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AE4AD" w14:textId="012B71D0" w:rsidR="00F767DB" w:rsidRDefault="009475CA" w:rsidP="00C02EED">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8752" behindDoc="1" locked="0" layoutInCell="1" allowOverlap="1" wp14:anchorId="62A478B5" wp14:editId="12617E19">
            <wp:simplePos x="0" y="0"/>
            <wp:positionH relativeFrom="margin">
              <wp:align>left</wp:align>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689BFB63" w:rsidR="006229FF" w:rsidRPr="008F599B" w:rsidRDefault="00193490" w:rsidP="00193490">
      <w:pPr>
        <w:rPr>
          <w:b/>
          <w:i/>
          <w:color w:val="000000" w:themeColor="text1"/>
          <w:sz w:val="72"/>
          <w:szCs w:val="72"/>
        </w:rPr>
      </w:pPr>
      <w:proofErr w:type="gramStart"/>
      <w:r>
        <w:rPr>
          <w:b/>
          <w:i/>
          <w:color w:val="000000" w:themeColor="text1"/>
          <w:sz w:val="72"/>
          <w:szCs w:val="72"/>
        </w:rPr>
        <w:t>April</w:t>
      </w:r>
      <w:r w:rsidR="00F767DB">
        <w:rPr>
          <w:b/>
          <w:i/>
          <w:color w:val="000000" w:themeColor="text1"/>
          <w:sz w:val="72"/>
          <w:szCs w:val="72"/>
        </w:rPr>
        <w:t xml:space="preserve"> </w:t>
      </w:r>
      <w:r w:rsidR="000A42A7">
        <w:rPr>
          <w:b/>
          <w:i/>
          <w:color w:val="000000" w:themeColor="text1"/>
          <w:sz w:val="72"/>
          <w:szCs w:val="72"/>
        </w:rPr>
        <w:t xml:space="preserve"> 202</w:t>
      </w:r>
      <w:r w:rsidR="008F1907">
        <w:rPr>
          <w:b/>
          <w:i/>
          <w:color w:val="000000" w:themeColor="text1"/>
          <w:sz w:val="72"/>
          <w:szCs w:val="72"/>
        </w:rPr>
        <w:t>4</w:t>
      </w:r>
      <w:proofErr w:type="gramEnd"/>
    </w:p>
    <w:p w14:paraId="38276048" w14:textId="3174C5A7"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1FDBE68C"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16EE118" w:rsidR="00820F33" w:rsidRDefault="00820F33" w:rsidP="00FD0EAD">
      <w:pPr>
        <w:rPr>
          <w:b/>
          <w:bCs/>
          <w:i/>
          <w:sz w:val="28"/>
          <w:szCs w:val="28"/>
        </w:rPr>
      </w:pPr>
    </w:p>
    <w:tbl>
      <w:tblPr>
        <w:tblW w:w="0" w:type="auto"/>
        <w:tblInd w:w="85" w:type="dxa"/>
        <w:tblLook w:val="04A0" w:firstRow="1" w:lastRow="0" w:firstColumn="1" w:lastColumn="0" w:noHBand="0" w:noVBand="1"/>
      </w:tblPr>
      <w:tblGrid>
        <w:gridCol w:w="4364"/>
        <w:gridCol w:w="4407"/>
      </w:tblGrid>
      <w:tr w:rsidR="00E84F8B"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77777777"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77777777" w:rsidR="00820F33" w:rsidRPr="00045792" w:rsidRDefault="00820F33" w:rsidP="00770594">
            <w:pPr>
              <w:rPr>
                <w:rFonts w:eastAsia="Calibri"/>
                <w:b/>
                <w:sz w:val="16"/>
                <w:szCs w:val="16"/>
              </w:rPr>
            </w:pPr>
            <w:r w:rsidRPr="00045792">
              <w:rPr>
                <w:rFonts w:eastAsia="Calibri"/>
                <w:b/>
                <w:sz w:val="16"/>
                <w:szCs w:val="16"/>
              </w:rPr>
              <w:t xml:space="preserve">    </w:t>
            </w:r>
          </w:p>
        </w:tc>
      </w:tr>
      <w:tr w:rsidR="00E84F8B"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77777777" w:rsidR="00820F33" w:rsidRPr="00FA5744" w:rsidRDefault="00820F33" w:rsidP="00770594">
            <w:pPr>
              <w:rPr>
                <w:rFonts w:eastAsia="Calibri"/>
                <w:b/>
              </w:rPr>
            </w:pPr>
            <w:bookmarkStart w:id="11" w:name="_Hlk54286461"/>
            <w:bookmarkEnd w:id="11"/>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E84F8B" w:rsidRPr="00415C80" w14:paraId="1C6EF279" w14:textId="77777777" w:rsidTr="008267C2">
        <w:trPr>
          <w:trHeight w:val="552"/>
        </w:trPr>
        <w:tc>
          <w:tcPr>
            <w:tcW w:w="4622" w:type="dxa"/>
          </w:tcPr>
          <w:p w14:paraId="6A3701B9" w14:textId="6DA42ECE" w:rsidR="00820F33" w:rsidRDefault="00820F33" w:rsidP="00770594">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70594">
            <w:pPr>
              <w:rPr>
                <w:rFonts w:eastAsia="Calibri"/>
                <w:sz w:val="16"/>
                <w:szCs w:val="16"/>
              </w:rPr>
            </w:pPr>
          </w:p>
        </w:tc>
        <w:tc>
          <w:tcPr>
            <w:tcW w:w="4653" w:type="dxa"/>
          </w:tcPr>
          <w:p w14:paraId="43DD50BB" w14:textId="08029011" w:rsidR="00820F33" w:rsidRPr="00415C80" w:rsidRDefault="00820F33" w:rsidP="00770594">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E84F8B" w:rsidRPr="00D4056F" w14:paraId="6E97E1C4" w14:textId="77777777" w:rsidTr="008267C2">
        <w:trPr>
          <w:trHeight w:val="552"/>
        </w:trPr>
        <w:tc>
          <w:tcPr>
            <w:tcW w:w="4622" w:type="dxa"/>
          </w:tcPr>
          <w:p w14:paraId="6758CBF2" w14:textId="6C758368"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national" w:history="1">
              <w:r w:rsidR="008A63A1">
                <w:rPr>
                  <w:rStyle w:val="Hyperlink"/>
                </w:rPr>
                <w:t>From</w:t>
              </w:r>
            </w:hyperlink>
            <w:r w:rsidR="008A63A1">
              <w:rPr>
                <w:rStyle w:val="Hyperlink"/>
              </w:rPr>
              <w:t xml:space="preserve"> the Affiliated Clubs Coordinator</w:t>
            </w:r>
          </w:p>
        </w:tc>
        <w:tc>
          <w:tcPr>
            <w:tcW w:w="4653" w:type="dxa"/>
          </w:tcPr>
          <w:p w14:paraId="5494E166" w14:textId="1B32CB51"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E84F8B" w:rsidRPr="00906240" w14:paraId="3E453803" w14:textId="77777777" w:rsidTr="008267C2">
        <w:trPr>
          <w:trHeight w:val="552"/>
        </w:trPr>
        <w:tc>
          <w:tcPr>
            <w:tcW w:w="4622" w:type="dxa"/>
          </w:tcPr>
          <w:p w14:paraId="53BD02A1" w14:textId="58E7C09B" w:rsidR="00820F33" w:rsidRPr="006A4286" w:rsidRDefault="00820F33" w:rsidP="00770594">
            <w:pPr>
              <w:rPr>
                <w:rFonts w:eastAsia="Calibri"/>
              </w:rPr>
            </w:pPr>
            <w:r>
              <w:sym w:font="Wingdings" w:char="F0E0"/>
            </w:r>
            <w:r>
              <w:t xml:space="preserve">  </w:t>
            </w:r>
            <w:hyperlink w:anchor="national" w:history="1">
              <w:r w:rsidR="00EA75B2">
                <w:rPr>
                  <w:rStyle w:val="Hyperlink"/>
                </w:rPr>
                <w:t>Club</w:t>
              </w:r>
            </w:hyperlink>
            <w:r w:rsidR="00EA75B2">
              <w:rPr>
                <w:rStyle w:val="Hyperlink"/>
              </w:rPr>
              <w:t xml:space="preserve"> Corner</w:t>
            </w:r>
          </w:p>
        </w:tc>
        <w:tc>
          <w:tcPr>
            <w:tcW w:w="4653" w:type="dxa"/>
          </w:tcPr>
          <w:p w14:paraId="151AC005" w14:textId="77777777" w:rsidR="00820F33" w:rsidRPr="00906240" w:rsidRDefault="00820F33" w:rsidP="00770594">
            <w:pPr>
              <w:rPr>
                <w:rFonts w:eastAsia="Calibri"/>
                <w:bCs/>
              </w:rPr>
            </w:pPr>
            <w:r>
              <w:sym w:font="Wingdings" w:char="F0E0"/>
            </w:r>
            <w:r>
              <w:t xml:space="preserve">  </w:t>
            </w:r>
            <w:hyperlink w:anchor="contest" w:history="1">
              <w:r w:rsidRPr="00FF585A">
                <w:rPr>
                  <w:rStyle w:val="Hyperlink"/>
                </w:rPr>
                <w:t>Contest Corner</w:t>
              </w:r>
            </w:hyperlink>
          </w:p>
        </w:tc>
      </w:tr>
      <w:tr w:rsidR="00E84F8B" w:rsidRPr="00FA5744" w14:paraId="383290D7" w14:textId="77777777" w:rsidTr="008267C2">
        <w:trPr>
          <w:trHeight w:val="552"/>
        </w:trPr>
        <w:tc>
          <w:tcPr>
            <w:tcW w:w="4622" w:type="dxa"/>
          </w:tcPr>
          <w:p w14:paraId="0082ADC6" w14:textId="5749B338" w:rsidR="00820F33" w:rsidRPr="006A4286" w:rsidRDefault="00820F33" w:rsidP="00770594">
            <w:pPr>
              <w:rPr>
                <w:rFonts w:eastAsia="Calibri"/>
                <w:sz w:val="16"/>
                <w:szCs w:val="16"/>
              </w:rPr>
            </w:pPr>
            <w:bookmarkStart w:id="12" w:name="_Hlk531544711"/>
            <w:r>
              <w:sym w:font="Wingdings" w:char="F0E0"/>
            </w:r>
            <w:r>
              <w:t xml:space="preserve"> </w:t>
            </w:r>
            <w:bookmarkEnd w:id="12"/>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70594">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E84F8B" w:rsidRPr="003931EB" w14:paraId="4D8B5295" w14:textId="77777777" w:rsidTr="008267C2">
        <w:trPr>
          <w:trHeight w:val="552"/>
        </w:trPr>
        <w:tc>
          <w:tcPr>
            <w:tcW w:w="4622" w:type="dxa"/>
          </w:tcPr>
          <w:p w14:paraId="06EB67AE" w14:textId="77308C19" w:rsidR="00820F33" w:rsidRPr="003A1ED3" w:rsidRDefault="008A63A1" w:rsidP="00770594">
            <w:pPr>
              <w:rPr>
                <w:color w:val="000000" w:themeColor="text1"/>
              </w:rPr>
            </w:pPr>
            <w:r>
              <w:sym w:font="Wingdings" w:char="F0E0"/>
            </w:r>
            <w:r>
              <w:t xml:space="preserve">  </w:t>
            </w:r>
            <w:hyperlink w:anchor="special" w:history="1">
              <w:r w:rsidRPr="00FF585A">
                <w:rPr>
                  <w:rStyle w:val="Hyperlink"/>
                </w:rPr>
                <w:t>Special Events</w:t>
              </w:r>
            </w:hyperlink>
            <w:r>
              <w:t xml:space="preserve">                                                                              </w:t>
            </w:r>
          </w:p>
        </w:tc>
        <w:tc>
          <w:tcPr>
            <w:tcW w:w="4653" w:type="dxa"/>
          </w:tcPr>
          <w:p w14:paraId="0FF538A9" w14:textId="77777777" w:rsidR="00820F33" w:rsidRPr="003931EB" w:rsidRDefault="00820F33" w:rsidP="00770594">
            <w:pPr>
              <w:jc w:val="both"/>
              <w:rPr>
                <w:rFonts w:eastAsia="Calibri"/>
                <w:b/>
              </w:rPr>
            </w:pP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bl>
    <w:p w14:paraId="4D53058C" w14:textId="754F334E" w:rsidR="00264B2F" w:rsidRDefault="00264B2F" w:rsidP="001033F4">
      <w:pPr>
        <w:rPr>
          <w:b/>
          <w:bCs/>
          <w:i/>
          <w:sz w:val="48"/>
          <w:szCs w:val="48"/>
        </w:rPr>
      </w:pPr>
      <w:bookmarkStart w:id="13" w:name="_Hlk125787413"/>
    </w:p>
    <w:p w14:paraId="3617893A" w14:textId="77777777" w:rsidR="00264B2F" w:rsidRDefault="00264B2F" w:rsidP="001033F4">
      <w:pPr>
        <w:rPr>
          <w:b/>
          <w:bCs/>
          <w:i/>
          <w:sz w:val="48"/>
          <w:szCs w:val="48"/>
        </w:rPr>
      </w:pPr>
    </w:p>
    <w:p w14:paraId="2D0902B4" w14:textId="0EC251FB" w:rsidR="00264B2F" w:rsidRPr="00264B2F" w:rsidRDefault="004C5A4E" w:rsidP="001033F4">
      <w:pPr>
        <w:rPr>
          <w:b/>
          <w:bCs/>
          <w:i/>
          <w:sz w:val="48"/>
          <w:szCs w:val="48"/>
        </w:rPr>
      </w:pPr>
      <w:r>
        <w:rPr>
          <w:noProof/>
        </w:rPr>
        <w:drawing>
          <wp:anchor distT="0" distB="0" distL="114300" distR="114300" simplePos="0" relativeHeight="251659776" behindDoc="0" locked="0" layoutInCell="1" allowOverlap="1" wp14:anchorId="386971E6" wp14:editId="6FCCBA30">
            <wp:simplePos x="0" y="0"/>
            <wp:positionH relativeFrom="margin">
              <wp:posOffset>2132965</wp:posOffset>
            </wp:positionH>
            <wp:positionV relativeFrom="paragraph">
              <wp:posOffset>327025</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6347" w14:textId="363AF47E" w:rsidR="001033F4" w:rsidRDefault="001033F4" w:rsidP="001033F4">
      <w:pPr>
        <w:rPr>
          <w:b/>
          <w:bCs/>
          <w:i/>
          <w:sz w:val="28"/>
          <w:szCs w:val="28"/>
        </w:rPr>
      </w:pPr>
      <w:r w:rsidRPr="00FD0EAD">
        <w:rPr>
          <w:b/>
          <w:bCs/>
          <w:i/>
          <w:sz w:val="28"/>
          <w:szCs w:val="28"/>
        </w:rPr>
        <w:t>From the Technical Coordinator</w:t>
      </w:r>
      <w:r w:rsidR="00217C47">
        <w:rPr>
          <w:b/>
          <w:bCs/>
          <w:i/>
          <w:sz w:val="28"/>
          <w:szCs w:val="28"/>
        </w:rPr>
        <w:t xml:space="preserve">         </w:t>
      </w:r>
    </w:p>
    <w:p w14:paraId="46176725" w14:textId="77777777" w:rsidR="001033F4" w:rsidRPr="00FD0EAD" w:rsidRDefault="001033F4" w:rsidP="001033F4">
      <w:pPr>
        <w:rPr>
          <w:b/>
          <w:bCs/>
          <w:i/>
        </w:rPr>
      </w:pPr>
      <w:r w:rsidRPr="00FD0EAD">
        <w:rPr>
          <w:b/>
          <w:bCs/>
          <w:i/>
        </w:rPr>
        <w:t>Jeff Kopcak – K8JTK   TC</w:t>
      </w:r>
    </w:p>
    <w:p w14:paraId="0ADCD3CE" w14:textId="16ABC654" w:rsidR="001033F4" w:rsidRDefault="00B56F9A" w:rsidP="001033F4">
      <w:pPr>
        <w:rPr>
          <w:bCs/>
        </w:rPr>
      </w:pPr>
      <w:hyperlink r:id="rId12" w:history="1">
        <w:r w:rsidR="00350E1F" w:rsidRPr="00B86982">
          <w:rPr>
            <w:rStyle w:val="Hyperlink"/>
          </w:rPr>
          <w:t>K8JTK@arrl.net</w:t>
        </w:r>
      </w:hyperlink>
      <w:r w:rsidR="001033F4" w:rsidRPr="00FD0EAD">
        <w:rPr>
          <w:bCs/>
        </w:rPr>
        <w:t xml:space="preserve">  </w:t>
      </w:r>
    </w:p>
    <w:bookmarkEnd w:id="13"/>
    <w:p w14:paraId="45AD241E" w14:textId="012EB02A" w:rsidR="005C63CA" w:rsidRDefault="005C63CA" w:rsidP="00FD0EAD">
      <w:pPr>
        <w:rPr>
          <w:b/>
          <w:bCs/>
          <w:i/>
          <w:sz w:val="28"/>
          <w:szCs w:val="28"/>
        </w:rPr>
      </w:pPr>
    </w:p>
    <w:p w14:paraId="7DE22771" w14:textId="77777777" w:rsidR="007517DC" w:rsidRDefault="007517DC" w:rsidP="007517DC">
      <w:pPr>
        <w:spacing w:after="160" w:line="259" w:lineRule="auto"/>
        <w:rPr>
          <w:kern w:val="2"/>
        </w:rPr>
      </w:pPr>
    </w:p>
    <w:p w14:paraId="55F7CAAF" w14:textId="77777777" w:rsidR="00BE61F9" w:rsidRPr="00BE61F9" w:rsidRDefault="00BE61F9" w:rsidP="00BE61F9">
      <w:pPr>
        <w:spacing w:after="160" w:line="259" w:lineRule="auto"/>
        <w:rPr>
          <w:kern w:val="2"/>
        </w:rPr>
      </w:pPr>
      <w:r w:rsidRPr="00BE61F9">
        <w:rPr>
          <w:kern w:val="2"/>
        </w:rPr>
        <w:t>Hey gang,</w:t>
      </w:r>
    </w:p>
    <w:p w14:paraId="1E2784ED" w14:textId="77777777" w:rsidR="00BE61F9" w:rsidRPr="00BE61F9" w:rsidRDefault="00BE61F9" w:rsidP="00BE61F9">
      <w:pPr>
        <w:spacing w:after="160" w:line="259" w:lineRule="auto"/>
        <w:rPr>
          <w:kern w:val="2"/>
        </w:rPr>
      </w:pPr>
      <w:r w:rsidRPr="00BE61F9">
        <w:rPr>
          <w:kern w:val="2"/>
        </w:rPr>
        <w:t xml:space="preserve">A couple months ago, the </w:t>
      </w:r>
      <w:hyperlink r:id="rId13" w:history="1">
        <w:r w:rsidRPr="00BE61F9">
          <w:rPr>
            <w:color w:val="0563C1" w:themeColor="hyperlink"/>
            <w:kern w:val="2"/>
            <w:u w:val="single"/>
          </w:rPr>
          <w:t>ARRL published news</w:t>
        </w:r>
      </w:hyperlink>
      <w:r w:rsidRPr="00BE61F9">
        <w:rPr>
          <w:kern w:val="2"/>
        </w:rPr>
        <w:t xml:space="preserve"> regarding the FCC amending Amateur Service rules.  This change, which went into effect on December 7, 2023, removed the symbol rate (baud rate) restriction replacing it with a 2.8 kHz bandwidth limit on many HF bands.  This change allows for greater flexibility, faster communication </w:t>
      </w:r>
      <w:r w:rsidRPr="00BE61F9">
        <w:rPr>
          <w:kern w:val="2"/>
        </w:rPr>
        <w:lastRenderedPageBreak/>
        <w:t>speeds, and greater options for digital modes on the low bands.  Waivers are no longer needed in times of emergency temporarily granting faster communications such as later PACTOR modes.</w:t>
      </w:r>
    </w:p>
    <w:p w14:paraId="6D233A68" w14:textId="77777777" w:rsidR="00BE61F9" w:rsidRPr="00BE61F9" w:rsidRDefault="00BE61F9" w:rsidP="00BE61F9">
      <w:pPr>
        <w:spacing w:after="160" w:line="259" w:lineRule="auto"/>
        <w:rPr>
          <w:kern w:val="2"/>
        </w:rPr>
      </w:pPr>
      <w:r w:rsidRPr="00BE61F9">
        <w:rPr>
          <w:kern w:val="2"/>
        </w:rPr>
        <w:t xml:space="preserve">Replacing the baud rate restriction with a bandwidth limitation on digital transmissions has brought more activity to the bands.  More hams are experimenting with PACTOR.  </w:t>
      </w:r>
      <w:proofErr w:type="spellStart"/>
      <w:r w:rsidRPr="00BE61F9">
        <w:rPr>
          <w:kern w:val="2"/>
        </w:rPr>
        <w:t>Winlink</w:t>
      </w:r>
      <w:proofErr w:type="spellEnd"/>
      <w:r w:rsidRPr="00BE61F9">
        <w:rPr>
          <w:kern w:val="2"/>
        </w:rPr>
        <w:t xml:space="preserve"> stations are utilizing the bandwidth to send in even more weekly net check-ins.</w:t>
      </w:r>
    </w:p>
    <w:p w14:paraId="7B849E77" w14:textId="77777777" w:rsidR="00BE61F9" w:rsidRPr="00BE61F9" w:rsidRDefault="00BE61F9" w:rsidP="00BE61F9">
      <w:pPr>
        <w:spacing w:after="160" w:line="259" w:lineRule="auto"/>
        <w:rPr>
          <w:kern w:val="2"/>
        </w:rPr>
      </w:pPr>
      <w:r w:rsidRPr="00BE61F9">
        <w:rPr>
          <w:kern w:val="2"/>
        </w:rPr>
        <w:t>With the additional activity, there have been some unintended consequences.  Stations are not checking to see if the frequency slice is available before transmitting.  Other fly-by-night stations are not minding the volume level delivered to the radio leading to over modulated signals.  To be fair, these have been happening for a long time and are not new challenges to efficient digital operators.</w:t>
      </w:r>
    </w:p>
    <w:p w14:paraId="29C030A5" w14:textId="77777777" w:rsidR="00BE61F9" w:rsidRPr="00BE61F9" w:rsidRDefault="00BE61F9" w:rsidP="00BE61F9">
      <w:pPr>
        <w:spacing w:after="160" w:line="259" w:lineRule="auto"/>
        <w:rPr>
          <w:kern w:val="2"/>
        </w:rPr>
      </w:pPr>
      <w:r w:rsidRPr="00BE61F9">
        <w:rPr>
          <w:kern w:val="2"/>
        </w:rPr>
        <w:t xml:space="preserve">The problem with digital operation has gotten so bad the FCC is stepping in and considering a competency test for operating.  Passing the test will result in </w:t>
      </w:r>
      <w:proofErr w:type="gramStart"/>
      <w:r w:rsidRPr="00BE61F9">
        <w:rPr>
          <w:kern w:val="2"/>
        </w:rPr>
        <w:t>issuance</w:t>
      </w:r>
      <w:proofErr w:type="gramEnd"/>
      <w:r w:rsidRPr="00BE61F9">
        <w:rPr>
          <w:kern w:val="2"/>
        </w:rPr>
        <w:t xml:space="preserve"> of digital endorsement for existing, valid, Ham Radio licensees.  “This initiative will clean up the digital ham bands” according to Polly Ester at the FCC.</w:t>
      </w:r>
    </w:p>
    <w:p w14:paraId="4D16F5B2" w14:textId="16C42767" w:rsidR="00BE61F9" w:rsidRPr="00BE61F9" w:rsidRDefault="00BE61F9" w:rsidP="00BE61F9">
      <w:pPr>
        <w:spacing w:after="160" w:line="259" w:lineRule="auto"/>
        <w:rPr>
          <w:kern w:val="2"/>
        </w:rPr>
      </w:pPr>
      <w:r>
        <w:rPr>
          <w:noProof/>
        </w:rPr>
        <w:pict w14:anchorId="410786E6">
          <v:group id="Group 2" o:spid="_x0000_s2130" style="position:absolute;margin-left:0;margin-top:0;width:317.75pt;height:180.1pt;z-index:251671040;mso-position-horizontal:left;mso-position-vertical:top;mso-position-vertical-relative:line" coordsize="40354,22872"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131" type="#_x0000_t75" style="position:absolute;width:40354;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">
              <v:imagedata r:id="rId14" o:title=""/>
            </v:shape>
            <v:shapetype id="_x0000_t202" coordsize="21600,21600" o:spt="202" path="m,l,21600r21600,l21600,xe">
              <v:stroke joinstyle="miter"/>
              <v:path gradientshapeok="t" o:connecttype="rect"/>
            </v:shapetype>
            <v:shape id="Text Box 1" o:spid="_x0000_s2132" type="#_x0000_t202" style="position:absolute;top:20288;width:4035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" stroked="f">
              <v:textbox style="mso-fit-shape-to-text:t" inset="0,0,0,0">
                <w:txbxContent>
                  <w:p w14:paraId="52605DB5" w14:textId="77777777" w:rsidR="00BE61F9" w:rsidRPr="00137142" w:rsidRDefault="00BE61F9" w:rsidP="00BE61F9">
                    <w:pPr>
                      <w:pStyle w:val="Caption"/>
                      <w:rPr>
                        <w:noProof/>
                        <w:sz w:val="24"/>
                        <w:szCs w:val="24"/>
                      </w:rPr>
                    </w:pPr>
                    <w:proofErr w:type="spellStart"/>
                    <w:r>
                      <w:t>Winlink</w:t>
                    </w:r>
                    <w:proofErr w:type="spellEnd"/>
                    <w:r>
                      <w:t xml:space="preserve"> Wednesday check-ins (KW4SHP)</w:t>
                    </w:r>
                  </w:p>
                </w:txbxContent>
              </v:textbox>
            </v:shape>
            <w10:wrap type="square"/>
          </v:group>
        </w:pict>
      </w:r>
      <w:r w:rsidRPr="00BE61F9">
        <w:rPr>
          <w:kern w:val="2"/>
        </w:rPr>
        <w:t xml:space="preserve">The proposed rulemaking will involve candidates completing a written exam – </w:t>
      </w:r>
      <w:proofErr w:type="gramStart"/>
      <w:r w:rsidRPr="00BE61F9">
        <w:rPr>
          <w:kern w:val="2"/>
        </w:rPr>
        <w:t>similar to</w:t>
      </w:r>
      <w:proofErr w:type="gramEnd"/>
      <w:r w:rsidRPr="00BE61F9">
        <w:rPr>
          <w:kern w:val="2"/>
        </w:rPr>
        <w:t xml:space="preserve"> licensing exams given for Technician, General, or Extra.  A second portion will involve a lab demonstrating the candidate can operate a station within accepted limits.</w:t>
      </w:r>
    </w:p>
    <w:p w14:paraId="04DC79A5" w14:textId="77777777" w:rsidR="00BE61F9" w:rsidRPr="00BE61F9" w:rsidRDefault="00BE61F9" w:rsidP="00BE61F9">
      <w:pPr>
        <w:spacing w:after="160" w:line="259" w:lineRule="auto"/>
        <w:rPr>
          <w:kern w:val="2"/>
        </w:rPr>
      </w:pPr>
      <w:proofErr w:type="gramStart"/>
      <w:r w:rsidRPr="00BE61F9">
        <w:rPr>
          <w:kern w:val="2"/>
        </w:rPr>
        <w:t>Written</w:t>
      </w:r>
      <w:proofErr w:type="gramEnd"/>
      <w:r w:rsidRPr="00BE61F9">
        <w:rPr>
          <w:kern w:val="2"/>
        </w:rPr>
        <w:t xml:space="preserve"> exam is expected to be taken from a question pool of 255 questions.  The randomly selected 25 question multiple choice exam can be taken at any existing VE test session. Lab portion will be administered through FCC contracted testing companies that will be able to accommodate their testing requirements.</w:t>
      </w:r>
    </w:p>
    <w:p w14:paraId="19336977" w14:textId="77777777" w:rsidR="00BE61F9" w:rsidRPr="00BE61F9" w:rsidRDefault="00BE61F9" w:rsidP="00BE61F9">
      <w:pPr>
        <w:spacing w:after="160" w:line="259" w:lineRule="auto"/>
        <w:rPr>
          <w:kern w:val="2"/>
        </w:rPr>
      </w:pPr>
      <w:r w:rsidRPr="00BE61F9">
        <w:rPr>
          <w:kern w:val="2"/>
        </w:rPr>
        <w:t>Debate was had if the FCC was going to administer the lab on their own or contract that portion out.  Prior to the VE program, exams were administered when the FCC came to town.  Restarting that program was explored.  However, it was decided testing centers will conduct the lab portion.</w:t>
      </w:r>
    </w:p>
    <w:p w14:paraId="6461A862" w14:textId="77777777" w:rsidR="00BE61F9" w:rsidRPr="00BE61F9" w:rsidRDefault="00BE61F9" w:rsidP="00BE61F9">
      <w:pPr>
        <w:spacing w:after="160" w:line="259" w:lineRule="auto"/>
        <w:rPr>
          <w:kern w:val="2"/>
        </w:rPr>
      </w:pPr>
      <w:r w:rsidRPr="00BE61F9">
        <w:rPr>
          <w:kern w:val="2"/>
        </w:rPr>
        <w:t xml:space="preserve">Lab portion consists of using different software, computers, and radios – demonstrating operating ability to configure popular software applications on Windows, MAC, and Linux machines.  Radios by common vendors will be selected at random.  Radios could be anything from modern SDR radios to boat anchors - with none of the common connectors for digital operation.  Proficiencies demonstrated </w:t>
      </w:r>
      <w:proofErr w:type="gramStart"/>
      <w:r w:rsidRPr="00BE61F9">
        <w:rPr>
          <w:kern w:val="2"/>
        </w:rPr>
        <w:t>include:</w:t>
      </w:r>
      <w:proofErr w:type="gramEnd"/>
      <w:r w:rsidRPr="00BE61F9">
        <w:rPr>
          <w:kern w:val="2"/>
        </w:rPr>
        <w:t xml:space="preserve"> adjusting sound levels from the computer, checking audio and transmit levels using radio meters and indicators, listen and check for other signals nearby, what to do when another station does not check if the segment is clear, selecting power output appropriate for the radio and duty cycle.  Finally, operating in a crowded band.  Details have not been released by the NCVEC if software simulating these activities will be available for practice.</w:t>
      </w:r>
    </w:p>
    <w:p w14:paraId="1185B39C" w14:textId="77777777" w:rsidR="00BE61F9" w:rsidRPr="00BE61F9" w:rsidRDefault="00BE61F9" w:rsidP="00BE61F9">
      <w:pPr>
        <w:spacing w:after="160" w:line="259" w:lineRule="auto"/>
        <w:rPr>
          <w:kern w:val="2"/>
        </w:rPr>
      </w:pPr>
      <w:r w:rsidRPr="00BE61F9">
        <w:rPr>
          <w:kern w:val="2"/>
        </w:rPr>
        <w:t xml:space="preserve">Licensed operators </w:t>
      </w:r>
      <w:proofErr w:type="gramStart"/>
      <w:r w:rsidRPr="00BE61F9">
        <w:rPr>
          <w:kern w:val="2"/>
        </w:rPr>
        <w:t>whom</w:t>
      </w:r>
      <w:proofErr w:type="gramEnd"/>
      <w:r w:rsidRPr="00BE61F9">
        <w:rPr>
          <w:kern w:val="2"/>
        </w:rPr>
        <w:t xml:space="preserve"> have passed the written and lab portion will receive their digital operating endorsement and can operate digital at legal limit.  Operators will be required to re-test every three years to refresh skills and demonstrate proficiency.</w:t>
      </w:r>
    </w:p>
    <w:p w14:paraId="514832C0" w14:textId="77777777" w:rsidR="00BE61F9" w:rsidRPr="00BE61F9" w:rsidRDefault="00BE61F9" w:rsidP="00BE61F9">
      <w:pPr>
        <w:spacing w:after="160" w:line="259" w:lineRule="auto"/>
        <w:rPr>
          <w:kern w:val="2"/>
        </w:rPr>
      </w:pPr>
      <w:r w:rsidRPr="00BE61F9">
        <w:rPr>
          <w:kern w:val="2"/>
        </w:rPr>
        <w:t>Stations without the endorsement will be able to operate digital at a maximum of 5 watts ERP.  A second option of 10 watts will be available provided the station pars with a “monitoring” station.  The monitoring station provides timestamped screen shots showing the segment on the waterfall which the station was operating.  This screenshot of the waterfall and textual output of the segment will show there is no monkey business at a place called shenanigans.  This evidence will prove stations are who they say they are and are following regulations.</w:t>
      </w:r>
    </w:p>
    <w:p w14:paraId="59CFC9BD" w14:textId="77777777" w:rsidR="00BE61F9" w:rsidRPr="00BE61F9" w:rsidRDefault="00BE61F9" w:rsidP="00BE61F9">
      <w:pPr>
        <w:spacing w:after="160" w:line="259" w:lineRule="auto"/>
        <w:rPr>
          <w:kern w:val="2"/>
        </w:rPr>
      </w:pPr>
      <w:r w:rsidRPr="00BE61F9">
        <w:rPr>
          <w:kern w:val="2"/>
        </w:rPr>
        <w:t>Fines for stations operating without an endorsement or those with an endorsement, but not following proper protocols, will be based on frequency.  For example, operating on without an endorsement on 14.233 will be $14,233 in fines.</w:t>
      </w:r>
    </w:p>
    <w:p w14:paraId="137B3746" w14:textId="77777777" w:rsidR="00BE61F9" w:rsidRPr="00BE61F9" w:rsidRDefault="00BE61F9" w:rsidP="00BE61F9">
      <w:pPr>
        <w:spacing w:after="160" w:line="259" w:lineRule="auto"/>
        <w:rPr>
          <w:kern w:val="2"/>
        </w:rPr>
      </w:pPr>
      <w:r w:rsidRPr="00BE61F9">
        <w:rPr>
          <w:kern w:val="2"/>
        </w:rPr>
        <w:t>These new regulations should lead to less interference, more contacts, and not blowing up equipment because someone is running full power at 100% duty cycle.</w:t>
      </w:r>
    </w:p>
    <w:p w14:paraId="79042336" w14:textId="77777777" w:rsidR="00BE61F9" w:rsidRPr="00BE61F9" w:rsidRDefault="00BE61F9" w:rsidP="00BE61F9">
      <w:pPr>
        <w:spacing w:after="160" w:line="259" w:lineRule="auto"/>
        <w:rPr>
          <w:kern w:val="2"/>
        </w:rPr>
      </w:pPr>
      <w:r w:rsidRPr="00BE61F9">
        <w:rPr>
          <w:kern w:val="2"/>
        </w:rPr>
        <w:t>Thanks for reading, April Fools, and 73… de Jeff – K8JTK</w:t>
      </w:r>
    </w:p>
    <w:p w14:paraId="0A20299F" w14:textId="77777777" w:rsidR="00B45C4F" w:rsidRDefault="00B45C4F" w:rsidP="00043773">
      <w:pPr>
        <w:pBdr>
          <w:bottom w:val="single" w:sz="12" w:space="1" w:color="auto"/>
        </w:pBdr>
        <w:rPr>
          <w:b/>
        </w:rPr>
      </w:pPr>
    </w:p>
    <w:p w14:paraId="5F8969B7" w14:textId="77777777" w:rsidR="008A065C" w:rsidRDefault="008A065C" w:rsidP="00043773">
      <w:pPr>
        <w:pBdr>
          <w:bottom w:val="single" w:sz="12" w:space="1" w:color="auto"/>
        </w:pBdr>
        <w:rPr>
          <w:b/>
        </w:rPr>
      </w:pPr>
    </w:p>
    <w:p w14:paraId="4302125F" w14:textId="77777777" w:rsidR="008A065C" w:rsidRDefault="008A065C"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1661824" behindDoc="0" locked="0" layoutInCell="1" allowOverlap="1" wp14:anchorId="5DA827C6" wp14:editId="25436BDE">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B56F9A" w:rsidP="00C34757">
      <w:pPr>
        <w:rPr>
          <w:rFonts w:eastAsia="Times New Roman"/>
          <w:bCs/>
          <w:iCs/>
        </w:rPr>
      </w:pPr>
      <w:hyperlink r:id="rId16" w:history="1">
        <w:r w:rsidR="009C7E9F" w:rsidRPr="00350E1F">
          <w:rPr>
            <w:rStyle w:val="Hyperlink"/>
            <w:rFonts w:eastAsia="Times New Roman"/>
            <w:bCs/>
            <w:iCs/>
          </w:rPr>
          <w:t>KD8SCL@gmail.com</w:t>
        </w:r>
      </w:hyperlink>
    </w:p>
    <w:p w14:paraId="2ABFB2B8" w14:textId="77777777" w:rsidR="009C7E9F" w:rsidRPr="009C7E9F" w:rsidRDefault="009C7E9F" w:rsidP="00C34757">
      <w:pPr>
        <w:rPr>
          <w:rFonts w:eastAsia="Times New Roman"/>
          <w:bCs/>
          <w:iCs/>
          <w:sz w:val="28"/>
          <w:szCs w:val="28"/>
        </w:rPr>
      </w:pPr>
    </w:p>
    <w:p w14:paraId="6F910FB1" w14:textId="77777777" w:rsidR="003B5118" w:rsidRPr="003B5118" w:rsidRDefault="00551A06" w:rsidP="003B5118">
      <w:r w:rsidRPr="00551A06">
        <w:t xml:space="preserve"> </w:t>
      </w:r>
      <w:r w:rsidR="003B5118" w:rsidRPr="003B5118">
        <w:t xml:space="preserve">Spring has </w:t>
      </w:r>
      <w:proofErr w:type="gramStart"/>
      <w:r w:rsidR="003B5118" w:rsidRPr="003B5118">
        <w:t>Sprung</w:t>
      </w:r>
      <w:proofErr w:type="gramEnd"/>
    </w:p>
    <w:p w14:paraId="2B13ED37" w14:textId="77777777" w:rsidR="003B5118" w:rsidRPr="003B5118" w:rsidRDefault="003B5118" w:rsidP="003B5118">
      <w:pPr>
        <w:spacing w:after="160" w:line="259" w:lineRule="auto"/>
      </w:pPr>
      <w:r w:rsidRPr="003B5118">
        <w:t>WOW! What a spring we have had so far and it’s just getting started. There have been 16 confirmed tornados so far in the State of Ohio since February. On March 14th, the severe weather event resulted in extensive damage across various counties in the State. Local communities and buildings were impacted, leading to ongoing assessments of the damage and the exchange of plans for managing debris at the local level. Recovery efforts are currently underway, with state and local initiatives focusing on debris removal. On March 17, 2024, the Governor of Ohio declared a state of emergency in 11 affected counties: Auglaize, Crawford, Darke, Delaware, Hancock, Licking, Logan, Mercer, Miami, Richland, and Union. The Ohio Department of Health has reported storm-related fatalities and injuries. Our thoughts and prayers go out to those who were impacted by the recent storms.</w:t>
      </w:r>
    </w:p>
    <w:p w14:paraId="368030D2" w14:textId="77777777" w:rsidR="003B5118" w:rsidRPr="003B5118" w:rsidRDefault="003B5118" w:rsidP="003B5118">
      <w:pPr>
        <w:spacing w:after="160" w:line="259" w:lineRule="auto"/>
      </w:pPr>
    </w:p>
    <w:p w14:paraId="6EDDB9F5" w14:textId="77777777" w:rsidR="003B5118" w:rsidRPr="003B5118" w:rsidRDefault="003B5118" w:rsidP="003B5118">
      <w:pPr>
        <w:spacing w:after="160" w:line="259" w:lineRule="auto"/>
      </w:pPr>
      <w:r w:rsidRPr="003B5118">
        <w:t>Are You Ready?</w:t>
      </w:r>
    </w:p>
    <w:p w14:paraId="4B33EBC2" w14:textId="77777777" w:rsidR="003B5118" w:rsidRPr="003B5118" w:rsidRDefault="003B5118" w:rsidP="003B5118">
      <w:pPr>
        <w:spacing w:after="160" w:line="259" w:lineRule="auto"/>
      </w:pPr>
      <w:r w:rsidRPr="003B5118">
        <w:t xml:space="preserve">Are you prepared for </w:t>
      </w:r>
      <w:proofErr w:type="gramStart"/>
      <w:r w:rsidRPr="003B5118">
        <w:t>the</w:t>
      </w:r>
      <w:proofErr w:type="gramEnd"/>
      <w:r w:rsidRPr="003B5118">
        <w:t xml:space="preserve"> event that may happen at any time? </w:t>
      </w:r>
    </w:p>
    <w:p w14:paraId="21E83FC7" w14:textId="77777777" w:rsidR="003B5118" w:rsidRPr="003B5118" w:rsidRDefault="003B5118" w:rsidP="003B5118">
      <w:pPr>
        <w:spacing w:after="160" w:line="259" w:lineRule="auto"/>
      </w:pPr>
      <w:r w:rsidRPr="003B5118">
        <w:t xml:space="preserve">Most of the events are weather related and as we all know can happen at any time, from severe thunderstorms that cause power outages, tornados that can cause massive damage to towns, </w:t>
      </w:r>
      <w:proofErr w:type="gramStart"/>
      <w:r w:rsidRPr="003B5118">
        <w:t>cities</w:t>
      </w:r>
      <w:proofErr w:type="gramEnd"/>
      <w:r w:rsidRPr="003B5118">
        <w:t xml:space="preserve"> and counties (think of Logan Co) for example, this also includes severe winter weather. </w:t>
      </w:r>
    </w:p>
    <w:p w14:paraId="65E38803" w14:textId="77777777" w:rsidR="003B5118" w:rsidRPr="003B5118" w:rsidRDefault="003B5118" w:rsidP="003B5118">
      <w:pPr>
        <w:spacing w:after="160" w:line="259" w:lineRule="auto"/>
      </w:pPr>
      <w:r w:rsidRPr="003B5118">
        <w:t>Do you have an evacuation plan?</w:t>
      </w:r>
    </w:p>
    <w:p w14:paraId="64E5C94F" w14:textId="77777777" w:rsidR="003B5118" w:rsidRPr="003B5118" w:rsidRDefault="003B5118" w:rsidP="003B5118">
      <w:pPr>
        <w:spacing w:after="160" w:line="259" w:lineRule="auto"/>
      </w:pPr>
      <w:r w:rsidRPr="003B5118">
        <w:t>Do you run back-up power with a generator? Do you have extra gas for the generator?</w:t>
      </w:r>
    </w:p>
    <w:p w14:paraId="5E68BCF4" w14:textId="77777777" w:rsidR="003B5118" w:rsidRPr="003B5118" w:rsidRDefault="003B5118" w:rsidP="003B5118">
      <w:pPr>
        <w:spacing w:after="160" w:line="259" w:lineRule="auto"/>
      </w:pPr>
      <w:r w:rsidRPr="003B5118">
        <w:t>Do you have an emergency kit?</w:t>
      </w:r>
    </w:p>
    <w:p w14:paraId="7325D400" w14:textId="77777777" w:rsidR="003B5118" w:rsidRPr="003B5118" w:rsidRDefault="003B5118" w:rsidP="003B5118">
      <w:pPr>
        <w:spacing w:after="160" w:line="259" w:lineRule="auto"/>
      </w:pPr>
      <w:r w:rsidRPr="003B5118">
        <w:t xml:space="preserve">What about a </w:t>
      </w:r>
      <w:proofErr w:type="gramStart"/>
      <w:r w:rsidRPr="003B5118">
        <w:t>72 hour</w:t>
      </w:r>
      <w:proofErr w:type="gramEnd"/>
      <w:r w:rsidRPr="003B5118">
        <w:t xml:space="preserve"> food and water supply?</w:t>
      </w:r>
    </w:p>
    <w:p w14:paraId="0D42EB68" w14:textId="77777777" w:rsidR="003B5118" w:rsidRPr="003B5118" w:rsidRDefault="003B5118" w:rsidP="003B5118">
      <w:pPr>
        <w:spacing w:after="160" w:line="259" w:lineRule="auto"/>
      </w:pPr>
      <w:r w:rsidRPr="003B5118">
        <w:t>Do you have a go-kit?</w:t>
      </w:r>
    </w:p>
    <w:p w14:paraId="5B4D9B5E" w14:textId="77777777" w:rsidR="003B5118" w:rsidRPr="003B5118" w:rsidRDefault="003B5118" w:rsidP="003B5118">
      <w:pPr>
        <w:spacing w:after="160" w:line="259" w:lineRule="auto"/>
      </w:pPr>
      <w:r w:rsidRPr="003B5118">
        <w:t>For more information, you can visit:</w:t>
      </w:r>
      <w:r w:rsidRPr="003B5118">
        <w:br/>
      </w:r>
      <w:hyperlink r:id="rId17" w:history="1">
        <w:r w:rsidRPr="003B5118">
          <w:rPr>
            <w:color w:val="0563C1" w:themeColor="hyperlink"/>
            <w:u w:val="single"/>
          </w:rPr>
          <w:t>https://www.ready.gov</w:t>
        </w:r>
      </w:hyperlink>
      <w:r w:rsidRPr="003B5118">
        <w:br/>
      </w:r>
      <w:hyperlink r:id="rId18" w:history="1">
        <w:r w:rsidRPr="003B5118">
          <w:rPr>
            <w:color w:val="0563C1" w:themeColor="hyperlink"/>
            <w:u w:val="single"/>
          </w:rPr>
          <w:t>https://www.redcross.org/get-help/how-to-prepare-for-emergencies.html</w:t>
        </w:r>
      </w:hyperlink>
    </w:p>
    <w:p w14:paraId="4B4E53E4" w14:textId="77777777" w:rsidR="003B5118" w:rsidRPr="003B5118" w:rsidRDefault="003B5118" w:rsidP="003B5118">
      <w:pPr>
        <w:spacing w:after="160" w:line="259" w:lineRule="auto"/>
      </w:pPr>
    </w:p>
    <w:p w14:paraId="16F53D81" w14:textId="77777777" w:rsidR="003B5118" w:rsidRPr="003B5118" w:rsidRDefault="003B5118" w:rsidP="003B5118">
      <w:pPr>
        <w:spacing w:after="160" w:line="259" w:lineRule="auto"/>
      </w:pPr>
      <w:r w:rsidRPr="003B5118">
        <w:t xml:space="preserve">Again, the most important thing we can do is TRAIN!  Our recent activations include several tornado outbreaks and severe storms across the state showed that it ~can~ happen to you and when it does it’ll come quickly! Our county EC’s and volunteers did a great job, ham radio was absolutely a star in this real-life event.  The NWS Wilmington and Cleveland gave the amateur radio community a huge shout out thanking us for our service and commitment for our communities. I also want to thank everyone for their continued support to the Ohio Section ARES groups as well as all other amateur radio operators that were involved with communications during the recent storms, especially the Net Control operators. As I was running NC for Licking Co. I was also monitoring Columbus Weather N8WX on the 146.760 repeater, the NC did an awesome job keeping up with </w:t>
      </w:r>
      <w:proofErr w:type="gramStart"/>
      <w:r w:rsidRPr="003B5118">
        <w:t>all of</w:t>
      </w:r>
      <w:proofErr w:type="gramEnd"/>
      <w:r w:rsidRPr="003B5118">
        <w:t xml:space="preserve"> the reports that were pouring in as another operator was relaying the information to Wilmington. </w:t>
      </w:r>
    </w:p>
    <w:p w14:paraId="59453203" w14:textId="77777777" w:rsidR="003B5118" w:rsidRPr="003B5118" w:rsidRDefault="003B5118" w:rsidP="003B5118">
      <w:pPr>
        <w:spacing w:after="160" w:line="259" w:lineRule="auto"/>
      </w:pPr>
    </w:p>
    <w:p w14:paraId="4E9C871D" w14:textId="77777777" w:rsidR="003B5118" w:rsidRPr="003B5118" w:rsidRDefault="003B5118" w:rsidP="003B5118">
      <w:pPr>
        <w:spacing w:after="160" w:line="259" w:lineRule="auto"/>
      </w:pPr>
      <w:r w:rsidRPr="003B5118">
        <w:t>April 8</w:t>
      </w:r>
      <w:r w:rsidRPr="003B5118">
        <w:rPr>
          <w:vertAlign w:val="superscript"/>
        </w:rPr>
        <w:t>th</w:t>
      </w:r>
      <w:r w:rsidRPr="003B5118">
        <w:t xml:space="preserve"> is the Solar Eclipse event for about half of the Ohio Section! Most of the counties along the I-71 corridor and 3-4 counties wide are preparing for an influx of visitors into their county before, during and after the eclipse, we must keep in mind that there will be major traffic issues after the eclipse as everyone will want to head back home afterwards. </w:t>
      </w:r>
    </w:p>
    <w:p w14:paraId="65F83E32" w14:textId="77777777" w:rsidR="003B5118" w:rsidRPr="003B5118" w:rsidRDefault="003B5118" w:rsidP="003B5118">
      <w:pPr>
        <w:spacing w:after="160" w:line="259" w:lineRule="auto"/>
      </w:pPr>
    </w:p>
    <w:p w14:paraId="7F76FC1F" w14:textId="77777777" w:rsidR="003B5118" w:rsidRPr="003B5118" w:rsidRDefault="003B5118" w:rsidP="003B5118">
      <w:pPr>
        <w:spacing w:after="160" w:line="259" w:lineRule="auto"/>
      </w:pPr>
      <w:r w:rsidRPr="003B5118">
        <w:t>April 27</w:t>
      </w:r>
      <w:r w:rsidRPr="003B5118">
        <w:rPr>
          <w:vertAlign w:val="superscript"/>
        </w:rPr>
        <w:t>th</w:t>
      </w:r>
      <w:r w:rsidRPr="003B5118">
        <w:t xml:space="preserve"> is another great day in the Ohio Section! That is the Ohio NVIS antenna day. You should know the drill by now- put together your concepts of what a good NVIS antenna should be </w:t>
      </w:r>
      <w:proofErr w:type="gramStart"/>
      <w:r w:rsidRPr="003B5118">
        <w:t>like, and</w:t>
      </w:r>
      <w:proofErr w:type="gramEnd"/>
      <w:r w:rsidRPr="003B5118">
        <w:t xml:space="preserve"> get together to actually try them out!  Starting at 10AM, this is not exactly a contest, but it’s designed to get as many counties in Ohio on the air at once, all testing antennas and communications with each other. Since we’ve been written up in ARRL’s national news, I have received numerous inquiries from as far away as Texas!  I think this is going to be just a fun way to get together, play and test in our hobby, and munch some great burgers! </w:t>
      </w:r>
    </w:p>
    <w:p w14:paraId="12B32A0D" w14:textId="77777777" w:rsidR="003B5118" w:rsidRPr="003B5118" w:rsidRDefault="003B5118" w:rsidP="003B5118">
      <w:pPr>
        <w:spacing w:after="160" w:line="259" w:lineRule="auto"/>
      </w:pPr>
    </w:p>
    <w:p w14:paraId="7E60E0B4" w14:textId="77777777" w:rsidR="003B5118" w:rsidRPr="003B5118" w:rsidRDefault="003B5118" w:rsidP="003B5118">
      <w:pPr>
        <w:spacing w:after="160" w:line="259" w:lineRule="auto"/>
      </w:pPr>
    </w:p>
    <w:p w14:paraId="65994B21" w14:textId="77777777" w:rsidR="003B5118" w:rsidRPr="003B5118" w:rsidRDefault="003B5118" w:rsidP="003B5118">
      <w:pPr>
        <w:spacing w:after="160" w:line="259" w:lineRule="auto"/>
      </w:pPr>
      <w:r w:rsidRPr="003B5118">
        <w:t xml:space="preserve">I sincerely appreciate all you do for your neighbors, and for the Ohio Section!  </w:t>
      </w:r>
    </w:p>
    <w:p w14:paraId="6B20B28D" w14:textId="44E42700" w:rsidR="00551A06" w:rsidRPr="00551A06" w:rsidRDefault="00551A06" w:rsidP="00551A06">
      <w:pPr>
        <w:rPr>
          <w:b/>
          <w:bCs/>
          <w:sz w:val="32"/>
          <w:szCs w:val="32"/>
        </w:rPr>
      </w:pPr>
      <w:r w:rsidRPr="00551A06">
        <w:t xml:space="preserve">      </w:t>
      </w:r>
    </w:p>
    <w:p w14:paraId="606EBF6F" w14:textId="77777777" w:rsidR="00551A06" w:rsidRPr="00551A06" w:rsidRDefault="00551A06" w:rsidP="00551A06"/>
    <w:p w14:paraId="385FD210" w14:textId="5E63D489" w:rsidR="00613CA5" w:rsidRDefault="00613CA5" w:rsidP="00BE13C9">
      <w:pPr>
        <w:ind w:left="-360" w:right="-450"/>
        <w:rPr>
          <w:rFonts w:ascii="Palatino Linotype" w:hAnsi="Palatino Linotype"/>
        </w:rPr>
      </w:pPr>
    </w:p>
    <w:p w14:paraId="0AF0BC8D" w14:textId="507E30F5" w:rsidR="002E0513" w:rsidRDefault="002E0513" w:rsidP="002E0513">
      <w:pPr>
        <w:ind w:left="-360"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29188B2C" w14:textId="2D9FEB0E" w:rsidR="002E0513" w:rsidRDefault="002E0513" w:rsidP="00C34757">
      <w:pPr>
        <w:rPr>
          <w:rFonts w:eastAsia="Times New Roman"/>
          <w:b/>
          <w:i/>
          <w:sz w:val="28"/>
          <w:szCs w:val="28"/>
        </w:rPr>
      </w:pPr>
    </w:p>
    <w:p w14:paraId="6B094A48" w14:textId="77777777" w:rsidR="002E0513" w:rsidRDefault="002E0513" w:rsidP="00C34757">
      <w:pPr>
        <w:rPr>
          <w:sz w:val="32"/>
          <w:szCs w:val="32"/>
        </w:rPr>
      </w:pPr>
    </w:p>
    <w:p w14:paraId="6E214E2C" w14:textId="21AA43A9" w:rsidR="00350E1F" w:rsidRPr="00350E1F" w:rsidRDefault="00125CD9" w:rsidP="00350E1F">
      <w:pPr>
        <w:rPr>
          <w:rFonts w:eastAsia="Times New Roman"/>
          <w:b/>
          <w:bCs/>
          <w:i/>
          <w:iCs/>
          <w:sz w:val="28"/>
          <w:szCs w:val="28"/>
        </w:rPr>
      </w:pPr>
      <w:r>
        <w:rPr>
          <w:noProof/>
        </w:rPr>
        <w:drawing>
          <wp:anchor distT="0" distB="0" distL="114300" distR="114300" simplePos="0" relativeHeight="251662848" behindDoc="0" locked="0" layoutInCell="1" allowOverlap="1" wp14:anchorId="209F4931" wp14:editId="32C0ADB2">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B56F9A" w:rsidP="00350E1F">
      <w:pPr>
        <w:rPr>
          <w:bCs/>
        </w:rPr>
      </w:pPr>
      <w:hyperlink r:id="rId20"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539C2252" w14:textId="77777777" w:rsidR="00EA711D" w:rsidRPr="00EA711D" w:rsidRDefault="00EA711D" w:rsidP="00EA711D">
      <w:pPr>
        <w:rPr>
          <w:rFonts w:asciiTheme="minorHAnsi" w:hAnsiTheme="minorHAnsi" w:cstheme="minorBidi"/>
          <w:kern w:val="2"/>
        </w:rPr>
      </w:pPr>
      <w:proofErr w:type="spellStart"/>
      <w:r w:rsidRPr="00EA711D">
        <w:rPr>
          <w:rFonts w:asciiTheme="minorHAnsi" w:hAnsiTheme="minorHAnsi" w:cstheme="minorBidi"/>
          <w:kern w:val="2"/>
        </w:rPr>
        <w:t>ing</w:t>
      </w:r>
      <w:proofErr w:type="spellEnd"/>
      <w:r w:rsidRPr="00EA711D">
        <w:rPr>
          <w:rFonts w:asciiTheme="minorHAnsi" w:hAnsiTheme="minorHAnsi" w:cstheme="minorBidi"/>
          <w:kern w:val="2"/>
        </w:rPr>
        <w:t xml:space="preserve"> Media Relationships is another item on the list that a PIO should do.  Five tips to develop better relationships with Media are:</w:t>
      </w:r>
    </w:p>
    <w:p w14:paraId="27DD8100" w14:textId="77777777" w:rsidR="00EA711D" w:rsidRPr="00EA711D" w:rsidRDefault="00EA711D" w:rsidP="00EA711D">
      <w:pPr>
        <w:rPr>
          <w:rFonts w:asciiTheme="minorHAnsi" w:hAnsiTheme="minorHAnsi" w:cstheme="minorBidi"/>
          <w:kern w:val="2"/>
        </w:rPr>
      </w:pPr>
    </w:p>
    <w:p w14:paraId="77AAB556" w14:textId="77777777" w:rsidR="00EA711D" w:rsidRPr="00EA711D" w:rsidRDefault="00EA711D" w:rsidP="00EA711D">
      <w:pPr>
        <w:numPr>
          <w:ilvl w:val="0"/>
          <w:numId w:val="6"/>
        </w:numPr>
        <w:contextualSpacing/>
        <w:rPr>
          <w:rFonts w:asciiTheme="minorHAnsi" w:hAnsiTheme="minorHAnsi" w:cstheme="minorBidi"/>
          <w:kern w:val="2"/>
        </w:rPr>
      </w:pPr>
      <w:r w:rsidRPr="00EA711D">
        <w:rPr>
          <w:rFonts w:asciiTheme="minorHAnsi" w:hAnsiTheme="minorHAnsi" w:cstheme="minorBidi"/>
          <w:kern w:val="2"/>
        </w:rPr>
        <w:t>Personalize Your Pitch.</w:t>
      </w:r>
    </w:p>
    <w:p w14:paraId="6AFBAA5D" w14:textId="77777777" w:rsidR="00EA711D" w:rsidRPr="00EA711D" w:rsidRDefault="00EA711D" w:rsidP="00EA711D">
      <w:pPr>
        <w:numPr>
          <w:ilvl w:val="0"/>
          <w:numId w:val="6"/>
        </w:numPr>
        <w:contextualSpacing/>
        <w:rPr>
          <w:rFonts w:asciiTheme="minorHAnsi" w:hAnsiTheme="minorHAnsi" w:cstheme="minorBidi"/>
          <w:kern w:val="2"/>
        </w:rPr>
      </w:pPr>
      <w:r w:rsidRPr="00EA711D">
        <w:rPr>
          <w:rFonts w:asciiTheme="minorHAnsi" w:hAnsiTheme="minorHAnsi" w:cstheme="minorBidi"/>
          <w:kern w:val="2"/>
        </w:rPr>
        <w:t xml:space="preserve">Communicate Consistently. </w:t>
      </w:r>
    </w:p>
    <w:p w14:paraId="53C39105" w14:textId="77777777" w:rsidR="00EA711D" w:rsidRPr="00EA711D" w:rsidRDefault="00EA711D" w:rsidP="00EA711D">
      <w:pPr>
        <w:numPr>
          <w:ilvl w:val="0"/>
          <w:numId w:val="6"/>
        </w:numPr>
        <w:contextualSpacing/>
        <w:rPr>
          <w:rFonts w:asciiTheme="minorHAnsi" w:hAnsiTheme="minorHAnsi" w:cstheme="minorBidi"/>
          <w:kern w:val="2"/>
        </w:rPr>
      </w:pPr>
      <w:r w:rsidRPr="00EA711D">
        <w:rPr>
          <w:rFonts w:asciiTheme="minorHAnsi" w:hAnsiTheme="minorHAnsi" w:cstheme="minorBidi"/>
          <w:kern w:val="2"/>
        </w:rPr>
        <w:t xml:space="preserve">Share Your Hits. </w:t>
      </w:r>
    </w:p>
    <w:p w14:paraId="109F4190" w14:textId="77777777" w:rsidR="00EA711D" w:rsidRPr="00EA711D" w:rsidRDefault="00EA711D" w:rsidP="00EA711D">
      <w:pPr>
        <w:numPr>
          <w:ilvl w:val="0"/>
          <w:numId w:val="6"/>
        </w:numPr>
        <w:contextualSpacing/>
        <w:rPr>
          <w:rFonts w:asciiTheme="minorHAnsi" w:hAnsiTheme="minorHAnsi" w:cstheme="minorBidi"/>
          <w:kern w:val="2"/>
        </w:rPr>
      </w:pPr>
      <w:r w:rsidRPr="00EA711D">
        <w:rPr>
          <w:rFonts w:asciiTheme="minorHAnsi" w:hAnsiTheme="minorHAnsi" w:cstheme="minorBidi"/>
          <w:kern w:val="2"/>
        </w:rPr>
        <w:t xml:space="preserve">Follow and Interact on Social Media. </w:t>
      </w:r>
    </w:p>
    <w:p w14:paraId="48A2F57F" w14:textId="77777777" w:rsidR="00EA711D" w:rsidRPr="00EA711D" w:rsidRDefault="00EA711D" w:rsidP="00EA711D">
      <w:pPr>
        <w:numPr>
          <w:ilvl w:val="0"/>
          <w:numId w:val="6"/>
        </w:numPr>
        <w:contextualSpacing/>
        <w:rPr>
          <w:rFonts w:asciiTheme="minorHAnsi" w:hAnsiTheme="minorHAnsi" w:cstheme="minorBidi"/>
          <w:kern w:val="2"/>
        </w:rPr>
      </w:pPr>
      <w:r w:rsidRPr="00EA711D">
        <w:rPr>
          <w:rFonts w:asciiTheme="minorHAnsi" w:hAnsiTheme="minorHAnsi" w:cstheme="minorBidi"/>
          <w:kern w:val="2"/>
        </w:rPr>
        <w:t>Show Your Gratitude.</w:t>
      </w:r>
    </w:p>
    <w:p w14:paraId="2EB0EE37" w14:textId="77777777" w:rsidR="00EA711D" w:rsidRPr="00EA711D" w:rsidRDefault="00EA711D" w:rsidP="00EA711D">
      <w:pPr>
        <w:rPr>
          <w:rFonts w:asciiTheme="minorHAnsi" w:hAnsiTheme="minorHAnsi" w:cstheme="minorBidi"/>
          <w:kern w:val="2"/>
        </w:rPr>
      </w:pPr>
    </w:p>
    <w:p w14:paraId="54AF8F18" w14:textId="77777777" w:rsidR="00EA711D" w:rsidRPr="00EA711D" w:rsidRDefault="00EA711D" w:rsidP="00EA711D">
      <w:pPr>
        <w:rPr>
          <w:rFonts w:asciiTheme="minorHAnsi" w:hAnsiTheme="minorHAnsi" w:cstheme="minorBidi"/>
          <w:kern w:val="2"/>
        </w:rPr>
      </w:pPr>
    </w:p>
    <w:p w14:paraId="6E1160C3"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An exert from the ARRL </w:t>
      </w:r>
      <w:hyperlink r:id="rId21" w:history="1">
        <w:r w:rsidRPr="00EA711D">
          <w:rPr>
            <w:rFonts w:asciiTheme="minorHAnsi" w:hAnsiTheme="minorHAnsi" w:cstheme="minorBidi"/>
            <w:color w:val="0563C1" w:themeColor="hyperlink"/>
            <w:kern w:val="2"/>
            <w:u w:val="single"/>
          </w:rPr>
          <w:t>PIO Handbook</w:t>
        </w:r>
      </w:hyperlink>
      <w:r w:rsidRPr="00EA711D">
        <w:rPr>
          <w:rFonts w:asciiTheme="minorHAnsi" w:hAnsiTheme="minorHAnsi" w:cstheme="minorBidi"/>
          <w:kern w:val="2"/>
        </w:rPr>
        <w:t>:</w:t>
      </w:r>
    </w:p>
    <w:p w14:paraId="2BB9F8E6" w14:textId="77777777" w:rsidR="00EA711D" w:rsidRPr="00EA711D" w:rsidRDefault="00EA711D" w:rsidP="00EA711D">
      <w:pPr>
        <w:rPr>
          <w:rFonts w:asciiTheme="minorHAnsi" w:hAnsiTheme="minorHAnsi" w:cstheme="minorBidi"/>
          <w:kern w:val="2"/>
        </w:rPr>
      </w:pPr>
    </w:p>
    <w:p w14:paraId="188E644D" w14:textId="77777777" w:rsidR="00EA711D" w:rsidRPr="00EA711D" w:rsidRDefault="00EA711D" w:rsidP="00EA711D">
      <w:pPr>
        <w:rPr>
          <w:rFonts w:asciiTheme="minorHAnsi" w:hAnsiTheme="minorHAnsi" w:cstheme="minorBidi"/>
          <w:b/>
          <w:bCs/>
          <w:kern w:val="2"/>
        </w:rPr>
      </w:pPr>
      <w:r w:rsidRPr="00EA711D">
        <w:rPr>
          <w:rFonts w:asciiTheme="minorHAnsi" w:hAnsiTheme="minorHAnsi" w:cstheme="minorBidi"/>
          <w:b/>
          <w:bCs/>
          <w:kern w:val="2"/>
        </w:rPr>
        <w:t>Knowing and Using Your Resources</w:t>
      </w:r>
    </w:p>
    <w:p w14:paraId="29AAA229" w14:textId="77777777" w:rsidR="00EA711D" w:rsidRPr="00EA711D" w:rsidRDefault="00EA711D" w:rsidP="00EA711D">
      <w:pPr>
        <w:rPr>
          <w:rFonts w:asciiTheme="minorHAnsi" w:hAnsiTheme="minorHAnsi" w:cstheme="minorBidi"/>
          <w:b/>
          <w:bCs/>
          <w:kern w:val="2"/>
        </w:rPr>
      </w:pPr>
    </w:p>
    <w:p w14:paraId="121BBD9D"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When a PR opportunity knocks, your challenge is to organize your resources quickly so</w:t>
      </w:r>
    </w:p>
    <w:p w14:paraId="4D45E4C9"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that you will be able to use them and respond most effectively.</w:t>
      </w:r>
    </w:p>
    <w:p w14:paraId="0D66C811" w14:textId="77777777" w:rsidR="00EA711D" w:rsidRPr="00EA711D" w:rsidRDefault="00EA711D" w:rsidP="00EA711D">
      <w:pPr>
        <w:rPr>
          <w:rFonts w:asciiTheme="minorHAnsi" w:hAnsiTheme="minorHAnsi" w:cstheme="minorBidi"/>
          <w:kern w:val="2"/>
        </w:rPr>
      </w:pPr>
    </w:p>
    <w:p w14:paraId="3B15EDDF"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What do we mean by "resources"? What kinds are there and how do we use them? We</w:t>
      </w:r>
    </w:p>
    <w:p w14:paraId="5353589B"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need to think of resources on the Amateur Radio side as "sources" of information, while resources on the media side can carry that information for you to the public you want to</w:t>
      </w:r>
    </w:p>
    <w:p w14:paraId="3F7B0EEC"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reach. These media resources are the "purveyors" of news.</w:t>
      </w:r>
    </w:p>
    <w:p w14:paraId="6EF83AB0" w14:textId="77777777" w:rsidR="00EA711D" w:rsidRPr="00EA711D" w:rsidRDefault="00EA711D" w:rsidP="00EA711D">
      <w:pPr>
        <w:rPr>
          <w:rFonts w:asciiTheme="minorHAnsi" w:hAnsiTheme="minorHAnsi" w:cstheme="minorBidi"/>
          <w:kern w:val="2"/>
        </w:rPr>
      </w:pPr>
    </w:p>
    <w:p w14:paraId="43F072AA"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While your role may at times be that of a broker or middleman in the process of</w:t>
      </w:r>
    </w:p>
    <w:p w14:paraId="7A6BBFFE"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conveying information across from one side to the other, there are other times when you will yourself be the source of the story.</w:t>
      </w:r>
    </w:p>
    <w:p w14:paraId="12B1641E" w14:textId="77777777" w:rsidR="00EA711D" w:rsidRPr="00EA711D" w:rsidRDefault="00EA711D" w:rsidP="00EA711D">
      <w:pPr>
        <w:rPr>
          <w:rFonts w:asciiTheme="minorHAnsi" w:hAnsiTheme="minorHAnsi" w:cstheme="minorBidi"/>
          <w:kern w:val="2"/>
        </w:rPr>
      </w:pPr>
    </w:p>
    <w:p w14:paraId="3A5A9BA8"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Let's look at the resources you have available to you as a public information specialist.</w:t>
      </w:r>
    </w:p>
    <w:p w14:paraId="41123DD2"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How well you </w:t>
      </w:r>
      <w:proofErr w:type="gramStart"/>
      <w:r w:rsidRPr="00EA711D">
        <w:rPr>
          <w:rFonts w:asciiTheme="minorHAnsi" w:hAnsiTheme="minorHAnsi" w:cstheme="minorBidi"/>
          <w:kern w:val="2"/>
        </w:rPr>
        <w:t>are able to</w:t>
      </w:r>
      <w:proofErr w:type="gramEnd"/>
      <w:r w:rsidRPr="00EA711D">
        <w:rPr>
          <w:rFonts w:asciiTheme="minorHAnsi" w:hAnsiTheme="minorHAnsi" w:cstheme="minorBidi"/>
          <w:kern w:val="2"/>
        </w:rPr>
        <w:t xml:space="preserve"> use these resources will determine how effective you will be.</w:t>
      </w:r>
    </w:p>
    <w:p w14:paraId="73DA6732" w14:textId="77777777" w:rsidR="00EA711D" w:rsidRPr="00EA711D" w:rsidRDefault="00EA711D" w:rsidP="00EA711D">
      <w:pPr>
        <w:rPr>
          <w:rFonts w:asciiTheme="minorHAnsi" w:hAnsiTheme="minorHAnsi" w:cstheme="minorBidi"/>
          <w:kern w:val="2"/>
        </w:rPr>
      </w:pPr>
    </w:p>
    <w:p w14:paraId="1CB5D510" w14:textId="77777777" w:rsidR="00EA711D" w:rsidRPr="00EA711D" w:rsidRDefault="00EA711D" w:rsidP="00EA711D">
      <w:pPr>
        <w:rPr>
          <w:rFonts w:asciiTheme="minorHAnsi" w:hAnsiTheme="minorHAnsi" w:cstheme="minorBidi"/>
          <w:kern w:val="2"/>
        </w:rPr>
      </w:pPr>
    </w:p>
    <w:p w14:paraId="06BB8FDF" w14:textId="77777777" w:rsidR="00EA711D" w:rsidRPr="00EA711D" w:rsidRDefault="00EA711D" w:rsidP="00EA711D">
      <w:pPr>
        <w:rPr>
          <w:rFonts w:asciiTheme="minorHAnsi" w:hAnsiTheme="minorHAnsi" w:cstheme="minorBidi"/>
          <w:b/>
          <w:bCs/>
          <w:kern w:val="2"/>
        </w:rPr>
      </w:pPr>
      <w:r w:rsidRPr="00EA711D">
        <w:rPr>
          <w:rFonts w:asciiTheme="minorHAnsi" w:hAnsiTheme="minorHAnsi" w:cstheme="minorBidi"/>
          <w:b/>
          <w:bCs/>
          <w:kern w:val="2"/>
        </w:rPr>
        <w:t>The Media “Toolbox”</w:t>
      </w:r>
    </w:p>
    <w:p w14:paraId="648B154F" w14:textId="77777777" w:rsidR="00EA711D" w:rsidRPr="00EA711D" w:rsidRDefault="00EA711D" w:rsidP="00EA711D">
      <w:pPr>
        <w:rPr>
          <w:rFonts w:asciiTheme="minorHAnsi" w:hAnsiTheme="minorHAnsi" w:cstheme="minorBidi"/>
          <w:b/>
          <w:bCs/>
          <w:kern w:val="2"/>
        </w:rPr>
      </w:pPr>
    </w:p>
    <w:p w14:paraId="46BD537C"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For most of us, learning the news business is not all that difficult. Most towns, except for</w:t>
      </w:r>
    </w:p>
    <w:p w14:paraId="6838A971"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the largest, have a local newspaper, possibly one or more radio stations and maybe even one or more TV stations or cable outlets. Getting to know who </w:t>
      </w:r>
      <w:proofErr w:type="gramStart"/>
      <w:r w:rsidRPr="00EA711D">
        <w:rPr>
          <w:rFonts w:asciiTheme="minorHAnsi" w:hAnsiTheme="minorHAnsi" w:cstheme="minorBidi"/>
          <w:kern w:val="2"/>
        </w:rPr>
        <w:t>is who at each one</w:t>
      </w:r>
      <w:proofErr w:type="gramEnd"/>
      <w:r w:rsidRPr="00EA711D">
        <w:rPr>
          <w:rFonts w:asciiTheme="minorHAnsi" w:hAnsiTheme="minorHAnsi" w:cstheme="minorBidi"/>
          <w:kern w:val="2"/>
        </w:rPr>
        <w:t xml:space="preserve"> is usually a simple matter of paying attention or making a phone call.</w:t>
      </w:r>
    </w:p>
    <w:p w14:paraId="60C93562" w14:textId="77777777" w:rsidR="00EA711D" w:rsidRPr="00EA711D" w:rsidRDefault="00EA711D" w:rsidP="00EA711D">
      <w:pPr>
        <w:rPr>
          <w:rFonts w:asciiTheme="minorHAnsi" w:hAnsiTheme="minorHAnsi" w:cstheme="minorBidi"/>
          <w:kern w:val="2"/>
        </w:rPr>
      </w:pPr>
    </w:p>
    <w:p w14:paraId="2211C892"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Newspapers list their editorial </w:t>
      </w:r>
      <w:proofErr w:type="gramStart"/>
      <w:r w:rsidRPr="00EA711D">
        <w:rPr>
          <w:rFonts w:asciiTheme="minorHAnsi" w:hAnsiTheme="minorHAnsi" w:cstheme="minorBidi"/>
          <w:kern w:val="2"/>
        </w:rPr>
        <w:t>staffs</w:t>
      </w:r>
      <w:proofErr w:type="gramEnd"/>
      <w:r w:rsidRPr="00EA711D">
        <w:rPr>
          <w:rFonts w:asciiTheme="minorHAnsi" w:hAnsiTheme="minorHAnsi" w:cstheme="minorBidi"/>
          <w:kern w:val="2"/>
        </w:rPr>
        <w:t xml:space="preserve"> on the editorial page. Individual reporters often have</w:t>
      </w:r>
    </w:p>
    <w:p w14:paraId="1F4845F5"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by-lines. Also, a simple phone call to the local radio or TV station will almost always</w:t>
      </w:r>
    </w:p>
    <w:p w14:paraId="32B09555"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produce this information easily. Unless you enjoy working under the handicap of a cold</w:t>
      </w:r>
    </w:p>
    <w:p w14:paraId="3B5DA2BD"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start, don't wait until a </w:t>
      </w:r>
      <w:proofErr w:type="gramStart"/>
      <w:r w:rsidRPr="00EA711D">
        <w:rPr>
          <w:rFonts w:asciiTheme="minorHAnsi" w:hAnsiTheme="minorHAnsi" w:cstheme="minorBidi"/>
          <w:kern w:val="2"/>
        </w:rPr>
        <w:t>story hits</w:t>
      </w:r>
      <w:proofErr w:type="gramEnd"/>
      <w:r w:rsidRPr="00EA711D">
        <w:rPr>
          <w:rFonts w:asciiTheme="minorHAnsi" w:hAnsiTheme="minorHAnsi" w:cstheme="minorBidi"/>
          <w:kern w:val="2"/>
        </w:rPr>
        <w:t xml:space="preserve"> to uncover that information and cultivate these resources</w:t>
      </w:r>
    </w:p>
    <w:p w14:paraId="123903BB"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whenever and however possible.</w:t>
      </w:r>
    </w:p>
    <w:p w14:paraId="3050D2F5" w14:textId="77777777" w:rsidR="00EA711D" w:rsidRPr="00EA711D" w:rsidRDefault="00EA711D" w:rsidP="00EA711D">
      <w:pPr>
        <w:rPr>
          <w:rFonts w:asciiTheme="minorHAnsi" w:hAnsiTheme="minorHAnsi" w:cstheme="minorBidi"/>
          <w:kern w:val="2"/>
        </w:rPr>
      </w:pPr>
    </w:p>
    <w:p w14:paraId="27B9D96C"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The Internet is a newer outlet, and chances are your community is served by web sites </w:t>
      </w:r>
      <w:proofErr w:type="gramStart"/>
      <w:r w:rsidRPr="00EA711D">
        <w:rPr>
          <w:rFonts w:asciiTheme="minorHAnsi" w:hAnsiTheme="minorHAnsi" w:cstheme="minorBidi"/>
          <w:kern w:val="2"/>
        </w:rPr>
        <w:t>that</w:t>
      </w:r>
      <w:proofErr w:type="gramEnd"/>
    </w:p>
    <w:p w14:paraId="1FD6C49A"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are central repositories for information. If your club maintains a web site, it is a great</w:t>
      </w:r>
    </w:p>
    <w:p w14:paraId="0D40FC8C"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place to send reporters for information about your organization and its activities. And of</w:t>
      </w:r>
    </w:p>
    <w:p w14:paraId="11254DF8"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course, there's the ARRL web site, which has a storehouse of information and background material for the media as well as the </w:t>
      </w:r>
      <w:proofErr w:type="gramStart"/>
      <w:r w:rsidRPr="00EA711D">
        <w:rPr>
          <w:rFonts w:asciiTheme="minorHAnsi" w:hAnsiTheme="minorHAnsi" w:cstheme="minorBidi"/>
          <w:kern w:val="2"/>
        </w:rPr>
        <w:t>general public</w:t>
      </w:r>
      <w:proofErr w:type="gramEnd"/>
      <w:r w:rsidRPr="00EA711D">
        <w:rPr>
          <w:rFonts w:asciiTheme="minorHAnsi" w:hAnsiTheme="minorHAnsi" w:cstheme="minorBidi"/>
          <w:kern w:val="2"/>
        </w:rPr>
        <w:t>. Don't overlook these valuable resources.</w:t>
      </w:r>
    </w:p>
    <w:p w14:paraId="5F2CE507" w14:textId="77777777" w:rsidR="00EA711D" w:rsidRPr="00EA711D" w:rsidRDefault="00EA711D" w:rsidP="00EA711D">
      <w:pPr>
        <w:rPr>
          <w:rFonts w:asciiTheme="minorHAnsi" w:hAnsiTheme="minorHAnsi" w:cstheme="minorBidi"/>
          <w:kern w:val="2"/>
        </w:rPr>
      </w:pPr>
    </w:p>
    <w:p w14:paraId="585B37C0"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Picture yourself with a hot story, trying to explain it to an editor who has never heard of</w:t>
      </w:r>
    </w:p>
    <w:p w14:paraId="3E76A468"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Amateur Radio. You will be expecting him to absorb a lot all at once and he is likely to</w:t>
      </w:r>
    </w:p>
    <w:p w14:paraId="688DF395"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think that it is all just too complicated and esoteric to catch his readers, listeners or</w:t>
      </w:r>
    </w:p>
    <w:p w14:paraId="28C6981C"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viewers.</w:t>
      </w:r>
    </w:p>
    <w:p w14:paraId="65C6431C" w14:textId="77777777" w:rsidR="00EA711D" w:rsidRPr="00EA711D" w:rsidRDefault="00EA711D" w:rsidP="00EA711D">
      <w:pPr>
        <w:rPr>
          <w:rFonts w:asciiTheme="minorHAnsi" w:hAnsiTheme="minorHAnsi" w:cstheme="minorBidi"/>
          <w:kern w:val="2"/>
        </w:rPr>
      </w:pPr>
    </w:p>
    <w:p w14:paraId="02097A51"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It is better to start earlier by feeding him articles whenever you can on more mundane</w:t>
      </w:r>
    </w:p>
    <w:p w14:paraId="40A6338B"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things like the election of officers at your club, a ham flea </w:t>
      </w:r>
      <w:proofErr w:type="gramStart"/>
      <w:r w:rsidRPr="00EA711D">
        <w:rPr>
          <w:rFonts w:asciiTheme="minorHAnsi" w:hAnsiTheme="minorHAnsi" w:cstheme="minorBidi"/>
          <w:kern w:val="2"/>
        </w:rPr>
        <w:t>market</w:t>
      </w:r>
      <w:proofErr w:type="gramEnd"/>
      <w:r w:rsidRPr="00EA711D">
        <w:rPr>
          <w:rFonts w:asciiTheme="minorHAnsi" w:hAnsiTheme="minorHAnsi" w:cstheme="minorBidi"/>
          <w:kern w:val="2"/>
        </w:rPr>
        <w:t xml:space="preserve"> or an annual banquet.</w:t>
      </w:r>
    </w:p>
    <w:p w14:paraId="4314253A"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These will help open a channel of communication as well as establish you in his mind as</w:t>
      </w:r>
    </w:p>
    <w:p w14:paraId="76E508B8"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a source of information. Then, when you need him, you will be able to call on a reservoir of knowledge and </w:t>
      </w:r>
      <w:proofErr w:type="gramStart"/>
      <w:r w:rsidRPr="00EA711D">
        <w:rPr>
          <w:rFonts w:asciiTheme="minorHAnsi" w:hAnsiTheme="minorHAnsi" w:cstheme="minorBidi"/>
          <w:kern w:val="2"/>
        </w:rPr>
        <w:t>good will</w:t>
      </w:r>
      <w:proofErr w:type="gramEnd"/>
      <w:r w:rsidRPr="00EA711D">
        <w:rPr>
          <w:rFonts w:asciiTheme="minorHAnsi" w:hAnsiTheme="minorHAnsi" w:cstheme="minorBidi"/>
          <w:kern w:val="2"/>
        </w:rPr>
        <w:t xml:space="preserve"> you have helped to build.</w:t>
      </w:r>
    </w:p>
    <w:p w14:paraId="4B8C7534" w14:textId="77777777" w:rsidR="00EA711D" w:rsidRPr="00EA711D" w:rsidRDefault="00EA711D" w:rsidP="00EA711D">
      <w:pPr>
        <w:rPr>
          <w:rFonts w:asciiTheme="minorHAnsi" w:hAnsiTheme="minorHAnsi" w:cstheme="minorBidi"/>
          <w:kern w:val="2"/>
        </w:rPr>
      </w:pPr>
    </w:p>
    <w:p w14:paraId="66791731"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News people and editors are not strange gnomes hidden away in unapproachable recesses of their offices or studios. They cannot afford to </w:t>
      </w:r>
      <w:proofErr w:type="gramStart"/>
      <w:r w:rsidRPr="00EA711D">
        <w:rPr>
          <w:rFonts w:asciiTheme="minorHAnsi" w:hAnsiTheme="minorHAnsi" w:cstheme="minorBidi"/>
          <w:kern w:val="2"/>
        </w:rPr>
        <w:t>be</w:t>
      </w:r>
      <w:proofErr w:type="gramEnd"/>
      <w:r w:rsidRPr="00EA711D">
        <w:rPr>
          <w:rFonts w:asciiTheme="minorHAnsi" w:hAnsiTheme="minorHAnsi" w:cstheme="minorBidi"/>
          <w:kern w:val="2"/>
        </w:rPr>
        <w:t xml:space="preserve"> and, in fact, they probably need news</w:t>
      </w:r>
    </w:p>
    <w:p w14:paraId="4E7BA1B2"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sources like you more than you need them. Their livelihoods depend upon being able to</w:t>
      </w:r>
    </w:p>
    <w:p w14:paraId="77F6FCE8"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tap knowledgeable and credible sources of information on a wide variety of subjects. The</w:t>
      </w:r>
    </w:p>
    <w:p w14:paraId="595148EA"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idea is to make yourself one!</w:t>
      </w:r>
    </w:p>
    <w:p w14:paraId="1E6723EF" w14:textId="77777777" w:rsidR="00EA711D" w:rsidRPr="00EA711D" w:rsidRDefault="00EA711D" w:rsidP="00EA711D">
      <w:pPr>
        <w:rPr>
          <w:rFonts w:asciiTheme="minorHAnsi" w:hAnsiTheme="minorHAnsi" w:cstheme="minorBidi"/>
          <w:kern w:val="2"/>
        </w:rPr>
      </w:pPr>
    </w:p>
    <w:p w14:paraId="75DA4304"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What do you do if a reporter calls on you for information or even an interview? The</w:t>
      </w:r>
    </w:p>
    <w:p w14:paraId="5149DD53" w14:textId="77777777" w:rsidR="00EA711D" w:rsidRPr="00EA711D" w:rsidRDefault="00EA711D" w:rsidP="00EA711D">
      <w:pPr>
        <w:rPr>
          <w:rFonts w:asciiTheme="minorHAnsi" w:hAnsiTheme="minorHAnsi" w:cstheme="minorBidi"/>
          <w:kern w:val="2"/>
        </w:rPr>
      </w:pPr>
      <w:proofErr w:type="gramStart"/>
      <w:r w:rsidRPr="00EA711D">
        <w:rPr>
          <w:rFonts w:asciiTheme="minorHAnsi" w:hAnsiTheme="minorHAnsi" w:cstheme="minorBidi"/>
          <w:kern w:val="2"/>
        </w:rPr>
        <w:t>answer</w:t>
      </w:r>
      <w:proofErr w:type="gramEnd"/>
      <w:r w:rsidRPr="00EA711D">
        <w:rPr>
          <w:rFonts w:asciiTheme="minorHAnsi" w:hAnsiTheme="minorHAnsi" w:cstheme="minorBidi"/>
          <w:kern w:val="2"/>
        </w:rPr>
        <w:t xml:space="preserve"> probably depends to some extent on the type of media involved and how much notice you get.</w:t>
      </w:r>
    </w:p>
    <w:p w14:paraId="19BC9026" w14:textId="77777777" w:rsidR="00EA711D" w:rsidRPr="00EA711D" w:rsidRDefault="00EA711D" w:rsidP="00EA711D">
      <w:pPr>
        <w:rPr>
          <w:rFonts w:asciiTheme="minorHAnsi" w:hAnsiTheme="minorHAnsi" w:cstheme="minorBidi"/>
          <w:kern w:val="2"/>
        </w:rPr>
      </w:pPr>
    </w:p>
    <w:p w14:paraId="71F2B0DB"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With a little notice, it is probably a good idea to prepare a statement or a press release in</w:t>
      </w:r>
    </w:p>
    <w:p w14:paraId="0677C476"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advance. This will give you focus during the interview and help channel your thinking,</w:t>
      </w:r>
    </w:p>
    <w:p w14:paraId="3BB8A2EE"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and the </w:t>
      </w:r>
      <w:proofErr w:type="gramStart"/>
      <w:r w:rsidRPr="00EA711D">
        <w:rPr>
          <w:rFonts w:asciiTheme="minorHAnsi" w:hAnsiTheme="minorHAnsi" w:cstheme="minorBidi"/>
          <w:kern w:val="2"/>
        </w:rPr>
        <w:t>reporter’s</w:t>
      </w:r>
      <w:proofErr w:type="gramEnd"/>
      <w:r w:rsidRPr="00EA711D">
        <w:rPr>
          <w:rFonts w:asciiTheme="minorHAnsi" w:hAnsiTheme="minorHAnsi" w:cstheme="minorBidi"/>
          <w:kern w:val="2"/>
        </w:rPr>
        <w:t>, so that you cover all the points you want to make. Reporters appreciate people who make their jobs easier by giving them handouts, especially on subjects about</w:t>
      </w:r>
    </w:p>
    <w:p w14:paraId="354F69EA"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which they may have only a partial understanding.</w:t>
      </w:r>
    </w:p>
    <w:p w14:paraId="429F0D99" w14:textId="77777777" w:rsidR="00EA711D" w:rsidRPr="00EA711D" w:rsidRDefault="00EA711D" w:rsidP="00EA711D">
      <w:pPr>
        <w:rPr>
          <w:rFonts w:asciiTheme="minorHAnsi" w:hAnsiTheme="minorHAnsi" w:cstheme="minorBidi"/>
          <w:kern w:val="2"/>
        </w:rPr>
      </w:pPr>
    </w:p>
    <w:p w14:paraId="6AD98D62"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If the reporter plans to bring along a photographer, he or she will usually tell you that in</w:t>
      </w:r>
    </w:p>
    <w:p w14:paraId="3711CA89"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advance. If he does, dress for the occasion, clean up the shack or do whatever else is appropriate so that you will present yourself and Amateur Radio in the best light. The</w:t>
      </w:r>
    </w:p>
    <w:p w14:paraId="4093ACD5" w14:textId="77777777" w:rsidR="00EA711D" w:rsidRPr="00EA711D" w:rsidRDefault="00EA711D" w:rsidP="00EA711D">
      <w:pPr>
        <w:rPr>
          <w:rFonts w:asciiTheme="minorHAnsi" w:hAnsiTheme="minorHAnsi" w:cstheme="minorBidi"/>
          <w:kern w:val="2"/>
        </w:rPr>
      </w:pPr>
      <w:proofErr w:type="gramStart"/>
      <w:r w:rsidRPr="00EA711D">
        <w:rPr>
          <w:rFonts w:asciiTheme="minorHAnsi" w:hAnsiTheme="minorHAnsi" w:cstheme="minorBidi"/>
          <w:kern w:val="2"/>
        </w:rPr>
        <w:t>same</w:t>
      </w:r>
      <w:proofErr w:type="gramEnd"/>
      <w:r w:rsidRPr="00EA711D">
        <w:rPr>
          <w:rFonts w:asciiTheme="minorHAnsi" w:hAnsiTheme="minorHAnsi" w:cstheme="minorBidi"/>
          <w:kern w:val="2"/>
        </w:rPr>
        <w:t xml:space="preserve"> considerations apply to radio or TV coverage but the emphasis changes subtly. In</w:t>
      </w:r>
    </w:p>
    <w:p w14:paraId="7C5A30A8"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radio for example, the focus is on voice timbre, vocabulary, elocution and the like, while on TV, personal appearance, </w:t>
      </w:r>
      <w:proofErr w:type="gramStart"/>
      <w:r w:rsidRPr="00EA711D">
        <w:rPr>
          <w:rFonts w:asciiTheme="minorHAnsi" w:hAnsiTheme="minorHAnsi" w:cstheme="minorBidi"/>
          <w:kern w:val="2"/>
        </w:rPr>
        <w:t>expression</w:t>
      </w:r>
      <w:proofErr w:type="gramEnd"/>
      <w:r w:rsidRPr="00EA711D">
        <w:rPr>
          <w:rFonts w:asciiTheme="minorHAnsi" w:hAnsiTheme="minorHAnsi" w:cstheme="minorBidi"/>
          <w:kern w:val="2"/>
        </w:rPr>
        <w:t xml:space="preserve"> and mannerisms are added dimensions. Each is important and each should be considered carefully, even to the point of selecting spokespersons or settings whose images will be conveyed best in the </w:t>
      </w:r>
      <w:proofErr w:type="gramStart"/>
      <w:r w:rsidRPr="00EA711D">
        <w:rPr>
          <w:rFonts w:asciiTheme="minorHAnsi" w:hAnsiTheme="minorHAnsi" w:cstheme="minorBidi"/>
          <w:kern w:val="2"/>
        </w:rPr>
        <w:t>particular medium</w:t>
      </w:r>
      <w:proofErr w:type="gramEnd"/>
      <w:r w:rsidRPr="00EA711D">
        <w:rPr>
          <w:rFonts w:asciiTheme="minorHAnsi" w:hAnsiTheme="minorHAnsi" w:cstheme="minorBidi"/>
          <w:kern w:val="2"/>
        </w:rPr>
        <w:t xml:space="preserve">. The task of getting yourself known, and respected, is obviously simpler in a small town and it is not a bad idea to call at the local newspaper office to introduce yourself to the editor. Take along some information on Amateur Radio and explain what we do, who you are and the kind of activities you, your club or group </w:t>
      </w:r>
      <w:proofErr w:type="gramStart"/>
      <w:r w:rsidRPr="00EA711D">
        <w:rPr>
          <w:rFonts w:asciiTheme="minorHAnsi" w:hAnsiTheme="minorHAnsi" w:cstheme="minorBidi"/>
          <w:kern w:val="2"/>
        </w:rPr>
        <w:t>conducts</w:t>
      </w:r>
      <w:proofErr w:type="gramEnd"/>
      <w:r w:rsidRPr="00EA711D">
        <w:rPr>
          <w:rFonts w:asciiTheme="minorHAnsi" w:hAnsiTheme="minorHAnsi" w:cstheme="minorBidi"/>
          <w:kern w:val="2"/>
        </w:rPr>
        <w:t>. Ask him for his support and how you can help him: He may tell you how he would prefer you to submit stories, what the paper's deadlines are and provide you with other information which could make both your jobs easier.</w:t>
      </w:r>
    </w:p>
    <w:p w14:paraId="2B098F99" w14:textId="77777777" w:rsidR="00EA711D" w:rsidRPr="00EA711D" w:rsidRDefault="00EA711D" w:rsidP="00EA711D">
      <w:pPr>
        <w:rPr>
          <w:rFonts w:asciiTheme="minorHAnsi" w:hAnsiTheme="minorHAnsi" w:cstheme="minorBidi"/>
          <w:kern w:val="2"/>
        </w:rPr>
      </w:pPr>
    </w:p>
    <w:p w14:paraId="28D6B015" w14:textId="77777777" w:rsidR="00EA711D" w:rsidRPr="00EA711D" w:rsidRDefault="00EA711D" w:rsidP="00EA711D">
      <w:pPr>
        <w:rPr>
          <w:rFonts w:asciiTheme="minorHAnsi" w:hAnsiTheme="minorHAnsi" w:cstheme="minorBidi"/>
          <w:kern w:val="2"/>
        </w:rPr>
      </w:pPr>
    </w:p>
    <w:p w14:paraId="4F2DE4C1" w14:textId="77777777" w:rsidR="00EA711D" w:rsidRPr="00EA711D" w:rsidRDefault="00EA711D" w:rsidP="00EA711D">
      <w:pPr>
        <w:rPr>
          <w:rFonts w:asciiTheme="minorHAnsi" w:hAnsiTheme="minorHAnsi" w:cstheme="minorBidi"/>
          <w:b/>
          <w:bCs/>
          <w:kern w:val="2"/>
        </w:rPr>
      </w:pPr>
      <w:r w:rsidRPr="00EA711D">
        <w:rPr>
          <w:rFonts w:asciiTheme="minorHAnsi" w:hAnsiTheme="minorHAnsi" w:cstheme="minorBidi"/>
          <w:b/>
          <w:bCs/>
          <w:kern w:val="2"/>
        </w:rPr>
        <w:t>Amateur Radio Resources</w:t>
      </w:r>
    </w:p>
    <w:p w14:paraId="2EAD92C3" w14:textId="77777777" w:rsidR="00EA711D" w:rsidRPr="00EA711D" w:rsidRDefault="00EA711D" w:rsidP="00EA711D">
      <w:pPr>
        <w:rPr>
          <w:rFonts w:asciiTheme="minorHAnsi" w:hAnsiTheme="minorHAnsi" w:cstheme="minorBidi"/>
          <w:kern w:val="2"/>
        </w:rPr>
      </w:pPr>
    </w:p>
    <w:p w14:paraId="53E403BA"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You need to develop your own resources, on the Amateur Radio side of things. This</w:t>
      </w:r>
    </w:p>
    <w:p w14:paraId="6D6FDBF2"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requires quite a bit of effort. Your experience and knowledge of other hams and clubs in</w:t>
      </w:r>
    </w:p>
    <w:p w14:paraId="7755C9E6" w14:textId="77777777" w:rsidR="00EA711D" w:rsidRPr="00EA711D" w:rsidRDefault="00EA711D" w:rsidP="00EA711D">
      <w:pPr>
        <w:rPr>
          <w:rFonts w:asciiTheme="minorHAnsi" w:hAnsiTheme="minorHAnsi" w:cstheme="minorBidi"/>
          <w:kern w:val="2"/>
        </w:rPr>
      </w:pPr>
      <w:proofErr w:type="gramStart"/>
      <w:r w:rsidRPr="00EA711D">
        <w:rPr>
          <w:rFonts w:asciiTheme="minorHAnsi" w:hAnsiTheme="minorHAnsi" w:cstheme="minorBidi"/>
          <w:kern w:val="2"/>
        </w:rPr>
        <w:t>the</w:t>
      </w:r>
      <w:proofErr w:type="gramEnd"/>
      <w:r w:rsidRPr="00EA711D">
        <w:rPr>
          <w:rFonts w:asciiTheme="minorHAnsi" w:hAnsiTheme="minorHAnsi" w:cstheme="minorBidi"/>
          <w:kern w:val="2"/>
        </w:rPr>
        <w:t xml:space="preserve"> area will need to be tapped. A little attention here - before an actual need arises – can be a godsend when a story does break.</w:t>
      </w:r>
    </w:p>
    <w:p w14:paraId="312F677B" w14:textId="77777777" w:rsidR="00EA711D" w:rsidRPr="00EA711D" w:rsidRDefault="00EA711D" w:rsidP="00EA711D">
      <w:pPr>
        <w:rPr>
          <w:rFonts w:asciiTheme="minorHAnsi" w:hAnsiTheme="minorHAnsi" w:cstheme="minorBidi"/>
          <w:kern w:val="2"/>
        </w:rPr>
      </w:pPr>
    </w:p>
    <w:p w14:paraId="02A194F5"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Years of experience do not necessarily invest any of us with all- encompassing knowledge. If a story were to develop involving packet radio, for instance, would your understanding be comprehensive enough to answer questions intelligently? If it is, how about other aspects of Amateur Radio such as UHF, space communications, </w:t>
      </w:r>
      <w:proofErr w:type="gramStart"/>
      <w:r w:rsidRPr="00EA711D">
        <w:rPr>
          <w:rFonts w:asciiTheme="minorHAnsi" w:hAnsiTheme="minorHAnsi" w:cstheme="minorBidi"/>
          <w:kern w:val="2"/>
        </w:rPr>
        <w:t>DX</w:t>
      </w:r>
      <w:proofErr w:type="gramEnd"/>
      <w:r w:rsidRPr="00EA711D">
        <w:rPr>
          <w:rFonts w:asciiTheme="minorHAnsi" w:hAnsiTheme="minorHAnsi" w:cstheme="minorBidi"/>
          <w:kern w:val="2"/>
        </w:rPr>
        <w:t xml:space="preserve"> or traffic handling? Could you speak with equal expertise on each?</w:t>
      </w:r>
    </w:p>
    <w:p w14:paraId="0BDC221F" w14:textId="77777777" w:rsidR="00EA711D" w:rsidRPr="00EA711D" w:rsidRDefault="00EA711D" w:rsidP="00EA711D">
      <w:pPr>
        <w:rPr>
          <w:rFonts w:asciiTheme="minorHAnsi" w:hAnsiTheme="minorHAnsi" w:cstheme="minorBidi"/>
          <w:kern w:val="2"/>
        </w:rPr>
      </w:pPr>
    </w:p>
    <w:p w14:paraId="1715ABB3"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Few of us are competent in all the diverse areas of Amateur Radio and, for that reason,</w:t>
      </w:r>
    </w:p>
    <w:p w14:paraId="3568B17C" w14:textId="77777777" w:rsidR="00EA711D" w:rsidRPr="00EA711D" w:rsidRDefault="00EA711D" w:rsidP="00EA711D">
      <w:pPr>
        <w:rPr>
          <w:rFonts w:asciiTheme="minorHAnsi" w:hAnsiTheme="minorHAnsi" w:cstheme="minorBidi"/>
          <w:kern w:val="2"/>
        </w:rPr>
      </w:pPr>
      <w:proofErr w:type="gramStart"/>
      <w:r w:rsidRPr="00EA711D">
        <w:rPr>
          <w:rFonts w:asciiTheme="minorHAnsi" w:hAnsiTheme="minorHAnsi" w:cstheme="minorBidi"/>
          <w:kern w:val="2"/>
        </w:rPr>
        <w:t>you</w:t>
      </w:r>
      <w:proofErr w:type="gramEnd"/>
      <w:r w:rsidRPr="00EA711D">
        <w:rPr>
          <w:rFonts w:asciiTheme="minorHAnsi" w:hAnsiTheme="minorHAnsi" w:cstheme="minorBidi"/>
          <w:kern w:val="2"/>
        </w:rPr>
        <w:t xml:space="preserve"> need to develop a list of resources available to you in covering the broad range of our interests.</w:t>
      </w:r>
    </w:p>
    <w:p w14:paraId="0C6DA6DF" w14:textId="77777777" w:rsidR="00EA711D" w:rsidRPr="00EA711D" w:rsidRDefault="00EA711D" w:rsidP="00EA711D">
      <w:pPr>
        <w:rPr>
          <w:rFonts w:asciiTheme="minorHAnsi" w:hAnsiTheme="minorHAnsi" w:cstheme="minorBidi"/>
          <w:kern w:val="2"/>
        </w:rPr>
      </w:pPr>
    </w:p>
    <w:p w14:paraId="65A77973"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There are many ways to develop an "inventory" of experts. A good place to start is to</w:t>
      </w:r>
    </w:p>
    <w:p w14:paraId="64EB12B5"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prepare a list of subjects which you might be called on to cover. You can proceed from</w:t>
      </w:r>
    </w:p>
    <w:p w14:paraId="2939931B"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there by trying to match each subject with the name of an individual who is expert in that area. At the same time, get the name of a backup to call on in case your first choice is not available. Develop a skills inventory list for members of your club.</w:t>
      </w:r>
    </w:p>
    <w:p w14:paraId="20CD351F" w14:textId="77777777" w:rsidR="00EA711D" w:rsidRPr="00EA711D" w:rsidRDefault="00EA711D" w:rsidP="00EA711D">
      <w:pPr>
        <w:rPr>
          <w:rFonts w:asciiTheme="minorHAnsi" w:hAnsiTheme="minorHAnsi" w:cstheme="minorBidi"/>
          <w:kern w:val="2"/>
        </w:rPr>
      </w:pPr>
    </w:p>
    <w:p w14:paraId="7B7BB695"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Be sure to get telephone numbers and any other information you might need to work with</w:t>
      </w:r>
    </w:p>
    <w:p w14:paraId="5418678A"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your resource people so that you will be able to reach them on short notice. You may</w:t>
      </w:r>
    </w:p>
    <w:p w14:paraId="47490B40"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need quick access to your contacts at unpredictable times. Be ready.</w:t>
      </w:r>
    </w:p>
    <w:p w14:paraId="5841623A" w14:textId="77777777" w:rsidR="00EA711D" w:rsidRPr="00EA711D" w:rsidRDefault="00EA711D" w:rsidP="00EA711D">
      <w:pPr>
        <w:rPr>
          <w:rFonts w:asciiTheme="minorHAnsi" w:hAnsiTheme="minorHAnsi" w:cstheme="minorBidi"/>
          <w:kern w:val="2"/>
        </w:rPr>
      </w:pPr>
    </w:p>
    <w:p w14:paraId="5F622BF3"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Be sure to let the people you pick know that they are on your list of experts so they might be better prepared when a story develops and, just as importantly, to let them know of</w:t>
      </w:r>
    </w:p>
    <w:p w14:paraId="543D0429"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your interest.</w:t>
      </w:r>
    </w:p>
    <w:p w14:paraId="43D56E8A" w14:textId="77777777" w:rsidR="00EA711D" w:rsidRPr="00EA711D" w:rsidRDefault="00EA711D" w:rsidP="00EA711D">
      <w:pPr>
        <w:rPr>
          <w:rFonts w:asciiTheme="minorHAnsi" w:hAnsiTheme="minorHAnsi" w:cstheme="minorBidi"/>
          <w:kern w:val="2"/>
        </w:rPr>
      </w:pPr>
    </w:p>
    <w:p w14:paraId="6DFE6F35"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Pick people who are knowledgeable, of course, but be mindful, too, that they may</w:t>
      </w:r>
    </w:p>
    <w:p w14:paraId="54FD449B"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become spokespeople for Amateur Radio when a story breaks. Whenever possible, pick</w:t>
      </w:r>
    </w:p>
    <w:p w14:paraId="133DCDFF"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people who will be seen as articulate and responsible and who will be as agreeable-</w:t>
      </w:r>
    </w:p>
    <w:p w14:paraId="45146164"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sounding and -appearing as possible.</w:t>
      </w:r>
    </w:p>
    <w:p w14:paraId="39E9042F" w14:textId="77777777" w:rsidR="00EA711D" w:rsidRPr="00EA711D" w:rsidRDefault="00EA711D" w:rsidP="00EA711D">
      <w:pPr>
        <w:rPr>
          <w:rFonts w:asciiTheme="minorHAnsi" w:hAnsiTheme="minorHAnsi" w:cstheme="minorBidi"/>
          <w:kern w:val="2"/>
        </w:rPr>
      </w:pPr>
    </w:p>
    <w:p w14:paraId="3B524429"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Give some thought, too, to the settings used for your stories. Invite the media to meet with you at a well-organized, photogenic shack where the background is going to help you convey the image you want to project.</w:t>
      </w:r>
    </w:p>
    <w:p w14:paraId="5E0D9E80" w14:textId="77777777" w:rsidR="00EA711D" w:rsidRPr="00EA711D" w:rsidRDefault="00EA711D" w:rsidP="00EA711D">
      <w:pPr>
        <w:rPr>
          <w:rFonts w:asciiTheme="minorHAnsi" w:hAnsiTheme="minorHAnsi" w:cstheme="minorBidi"/>
          <w:kern w:val="2"/>
        </w:rPr>
      </w:pPr>
    </w:p>
    <w:p w14:paraId="4B868AE3"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 At first thought, it may seem that you cannot always control location but, even on a Field Day story, which is going to be set in whatever spot the group happens to have selected or the activity, there are </w:t>
      </w:r>
      <w:proofErr w:type="gramStart"/>
      <w:r w:rsidRPr="00EA711D">
        <w:rPr>
          <w:rFonts w:asciiTheme="minorHAnsi" w:hAnsiTheme="minorHAnsi" w:cstheme="minorBidi"/>
          <w:kern w:val="2"/>
        </w:rPr>
        <w:t>a number of</w:t>
      </w:r>
      <w:proofErr w:type="gramEnd"/>
      <w:r w:rsidRPr="00EA711D">
        <w:rPr>
          <w:rFonts w:asciiTheme="minorHAnsi" w:hAnsiTheme="minorHAnsi" w:cstheme="minorBidi"/>
          <w:kern w:val="2"/>
        </w:rPr>
        <w:t xml:space="preserve"> things you can do. You can clean up the site before the news people arrive, steer them to the best-looking setups and away from ones establishing new lows in unsafe wiring, which will probably show up with remarkable clarity in the background of any photos taken. (And clear out any beer cans, too. Same reason). At the same time, don't make it seem like you're hiding something, or that may quickly become the focus of the story.</w:t>
      </w:r>
    </w:p>
    <w:p w14:paraId="038B0002" w14:textId="77777777" w:rsidR="00EA711D" w:rsidRPr="00EA711D" w:rsidRDefault="00EA711D" w:rsidP="00EA711D">
      <w:pPr>
        <w:rPr>
          <w:rFonts w:asciiTheme="minorHAnsi" w:hAnsiTheme="minorHAnsi" w:cstheme="minorBidi"/>
          <w:kern w:val="2"/>
        </w:rPr>
      </w:pPr>
    </w:p>
    <w:p w14:paraId="068C0287"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The whole idea here is to go about your task with as much prior preparation and as much professionalism as possible. The more work you do "up front," the easier it will be to</w:t>
      </w:r>
    </w:p>
    <w:p w14:paraId="4449B88E"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react quickly and effectively when the need arises.</w:t>
      </w:r>
    </w:p>
    <w:p w14:paraId="5B39EC50" w14:textId="77777777" w:rsidR="00EA711D" w:rsidRPr="00EA711D" w:rsidRDefault="00EA711D" w:rsidP="00EA711D">
      <w:pPr>
        <w:rPr>
          <w:rFonts w:asciiTheme="minorHAnsi" w:hAnsiTheme="minorHAnsi" w:cstheme="minorBidi"/>
          <w:kern w:val="2"/>
        </w:rPr>
      </w:pPr>
    </w:p>
    <w:p w14:paraId="582B92E6"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For most people, "meeting the press" is a stressful situation which is confronted rarely in</w:t>
      </w:r>
    </w:p>
    <w:p w14:paraId="1AAF7998"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 xml:space="preserve">their lives and thorough preparation </w:t>
      </w:r>
      <w:proofErr w:type="gramStart"/>
      <w:r w:rsidRPr="00EA711D">
        <w:rPr>
          <w:rFonts w:asciiTheme="minorHAnsi" w:hAnsiTheme="minorHAnsi" w:cstheme="minorBidi"/>
          <w:kern w:val="2"/>
        </w:rPr>
        <w:t>is</w:t>
      </w:r>
      <w:proofErr w:type="gramEnd"/>
      <w:r w:rsidRPr="00EA711D">
        <w:rPr>
          <w:rFonts w:asciiTheme="minorHAnsi" w:hAnsiTheme="minorHAnsi" w:cstheme="minorBidi"/>
          <w:kern w:val="2"/>
        </w:rPr>
        <w:t xml:space="preserve"> a certain way to remove most of this stress from</w:t>
      </w:r>
    </w:p>
    <w:p w14:paraId="58D86F3E"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these encounters. If you can accomplish that, you will be able to deal more effectively with the opportunities presented and make the most of them. You will be shaping the</w:t>
      </w:r>
    </w:p>
    <w:p w14:paraId="0230921E" w14:textId="77777777" w:rsidR="00EA711D" w:rsidRPr="00EA711D" w:rsidRDefault="00EA711D" w:rsidP="00EA711D">
      <w:pPr>
        <w:rPr>
          <w:rFonts w:asciiTheme="minorHAnsi" w:hAnsiTheme="minorHAnsi" w:cstheme="minorBidi"/>
          <w:kern w:val="2"/>
        </w:rPr>
      </w:pPr>
      <w:r w:rsidRPr="00EA711D">
        <w:rPr>
          <w:rFonts w:asciiTheme="minorHAnsi" w:hAnsiTheme="minorHAnsi" w:cstheme="minorBidi"/>
          <w:kern w:val="2"/>
        </w:rPr>
        <w:t>reporting rather than simply being part of it.</w:t>
      </w:r>
    </w:p>
    <w:p w14:paraId="1C622E4A" w14:textId="77777777" w:rsidR="00EA711D" w:rsidRPr="00EA711D" w:rsidRDefault="00EA711D" w:rsidP="00EA711D">
      <w:pPr>
        <w:rPr>
          <w:rFonts w:asciiTheme="minorHAnsi" w:hAnsiTheme="minorHAnsi" w:cstheme="minorBidi"/>
          <w:kern w:val="2"/>
        </w:rPr>
      </w:pPr>
    </w:p>
    <w:p w14:paraId="7D9698DC" w14:textId="77777777" w:rsidR="00EA711D" w:rsidRPr="00EA711D" w:rsidRDefault="00EA711D" w:rsidP="00EA711D">
      <w:pPr>
        <w:rPr>
          <w:rFonts w:asciiTheme="minorHAnsi" w:hAnsiTheme="minorHAnsi" w:cstheme="minorBidi"/>
          <w:kern w:val="2"/>
        </w:rPr>
      </w:pPr>
    </w:p>
    <w:p w14:paraId="157327CF" w14:textId="77777777" w:rsidR="00EA711D" w:rsidRPr="00EA711D" w:rsidRDefault="00EA711D" w:rsidP="00EA711D">
      <w:pPr>
        <w:rPr>
          <w:rFonts w:asciiTheme="minorHAnsi" w:hAnsiTheme="minorHAnsi" w:cstheme="minorBidi"/>
          <w:kern w:val="2"/>
        </w:rPr>
      </w:pPr>
    </w:p>
    <w:p w14:paraId="7DCAFBA6" w14:textId="77777777" w:rsidR="00EA711D" w:rsidRPr="00EA711D" w:rsidRDefault="00EA711D" w:rsidP="00EA711D">
      <w:pPr>
        <w:rPr>
          <w:rFonts w:asciiTheme="minorHAnsi" w:hAnsiTheme="minorHAnsi" w:cstheme="minorBidi"/>
          <w:kern w:val="2"/>
        </w:rPr>
      </w:pPr>
    </w:p>
    <w:p w14:paraId="6F250C22" w14:textId="77777777" w:rsidR="00EA711D" w:rsidRPr="00EA711D" w:rsidRDefault="00EA711D" w:rsidP="00EA711D">
      <w:pPr>
        <w:rPr>
          <w:rFonts w:ascii="Helvetica" w:eastAsia="Times New Roman" w:hAnsi="Helvetica"/>
          <w:sz w:val="18"/>
          <w:szCs w:val="18"/>
        </w:rPr>
      </w:pPr>
      <w:r w:rsidRPr="00EA711D">
        <w:rPr>
          <w:rFonts w:ascii="Helvetica" w:eastAsia="Times New Roman" w:hAnsi="Helvetica"/>
          <w:sz w:val="18"/>
          <w:szCs w:val="18"/>
        </w:rPr>
        <w:t>------------------------------------------------------------------ </w:t>
      </w:r>
      <w:r w:rsidRPr="00EA711D">
        <w:rPr>
          <w:rFonts w:ascii="Comic Sans MS" w:eastAsia="Times New Roman" w:hAnsi="Comic Sans MS"/>
          <w:b/>
          <w:bCs/>
          <w:color w:val="020202"/>
          <w:sz w:val="18"/>
          <w:szCs w:val="18"/>
        </w:rPr>
        <w:br/>
        <w:t>Elizabeth Klinc, KE8FMJ</w:t>
      </w:r>
    </w:p>
    <w:p w14:paraId="7B4F65DD" w14:textId="77777777" w:rsidR="00EA711D" w:rsidRPr="00EA711D" w:rsidRDefault="00EA711D" w:rsidP="00EA711D">
      <w:pPr>
        <w:rPr>
          <w:rFonts w:ascii="Helvetica" w:eastAsia="Times New Roman" w:hAnsi="Helvetica"/>
          <w:color w:val="FFFFFF"/>
          <w:sz w:val="18"/>
          <w:szCs w:val="18"/>
        </w:rPr>
      </w:pPr>
      <w:r w:rsidRPr="00EA711D">
        <w:rPr>
          <w:rFonts w:ascii="Helvetica" w:eastAsia="Times New Roman" w:hAnsi="Helvetica"/>
          <w:color w:val="000000"/>
          <w:sz w:val="17"/>
          <w:szCs w:val="17"/>
        </w:rPr>
        <w:br/>
      </w:r>
    </w:p>
    <w:p w14:paraId="3003D6AF" w14:textId="77777777" w:rsidR="00EA711D" w:rsidRPr="00EA711D" w:rsidRDefault="00EA711D" w:rsidP="00EA711D">
      <w:pPr>
        <w:rPr>
          <w:rFonts w:ascii="Helvetica" w:eastAsia="Times New Roman" w:hAnsi="Helvetica"/>
          <w:color w:val="FFFFFF"/>
          <w:sz w:val="18"/>
          <w:szCs w:val="18"/>
        </w:rPr>
      </w:pPr>
      <w:r w:rsidRPr="00EA711D">
        <w:rPr>
          <w:rFonts w:ascii="Helvetica" w:eastAsia="Times New Roman" w:hAnsi="Helvetica"/>
          <w:color w:val="000000"/>
          <w:sz w:val="17"/>
          <w:szCs w:val="17"/>
        </w:rPr>
        <w:t>OHIO Section Public Information Coordinator</w:t>
      </w:r>
    </w:p>
    <w:p w14:paraId="1E4FB3BE" w14:textId="77777777" w:rsidR="00EA711D" w:rsidRPr="00EA711D" w:rsidRDefault="00EA711D" w:rsidP="00EA711D">
      <w:pPr>
        <w:rPr>
          <w:rFonts w:ascii="Helvetica" w:eastAsia="Times New Roman" w:hAnsi="Helvetica"/>
          <w:color w:val="000000"/>
          <w:sz w:val="18"/>
          <w:szCs w:val="18"/>
        </w:rPr>
      </w:pPr>
      <w:r w:rsidRPr="00EA711D">
        <w:rPr>
          <w:rFonts w:ascii="Helvetica" w:eastAsia="Times New Roman" w:hAnsi="Helvetica"/>
          <w:color w:val="000000"/>
          <w:sz w:val="17"/>
          <w:szCs w:val="17"/>
        </w:rPr>
        <w:t>District Emergency Coordinator, D3 Ohio ARES</w:t>
      </w:r>
    </w:p>
    <w:p w14:paraId="72AF5464" w14:textId="77777777" w:rsidR="00EA711D" w:rsidRPr="00EA711D" w:rsidRDefault="00EA711D" w:rsidP="00EA711D">
      <w:pPr>
        <w:rPr>
          <w:rFonts w:ascii="Helvetica" w:eastAsia="Times New Roman" w:hAnsi="Helvetica"/>
          <w:color w:val="000000"/>
          <w:sz w:val="18"/>
          <w:szCs w:val="18"/>
        </w:rPr>
      </w:pPr>
      <w:r w:rsidRPr="00EA711D">
        <w:rPr>
          <w:rFonts w:ascii="Helvetica" w:eastAsia="Times New Roman" w:hAnsi="Helvetica"/>
          <w:color w:val="000000"/>
          <w:sz w:val="17"/>
          <w:szCs w:val="17"/>
        </w:rPr>
        <w:t>Assistant Emergency Coordinator, Greene County </w:t>
      </w:r>
    </w:p>
    <w:p w14:paraId="4B456E66" w14:textId="77777777" w:rsidR="00EA711D" w:rsidRPr="00EA711D" w:rsidRDefault="00EA711D" w:rsidP="00EA711D">
      <w:pPr>
        <w:rPr>
          <w:rFonts w:ascii="Helvetica" w:eastAsia="Times New Roman" w:hAnsi="Helvetica"/>
          <w:color w:val="FFFFFF"/>
          <w:sz w:val="18"/>
          <w:szCs w:val="18"/>
        </w:rPr>
      </w:pPr>
      <w:r w:rsidRPr="00EA711D">
        <w:rPr>
          <w:rFonts w:ascii="Helvetica" w:eastAsia="Times New Roman" w:hAnsi="Helvetica"/>
          <w:color w:val="000000"/>
          <w:sz w:val="17"/>
          <w:szCs w:val="17"/>
        </w:rPr>
        <w:br/>
        <w:t xml:space="preserve">ARRL - The National Association </w:t>
      </w:r>
      <w:proofErr w:type="gramStart"/>
      <w:r w:rsidRPr="00EA711D">
        <w:rPr>
          <w:rFonts w:ascii="Helvetica" w:eastAsia="Times New Roman" w:hAnsi="Helvetica"/>
          <w:color w:val="000000"/>
          <w:sz w:val="17"/>
          <w:szCs w:val="17"/>
        </w:rPr>
        <w:t>For</w:t>
      </w:r>
      <w:proofErr w:type="gramEnd"/>
      <w:r w:rsidRPr="00EA711D">
        <w:rPr>
          <w:rFonts w:ascii="Helvetica" w:eastAsia="Times New Roman" w:hAnsi="Helvetica"/>
          <w:color w:val="000000"/>
          <w:sz w:val="17"/>
          <w:szCs w:val="17"/>
        </w:rPr>
        <w:t> Amateur Radio™</w:t>
      </w: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76A052B6" w14:textId="30E6DE66" w:rsidR="001C4509" w:rsidRDefault="00B969F5" w:rsidP="00203E05">
      <w:pPr>
        <w:rPr>
          <w:rFonts w:eastAsia="Times New Roman"/>
          <w:b/>
          <w:i/>
          <w:sz w:val="28"/>
          <w:szCs w:val="28"/>
        </w:rPr>
      </w:pPr>
      <w:r>
        <w:rPr>
          <w:noProof/>
        </w:rPr>
        <w:drawing>
          <wp:anchor distT="19050" distB="19050" distL="19050" distR="19050" simplePos="0" relativeHeight="251759104" behindDoc="0" locked="0" layoutInCell="1" allowOverlap="1" wp14:anchorId="56A5BD45" wp14:editId="2C1AC2E3">
            <wp:simplePos x="0" y="0"/>
            <wp:positionH relativeFrom="column">
              <wp:posOffset>2790190</wp:posOffset>
            </wp:positionH>
            <wp:positionV relativeFrom="paragraph">
              <wp:posOffset>127635</wp:posOffset>
            </wp:positionV>
            <wp:extent cx="2995930" cy="2237740"/>
            <wp:effectExtent l="0" t="0" r="0" b="0"/>
            <wp:wrapSquare wrapText="bothSides"/>
            <wp:docPr id="855557907" name="Picture 5"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57907" name="Picture 5" descr="A person sitting at a table with a computer and wir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8075" r="8929"/>
                    <a:stretch>
                      <a:fillRect/>
                    </a:stretch>
                  </pic:blipFill>
                  <pic:spPr bwMode="auto">
                    <a:xfrm>
                      <a:off x="0" y="0"/>
                      <a:ext cx="2995930" cy="2237740"/>
                    </a:xfrm>
                    <a:prstGeom prst="rect">
                      <a:avLst/>
                    </a:prstGeom>
                    <a:noFill/>
                  </pic:spPr>
                </pic:pic>
              </a:graphicData>
            </a:graphic>
            <wp14:sizeRelH relativeFrom="page">
              <wp14:pctWidth>0</wp14:pctWidth>
            </wp14:sizeRelH>
            <wp14:sizeRelV relativeFrom="page">
              <wp14:pctHeight>0</wp14:pctHeight>
            </wp14:sizeRelV>
          </wp:anchor>
        </w:drawing>
      </w:r>
    </w:p>
    <w:p w14:paraId="40AD75D5" w14:textId="22F87680" w:rsidR="001C4509" w:rsidRDefault="001C4509" w:rsidP="001C4509">
      <w:pPr>
        <w:rPr>
          <w:rFonts w:eastAsia="Times New Roman"/>
          <w:b/>
          <w:i/>
          <w:sz w:val="28"/>
          <w:szCs w:val="28"/>
        </w:rPr>
      </w:pPr>
      <w:r>
        <w:rPr>
          <w:rFonts w:eastAsia="Times New Roman"/>
          <w:b/>
          <w:i/>
          <w:sz w:val="28"/>
          <w:szCs w:val="28"/>
        </w:rPr>
        <w:t xml:space="preserve">From the Section Youth Coordinator </w:t>
      </w:r>
    </w:p>
    <w:p w14:paraId="598E43D2" w14:textId="11B4059A" w:rsidR="001C4509" w:rsidRDefault="001C4509" w:rsidP="001C4509">
      <w:pPr>
        <w:rPr>
          <w:rFonts w:eastAsia="Times New Roman"/>
          <w:sz w:val="36"/>
          <w:szCs w:val="36"/>
        </w:rPr>
      </w:pPr>
      <w:r>
        <w:rPr>
          <w:rFonts w:eastAsia="Times New Roman"/>
          <w:b/>
          <w:i/>
          <w:sz w:val="28"/>
          <w:szCs w:val="28"/>
        </w:rPr>
        <w:t xml:space="preserve">Anthony </w:t>
      </w:r>
      <w:proofErr w:type="spellStart"/>
      <w:r>
        <w:rPr>
          <w:rFonts w:eastAsia="Times New Roman"/>
          <w:b/>
          <w:i/>
          <w:sz w:val="28"/>
          <w:szCs w:val="28"/>
        </w:rPr>
        <w:t>Luscre</w:t>
      </w:r>
      <w:proofErr w:type="spellEnd"/>
      <w:r>
        <w:rPr>
          <w:rFonts w:eastAsia="Times New Roman"/>
          <w:b/>
          <w:i/>
          <w:sz w:val="28"/>
          <w:szCs w:val="28"/>
        </w:rPr>
        <w:t>, K8ZT - SYC</w:t>
      </w:r>
      <w:r>
        <w:rPr>
          <w:rFonts w:eastAsia="Times New Roman"/>
          <w:sz w:val="36"/>
          <w:szCs w:val="36"/>
        </w:rPr>
        <w:t xml:space="preserve"> </w:t>
      </w:r>
    </w:p>
    <w:p w14:paraId="41CCA827" w14:textId="77777777" w:rsidR="001C4509" w:rsidRDefault="00B56F9A" w:rsidP="001C4509">
      <w:pPr>
        <w:rPr>
          <w:rFonts w:eastAsia="Times New Roman"/>
          <w:sz w:val="28"/>
          <w:szCs w:val="28"/>
        </w:rPr>
      </w:pPr>
      <w:hyperlink r:id="rId23" w:history="1">
        <w:r w:rsidR="001C4509">
          <w:rPr>
            <w:rStyle w:val="Hyperlink"/>
            <w:rFonts w:ascii="Georgia" w:eastAsia="Georgia" w:hAnsi="Georgia" w:cs="Georgia"/>
            <w:i/>
            <w:sz w:val="26"/>
            <w:szCs w:val="26"/>
          </w:rPr>
          <w:t>k8zt73@gmail.com</w:t>
        </w:r>
      </w:hyperlink>
    </w:p>
    <w:p w14:paraId="635BCA57" w14:textId="77777777" w:rsidR="001C4509" w:rsidRDefault="001C4509" w:rsidP="001C4509">
      <w:pPr>
        <w:rPr>
          <w:rFonts w:ascii="Arial" w:eastAsia="Arial" w:hAnsi="Arial" w:cs="Arial"/>
          <w:b/>
          <w:sz w:val="36"/>
          <w:szCs w:val="36"/>
        </w:rPr>
      </w:pPr>
    </w:p>
    <w:p w14:paraId="4C96E109" w14:textId="77777777" w:rsidR="00932B28" w:rsidRDefault="00932B28" w:rsidP="00203E05">
      <w:pPr>
        <w:rPr>
          <w:rFonts w:eastAsia="Times New Roman"/>
          <w:b/>
          <w:i/>
          <w:sz w:val="28"/>
          <w:szCs w:val="28"/>
        </w:rPr>
      </w:pPr>
    </w:p>
    <w:p w14:paraId="0A3BAB6F" w14:textId="77777777" w:rsidR="00076435" w:rsidRDefault="00076435" w:rsidP="00076435">
      <w:pPr>
        <w:rPr>
          <w:b/>
          <w:sz w:val="36"/>
          <w:szCs w:val="36"/>
        </w:rPr>
      </w:pPr>
      <w:bookmarkStart w:id="14" w:name="_Hlk503211291"/>
      <w:r>
        <w:rPr>
          <w:b/>
          <w:sz w:val="36"/>
          <w:szCs w:val="36"/>
        </w:rPr>
        <w:t>Amateur Radio Quick Start Guide</w:t>
      </w:r>
    </w:p>
    <w:p w14:paraId="2E2C7241" w14:textId="77777777" w:rsidR="00076435" w:rsidRDefault="00076435" w:rsidP="00076435"/>
    <w:p w14:paraId="7A27F28A" w14:textId="77777777" w:rsidR="00076435" w:rsidRDefault="00076435" w:rsidP="00076435">
      <w:pPr>
        <w:rPr>
          <w:rFonts w:ascii="Roboto" w:eastAsia="Roboto" w:hAnsi="Roboto" w:cs="Roboto"/>
          <w:color w:val="202124"/>
          <w:sz w:val="28"/>
          <w:szCs w:val="28"/>
          <w:highlight w:val="white"/>
        </w:rPr>
      </w:pPr>
      <w:r>
        <w:rPr>
          <w:rFonts w:ascii="Roboto" w:eastAsia="Roboto" w:hAnsi="Roboto" w:cs="Roboto"/>
          <w:color w:val="202124"/>
          <w:sz w:val="28"/>
          <w:szCs w:val="28"/>
          <w:highlight w:val="white"/>
        </w:rPr>
        <w:t>I teach many license classes and am also involved with VE license tests. But some of the most interesting questions I get are after individuals have received their licenses. They typically involve something along the lines of “I got my license, but how do I get on the air?” After a recent phone call along these lines, I gathered some new materials and some of my previous resources. I focused mainly on VHF/UHF, as that is what most Technician licensees usually start with, but I have also included some links to HF tips. It also fits in well with Easter and its Rabbit Logo this weekend.</w:t>
      </w:r>
    </w:p>
    <w:p w14:paraId="69908A8C" w14:textId="77777777" w:rsidR="00076435" w:rsidRDefault="00076435" w:rsidP="00076435">
      <w:pPr>
        <w:rPr>
          <w:rFonts w:ascii="Roboto" w:eastAsia="Roboto" w:hAnsi="Roboto" w:cs="Roboto"/>
          <w:color w:val="202124"/>
          <w:sz w:val="28"/>
          <w:szCs w:val="28"/>
          <w:highlight w:val="white"/>
        </w:rPr>
      </w:pPr>
    </w:p>
    <w:p w14:paraId="692004C8" w14:textId="77777777" w:rsidR="00076435" w:rsidRDefault="00076435" w:rsidP="00076435">
      <w:pPr>
        <w:rPr>
          <w:rFonts w:ascii="Roboto" w:eastAsia="Roboto" w:hAnsi="Roboto" w:cs="Roboto"/>
          <w:color w:val="202124"/>
          <w:sz w:val="28"/>
          <w:szCs w:val="28"/>
          <w:highlight w:val="white"/>
        </w:rPr>
      </w:pPr>
      <w:r>
        <w:rPr>
          <w:rFonts w:ascii="Roboto" w:eastAsia="Roboto" w:hAnsi="Roboto" w:cs="Roboto"/>
          <w:color w:val="202124"/>
          <w:sz w:val="28"/>
          <w:szCs w:val="28"/>
          <w:highlight w:val="white"/>
        </w:rPr>
        <w:t>My column might seem short this month, but rest assured there are hours of reading and videos in the “</w:t>
      </w:r>
      <w:hyperlink r:id="rId24" w:history="1">
        <w:r>
          <w:rPr>
            <w:rStyle w:val="Hyperlink"/>
            <w:rFonts w:ascii="Roboto" w:eastAsia="Roboto" w:hAnsi="Roboto" w:cs="Roboto"/>
            <w:b/>
            <w:i/>
            <w:sz w:val="28"/>
            <w:szCs w:val="28"/>
            <w:highlight w:val="white"/>
          </w:rPr>
          <w:t>Amateur Radio Quick Start Guide</w:t>
        </w:r>
      </w:hyperlink>
      <w:r>
        <w:rPr>
          <w:rFonts w:ascii="Roboto" w:eastAsia="Roboto" w:hAnsi="Roboto" w:cs="Roboto"/>
          <w:color w:val="202124"/>
          <w:sz w:val="28"/>
          <w:szCs w:val="28"/>
          <w:highlight w:val="white"/>
        </w:rPr>
        <w:t>.” It is packed with resources, and you will need to follow this link to read it—</w:t>
      </w:r>
      <w:hyperlink r:id="rId25" w:history="1">
        <w:r>
          <w:rPr>
            <w:rStyle w:val="Hyperlink"/>
            <w:rFonts w:ascii="Georgia" w:eastAsia="Georgia" w:hAnsi="Georgia" w:cs="Georgia"/>
            <w:i/>
            <w:sz w:val="28"/>
            <w:szCs w:val="28"/>
            <w:highlight w:val="white"/>
          </w:rPr>
          <w:t>tiny.cc/</w:t>
        </w:r>
        <w:proofErr w:type="spellStart"/>
        <w:r>
          <w:rPr>
            <w:rStyle w:val="Hyperlink"/>
            <w:rFonts w:ascii="Georgia" w:eastAsia="Georgia" w:hAnsi="Georgia" w:cs="Georgia"/>
            <w:i/>
            <w:sz w:val="28"/>
            <w:szCs w:val="28"/>
            <w:highlight w:val="white"/>
          </w:rPr>
          <w:t>arqsg</w:t>
        </w:r>
        <w:proofErr w:type="spellEnd"/>
      </w:hyperlink>
      <w:r>
        <w:rPr>
          <w:rFonts w:ascii="Roboto" w:eastAsia="Roboto" w:hAnsi="Roboto" w:cs="Roboto"/>
          <w:color w:val="202124"/>
          <w:sz w:val="28"/>
          <w:szCs w:val="28"/>
          <w:highlight w:val="white"/>
        </w:rPr>
        <w:t xml:space="preserve">. </w:t>
      </w:r>
      <w:r>
        <w:rPr>
          <w:rFonts w:ascii="Roboto" w:eastAsia="Roboto" w:hAnsi="Roboto" w:cs="Roboto"/>
          <w:color w:val="FF0000"/>
          <w:sz w:val="28"/>
          <w:szCs w:val="28"/>
          <w:highlight w:val="white"/>
        </w:rPr>
        <w:t>I also need you to share the link with your friends, especially those not receiving this newsletter, who are not members of a local Amateur Radio Club, or who are not yet licensed Amateur Radio Operators.</w:t>
      </w:r>
    </w:p>
    <w:p w14:paraId="0C646A64" w14:textId="1B2C7649" w:rsidR="00076435" w:rsidRDefault="00076435" w:rsidP="00076435">
      <w:pPr>
        <w:jc w:val="center"/>
        <w:rPr>
          <w:rFonts w:ascii="Arial" w:eastAsia="Arial" w:hAnsi="Arial" w:cs="Arial"/>
        </w:rPr>
      </w:pPr>
      <w:r>
        <w:rPr>
          <w:rFonts w:ascii="Roboto" w:eastAsia="Roboto" w:hAnsi="Roboto" w:cs="Roboto"/>
          <w:noProof/>
          <w:color w:val="1155CC"/>
          <w:sz w:val="28"/>
          <w:szCs w:val="28"/>
        </w:rPr>
        <w:drawing>
          <wp:inline distT="0" distB="0" distL="0" distR="0" wp14:anchorId="4ABE8686" wp14:editId="4DC8608A">
            <wp:extent cx="5815330" cy="3319780"/>
            <wp:effectExtent l="0" t="0" r="0" b="0"/>
            <wp:docPr id="1812156564" name="Picture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5330" cy="3319780"/>
                    </a:xfrm>
                    <a:prstGeom prst="rect">
                      <a:avLst/>
                    </a:prstGeom>
                    <a:noFill/>
                    <a:ln>
                      <a:noFill/>
                    </a:ln>
                  </pic:spPr>
                </pic:pic>
              </a:graphicData>
            </a:graphic>
          </wp:inline>
        </w:drawing>
      </w:r>
      <w:r>
        <w:br w:type="page"/>
      </w:r>
    </w:p>
    <w:p w14:paraId="035229DE" w14:textId="1A195555" w:rsidR="00076435" w:rsidRDefault="00076435" w:rsidP="00076435">
      <w:pPr>
        <w:shd w:val="clear" w:color="auto" w:fill="FFFFFF"/>
        <w:spacing w:before="200"/>
        <w:rPr>
          <w:b/>
          <w:sz w:val="36"/>
          <w:szCs w:val="36"/>
        </w:rPr>
      </w:pPr>
      <w:r>
        <w:rPr>
          <w:b/>
          <w:sz w:val="36"/>
          <w:szCs w:val="36"/>
        </w:rPr>
        <w:t>ARRL Teachers Institute on Wireless Technology</w:t>
      </w:r>
    </w:p>
    <w:p w14:paraId="021CCB38" w14:textId="77777777" w:rsidR="00076435" w:rsidRDefault="00076435" w:rsidP="00076435">
      <w:pPr>
        <w:rPr>
          <w:sz w:val="28"/>
          <w:szCs w:val="28"/>
        </w:rPr>
      </w:pPr>
    </w:p>
    <w:p w14:paraId="25ACE536" w14:textId="58EB613D" w:rsidR="00076435" w:rsidRDefault="00B969F5" w:rsidP="00076435">
      <w:pPr>
        <w:rPr>
          <w:sz w:val="28"/>
          <w:szCs w:val="28"/>
        </w:rPr>
      </w:pPr>
      <w:r>
        <w:rPr>
          <w:noProof/>
          <w:sz w:val="22"/>
          <w:szCs w:val="22"/>
        </w:rPr>
        <w:drawing>
          <wp:anchor distT="114300" distB="114300" distL="114300" distR="114300" simplePos="0" relativeHeight="251760128" behindDoc="0" locked="0" layoutInCell="1" allowOverlap="1" wp14:anchorId="58623600" wp14:editId="3527F9CF">
            <wp:simplePos x="0" y="0"/>
            <wp:positionH relativeFrom="column">
              <wp:posOffset>1333500</wp:posOffset>
            </wp:positionH>
            <wp:positionV relativeFrom="paragraph">
              <wp:posOffset>27940</wp:posOffset>
            </wp:positionV>
            <wp:extent cx="4600575" cy="7648575"/>
            <wp:effectExtent l="0" t="0" r="0" b="0"/>
            <wp:wrapSquare wrapText="bothSides"/>
            <wp:docPr id="1502478031" name="Picture 2"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78031" name="Picture 2" descr="A screenshot of a web pag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0575" cy="7648575"/>
                    </a:xfrm>
                    <a:prstGeom prst="rect">
                      <a:avLst/>
                    </a:prstGeom>
                    <a:noFill/>
                  </pic:spPr>
                </pic:pic>
              </a:graphicData>
            </a:graphic>
            <wp14:sizeRelH relativeFrom="page">
              <wp14:pctWidth>0</wp14:pctWidth>
            </wp14:sizeRelH>
            <wp14:sizeRelV relativeFrom="page">
              <wp14:pctHeight>0</wp14:pctHeight>
            </wp14:sizeRelV>
          </wp:anchor>
        </w:drawing>
      </w:r>
      <w:r w:rsidR="00076435">
        <w:rPr>
          <w:sz w:val="28"/>
          <w:szCs w:val="28"/>
        </w:rPr>
        <w:t xml:space="preserve">Now Accepting Applications for ARRL's Teachers Institute 2024- for more information or to apply, </w:t>
      </w:r>
      <w:hyperlink r:id="rId28" w:history="1">
        <w:r w:rsidR="00076435">
          <w:rPr>
            <w:rStyle w:val="Hyperlink"/>
            <w:rFonts w:ascii="Georgia" w:eastAsia="Georgia" w:hAnsi="Georgia" w:cs="Georgia"/>
            <w:i/>
            <w:sz w:val="30"/>
            <w:szCs w:val="30"/>
          </w:rPr>
          <w:t>visit this link</w:t>
        </w:r>
      </w:hyperlink>
      <w:r w:rsidR="00076435">
        <w:rPr>
          <w:sz w:val="28"/>
          <w:szCs w:val="28"/>
        </w:rPr>
        <w:t>.</w:t>
      </w:r>
    </w:p>
    <w:p w14:paraId="74E20620" w14:textId="77777777" w:rsidR="00076435" w:rsidRDefault="00076435" w:rsidP="00076435">
      <w:pPr>
        <w:rPr>
          <w:sz w:val="28"/>
          <w:szCs w:val="28"/>
        </w:rPr>
      </w:pPr>
    </w:p>
    <w:p w14:paraId="1E11F70F" w14:textId="77777777" w:rsidR="00076435" w:rsidRDefault="00076435" w:rsidP="00076435">
      <w:pPr>
        <w:rPr>
          <w:sz w:val="28"/>
          <w:szCs w:val="28"/>
        </w:rPr>
      </w:pPr>
    </w:p>
    <w:p w14:paraId="323FB0A0" w14:textId="77777777" w:rsidR="00076435" w:rsidRDefault="00076435" w:rsidP="00076435">
      <w:pPr>
        <w:rPr>
          <w:sz w:val="28"/>
          <w:szCs w:val="28"/>
        </w:rPr>
      </w:pPr>
    </w:p>
    <w:p w14:paraId="5067AA1D" w14:textId="77777777" w:rsidR="00076435" w:rsidRDefault="00076435" w:rsidP="00076435">
      <w:pPr>
        <w:rPr>
          <w:sz w:val="28"/>
          <w:szCs w:val="28"/>
        </w:rPr>
      </w:pPr>
      <w:r>
        <w:rPr>
          <w:sz w:val="28"/>
          <w:szCs w:val="28"/>
        </w:rPr>
        <w:t xml:space="preserve">That’s it for this month; I hope to work you on the air soon! </w:t>
      </w:r>
    </w:p>
    <w:p w14:paraId="33F5F905" w14:textId="77777777" w:rsidR="00076435" w:rsidRDefault="00076435" w:rsidP="00076435">
      <w:pPr>
        <w:rPr>
          <w:sz w:val="28"/>
          <w:szCs w:val="28"/>
        </w:rPr>
      </w:pPr>
      <w:r>
        <w:rPr>
          <w:sz w:val="28"/>
          <w:szCs w:val="28"/>
        </w:rPr>
        <w:t xml:space="preserve">73, </w:t>
      </w:r>
    </w:p>
    <w:p w14:paraId="5C1CE3F2" w14:textId="7E5F1086" w:rsidR="00824F6F" w:rsidRDefault="00076435" w:rsidP="00076435">
      <w:pPr>
        <w:rPr>
          <w:sz w:val="28"/>
          <w:szCs w:val="28"/>
        </w:rPr>
      </w:pPr>
      <w:r>
        <w:rPr>
          <w:sz w:val="28"/>
          <w:szCs w:val="28"/>
        </w:rPr>
        <w:t>Anthony</w:t>
      </w:r>
    </w:p>
    <w:p w14:paraId="5B61AC34" w14:textId="77777777" w:rsidR="00824F6F" w:rsidRDefault="00824F6F" w:rsidP="00824F6F">
      <w:pPr>
        <w:rPr>
          <w:sz w:val="28"/>
          <w:szCs w:val="28"/>
        </w:rPr>
      </w:pPr>
    </w:p>
    <w:p w14:paraId="4D18394E" w14:textId="77777777" w:rsidR="00824F6F" w:rsidRDefault="00824F6F" w:rsidP="00824F6F">
      <w:pPr>
        <w:rPr>
          <w:sz w:val="28"/>
          <w:szCs w:val="28"/>
        </w:rPr>
      </w:pPr>
    </w:p>
    <w:p w14:paraId="355B4D30" w14:textId="77777777" w:rsidR="00824F6F" w:rsidRDefault="00824F6F" w:rsidP="00824F6F">
      <w:pPr>
        <w:rPr>
          <w:sz w:val="28"/>
          <w:szCs w:val="28"/>
        </w:rPr>
      </w:pPr>
    </w:p>
    <w:p w14:paraId="0AACFAD7" w14:textId="77777777" w:rsidR="00824F6F" w:rsidRDefault="00824F6F" w:rsidP="00824F6F">
      <w:pPr>
        <w:rPr>
          <w:sz w:val="28"/>
          <w:szCs w:val="28"/>
        </w:rPr>
      </w:pPr>
    </w:p>
    <w:p w14:paraId="291FB9C3" w14:textId="77777777" w:rsidR="00824F6F" w:rsidRDefault="00824F6F" w:rsidP="00824F6F">
      <w:pPr>
        <w:rPr>
          <w:sz w:val="28"/>
          <w:szCs w:val="28"/>
        </w:rPr>
      </w:pPr>
    </w:p>
    <w:p w14:paraId="41263566" w14:textId="77777777" w:rsidR="00824F6F" w:rsidRDefault="00824F6F" w:rsidP="00824F6F">
      <w:pPr>
        <w:rPr>
          <w:sz w:val="28"/>
          <w:szCs w:val="28"/>
        </w:rPr>
      </w:pPr>
    </w:p>
    <w:p w14:paraId="71DB4F70" w14:textId="77777777" w:rsidR="00824F6F" w:rsidRDefault="00824F6F" w:rsidP="00824F6F">
      <w:pPr>
        <w:rPr>
          <w:sz w:val="28"/>
          <w:szCs w:val="28"/>
        </w:rPr>
      </w:pPr>
    </w:p>
    <w:p w14:paraId="05835D2C" w14:textId="77777777" w:rsidR="00824F6F" w:rsidRDefault="00824F6F" w:rsidP="00824F6F">
      <w:pPr>
        <w:rPr>
          <w:sz w:val="28"/>
          <w:szCs w:val="28"/>
        </w:rPr>
      </w:pPr>
    </w:p>
    <w:p w14:paraId="6DA7A5A3" w14:textId="11876E61" w:rsidR="00D25C01" w:rsidRDefault="00D25C01" w:rsidP="00890996">
      <w:pPr>
        <w:rPr>
          <w:sz w:val="28"/>
          <w:szCs w:val="28"/>
        </w:rPr>
      </w:pPr>
    </w:p>
    <w:p w14:paraId="32C69CD4" w14:textId="77777777" w:rsidR="009F0C41" w:rsidRDefault="009F0C41" w:rsidP="00890996">
      <w:pPr>
        <w:rPr>
          <w:sz w:val="28"/>
          <w:szCs w:val="28"/>
        </w:rPr>
      </w:pPr>
    </w:p>
    <w:p w14:paraId="7BB75374" w14:textId="77777777" w:rsidR="009F0C41" w:rsidRDefault="009F0C41" w:rsidP="00890996">
      <w:pPr>
        <w:rPr>
          <w:b/>
          <w:bCs/>
          <w:sz w:val="36"/>
          <w:szCs w:val="36"/>
        </w:rPr>
      </w:pPr>
    </w:p>
    <w:p w14:paraId="1AA4C8F8" w14:textId="77777777" w:rsidR="00C64B5B" w:rsidRDefault="00C64B5B" w:rsidP="00890996">
      <w:pPr>
        <w:rPr>
          <w:b/>
          <w:bCs/>
          <w:sz w:val="36"/>
          <w:szCs w:val="36"/>
        </w:rPr>
      </w:pPr>
    </w:p>
    <w:p w14:paraId="2EB51C99" w14:textId="77777777" w:rsidR="00C64B5B" w:rsidRDefault="00C64B5B" w:rsidP="00890996">
      <w:pPr>
        <w:rPr>
          <w:b/>
          <w:bCs/>
          <w:sz w:val="36"/>
          <w:szCs w:val="36"/>
        </w:rPr>
      </w:pPr>
    </w:p>
    <w:p w14:paraId="0CFB229B" w14:textId="77777777" w:rsidR="00C64B5B" w:rsidRDefault="00C64B5B" w:rsidP="00890996">
      <w:pPr>
        <w:rPr>
          <w:b/>
          <w:bCs/>
          <w:sz w:val="36"/>
          <w:szCs w:val="36"/>
        </w:rPr>
      </w:pPr>
    </w:p>
    <w:p w14:paraId="470C14E5" w14:textId="77777777" w:rsidR="00C64B5B" w:rsidRDefault="00C64B5B" w:rsidP="00890996">
      <w:pPr>
        <w:rPr>
          <w:b/>
          <w:bCs/>
          <w:sz w:val="36"/>
          <w:szCs w:val="36"/>
        </w:rPr>
      </w:pPr>
    </w:p>
    <w:p w14:paraId="59D75148" w14:textId="77777777" w:rsidR="00C64B5B" w:rsidRDefault="00C64B5B" w:rsidP="00890996">
      <w:pPr>
        <w:rPr>
          <w:b/>
          <w:bCs/>
          <w:sz w:val="36"/>
          <w:szCs w:val="36"/>
        </w:rPr>
      </w:pPr>
    </w:p>
    <w:p w14:paraId="151B9C52" w14:textId="48970706" w:rsidR="009D5529" w:rsidRPr="00DE3BDC" w:rsidRDefault="00890996" w:rsidP="00F144C7">
      <w:pPr>
        <w:rPr>
          <w:b/>
          <w:bCs/>
          <w:sz w:val="36"/>
          <w:szCs w:val="36"/>
        </w:rPr>
      </w:pPr>
      <w:r>
        <w:rPr>
          <w:b/>
          <w:bCs/>
          <w:sz w:val="36"/>
          <w:szCs w:val="36"/>
        </w:rPr>
        <w:t>_______________________________________________</w:t>
      </w:r>
      <w:r w:rsidR="00DE3BDC">
        <w:rPr>
          <w:b/>
          <w:bCs/>
          <w:sz w:val="36"/>
          <w:szCs w:val="36"/>
        </w:rPr>
        <w:t>_</w:t>
      </w:r>
    </w:p>
    <w:p w14:paraId="2DD278C3" w14:textId="77777777" w:rsidR="00F1022D" w:rsidRDefault="00F1022D" w:rsidP="00415C80">
      <w:pPr>
        <w:rPr>
          <w:rFonts w:eastAsia="Calibri"/>
          <w:b/>
          <w:i/>
          <w:sz w:val="28"/>
          <w:szCs w:val="28"/>
        </w:rPr>
      </w:pPr>
    </w:p>
    <w:p w14:paraId="20B8D2FC" w14:textId="77777777" w:rsidR="008F70FA" w:rsidRDefault="008F70FA" w:rsidP="008F70FA">
      <w:pPr>
        <w:pStyle w:val="NormalWeb"/>
        <w:rPr>
          <w:rFonts w:eastAsia="Calibri"/>
          <w:b/>
          <w:i/>
        </w:rPr>
      </w:pPr>
      <w:r>
        <w:rPr>
          <w:noProof/>
        </w:rPr>
        <w:drawing>
          <wp:anchor distT="0" distB="0" distL="114300" distR="114300" simplePos="0" relativeHeight="251664896" behindDoc="0" locked="0" layoutInCell="1" allowOverlap="1" wp14:anchorId="1280015D" wp14:editId="3B38ED64">
            <wp:simplePos x="0" y="0"/>
            <wp:positionH relativeFrom="column">
              <wp:posOffset>3176270</wp:posOffset>
            </wp:positionH>
            <wp:positionV relativeFrom="paragraph">
              <wp:posOffset>103505</wp:posOffset>
            </wp:positionV>
            <wp:extent cx="2275840" cy="2275840"/>
            <wp:effectExtent l="0" t="0" r="0" b="0"/>
            <wp:wrapSquare wrapText="bothSides"/>
            <wp:docPr id="1413097243" name="Picture 2" descr="A person with glass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97243" name="Picture 2" descr="A person with glasses looking at the camera&#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5840" cy="2275840"/>
                    </a:xfrm>
                    <a:prstGeom prst="rect">
                      <a:avLst/>
                    </a:prstGeom>
                    <a:noFill/>
                    <a:ln>
                      <a:noFill/>
                    </a:ln>
                  </pic:spPr>
                </pic:pic>
              </a:graphicData>
            </a:graphic>
          </wp:anchor>
        </w:drawing>
      </w:r>
      <w:r w:rsidR="00415C80" w:rsidRPr="00FD0EAD">
        <w:rPr>
          <w:rFonts w:eastAsia="Calibri"/>
          <w:b/>
          <w:i/>
          <w:sz w:val="28"/>
          <w:szCs w:val="28"/>
        </w:rPr>
        <w:t>From the Section Traffic Manager</w:t>
      </w:r>
      <w:r w:rsidR="000F1640">
        <w:rPr>
          <w:rFonts w:eastAsia="Calibri"/>
          <w:b/>
          <w:i/>
          <w:sz w:val="28"/>
          <w:szCs w:val="28"/>
        </w:rPr>
        <w:t xml:space="preserve"> </w:t>
      </w:r>
      <w:r>
        <w:rPr>
          <w:rFonts w:eastAsia="Calibri"/>
          <w:b/>
          <w:i/>
          <w:sz w:val="28"/>
          <w:szCs w:val="28"/>
        </w:rPr>
        <w:t xml:space="preserve">           </w:t>
      </w:r>
      <w:r w:rsidR="000F1640">
        <w:rPr>
          <w:rFonts w:eastAsia="Calibri"/>
          <w:b/>
          <w:i/>
          <w:sz w:val="28"/>
          <w:szCs w:val="28"/>
        </w:rPr>
        <w:t xml:space="preserve">          </w:t>
      </w:r>
      <w:r w:rsidR="00415C80" w:rsidRPr="00FD0EAD">
        <w:rPr>
          <w:rFonts w:eastAsia="Calibri"/>
          <w:b/>
          <w:i/>
        </w:rPr>
        <w:t>David Maynard, WA3EZN – STM</w:t>
      </w:r>
    </w:p>
    <w:p w14:paraId="6F973F73" w14:textId="4A648C0F" w:rsidR="00415C80" w:rsidRPr="008F70FA" w:rsidRDefault="00B56F9A" w:rsidP="008F70FA">
      <w:pPr>
        <w:pStyle w:val="NormalWeb"/>
      </w:pPr>
      <w:hyperlink r:id="rId30" w:history="1">
        <w:r w:rsidR="008F70FA" w:rsidRPr="0020566B">
          <w:rPr>
            <w:rStyle w:val="Hyperlink"/>
            <w:rFonts w:eastAsia="Calibri"/>
          </w:rPr>
          <w:t>wa3ezn@att.net</w:t>
        </w:r>
      </w:hyperlink>
      <w:r w:rsidR="00415C80" w:rsidRPr="00FD0EAD">
        <w:rPr>
          <w:rFonts w:eastAsia="Calibri"/>
        </w:rPr>
        <w:t xml:space="preserve"> </w:t>
      </w:r>
    </w:p>
    <w:bookmarkEnd w:id="14"/>
    <w:p w14:paraId="1F09B303" w14:textId="77777777" w:rsidR="00AE0BBA" w:rsidRDefault="00AE0BBA" w:rsidP="0074102E">
      <w:pPr>
        <w:rPr>
          <w:noProof/>
          <w:sz w:val="20"/>
          <w:szCs w:val="20"/>
        </w:rPr>
      </w:pPr>
    </w:p>
    <w:p w14:paraId="3D617EAA" w14:textId="77777777" w:rsidR="00473932" w:rsidRDefault="00473932" w:rsidP="00473932"/>
    <w:p w14:paraId="604527E8" w14:textId="77777777" w:rsidR="00473932" w:rsidRDefault="00473932" w:rsidP="00473932">
      <w:r>
        <w:t xml:space="preserve">If you looked for my news article in the March 2024 Ohio Section Journal and couldn’t find </w:t>
      </w:r>
      <w:proofErr w:type="gramStart"/>
      <w:r>
        <w:t>it</w:t>
      </w:r>
      <w:proofErr w:type="gramEnd"/>
      <w:r>
        <w:t xml:space="preserve"> here is why. There wasn’t one.  I was locked out of the internet because of that AT&amp;T fiasco.  I went for almost six weeks without home </w:t>
      </w:r>
      <w:proofErr w:type="gramStart"/>
      <w:r>
        <w:t>internet</w:t>
      </w:r>
      <w:proofErr w:type="gramEnd"/>
      <w:r>
        <w:t xml:space="preserve"> and they said it was a wide area outage and they would let me know when it was fixed. Well, that just didn’t happen. Finally got someone on the </w:t>
      </w:r>
      <w:proofErr w:type="gramStart"/>
      <w:r>
        <w:t>phone who</w:t>
      </w:r>
      <w:proofErr w:type="gramEnd"/>
      <w:r>
        <w:t xml:space="preserve"> said the line was all clear to my DSL modem so my modem must be bad.  Fat chance of that because as soon as they hung up a miracle happened, I mysteriously had internet access.   </w:t>
      </w:r>
      <w:proofErr w:type="gramStart"/>
      <w:r>
        <w:t>It</w:t>
      </w:r>
      <w:proofErr w:type="gramEnd"/>
      <w:r>
        <w:t xml:space="preserve"> </w:t>
      </w:r>
      <w:proofErr w:type="spellStart"/>
      <w:proofErr w:type="gramStart"/>
      <w:r>
        <w:t>sill</w:t>
      </w:r>
      <w:proofErr w:type="spellEnd"/>
      <w:proofErr w:type="gramEnd"/>
      <w:r>
        <w:t xml:space="preserve"> is intermittent and I can’t change sources or I will </w:t>
      </w:r>
      <w:proofErr w:type="spellStart"/>
      <w:r>
        <w:t>loose</w:t>
      </w:r>
      <w:proofErr w:type="spellEnd"/>
      <w:r>
        <w:t xml:space="preserve"> all the picture and videos on their system sent to me by family members. Moving on…</w:t>
      </w:r>
    </w:p>
    <w:p w14:paraId="5818DB8D" w14:textId="77777777" w:rsidR="00473932" w:rsidRDefault="00473932" w:rsidP="00473932"/>
    <w:p w14:paraId="4CAB9C1E" w14:textId="31E9954E" w:rsidR="00473932" w:rsidRDefault="00473932" w:rsidP="00473932">
      <w:r>
        <w:rPr>
          <w:noProof/>
        </w:rPr>
        <w:drawing>
          <wp:anchor distT="0" distB="0" distL="0" distR="0" simplePos="0" relativeHeight="251666944" behindDoc="0" locked="0" layoutInCell="1" allowOverlap="1" wp14:anchorId="1F56C4E7" wp14:editId="4E094C64">
            <wp:simplePos x="0" y="0"/>
            <wp:positionH relativeFrom="column">
              <wp:posOffset>1743710</wp:posOffset>
            </wp:positionH>
            <wp:positionV relativeFrom="paragraph">
              <wp:posOffset>91440</wp:posOffset>
            </wp:positionV>
            <wp:extent cx="1827530" cy="1400810"/>
            <wp:effectExtent l="0" t="0" r="0" b="0"/>
            <wp:wrapTopAndBottom/>
            <wp:docPr id="1674445509" name="Picture 6" descr="A patch with a yellow and red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45509" name="Picture 6" descr="A patch with a yellow and red desig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7530" cy="14008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E911A50" w14:textId="77777777" w:rsidR="00473932" w:rsidRDefault="00473932" w:rsidP="00473932"/>
    <w:p w14:paraId="4FAB7316" w14:textId="77777777" w:rsidR="00473932" w:rsidRDefault="00473932" w:rsidP="00473932">
      <w:pPr>
        <w:pStyle w:val="BodyText"/>
        <w:jc w:val="center"/>
        <w:rPr>
          <w:b/>
          <w:bCs/>
          <w:sz w:val="28"/>
          <w:szCs w:val="28"/>
        </w:rPr>
      </w:pPr>
      <w:r>
        <w:rPr>
          <w:b/>
          <w:bCs/>
          <w:sz w:val="28"/>
          <w:szCs w:val="28"/>
        </w:rPr>
        <w:t>OHIO SINGLE SIDEBAND NET</w:t>
      </w:r>
    </w:p>
    <w:p w14:paraId="7F6AEEED" w14:textId="77777777" w:rsidR="00473932" w:rsidRDefault="00473932" w:rsidP="00473932">
      <w:r>
        <w:t xml:space="preserve">The affairs of the OSSBN shall be under the control of the net manager and an advisory board comprised of three members. The net manager and one advisory board member shall be elected each year. </w:t>
      </w:r>
    </w:p>
    <w:p w14:paraId="445CF56E" w14:textId="77777777" w:rsidR="00473932" w:rsidRDefault="00473932" w:rsidP="00473932"/>
    <w:p w14:paraId="3D405633" w14:textId="77777777" w:rsidR="00473932" w:rsidRDefault="00473932" w:rsidP="00473932">
      <w:r>
        <w:t xml:space="preserve">On March 1st the net manager appointed a nomination committee of three members with the second-year advisory board member as chairman. A slate of nominees for advisory board and net manager were presented to the net on March 23. On March 22 the net manager appointed a teller (Ray KB8GUN) who announced the candidates and will call for nominations from March 23 through March 31. Nominees must be members of OSSBN and agree to serve if elected. The teller shall call for votes from the members of the net from April 1st through April 7th and shall on April 8th announce the results of the election. The winner in each case shall be that nominee who has received the most votes for each position. </w:t>
      </w:r>
      <w:proofErr w:type="gramStart"/>
      <w:r>
        <w:t>Duties</w:t>
      </w:r>
      <w:proofErr w:type="gramEnd"/>
      <w:r>
        <w:t xml:space="preserve"> of the elected net manager shall commence on May 1st. Voting may be by radiogram, </w:t>
      </w:r>
      <w:proofErr w:type="gramStart"/>
      <w:r>
        <w:t>email</w:t>
      </w:r>
      <w:proofErr w:type="gramEnd"/>
      <w:r>
        <w:t xml:space="preserve"> or phone call. Check into the net for further voting information.</w:t>
      </w:r>
    </w:p>
    <w:p w14:paraId="6837C92D" w14:textId="77777777" w:rsidR="00473932" w:rsidRDefault="00473932" w:rsidP="00473932"/>
    <w:p w14:paraId="3F2DBDB5" w14:textId="77777777" w:rsidR="00473932" w:rsidRDefault="00473932" w:rsidP="00473932">
      <w:r>
        <w:t>NOMINATION COMMITTEE REPORT</w:t>
      </w:r>
    </w:p>
    <w:p w14:paraId="58D393FB" w14:textId="77777777" w:rsidR="00473932" w:rsidRDefault="00473932" w:rsidP="00473932"/>
    <w:p w14:paraId="47E0EC1C" w14:textId="77777777" w:rsidR="00473932" w:rsidRDefault="00473932" w:rsidP="00473932">
      <w:r>
        <w:t xml:space="preserve">Candidates for Net Manager </w:t>
      </w:r>
    </w:p>
    <w:p w14:paraId="1ACEC58A" w14:textId="77777777" w:rsidR="00473932" w:rsidRDefault="00473932" w:rsidP="00473932">
      <w:r>
        <w:tab/>
        <w:t>KC8WH</w:t>
      </w:r>
    </w:p>
    <w:p w14:paraId="097D1108" w14:textId="77777777" w:rsidR="00473932" w:rsidRDefault="00473932" w:rsidP="00473932">
      <w:r>
        <w:tab/>
        <w:t>N8OD</w:t>
      </w:r>
    </w:p>
    <w:p w14:paraId="1E0327D7" w14:textId="77777777" w:rsidR="00473932" w:rsidRDefault="00473932" w:rsidP="00473932"/>
    <w:p w14:paraId="7A1C24F7" w14:textId="77777777" w:rsidR="00473932" w:rsidRDefault="00473932" w:rsidP="00473932">
      <w:r>
        <w:t>Candidates for Advisory Board</w:t>
      </w:r>
    </w:p>
    <w:p w14:paraId="24C30AF9" w14:textId="77777777" w:rsidR="00473932" w:rsidRDefault="00473932" w:rsidP="00473932">
      <w:r>
        <w:tab/>
        <w:t>KE4RS</w:t>
      </w:r>
    </w:p>
    <w:p w14:paraId="6988B404" w14:textId="77777777" w:rsidR="00473932" w:rsidRDefault="00473932" w:rsidP="00473932">
      <w:r>
        <w:tab/>
        <w:t>KD8UUB</w:t>
      </w:r>
    </w:p>
    <w:p w14:paraId="3C6EFB2F" w14:textId="77777777" w:rsidR="00473932" w:rsidRDefault="00473932" w:rsidP="00473932"/>
    <w:p w14:paraId="08A70BF9" w14:textId="77777777" w:rsidR="00473932" w:rsidRDefault="00473932" w:rsidP="00473932">
      <w:r>
        <w:t>Current Net Manager – KC8WH</w:t>
      </w:r>
    </w:p>
    <w:p w14:paraId="0B831764" w14:textId="77777777" w:rsidR="00473932" w:rsidRDefault="00473932" w:rsidP="00473932">
      <w:r>
        <w:t>Current Assistant Net Manager – K8MDA</w:t>
      </w:r>
    </w:p>
    <w:p w14:paraId="3F251931" w14:textId="77777777" w:rsidR="00473932" w:rsidRDefault="00473932" w:rsidP="00473932">
      <w:pPr>
        <w:rPr>
          <w:b/>
          <w:bCs/>
        </w:rPr>
      </w:pPr>
    </w:p>
    <w:p w14:paraId="0D4439AE" w14:textId="77777777" w:rsidR="00473932" w:rsidRDefault="00473932" w:rsidP="00473932">
      <w:r>
        <w:t>Current Advisory Board</w:t>
      </w:r>
    </w:p>
    <w:p w14:paraId="0D6589A0" w14:textId="77777777" w:rsidR="00473932" w:rsidRDefault="00473932" w:rsidP="00473932">
      <w:bookmarkStart w:id="15" w:name="page24R_mcid512"/>
      <w:bookmarkStart w:id="16" w:name="page24R_mcid521"/>
      <w:bookmarkEnd w:id="15"/>
      <w:bookmarkEnd w:id="16"/>
      <w:r>
        <w:t xml:space="preserve">K8KRA 2021 </w:t>
      </w:r>
    </w:p>
    <w:p w14:paraId="0B5D888F" w14:textId="77777777" w:rsidR="00473932" w:rsidRDefault="00473932" w:rsidP="00473932">
      <w:pPr>
        <w:rPr>
          <w:rFonts w:cs="Arial"/>
        </w:rPr>
      </w:pPr>
      <w:r>
        <w:rPr>
          <w:rFonts w:cs="Arial"/>
        </w:rPr>
        <w:t xml:space="preserve">W8GSR 2022 </w:t>
      </w:r>
    </w:p>
    <w:p w14:paraId="1E4C89BA" w14:textId="77777777" w:rsidR="00473932" w:rsidRDefault="00473932" w:rsidP="00473932">
      <w:pPr>
        <w:rPr>
          <w:rFonts w:cs="Arial"/>
        </w:rPr>
      </w:pPr>
      <w:r>
        <w:rPr>
          <w:rFonts w:cs="Arial"/>
        </w:rPr>
        <w:t>KB8GUN 2023</w:t>
      </w:r>
    </w:p>
    <w:p w14:paraId="794C6BC0" w14:textId="77777777" w:rsidR="00473932" w:rsidRDefault="00473932" w:rsidP="00473932">
      <w:pPr>
        <w:rPr>
          <w:rFonts w:cs="Arial"/>
        </w:rPr>
      </w:pPr>
    </w:p>
    <w:p w14:paraId="03CE9406" w14:textId="77777777" w:rsidR="00473932" w:rsidRDefault="00473932" w:rsidP="00473932">
      <w:pPr>
        <w:rPr>
          <w:rFonts w:cs="Arial"/>
        </w:rPr>
      </w:pPr>
      <w:r>
        <w:rPr>
          <w:rFonts w:cs="Arial"/>
        </w:rPr>
        <w:t xml:space="preserve">If you wandered if you are an OSSBN member you can find the membership roster on their website, </w:t>
      </w:r>
      <w:hyperlink r:id="rId32" w:history="1">
        <w:r>
          <w:rPr>
            <w:rStyle w:val="Hyperlink"/>
            <w:rFonts w:cs="Arial"/>
          </w:rPr>
          <w:t>www.OSSBN.ORG</w:t>
        </w:r>
      </w:hyperlink>
      <w:r>
        <w:rPr>
          <w:rFonts w:cs="Arial"/>
        </w:rPr>
        <w:t xml:space="preserve">. </w:t>
      </w:r>
    </w:p>
    <w:p w14:paraId="2711539E" w14:textId="77777777" w:rsidR="00473932" w:rsidRDefault="00473932" w:rsidP="00473932">
      <w:pPr>
        <w:rPr>
          <w:rFonts w:cs="Arial"/>
        </w:rPr>
      </w:pPr>
    </w:p>
    <w:p w14:paraId="5EC19908" w14:textId="77777777" w:rsidR="00473932" w:rsidRDefault="00473932" w:rsidP="00473932">
      <w:pPr>
        <w:pStyle w:val="BodyText"/>
      </w:pPr>
      <w:r>
        <w:t>If you have traffic you need to move, take it to a VHF net or if it is going out of Ohio you can take it to the OSSBN.  Here is WHERE TO FIND AN HF OR VHF TRAFFIC NET IN OHIO</w:t>
      </w:r>
    </w:p>
    <w:p w14:paraId="4418B06E" w14:textId="77777777" w:rsidR="00473932" w:rsidRDefault="00473932" w:rsidP="00473932">
      <w:pPr>
        <w:pStyle w:val="BodyText"/>
        <w:jc w:val="center"/>
        <w:rPr>
          <w:b/>
          <w:bCs/>
          <w:sz w:val="28"/>
          <w:szCs w:val="28"/>
        </w:rPr>
      </w:pPr>
      <w:r>
        <w:rPr>
          <w:b/>
          <w:bCs/>
          <w:sz w:val="28"/>
          <w:szCs w:val="28"/>
        </w:rPr>
        <w:t>OHIO SINGLE SIDEBAND NET</w:t>
      </w:r>
    </w:p>
    <w:p w14:paraId="023554B7" w14:textId="77777777" w:rsidR="00473932" w:rsidRDefault="00473932" w:rsidP="00473932">
      <w:pPr>
        <w:pStyle w:val="BodyText"/>
        <w:jc w:val="center"/>
        <w:rPr>
          <w:b/>
          <w:bCs/>
          <w:sz w:val="28"/>
          <w:szCs w:val="28"/>
        </w:rPr>
      </w:pPr>
    </w:p>
    <w:tbl>
      <w:tblPr>
        <w:tblW w:w="0" w:type="auto"/>
        <w:tblInd w:w="429"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1882"/>
      </w:tblGrid>
      <w:tr w:rsidR="00473932" w14:paraId="0C351E9C" w14:textId="77777777" w:rsidTr="00473932">
        <w:tc>
          <w:tcPr>
            <w:tcW w:w="2429" w:type="dxa"/>
            <w:tcBorders>
              <w:top w:val="double" w:sz="2" w:space="0" w:color="008000"/>
              <w:left w:val="double" w:sz="2" w:space="0" w:color="008000"/>
              <w:bottom w:val="double" w:sz="2" w:space="0" w:color="008000"/>
              <w:right w:val="nil"/>
            </w:tcBorders>
            <w:vAlign w:val="center"/>
            <w:hideMark/>
          </w:tcPr>
          <w:p w14:paraId="52FFA168" w14:textId="77777777" w:rsidR="00473932" w:rsidRDefault="00473932">
            <w:pPr>
              <w:pStyle w:val="BodyText"/>
              <w:snapToGrid w:val="0"/>
            </w:pPr>
            <w:r>
              <w:t>Morning session</w:t>
            </w:r>
          </w:p>
        </w:tc>
        <w:tc>
          <w:tcPr>
            <w:tcW w:w="1725" w:type="dxa"/>
            <w:tcBorders>
              <w:top w:val="double" w:sz="2" w:space="0" w:color="008000"/>
              <w:left w:val="double" w:sz="2" w:space="0" w:color="008000"/>
              <w:bottom w:val="double" w:sz="2" w:space="0" w:color="008000"/>
              <w:right w:val="nil"/>
            </w:tcBorders>
            <w:vAlign w:val="center"/>
            <w:hideMark/>
          </w:tcPr>
          <w:p w14:paraId="33E00414" w14:textId="77777777" w:rsidR="00473932" w:rsidRDefault="00473932">
            <w:pPr>
              <w:pStyle w:val="BodyText"/>
              <w:snapToGrid w:val="0"/>
            </w:pPr>
            <w:r>
              <w:t>10:30 AM</w:t>
            </w:r>
          </w:p>
        </w:tc>
        <w:tc>
          <w:tcPr>
            <w:tcW w:w="1695" w:type="dxa"/>
            <w:tcBorders>
              <w:top w:val="double" w:sz="2" w:space="0" w:color="008000"/>
              <w:left w:val="double" w:sz="2" w:space="0" w:color="008000"/>
              <w:bottom w:val="double" w:sz="2" w:space="0" w:color="008000"/>
              <w:right w:val="nil"/>
            </w:tcBorders>
            <w:vAlign w:val="center"/>
            <w:hideMark/>
          </w:tcPr>
          <w:p w14:paraId="34092FF5" w14:textId="77777777" w:rsidR="00473932" w:rsidRDefault="00473932">
            <w:pPr>
              <w:pStyle w:val="BodyText"/>
              <w:snapToGrid w:val="0"/>
            </w:pPr>
            <w:r>
              <w:t xml:space="preserve">3972.5 </w:t>
            </w:r>
            <w:proofErr w:type="spellStart"/>
            <w:r>
              <w:t>KHz</w:t>
            </w:r>
            <w:proofErr w:type="spellEnd"/>
          </w:p>
        </w:tc>
        <w:tc>
          <w:tcPr>
            <w:tcW w:w="1882" w:type="dxa"/>
            <w:tcBorders>
              <w:top w:val="double" w:sz="2" w:space="0" w:color="008000"/>
              <w:left w:val="double" w:sz="2" w:space="0" w:color="008000"/>
              <w:bottom w:val="double" w:sz="2" w:space="0" w:color="008000"/>
              <w:right w:val="double" w:sz="2" w:space="0" w:color="008000"/>
            </w:tcBorders>
            <w:vAlign w:val="center"/>
            <w:hideMark/>
          </w:tcPr>
          <w:p w14:paraId="5F81A8C9" w14:textId="77777777" w:rsidR="00473932" w:rsidRDefault="00473932">
            <w:pPr>
              <w:pStyle w:val="BodyText"/>
              <w:snapToGrid w:val="0"/>
            </w:pPr>
            <w:r>
              <w:t>every day</w:t>
            </w:r>
          </w:p>
        </w:tc>
      </w:tr>
      <w:tr w:rsidR="00473932" w14:paraId="2BB9F1D1" w14:textId="77777777" w:rsidTr="00473932">
        <w:tc>
          <w:tcPr>
            <w:tcW w:w="2429" w:type="dxa"/>
            <w:tcBorders>
              <w:top w:val="nil"/>
              <w:left w:val="double" w:sz="2" w:space="0" w:color="008000"/>
              <w:bottom w:val="double" w:sz="2" w:space="0" w:color="008000"/>
              <w:right w:val="nil"/>
            </w:tcBorders>
            <w:vAlign w:val="center"/>
            <w:hideMark/>
          </w:tcPr>
          <w:p w14:paraId="6CE3F640" w14:textId="77777777" w:rsidR="00473932" w:rsidRDefault="00473932">
            <w:pPr>
              <w:pStyle w:val="BodyText"/>
              <w:snapToGrid w:val="0"/>
            </w:pPr>
            <w:r>
              <w:t>Afternoon session</w:t>
            </w:r>
          </w:p>
        </w:tc>
        <w:tc>
          <w:tcPr>
            <w:tcW w:w="1725" w:type="dxa"/>
            <w:tcBorders>
              <w:top w:val="nil"/>
              <w:left w:val="double" w:sz="2" w:space="0" w:color="008000"/>
              <w:bottom w:val="double" w:sz="2" w:space="0" w:color="008000"/>
              <w:right w:val="nil"/>
            </w:tcBorders>
            <w:vAlign w:val="center"/>
            <w:hideMark/>
          </w:tcPr>
          <w:p w14:paraId="006ADC35" w14:textId="77777777" w:rsidR="00473932" w:rsidRDefault="00473932">
            <w:pPr>
              <w:pStyle w:val="BodyText"/>
              <w:snapToGrid w:val="0"/>
            </w:pPr>
            <w:r>
              <w:t>4:15 PM</w:t>
            </w:r>
          </w:p>
        </w:tc>
        <w:tc>
          <w:tcPr>
            <w:tcW w:w="1695" w:type="dxa"/>
            <w:tcBorders>
              <w:top w:val="nil"/>
              <w:left w:val="double" w:sz="2" w:space="0" w:color="008000"/>
              <w:bottom w:val="double" w:sz="2" w:space="0" w:color="008000"/>
              <w:right w:val="nil"/>
            </w:tcBorders>
            <w:vAlign w:val="center"/>
            <w:hideMark/>
          </w:tcPr>
          <w:p w14:paraId="1E8E808C" w14:textId="77777777" w:rsidR="00473932" w:rsidRDefault="00473932">
            <w:pPr>
              <w:pStyle w:val="BodyText"/>
              <w:snapToGrid w:val="0"/>
            </w:pPr>
            <w:r>
              <w:t xml:space="preserve">3972.5 </w:t>
            </w:r>
            <w:proofErr w:type="spellStart"/>
            <w:r>
              <w:t>KHz</w:t>
            </w:r>
            <w:proofErr w:type="spellEnd"/>
          </w:p>
        </w:tc>
        <w:tc>
          <w:tcPr>
            <w:tcW w:w="1882" w:type="dxa"/>
            <w:tcBorders>
              <w:top w:val="nil"/>
              <w:left w:val="double" w:sz="2" w:space="0" w:color="008000"/>
              <w:bottom w:val="double" w:sz="2" w:space="0" w:color="008000"/>
              <w:right w:val="double" w:sz="2" w:space="0" w:color="008000"/>
            </w:tcBorders>
            <w:vAlign w:val="center"/>
            <w:hideMark/>
          </w:tcPr>
          <w:p w14:paraId="5BE6438A" w14:textId="77777777" w:rsidR="00473932" w:rsidRDefault="00473932">
            <w:pPr>
              <w:pStyle w:val="BodyText"/>
              <w:snapToGrid w:val="0"/>
            </w:pPr>
            <w:r>
              <w:t>every day</w:t>
            </w:r>
          </w:p>
        </w:tc>
      </w:tr>
      <w:tr w:rsidR="00473932" w14:paraId="423923EC" w14:textId="77777777" w:rsidTr="00473932">
        <w:tc>
          <w:tcPr>
            <w:tcW w:w="2429" w:type="dxa"/>
            <w:tcBorders>
              <w:top w:val="nil"/>
              <w:left w:val="double" w:sz="2" w:space="0" w:color="008000"/>
              <w:bottom w:val="double" w:sz="2" w:space="0" w:color="008000"/>
              <w:right w:val="nil"/>
            </w:tcBorders>
            <w:vAlign w:val="center"/>
            <w:hideMark/>
          </w:tcPr>
          <w:p w14:paraId="177EB7A5" w14:textId="77777777" w:rsidR="00473932" w:rsidRDefault="00473932">
            <w:pPr>
              <w:pStyle w:val="BodyText"/>
              <w:snapToGrid w:val="0"/>
            </w:pPr>
            <w:r>
              <w:t>Evening session</w:t>
            </w:r>
          </w:p>
        </w:tc>
        <w:tc>
          <w:tcPr>
            <w:tcW w:w="1725" w:type="dxa"/>
            <w:tcBorders>
              <w:top w:val="nil"/>
              <w:left w:val="double" w:sz="2" w:space="0" w:color="008000"/>
              <w:bottom w:val="double" w:sz="2" w:space="0" w:color="008000"/>
              <w:right w:val="nil"/>
            </w:tcBorders>
            <w:vAlign w:val="center"/>
            <w:hideMark/>
          </w:tcPr>
          <w:p w14:paraId="7357EAD0" w14:textId="77777777" w:rsidR="00473932" w:rsidRDefault="00473932">
            <w:pPr>
              <w:pStyle w:val="BodyText"/>
              <w:snapToGrid w:val="0"/>
            </w:pPr>
            <w:r>
              <w:t>6:45 PM</w:t>
            </w:r>
          </w:p>
        </w:tc>
        <w:tc>
          <w:tcPr>
            <w:tcW w:w="1695" w:type="dxa"/>
            <w:tcBorders>
              <w:top w:val="nil"/>
              <w:left w:val="double" w:sz="2" w:space="0" w:color="008000"/>
              <w:bottom w:val="double" w:sz="2" w:space="0" w:color="008000"/>
              <w:right w:val="nil"/>
            </w:tcBorders>
            <w:vAlign w:val="center"/>
            <w:hideMark/>
          </w:tcPr>
          <w:p w14:paraId="0ED81E68" w14:textId="77777777" w:rsidR="00473932" w:rsidRDefault="00473932">
            <w:pPr>
              <w:pStyle w:val="BodyText"/>
              <w:snapToGrid w:val="0"/>
            </w:pPr>
            <w:r>
              <w:t xml:space="preserve">3972.5 </w:t>
            </w:r>
            <w:proofErr w:type="spellStart"/>
            <w:r>
              <w:t>KHz</w:t>
            </w:r>
            <w:proofErr w:type="spellEnd"/>
          </w:p>
        </w:tc>
        <w:tc>
          <w:tcPr>
            <w:tcW w:w="1882" w:type="dxa"/>
            <w:tcBorders>
              <w:top w:val="nil"/>
              <w:left w:val="double" w:sz="2" w:space="0" w:color="008000"/>
              <w:bottom w:val="double" w:sz="2" w:space="0" w:color="008000"/>
              <w:right w:val="double" w:sz="2" w:space="0" w:color="008000"/>
            </w:tcBorders>
            <w:vAlign w:val="center"/>
            <w:hideMark/>
          </w:tcPr>
          <w:p w14:paraId="1413448A" w14:textId="77777777" w:rsidR="00473932" w:rsidRDefault="00473932">
            <w:pPr>
              <w:pStyle w:val="BodyText"/>
              <w:snapToGrid w:val="0"/>
            </w:pPr>
            <w:r>
              <w:t>every day</w:t>
            </w:r>
          </w:p>
        </w:tc>
      </w:tr>
    </w:tbl>
    <w:p w14:paraId="2523DAA5" w14:textId="77777777" w:rsidR="00473932" w:rsidRDefault="00473932" w:rsidP="00473932">
      <w:pPr>
        <w:pStyle w:val="BodyText"/>
      </w:pPr>
    </w:p>
    <w:p w14:paraId="6B87B179" w14:textId="77777777" w:rsidR="00473932" w:rsidRDefault="00473932" w:rsidP="00473932">
      <w:pPr>
        <w:pStyle w:val="BodyText"/>
        <w:jc w:val="center"/>
        <w:rPr>
          <w:b/>
          <w:bCs/>
          <w:sz w:val="28"/>
          <w:szCs w:val="28"/>
        </w:rPr>
      </w:pPr>
      <w:r>
        <w:rPr>
          <w:b/>
          <w:bCs/>
          <w:sz w:val="28"/>
          <w:szCs w:val="28"/>
        </w:rPr>
        <w:t>OHIO HF CW TRAFFIC NETS</w:t>
      </w:r>
    </w:p>
    <w:tbl>
      <w:tblPr>
        <w:tblW w:w="0" w:type="auto"/>
        <w:tblInd w:w="441" w:type="dxa"/>
        <w:tblLayout w:type="fixed"/>
        <w:tblCellMar>
          <w:top w:w="55" w:type="dxa"/>
          <w:left w:w="55" w:type="dxa"/>
          <w:bottom w:w="55" w:type="dxa"/>
          <w:right w:w="55" w:type="dxa"/>
        </w:tblCellMar>
        <w:tblLook w:val="04A0" w:firstRow="1" w:lastRow="0" w:firstColumn="1" w:lastColumn="0" w:noHBand="0" w:noVBand="1"/>
      </w:tblPr>
      <w:tblGrid>
        <w:gridCol w:w="2412"/>
        <w:gridCol w:w="1728"/>
        <w:gridCol w:w="1716"/>
        <w:gridCol w:w="2255"/>
      </w:tblGrid>
      <w:tr w:rsidR="00473932" w14:paraId="34486BB8" w14:textId="77777777" w:rsidTr="00473932">
        <w:tc>
          <w:tcPr>
            <w:tcW w:w="2412" w:type="dxa"/>
            <w:tcBorders>
              <w:top w:val="single" w:sz="2" w:space="0" w:color="000000"/>
              <w:left w:val="single" w:sz="2" w:space="0" w:color="000000"/>
              <w:bottom w:val="single" w:sz="2" w:space="0" w:color="000000"/>
              <w:right w:val="nil"/>
            </w:tcBorders>
            <w:hideMark/>
          </w:tcPr>
          <w:p w14:paraId="4FB05E60" w14:textId="77777777" w:rsidR="00473932" w:rsidRDefault="00473932">
            <w:pPr>
              <w:pStyle w:val="BodyText"/>
              <w:snapToGrid w:val="0"/>
            </w:pPr>
            <w:r>
              <w:t>HF CW NETS</w:t>
            </w:r>
          </w:p>
        </w:tc>
        <w:tc>
          <w:tcPr>
            <w:tcW w:w="1728" w:type="dxa"/>
            <w:tcBorders>
              <w:top w:val="single" w:sz="2" w:space="0" w:color="000000"/>
              <w:left w:val="single" w:sz="2" w:space="0" w:color="000000"/>
              <w:bottom w:val="single" w:sz="2" w:space="0" w:color="000000"/>
              <w:right w:val="nil"/>
            </w:tcBorders>
            <w:hideMark/>
          </w:tcPr>
          <w:p w14:paraId="3C21669C" w14:textId="77777777" w:rsidR="00473932" w:rsidRDefault="00473932">
            <w:pPr>
              <w:pStyle w:val="BodyText"/>
              <w:snapToGrid w:val="0"/>
            </w:pPr>
            <w:r>
              <w:t>NET TIMES</w:t>
            </w:r>
          </w:p>
        </w:tc>
        <w:tc>
          <w:tcPr>
            <w:tcW w:w="1716" w:type="dxa"/>
            <w:tcBorders>
              <w:top w:val="single" w:sz="2" w:space="0" w:color="000000"/>
              <w:left w:val="single" w:sz="2" w:space="0" w:color="000000"/>
              <w:bottom w:val="single" w:sz="2" w:space="0" w:color="000000"/>
              <w:right w:val="nil"/>
            </w:tcBorders>
            <w:hideMark/>
          </w:tcPr>
          <w:p w14:paraId="686A516D" w14:textId="77777777" w:rsidR="00473932" w:rsidRDefault="00473932">
            <w:pPr>
              <w:pStyle w:val="BodyText"/>
              <w:snapToGrid w:val="0"/>
            </w:pPr>
            <w:r>
              <w:t>FREQUENCY</w:t>
            </w:r>
          </w:p>
        </w:tc>
        <w:tc>
          <w:tcPr>
            <w:tcW w:w="2255" w:type="dxa"/>
            <w:tcBorders>
              <w:top w:val="single" w:sz="2" w:space="0" w:color="000000"/>
              <w:left w:val="single" w:sz="2" w:space="0" w:color="000000"/>
              <w:bottom w:val="single" w:sz="2" w:space="0" w:color="000000"/>
              <w:right w:val="single" w:sz="2" w:space="0" w:color="000000"/>
            </w:tcBorders>
            <w:hideMark/>
          </w:tcPr>
          <w:p w14:paraId="51C2ABDF" w14:textId="77777777" w:rsidR="00473932" w:rsidRDefault="00473932">
            <w:pPr>
              <w:pStyle w:val="BodyText"/>
              <w:snapToGrid w:val="0"/>
            </w:pPr>
            <w:r>
              <w:t>NET MANAGERS</w:t>
            </w:r>
          </w:p>
        </w:tc>
      </w:tr>
      <w:tr w:rsidR="00473932" w14:paraId="57D1EF00" w14:textId="77777777" w:rsidTr="00473932">
        <w:tc>
          <w:tcPr>
            <w:tcW w:w="2412" w:type="dxa"/>
            <w:tcBorders>
              <w:top w:val="nil"/>
              <w:left w:val="single" w:sz="2" w:space="0" w:color="000000"/>
              <w:bottom w:val="single" w:sz="2" w:space="0" w:color="000000"/>
              <w:right w:val="nil"/>
            </w:tcBorders>
            <w:hideMark/>
          </w:tcPr>
          <w:p w14:paraId="59594649" w14:textId="77777777" w:rsidR="00473932" w:rsidRDefault="00473932">
            <w:pPr>
              <w:pStyle w:val="BodyText"/>
              <w:snapToGrid w:val="0"/>
              <w:rPr>
                <w:color w:val="000000"/>
              </w:rPr>
            </w:pPr>
            <w:r>
              <w:rPr>
                <w:b/>
                <w:color w:val="000000"/>
              </w:rPr>
              <w:t xml:space="preserve"> </w:t>
            </w:r>
            <w:r>
              <w:rPr>
                <w:color w:val="000000"/>
              </w:rPr>
              <w:t>Buckeye Early</w:t>
            </w:r>
          </w:p>
        </w:tc>
        <w:tc>
          <w:tcPr>
            <w:tcW w:w="1728" w:type="dxa"/>
            <w:tcBorders>
              <w:top w:val="nil"/>
              <w:left w:val="single" w:sz="2" w:space="0" w:color="000000"/>
              <w:bottom w:val="single" w:sz="2" w:space="0" w:color="000000"/>
              <w:right w:val="nil"/>
            </w:tcBorders>
            <w:vAlign w:val="center"/>
            <w:hideMark/>
          </w:tcPr>
          <w:p w14:paraId="50EA538F" w14:textId="77777777" w:rsidR="00473932" w:rsidRDefault="00473932">
            <w:pPr>
              <w:pStyle w:val="BodyText"/>
              <w:snapToGrid w:val="0"/>
            </w:pPr>
            <w:r>
              <w:t>6:45 PM</w:t>
            </w:r>
          </w:p>
        </w:tc>
        <w:tc>
          <w:tcPr>
            <w:tcW w:w="1716" w:type="dxa"/>
            <w:tcBorders>
              <w:top w:val="nil"/>
              <w:left w:val="single" w:sz="2" w:space="0" w:color="000000"/>
              <w:bottom w:val="single" w:sz="2" w:space="0" w:color="000000"/>
              <w:right w:val="nil"/>
            </w:tcBorders>
            <w:hideMark/>
          </w:tcPr>
          <w:p w14:paraId="48946426" w14:textId="77777777" w:rsidR="00473932" w:rsidRDefault="00473932">
            <w:pPr>
              <w:pStyle w:val="BodyText"/>
              <w:snapToGrid w:val="0"/>
            </w:pPr>
            <w:r>
              <w:t>3.580</w:t>
            </w:r>
          </w:p>
        </w:tc>
        <w:tc>
          <w:tcPr>
            <w:tcW w:w="2255" w:type="dxa"/>
            <w:tcBorders>
              <w:top w:val="nil"/>
              <w:left w:val="single" w:sz="2" w:space="0" w:color="000000"/>
              <w:bottom w:val="single" w:sz="2" w:space="0" w:color="000000"/>
              <w:right w:val="single" w:sz="2" w:space="0" w:color="000000"/>
            </w:tcBorders>
            <w:hideMark/>
          </w:tcPr>
          <w:p w14:paraId="7FD2DF6A" w14:textId="77777777" w:rsidR="00473932" w:rsidRDefault="00473932">
            <w:pPr>
              <w:pStyle w:val="BodyText"/>
              <w:snapToGrid w:val="0"/>
            </w:pPr>
            <w:r>
              <w:t>N2LC</w:t>
            </w:r>
          </w:p>
        </w:tc>
      </w:tr>
      <w:tr w:rsidR="00473932" w14:paraId="3F3C8644" w14:textId="77777777" w:rsidTr="00473932">
        <w:tc>
          <w:tcPr>
            <w:tcW w:w="2412" w:type="dxa"/>
            <w:tcBorders>
              <w:top w:val="nil"/>
              <w:left w:val="single" w:sz="2" w:space="0" w:color="000000"/>
              <w:bottom w:val="single" w:sz="2" w:space="0" w:color="000000"/>
              <w:right w:val="nil"/>
            </w:tcBorders>
            <w:hideMark/>
          </w:tcPr>
          <w:p w14:paraId="2BCAB8D4" w14:textId="77777777" w:rsidR="00473932" w:rsidRDefault="00473932">
            <w:pPr>
              <w:pStyle w:val="BodyText"/>
              <w:snapToGrid w:val="0"/>
            </w:pPr>
            <w:r>
              <w:t xml:space="preserve"> Buckeye Late</w:t>
            </w:r>
          </w:p>
        </w:tc>
        <w:tc>
          <w:tcPr>
            <w:tcW w:w="1728" w:type="dxa"/>
            <w:tcBorders>
              <w:top w:val="nil"/>
              <w:left w:val="single" w:sz="2" w:space="0" w:color="000000"/>
              <w:bottom w:val="single" w:sz="2" w:space="0" w:color="000000"/>
              <w:right w:val="nil"/>
            </w:tcBorders>
            <w:vAlign w:val="center"/>
            <w:hideMark/>
          </w:tcPr>
          <w:p w14:paraId="1B217116" w14:textId="77777777" w:rsidR="00473932" w:rsidRDefault="00473932">
            <w:pPr>
              <w:pStyle w:val="BodyText"/>
              <w:snapToGrid w:val="0"/>
            </w:pPr>
            <w:r>
              <w:t>10:00 PM</w:t>
            </w:r>
          </w:p>
        </w:tc>
        <w:tc>
          <w:tcPr>
            <w:tcW w:w="1716" w:type="dxa"/>
            <w:tcBorders>
              <w:top w:val="nil"/>
              <w:left w:val="single" w:sz="2" w:space="0" w:color="000000"/>
              <w:bottom w:val="single" w:sz="2" w:space="0" w:color="000000"/>
              <w:right w:val="nil"/>
            </w:tcBorders>
            <w:hideMark/>
          </w:tcPr>
          <w:p w14:paraId="6CFC2B30" w14:textId="77777777" w:rsidR="00473932" w:rsidRDefault="00473932">
            <w:pPr>
              <w:pStyle w:val="BodyText"/>
              <w:snapToGrid w:val="0"/>
            </w:pPr>
            <w:r>
              <w:t>3.590</w:t>
            </w:r>
          </w:p>
        </w:tc>
        <w:tc>
          <w:tcPr>
            <w:tcW w:w="2255" w:type="dxa"/>
            <w:tcBorders>
              <w:top w:val="nil"/>
              <w:left w:val="single" w:sz="2" w:space="0" w:color="000000"/>
              <w:bottom w:val="single" w:sz="2" w:space="0" w:color="000000"/>
              <w:right w:val="single" w:sz="2" w:space="0" w:color="000000"/>
            </w:tcBorders>
            <w:hideMark/>
          </w:tcPr>
          <w:p w14:paraId="2111B43F" w14:textId="77777777" w:rsidR="00473932" w:rsidRDefault="00473932">
            <w:pPr>
              <w:pStyle w:val="BodyText"/>
              <w:snapToGrid w:val="0"/>
            </w:pPr>
            <w:r>
              <w:t>WB9LBI</w:t>
            </w:r>
          </w:p>
        </w:tc>
      </w:tr>
      <w:tr w:rsidR="00473932" w14:paraId="3D912DB9" w14:textId="77777777" w:rsidTr="00473932">
        <w:tc>
          <w:tcPr>
            <w:tcW w:w="2412" w:type="dxa"/>
            <w:tcBorders>
              <w:top w:val="nil"/>
              <w:left w:val="single" w:sz="2" w:space="0" w:color="000000"/>
              <w:bottom w:val="single" w:sz="2" w:space="0" w:color="000000"/>
              <w:right w:val="nil"/>
            </w:tcBorders>
            <w:hideMark/>
          </w:tcPr>
          <w:p w14:paraId="0FF7AD15" w14:textId="77777777" w:rsidR="00473932" w:rsidRDefault="00473932">
            <w:pPr>
              <w:pStyle w:val="BodyText"/>
              <w:snapToGrid w:val="0"/>
              <w:rPr>
                <w:color w:val="000000"/>
              </w:rPr>
            </w:pPr>
            <w:r>
              <w:rPr>
                <w:b/>
                <w:color w:val="000000"/>
              </w:rPr>
              <w:t xml:space="preserve"> </w:t>
            </w:r>
            <w:r>
              <w:rPr>
                <w:color w:val="000000"/>
              </w:rPr>
              <w:t>Ohio Slow Net</w:t>
            </w:r>
          </w:p>
        </w:tc>
        <w:tc>
          <w:tcPr>
            <w:tcW w:w="1728" w:type="dxa"/>
            <w:tcBorders>
              <w:top w:val="nil"/>
              <w:left w:val="single" w:sz="2" w:space="0" w:color="000000"/>
              <w:bottom w:val="single" w:sz="2" w:space="0" w:color="000000"/>
              <w:right w:val="nil"/>
            </w:tcBorders>
            <w:vAlign w:val="center"/>
            <w:hideMark/>
          </w:tcPr>
          <w:p w14:paraId="2BB7B1F5" w14:textId="77777777" w:rsidR="00473932" w:rsidRDefault="00473932">
            <w:pPr>
              <w:pStyle w:val="BodyText"/>
              <w:snapToGrid w:val="0"/>
            </w:pPr>
            <w:r>
              <w:t>6:00 PM</w:t>
            </w:r>
          </w:p>
        </w:tc>
        <w:tc>
          <w:tcPr>
            <w:tcW w:w="1716" w:type="dxa"/>
            <w:tcBorders>
              <w:top w:val="nil"/>
              <w:left w:val="single" w:sz="2" w:space="0" w:color="000000"/>
              <w:bottom w:val="single" w:sz="2" w:space="0" w:color="000000"/>
              <w:right w:val="nil"/>
            </w:tcBorders>
            <w:hideMark/>
          </w:tcPr>
          <w:p w14:paraId="4132C7BD" w14:textId="77777777" w:rsidR="00473932" w:rsidRDefault="00473932">
            <w:pPr>
              <w:pStyle w:val="BodyText"/>
              <w:snapToGrid w:val="0"/>
            </w:pPr>
            <w:r>
              <w:t>3.53535</w:t>
            </w:r>
          </w:p>
        </w:tc>
        <w:tc>
          <w:tcPr>
            <w:tcW w:w="2255" w:type="dxa"/>
            <w:tcBorders>
              <w:top w:val="nil"/>
              <w:left w:val="single" w:sz="2" w:space="0" w:color="000000"/>
              <w:bottom w:val="single" w:sz="2" w:space="0" w:color="000000"/>
              <w:right w:val="single" w:sz="2" w:space="0" w:color="000000"/>
            </w:tcBorders>
            <w:hideMark/>
          </w:tcPr>
          <w:p w14:paraId="54257F4A" w14:textId="77777777" w:rsidR="00473932" w:rsidRDefault="00473932">
            <w:pPr>
              <w:pStyle w:val="BodyText"/>
              <w:snapToGrid w:val="0"/>
            </w:pPr>
            <w:r>
              <w:t>N2LC</w:t>
            </w:r>
          </w:p>
        </w:tc>
      </w:tr>
    </w:tbl>
    <w:p w14:paraId="0593E502" w14:textId="77777777" w:rsidR="00473932" w:rsidRDefault="00473932" w:rsidP="00473932">
      <w:pPr>
        <w:pStyle w:val="BodyText"/>
        <w:jc w:val="center"/>
      </w:pPr>
      <w:r>
        <w:t>All CW net frequencies plus or minus QRM</w:t>
      </w:r>
    </w:p>
    <w:p w14:paraId="15C52631" w14:textId="77777777" w:rsidR="00473932" w:rsidRDefault="00473932" w:rsidP="00473932">
      <w:pPr>
        <w:pStyle w:val="BodyText"/>
        <w:jc w:val="center"/>
      </w:pPr>
    </w:p>
    <w:p w14:paraId="4756DC93" w14:textId="77777777" w:rsidR="00473932" w:rsidRDefault="00473932" w:rsidP="00473932">
      <w:pPr>
        <w:pStyle w:val="BodyText"/>
        <w:jc w:val="center"/>
      </w:pPr>
    </w:p>
    <w:p w14:paraId="6A58C4C6" w14:textId="77777777" w:rsidR="00473932" w:rsidRDefault="00473932" w:rsidP="00473932">
      <w:pPr>
        <w:pStyle w:val="BodyText"/>
        <w:jc w:val="center"/>
      </w:pPr>
    </w:p>
    <w:p w14:paraId="6A81C3CF" w14:textId="77777777" w:rsidR="00473932" w:rsidRDefault="00473932" w:rsidP="00473932">
      <w:pPr>
        <w:pStyle w:val="BodyText"/>
        <w:jc w:val="center"/>
      </w:pPr>
    </w:p>
    <w:p w14:paraId="0F41BAE9" w14:textId="77777777" w:rsidR="00473932" w:rsidRDefault="00473932" w:rsidP="00473932">
      <w:pPr>
        <w:pStyle w:val="BodyText"/>
        <w:jc w:val="center"/>
        <w:rPr>
          <w:b/>
          <w:bCs/>
        </w:rPr>
      </w:pPr>
      <w:r>
        <w:rPr>
          <w:b/>
          <w:bCs/>
        </w:rPr>
        <w:t>OHIO LOCAL VHF TRAFFIC NETS</w:t>
      </w:r>
    </w:p>
    <w:tbl>
      <w:tblPr>
        <w:tblW w:w="0" w:type="auto"/>
        <w:tblInd w:w="450" w:type="dxa"/>
        <w:tblLayout w:type="fixed"/>
        <w:tblCellMar>
          <w:top w:w="55" w:type="dxa"/>
          <w:left w:w="55" w:type="dxa"/>
          <w:bottom w:w="55" w:type="dxa"/>
          <w:right w:w="55" w:type="dxa"/>
        </w:tblCellMar>
        <w:tblLook w:val="04A0" w:firstRow="1" w:lastRow="0" w:firstColumn="1" w:lastColumn="0" w:noHBand="0" w:noVBand="1"/>
      </w:tblPr>
      <w:tblGrid>
        <w:gridCol w:w="1629"/>
        <w:gridCol w:w="2059"/>
        <w:gridCol w:w="2072"/>
        <w:gridCol w:w="2364"/>
      </w:tblGrid>
      <w:tr w:rsidR="00473932" w14:paraId="65A3D12E" w14:textId="77777777" w:rsidTr="00473932">
        <w:tc>
          <w:tcPr>
            <w:tcW w:w="1629" w:type="dxa"/>
            <w:tcBorders>
              <w:top w:val="single" w:sz="2" w:space="0" w:color="000000"/>
              <w:left w:val="single" w:sz="2" w:space="0" w:color="000000"/>
              <w:bottom w:val="single" w:sz="2" w:space="0" w:color="000000"/>
              <w:right w:val="nil"/>
            </w:tcBorders>
            <w:hideMark/>
          </w:tcPr>
          <w:p w14:paraId="67AC46E5" w14:textId="77777777" w:rsidR="00473932" w:rsidRDefault="00473932">
            <w:pPr>
              <w:pStyle w:val="BodyText"/>
              <w:snapToGrid w:val="0"/>
            </w:pPr>
            <w:r>
              <w:t>VHF NETS</w:t>
            </w:r>
          </w:p>
        </w:tc>
        <w:tc>
          <w:tcPr>
            <w:tcW w:w="2059" w:type="dxa"/>
            <w:tcBorders>
              <w:top w:val="single" w:sz="2" w:space="0" w:color="000000"/>
              <w:left w:val="single" w:sz="2" w:space="0" w:color="000000"/>
              <w:bottom w:val="single" w:sz="2" w:space="0" w:color="000000"/>
              <w:right w:val="nil"/>
            </w:tcBorders>
            <w:hideMark/>
          </w:tcPr>
          <w:p w14:paraId="5728BF9E" w14:textId="77777777" w:rsidR="00473932" w:rsidRDefault="00473932">
            <w:pPr>
              <w:pStyle w:val="BodyText"/>
              <w:snapToGrid w:val="0"/>
            </w:pPr>
            <w:r>
              <w:t>NET TIMES</w:t>
            </w:r>
          </w:p>
        </w:tc>
        <w:tc>
          <w:tcPr>
            <w:tcW w:w="2072" w:type="dxa"/>
            <w:tcBorders>
              <w:top w:val="single" w:sz="2" w:space="0" w:color="000000"/>
              <w:left w:val="single" w:sz="2" w:space="0" w:color="000000"/>
              <w:bottom w:val="single" w:sz="2" w:space="0" w:color="000000"/>
              <w:right w:val="nil"/>
            </w:tcBorders>
            <w:hideMark/>
          </w:tcPr>
          <w:p w14:paraId="514BF6F9" w14:textId="77777777" w:rsidR="00473932" w:rsidRDefault="00473932">
            <w:pPr>
              <w:pStyle w:val="BodyText"/>
              <w:snapToGrid w:val="0"/>
            </w:pPr>
            <w:r>
              <w:t>FREQUENCY</w:t>
            </w:r>
          </w:p>
        </w:tc>
        <w:tc>
          <w:tcPr>
            <w:tcW w:w="2364" w:type="dxa"/>
            <w:tcBorders>
              <w:top w:val="single" w:sz="2" w:space="0" w:color="000000"/>
              <w:left w:val="single" w:sz="2" w:space="0" w:color="000000"/>
              <w:bottom w:val="single" w:sz="2" w:space="0" w:color="000000"/>
              <w:right w:val="single" w:sz="2" w:space="0" w:color="000000"/>
            </w:tcBorders>
            <w:hideMark/>
          </w:tcPr>
          <w:p w14:paraId="6A4EA1D8" w14:textId="77777777" w:rsidR="00473932" w:rsidRDefault="00473932">
            <w:pPr>
              <w:pStyle w:val="BodyText"/>
              <w:snapToGrid w:val="0"/>
            </w:pPr>
            <w:r>
              <w:t>NET MANAGERS</w:t>
            </w:r>
          </w:p>
        </w:tc>
      </w:tr>
      <w:tr w:rsidR="00473932" w14:paraId="2E5C0C57" w14:textId="77777777" w:rsidTr="00473932">
        <w:tc>
          <w:tcPr>
            <w:tcW w:w="1629" w:type="dxa"/>
            <w:tcBorders>
              <w:top w:val="nil"/>
              <w:left w:val="single" w:sz="2" w:space="0" w:color="000000"/>
              <w:bottom w:val="single" w:sz="2" w:space="0" w:color="000000"/>
              <w:right w:val="nil"/>
            </w:tcBorders>
            <w:hideMark/>
          </w:tcPr>
          <w:p w14:paraId="589CB943" w14:textId="77777777" w:rsidR="00473932" w:rsidRDefault="00473932">
            <w:pPr>
              <w:pStyle w:val="BodyText"/>
              <w:snapToGrid w:val="0"/>
            </w:pPr>
            <w:r>
              <w:t xml:space="preserve"> BRTN</w:t>
            </w:r>
          </w:p>
        </w:tc>
        <w:tc>
          <w:tcPr>
            <w:tcW w:w="2059" w:type="dxa"/>
            <w:tcBorders>
              <w:top w:val="nil"/>
              <w:left w:val="single" w:sz="2" w:space="0" w:color="000000"/>
              <w:bottom w:val="single" w:sz="2" w:space="0" w:color="000000"/>
              <w:right w:val="nil"/>
            </w:tcBorders>
            <w:vAlign w:val="center"/>
            <w:hideMark/>
          </w:tcPr>
          <w:p w14:paraId="0F7C1A3B" w14:textId="77777777" w:rsidR="00473932" w:rsidRDefault="00473932">
            <w:pPr>
              <w:pStyle w:val="BodyText"/>
              <w:snapToGrid w:val="0"/>
            </w:pPr>
            <w:r>
              <w:rPr>
                <w:b/>
              </w:rPr>
              <w:t xml:space="preserve"> </w:t>
            </w:r>
            <w:r>
              <w:t>Monday, Thursday Saturday 9:30 PM</w:t>
            </w:r>
          </w:p>
        </w:tc>
        <w:tc>
          <w:tcPr>
            <w:tcW w:w="2072" w:type="dxa"/>
            <w:tcBorders>
              <w:top w:val="nil"/>
              <w:left w:val="single" w:sz="2" w:space="0" w:color="000000"/>
              <w:bottom w:val="single" w:sz="2" w:space="0" w:color="000000"/>
              <w:right w:val="nil"/>
            </w:tcBorders>
            <w:hideMark/>
          </w:tcPr>
          <w:p w14:paraId="27070993" w14:textId="77777777" w:rsidR="00473932" w:rsidRDefault="00473932">
            <w:pPr>
              <w:pStyle w:val="BodyText"/>
              <w:snapToGrid w:val="0"/>
            </w:pPr>
            <w:r>
              <w:t xml:space="preserve">145.230 </w:t>
            </w:r>
            <w:proofErr w:type="gramStart"/>
            <w:r>
              <w:t>PL  110.9</w:t>
            </w:r>
            <w:proofErr w:type="gramEnd"/>
            <w:r>
              <w:t xml:space="preserve"> </w:t>
            </w:r>
          </w:p>
        </w:tc>
        <w:tc>
          <w:tcPr>
            <w:tcW w:w="2364" w:type="dxa"/>
            <w:tcBorders>
              <w:top w:val="nil"/>
              <w:left w:val="single" w:sz="2" w:space="0" w:color="000000"/>
              <w:bottom w:val="single" w:sz="2" w:space="0" w:color="000000"/>
              <w:right w:val="single" w:sz="2" w:space="0" w:color="000000"/>
            </w:tcBorders>
            <w:hideMark/>
          </w:tcPr>
          <w:p w14:paraId="54071276" w14:textId="77777777" w:rsidR="00473932" w:rsidRDefault="00473932">
            <w:pPr>
              <w:pStyle w:val="BodyText"/>
              <w:snapToGrid w:val="0"/>
            </w:pPr>
            <w:r>
              <w:t>KD8GXL</w:t>
            </w:r>
          </w:p>
        </w:tc>
      </w:tr>
      <w:tr w:rsidR="00473932" w14:paraId="0867FBAD" w14:textId="77777777" w:rsidTr="00473932">
        <w:tc>
          <w:tcPr>
            <w:tcW w:w="1629" w:type="dxa"/>
            <w:tcBorders>
              <w:top w:val="single" w:sz="2" w:space="0" w:color="000000"/>
              <w:left w:val="single" w:sz="2" w:space="0" w:color="000000"/>
              <w:bottom w:val="single" w:sz="2" w:space="0" w:color="000000"/>
              <w:right w:val="nil"/>
            </w:tcBorders>
            <w:hideMark/>
          </w:tcPr>
          <w:p w14:paraId="1C52266C" w14:textId="77777777" w:rsidR="00473932" w:rsidRDefault="00473932">
            <w:pPr>
              <w:pStyle w:val="BodyText"/>
              <w:snapToGrid w:val="0"/>
              <w:rPr>
                <w:color w:val="000000"/>
              </w:rPr>
            </w:pPr>
            <w:r>
              <w:rPr>
                <w:b/>
                <w:color w:val="000000"/>
              </w:rPr>
              <w:t xml:space="preserve"> </w:t>
            </w:r>
            <w:r>
              <w:rPr>
                <w:color w:val="000000"/>
              </w:rPr>
              <w:t>COTN</w:t>
            </w:r>
          </w:p>
        </w:tc>
        <w:tc>
          <w:tcPr>
            <w:tcW w:w="2059" w:type="dxa"/>
            <w:tcBorders>
              <w:top w:val="single" w:sz="2" w:space="0" w:color="000000"/>
              <w:left w:val="single" w:sz="2" w:space="0" w:color="000000"/>
              <w:bottom w:val="single" w:sz="2" w:space="0" w:color="000000"/>
              <w:right w:val="nil"/>
            </w:tcBorders>
            <w:vAlign w:val="center"/>
            <w:hideMark/>
          </w:tcPr>
          <w:p w14:paraId="1698B549" w14:textId="77777777" w:rsidR="00473932" w:rsidRDefault="00473932">
            <w:pPr>
              <w:pStyle w:val="BodyText"/>
              <w:snapToGrid w:val="0"/>
              <w:rPr>
                <w:color w:val="000000"/>
              </w:rPr>
            </w:pPr>
            <w:r>
              <w:rPr>
                <w:color w:val="000000"/>
              </w:rPr>
              <w:t xml:space="preserve">7:15 PM DAILY </w:t>
            </w:r>
          </w:p>
        </w:tc>
        <w:tc>
          <w:tcPr>
            <w:tcW w:w="2072" w:type="dxa"/>
            <w:tcBorders>
              <w:top w:val="single" w:sz="2" w:space="0" w:color="000000"/>
              <w:left w:val="single" w:sz="2" w:space="0" w:color="000000"/>
              <w:bottom w:val="single" w:sz="2" w:space="0" w:color="000000"/>
              <w:right w:val="nil"/>
            </w:tcBorders>
            <w:hideMark/>
          </w:tcPr>
          <w:p w14:paraId="7B6F5FE6" w14:textId="77777777" w:rsidR="00473932" w:rsidRDefault="00473932">
            <w:pPr>
              <w:pStyle w:val="BodyText"/>
              <w:snapToGrid w:val="0"/>
              <w:rPr>
                <w:color w:val="000000"/>
              </w:rPr>
            </w:pPr>
            <w:proofErr w:type="gramStart"/>
            <w:r>
              <w:rPr>
                <w:color w:val="000000"/>
              </w:rPr>
              <w:t>146.970  PL</w:t>
            </w:r>
            <w:proofErr w:type="gramEnd"/>
            <w:r>
              <w:rPr>
                <w:color w:val="000000"/>
              </w:rPr>
              <w:t xml:space="preserve">  123.0</w:t>
            </w:r>
          </w:p>
        </w:tc>
        <w:tc>
          <w:tcPr>
            <w:tcW w:w="2364" w:type="dxa"/>
            <w:tcBorders>
              <w:top w:val="single" w:sz="2" w:space="0" w:color="000000"/>
              <w:left w:val="single" w:sz="2" w:space="0" w:color="000000"/>
              <w:bottom w:val="single" w:sz="2" w:space="0" w:color="000000"/>
              <w:right w:val="single" w:sz="2" w:space="0" w:color="000000"/>
            </w:tcBorders>
            <w:hideMark/>
          </w:tcPr>
          <w:p w14:paraId="7ABEE519" w14:textId="77777777" w:rsidR="00473932" w:rsidRDefault="00473932">
            <w:pPr>
              <w:pStyle w:val="BodyText"/>
              <w:snapToGrid w:val="0"/>
            </w:pPr>
            <w:r>
              <w:t>KV8Z</w:t>
            </w:r>
          </w:p>
        </w:tc>
      </w:tr>
      <w:tr w:rsidR="00473932" w14:paraId="580195BC" w14:textId="77777777" w:rsidTr="00473932">
        <w:tc>
          <w:tcPr>
            <w:tcW w:w="1629" w:type="dxa"/>
            <w:tcBorders>
              <w:top w:val="single" w:sz="2" w:space="0" w:color="000000"/>
              <w:left w:val="single" w:sz="2" w:space="0" w:color="000000"/>
              <w:bottom w:val="single" w:sz="2" w:space="0" w:color="000000"/>
              <w:right w:val="nil"/>
            </w:tcBorders>
            <w:hideMark/>
          </w:tcPr>
          <w:p w14:paraId="182EDE9D" w14:textId="77777777" w:rsidR="00473932" w:rsidRDefault="00473932">
            <w:pPr>
              <w:pStyle w:val="BodyText"/>
              <w:snapToGrid w:val="0"/>
              <w:rPr>
                <w:color w:val="000000"/>
              </w:rPr>
            </w:pPr>
            <w:r>
              <w:rPr>
                <w:b/>
                <w:color w:val="000000"/>
              </w:rPr>
              <w:t xml:space="preserve"> </w:t>
            </w:r>
            <w:r>
              <w:rPr>
                <w:color w:val="000000"/>
              </w:rPr>
              <w:t>TCTTN</w:t>
            </w:r>
          </w:p>
        </w:tc>
        <w:tc>
          <w:tcPr>
            <w:tcW w:w="2059" w:type="dxa"/>
            <w:tcBorders>
              <w:top w:val="single" w:sz="2" w:space="0" w:color="000000"/>
              <w:left w:val="single" w:sz="2" w:space="0" w:color="000000"/>
              <w:bottom w:val="single" w:sz="2" w:space="0" w:color="000000"/>
              <w:right w:val="nil"/>
            </w:tcBorders>
            <w:vAlign w:val="center"/>
            <w:hideMark/>
          </w:tcPr>
          <w:p w14:paraId="591EDA71" w14:textId="77777777" w:rsidR="00473932" w:rsidRDefault="00473932">
            <w:pPr>
              <w:pStyle w:val="BodyText"/>
              <w:snapToGrid w:val="0"/>
            </w:pPr>
            <w:r>
              <w:t xml:space="preserve">9 PM Sun, Tues, Fri </w:t>
            </w:r>
          </w:p>
        </w:tc>
        <w:tc>
          <w:tcPr>
            <w:tcW w:w="2072" w:type="dxa"/>
            <w:tcBorders>
              <w:top w:val="single" w:sz="2" w:space="0" w:color="000000"/>
              <w:left w:val="single" w:sz="2" w:space="0" w:color="000000"/>
              <w:bottom w:val="single" w:sz="2" w:space="0" w:color="000000"/>
              <w:right w:val="nil"/>
            </w:tcBorders>
            <w:hideMark/>
          </w:tcPr>
          <w:p w14:paraId="0FAEFDBE" w14:textId="77777777" w:rsidR="00473932" w:rsidRDefault="00473932">
            <w:pPr>
              <w:pStyle w:val="BodyText"/>
              <w:snapToGrid w:val="0"/>
              <w:rPr>
                <w:color w:val="FF0000"/>
              </w:rPr>
            </w:pPr>
            <w:r>
              <w:rPr>
                <w:color w:val="000000"/>
              </w:rPr>
              <w:t>147.015 PL 110.9</w:t>
            </w:r>
            <w:r>
              <w:rPr>
                <w:b/>
                <w:color w:val="000000"/>
              </w:rPr>
              <w:t xml:space="preserve"> </w:t>
            </w:r>
            <w:r>
              <w:rPr>
                <w:b/>
                <w:color w:val="FF0000"/>
              </w:rPr>
              <w:t xml:space="preserve"> </w:t>
            </w:r>
            <w:r>
              <w:rPr>
                <w:color w:val="FF0000"/>
              </w:rPr>
              <w:t xml:space="preserve"> </w:t>
            </w:r>
          </w:p>
        </w:tc>
        <w:tc>
          <w:tcPr>
            <w:tcW w:w="2364" w:type="dxa"/>
            <w:tcBorders>
              <w:top w:val="single" w:sz="2" w:space="0" w:color="000000"/>
              <w:left w:val="single" w:sz="2" w:space="0" w:color="000000"/>
              <w:bottom w:val="single" w:sz="2" w:space="0" w:color="000000"/>
              <w:right w:val="single" w:sz="2" w:space="0" w:color="000000"/>
            </w:tcBorders>
            <w:hideMark/>
          </w:tcPr>
          <w:p w14:paraId="47490996" w14:textId="77777777" w:rsidR="00473932" w:rsidRDefault="00473932">
            <w:pPr>
              <w:pStyle w:val="BodyText"/>
              <w:snapToGrid w:val="0"/>
              <w:rPr>
                <w:color w:val="000000"/>
              </w:rPr>
            </w:pPr>
            <w:r>
              <w:rPr>
                <w:color w:val="000000"/>
              </w:rPr>
              <w:t>WB8YYS</w:t>
            </w:r>
          </w:p>
        </w:tc>
      </w:tr>
      <w:tr w:rsidR="00473932" w14:paraId="3D0AC930" w14:textId="77777777" w:rsidTr="00473932">
        <w:tc>
          <w:tcPr>
            <w:tcW w:w="1629" w:type="dxa"/>
            <w:tcBorders>
              <w:top w:val="nil"/>
              <w:left w:val="single" w:sz="2" w:space="0" w:color="000000"/>
              <w:bottom w:val="single" w:sz="2" w:space="0" w:color="000000"/>
              <w:right w:val="nil"/>
            </w:tcBorders>
            <w:hideMark/>
          </w:tcPr>
          <w:p w14:paraId="4FDA29C2" w14:textId="77777777" w:rsidR="00473932" w:rsidRDefault="00473932">
            <w:pPr>
              <w:pStyle w:val="BodyText"/>
              <w:snapToGrid w:val="0"/>
            </w:pPr>
            <w:r>
              <w:t>TATN</w:t>
            </w:r>
          </w:p>
        </w:tc>
        <w:tc>
          <w:tcPr>
            <w:tcW w:w="2059" w:type="dxa"/>
            <w:tcBorders>
              <w:top w:val="nil"/>
              <w:left w:val="single" w:sz="2" w:space="0" w:color="000000"/>
              <w:bottom w:val="single" w:sz="2" w:space="0" w:color="000000"/>
              <w:right w:val="nil"/>
            </w:tcBorders>
            <w:vAlign w:val="center"/>
            <w:hideMark/>
          </w:tcPr>
          <w:p w14:paraId="7F80D6DB" w14:textId="77777777" w:rsidR="00473932" w:rsidRDefault="00473932">
            <w:pPr>
              <w:pStyle w:val="BodyText"/>
              <w:snapToGrid w:val="0"/>
            </w:pPr>
            <w:r>
              <w:t>8:00 PM DAILY</w:t>
            </w:r>
          </w:p>
        </w:tc>
        <w:tc>
          <w:tcPr>
            <w:tcW w:w="2072" w:type="dxa"/>
            <w:tcBorders>
              <w:top w:val="nil"/>
              <w:left w:val="single" w:sz="2" w:space="0" w:color="000000"/>
              <w:bottom w:val="single" w:sz="2" w:space="0" w:color="000000"/>
              <w:right w:val="nil"/>
            </w:tcBorders>
            <w:hideMark/>
          </w:tcPr>
          <w:p w14:paraId="0CBF9888" w14:textId="77777777" w:rsidR="00473932" w:rsidRDefault="00473932">
            <w:pPr>
              <w:pStyle w:val="BodyText"/>
              <w:snapToGrid w:val="0"/>
            </w:pPr>
            <w:proofErr w:type="gramStart"/>
            <w:r>
              <w:t>146.670  PL</w:t>
            </w:r>
            <w:proofErr w:type="gramEnd"/>
            <w:r>
              <w:t xml:space="preserve"> 123.0</w:t>
            </w:r>
          </w:p>
        </w:tc>
        <w:tc>
          <w:tcPr>
            <w:tcW w:w="2364" w:type="dxa"/>
            <w:tcBorders>
              <w:top w:val="nil"/>
              <w:left w:val="single" w:sz="2" w:space="0" w:color="000000"/>
              <w:bottom w:val="single" w:sz="2" w:space="0" w:color="000000"/>
              <w:right w:val="single" w:sz="2" w:space="0" w:color="000000"/>
            </w:tcBorders>
            <w:hideMark/>
          </w:tcPr>
          <w:p w14:paraId="2D4B4E62" w14:textId="77777777" w:rsidR="00473932" w:rsidRDefault="00473932">
            <w:pPr>
              <w:pStyle w:val="BodyText"/>
              <w:snapToGrid w:val="0"/>
            </w:pPr>
            <w:r>
              <w:t>WG8Z</w:t>
            </w:r>
          </w:p>
        </w:tc>
      </w:tr>
    </w:tbl>
    <w:p w14:paraId="61D50A21" w14:textId="77777777" w:rsidR="00473932" w:rsidRDefault="00473932" w:rsidP="00473932">
      <w:pPr>
        <w:pStyle w:val="BodyText"/>
      </w:pPr>
    </w:p>
    <w:p w14:paraId="44F29012" w14:textId="77777777" w:rsidR="00473932" w:rsidRDefault="00473932" w:rsidP="00473932">
      <w:pPr>
        <w:rPr>
          <w:rFonts w:cs="Arial"/>
          <w:b/>
        </w:rPr>
      </w:pPr>
      <w:r>
        <w:rPr>
          <w:rFonts w:cs="Arial"/>
          <w:b/>
        </w:rPr>
        <w:t>OHIO VHF TRAFFIC NETS</w:t>
      </w:r>
    </w:p>
    <w:p w14:paraId="288DD496" w14:textId="77777777" w:rsidR="00473932" w:rsidRDefault="00473932" w:rsidP="00473932">
      <w:pPr>
        <w:rPr>
          <w:rFonts w:cs="Arial"/>
          <w:sz w:val="20"/>
          <w:szCs w:val="20"/>
        </w:rPr>
      </w:pPr>
    </w:p>
    <w:p w14:paraId="6421545C" w14:textId="77777777" w:rsidR="00473932" w:rsidRDefault="00473932" w:rsidP="00473932">
      <w:pPr>
        <w:rPr>
          <w:rFonts w:cs="Arial"/>
          <w:sz w:val="22"/>
          <w:szCs w:val="22"/>
        </w:rPr>
      </w:pPr>
      <w:r>
        <w:rPr>
          <w:rFonts w:cs="Arial"/>
          <w:sz w:val="22"/>
          <w:szCs w:val="22"/>
        </w:rPr>
        <w:t>BRTN</w:t>
      </w:r>
      <w:r>
        <w:rPr>
          <w:rFonts w:cs="Arial"/>
          <w:sz w:val="22"/>
          <w:szCs w:val="22"/>
        </w:rPr>
        <w:tab/>
      </w:r>
      <w:r>
        <w:rPr>
          <w:rFonts w:cs="Arial"/>
          <w:sz w:val="22"/>
          <w:szCs w:val="22"/>
        </w:rPr>
        <w:tab/>
        <w:t>Burning River Traffic Net serving Cleveland and North Central Ohio</w:t>
      </w:r>
    </w:p>
    <w:p w14:paraId="6DAE2D67" w14:textId="77777777" w:rsidR="00473932" w:rsidRDefault="00473932" w:rsidP="00473932">
      <w:pPr>
        <w:rPr>
          <w:rFonts w:cs="Arial"/>
          <w:sz w:val="22"/>
          <w:szCs w:val="22"/>
        </w:rPr>
      </w:pPr>
      <w:r>
        <w:rPr>
          <w:rFonts w:cs="Arial"/>
          <w:sz w:val="22"/>
          <w:szCs w:val="22"/>
        </w:rPr>
        <w:t>COTN</w:t>
      </w:r>
      <w:r>
        <w:rPr>
          <w:rFonts w:cs="Arial"/>
          <w:sz w:val="22"/>
          <w:szCs w:val="22"/>
        </w:rPr>
        <w:tab/>
      </w:r>
      <w:r>
        <w:rPr>
          <w:rFonts w:cs="Arial"/>
          <w:sz w:val="22"/>
          <w:szCs w:val="22"/>
        </w:rPr>
        <w:tab/>
        <w:t>Central Ohio Traffic Net serving Columbus and Central Ohio</w:t>
      </w:r>
    </w:p>
    <w:p w14:paraId="4E10BC68" w14:textId="77777777" w:rsidR="00473932" w:rsidRDefault="00473932" w:rsidP="00473932">
      <w:pPr>
        <w:rPr>
          <w:rFonts w:cs="Arial"/>
          <w:sz w:val="22"/>
          <w:szCs w:val="22"/>
        </w:rPr>
      </w:pPr>
      <w:r>
        <w:rPr>
          <w:rFonts w:cs="Arial"/>
          <w:sz w:val="22"/>
          <w:szCs w:val="22"/>
        </w:rPr>
        <w:t>TATN</w:t>
      </w:r>
      <w:r>
        <w:rPr>
          <w:rFonts w:cs="Arial"/>
          <w:sz w:val="22"/>
          <w:szCs w:val="22"/>
        </w:rPr>
        <w:tab/>
      </w:r>
      <w:r>
        <w:rPr>
          <w:rFonts w:cs="Arial"/>
          <w:sz w:val="22"/>
          <w:szCs w:val="22"/>
        </w:rPr>
        <w:tab/>
        <w:t>Tri-State Amateur Traffic Net</w:t>
      </w:r>
    </w:p>
    <w:p w14:paraId="7318C283" w14:textId="77777777" w:rsidR="00473932" w:rsidRDefault="00473932" w:rsidP="00473932">
      <w:pPr>
        <w:rPr>
          <w:rFonts w:cs="Arial"/>
          <w:sz w:val="22"/>
          <w:szCs w:val="22"/>
        </w:rPr>
      </w:pPr>
      <w:r>
        <w:rPr>
          <w:rFonts w:cs="Arial"/>
          <w:sz w:val="22"/>
          <w:szCs w:val="22"/>
        </w:rPr>
        <w:t>TCTTN</w:t>
      </w:r>
      <w:r>
        <w:rPr>
          <w:rFonts w:cs="Arial"/>
          <w:sz w:val="22"/>
          <w:szCs w:val="22"/>
        </w:rPr>
        <w:tab/>
      </w:r>
      <w:r>
        <w:rPr>
          <w:rFonts w:cs="Arial"/>
          <w:sz w:val="22"/>
          <w:szCs w:val="22"/>
        </w:rPr>
        <w:tab/>
        <w:t>Tri-County Traffic and Training Net serving Northeast Ohio</w:t>
      </w:r>
    </w:p>
    <w:p w14:paraId="17EB088A" w14:textId="77777777" w:rsidR="00473932" w:rsidRDefault="00473932" w:rsidP="00473932"/>
    <w:p w14:paraId="2EB34DCE" w14:textId="77777777" w:rsidR="00473932" w:rsidRDefault="00473932" w:rsidP="00473932">
      <w:pPr>
        <w:rPr>
          <w:rFonts w:cs="Arial"/>
        </w:rPr>
      </w:pPr>
      <w:r>
        <w:rPr>
          <w:rFonts w:cs="Arial"/>
        </w:rPr>
        <w:t>TORNADO AWARENESS</w:t>
      </w:r>
    </w:p>
    <w:p w14:paraId="2FBCB01A" w14:textId="77777777" w:rsidR="00473932" w:rsidRDefault="00473932" w:rsidP="00473932">
      <w:pPr>
        <w:rPr>
          <w:rFonts w:cs="Arial"/>
        </w:rPr>
      </w:pPr>
    </w:p>
    <w:p w14:paraId="74BCAE3C" w14:textId="6043C231" w:rsidR="00473932" w:rsidRDefault="00473932" w:rsidP="00473932">
      <w:pPr>
        <w:rPr>
          <w:rFonts w:cs="Arial"/>
        </w:rPr>
      </w:pPr>
      <w:r>
        <w:rPr>
          <w:noProof/>
        </w:rPr>
        <w:drawing>
          <wp:inline distT="0" distB="0" distL="0" distR="0" wp14:anchorId="68E53CFC" wp14:editId="2C374AF7">
            <wp:extent cx="5486400" cy="3162300"/>
            <wp:effectExtent l="0" t="0" r="0" b="0"/>
            <wp:docPr id="1808551051" name="Picture 3" descr="A tornado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51051" name="Picture 3" descr="A tornado in a fiel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162300"/>
                    </a:xfrm>
                    <a:prstGeom prst="rect">
                      <a:avLst/>
                    </a:prstGeom>
                    <a:noFill/>
                    <a:ln>
                      <a:noFill/>
                    </a:ln>
                  </pic:spPr>
                </pic:pic>
              </a:graphicData>
            </a:graphic>
          </wp:inline>
        </w:drawing>
      </w:r>
    </w:p>
    <w:p w14:paraId="05751701" w14:textId="77777777" w:rsidR="00473932" w:rsidRDefault="00473932" w:rsidP="00473932">
      <w:pPr>
        <w:rPr>
          <w:rFonts w:cs="Arial"/>
        </w:rPr>
      </w:pPr>
    </w:p>
    <w:p w14:paraId="780047B8" w14:textId="77777777" w:rsidR="00473932" w:rsidRDefault="00473932" w:rsidP="00473932">
      <w:pPr>
        <w:rPr>
          <w:rFonts w:cs="Arial"/>
        </w:rPr>
      </w:pPr>
      <w:hyperlink r:id="rId34" w:history="1">
        <w:r>
          <w:rPr>
            <w:rStyle w:val="Hyperlink"/>
          </w:rPr>
          <w:t xml:space="preserve">There were ten confirmed tornadoes already this year in Ohio. </w:t>
        </w:r>
      </w:hyperlink>
      <w:r>
        <w:rPr>
          <w:rFonts w:cs="Arial"/>
        </w:rPr>
        <w:t xml:space="preserve">A significant early spring tornado outbreak occurred in the Midwest and </w:t>
      </w:r>
      <w:proofErr w:type="gramStart"/>
      <w:r>
        <w:rPr>
          <w:rFonts w:cs="Arial"/>
        </w:rPr>
        <w:t>into</w:t>
      </w:r>
      <w:proofErr w:type="gramEnd"/>
      <w:r>
        <w:rPr>
          <w:rFonts w:cs="Arial"/>
        </w:rPr>
        <w:t xml:space="preserve"> Ohio in the month of March. More than two dozen tornadoes occurred, eight of them strong-to-intense. Tornadoes produced heavy damage in the Ohio communities of Wapakoneta, </w:t>
      </w:r>
      <w:proofErr w:type="gramStart"/>
      <w:r>
        <w:rPr>
          <w:rFonts w:cs="Arial"/>
        </w:rPr>
        <w:t>Lakeview</w:t>
      </w:r>
      <w:proofErr w:type="gramEnd"/>
      <w:r>
        <w:rPr>
          <w:rFonts w:cs="Arial"/>
        </w:rPr>
        <w:t xml:space="preserve"> and Plymouth. At least three people were killed in Logan County, Ohio in the Lakeview tornado, and dozens were left injured or missing,</w:t>
      </w:r>
      <w:r>
        <w:rPr>
          <w:rFonts w:cs="Arial"/>
        </w:rPr>
        <w:br/>
      </w:r>
    </w:p>
    <w:p w14:paraId="3DCC4D30" w14:textId="77777777" w:rsidR="00473932" w:rsidRDefault="00473932" w:rsidP="00473932">
      <w:pPr>
        <w:rPr>
          <w:rFonts w:cs="Arial"/>
        </w:rPr>
      </w:pPr>
      <w:r>
        <w:rPr>
          <w:rFonts w:cs="Arial"/>
        </w:rPr>
        <w:t xml:space="preserve">The Spring Severe Weather Awareness Week and the Ohio Statewide Tornado Drill were held in March. Here is a source of some information from this website </w:t>
      </w:r>
      <w:hyperlink r:id="rId35" w:history="1">
        <w:r>
          <w:rPr>
            <w:rStyle w:val="Hyperlink"/>
          </w:rPr>
          <w:t>http://www.weathersafety.ohio.gov/TornadoFacts.aspx</w:t>
        </w:r>
      </w:hyperlink>
      <w:hyperlink r:id="rId36" w:history="1">
        <w:r>
          <w:rPr>
            <w:rStyle w:val="Hyperlink"/>
          </w:rPr>
          <w:t>.</w:t>
        </w:r>
      </w:hyperlink>
      <w:r>
        <w:rPr>
          <w:rFonts w:cs="Arial"/>
        </w:rPr>
        <w:br/>
      </w:r>
      <w:r>
        <w:rPr>
          <w:rFonts w:cs="Arial"/>
        </w:rPr>
        <w:br/>
        <w:t>If you need more information just Google Tornado and you can also be overwhelmed with the information available, the stories being told and the pictures of the total destruction of businesses, homes and communities. Final Words: PREPARE NOW!!</w:t>
      </w:r>
      <w:r>
        <w:rPr>
          <w:rFonts w:cs="Arial"/>
        </w:rPr>
        <w:br/>
      </w:r>
    </w:p>
    <w:p w14:paraId="61BA0147" w14:textId="77777777" w:rsidR="00473932" w:rsidRDefault="00473932" w:rsidP="00473932">
      <w:pPr>
        <w:rPr>
          <w:rFonts w:cs="Arial"/>
        </w:rPr>
      </w:pPr>
      <w:r>
        <w:rPr>
          <w:rFonts w:cs="Arial"/>
        </w:rPr>
        <w:t xml:space="preserve">More useful links to preparedness info: </w:t>
      </w:r>
    </w:p>
    <w:p w14:paraId="37CFEEA3" w14:textId="77777777" w:rsidR="00473932" w:rsidRDefault="00473932" w:rsidP="00473932">
      <w:pPr>
        <w:rPr>
          <w:rFonts w:cs="Arial"/>
        </w:rPr>
      </w:pPr>
      <w:hyperlink r:id="rId37" w:history="1">
        <w:r>
          <w:rPr>
            <w:rStyle w:val="Hyperlink"/>
          </w:rPr>
          <w:t>http://www.eham.net/articles/7176</w:t>
        </w:r>
      </w:hyperlink>
      <w:r>
        <w:rPr>
          <w:rFonts w:cs="Arial"/>
        </w:rPr>
        <w:br/>
      </w:r>
      <w:hyperlink r:id="rId38" w:history="1">
        <w:r>
          <w:rPr>
            <w:rStyle w:val="Hyperlink"/>
          </w:rPr>
          <w:t>http://www.kidney.org/atoz/pdf/DisasterBrochure.pdf</w:t>
        </w:r>
      </w:hyperlink>
    </w:p>
    <w:p w14:paraId="3F02C7FE" w14:textId="77777777" w:rsidR="00473932" w:rsidRDefault="00473932" w:rsidP="00473932">
      <w:pPr>
        <w:rPr>
          <w:rFonts w:cs="Arial"/>
        </w:rPr>
      </w:pPr>
    </w:p>
    <w:p w14:paraId="68BF40E0" w14:textId="1FF99EF0" w:rsidR="00473932" w:rsidRDefault="00473932" w:rsidP="00473932">
      <w:r>
        <w:rPr>
          <w:rFonts w:cs="Arial"/>
        </w:rPr>
        <w:t xml:space="preserve">&gt;&gt;Tornado </w:t>
      </w:r>
      <w:proofErr w:type="gramStart"/>
      <w:r>
        <w:rPr>
          <w:rFonts w:cs="Arial"/>
        </w:rPr>
        <w:t>Facts..</w:t>
      </w:r>
      <w:proofErr w:type="gramEnd"/>
      <w:r>
        <w:rPr>
          <w:rFonts w:cs="Arial"/>
        </w:rPr>
        <w:br/>
      </w:r>
      <w:r>
        <w:rPr>
          <w:rFonts w:cs="Arial"/>
        </w:rPr>
        <w:br/>
        <w:t>As the severe weather season approaches, take some time during to make a safety plan for your family, friends, neighbors and co-workers. Planning will lower the chance of injury or death in the event severe weather strikes.</w:t>
      </w:r>
      <w:r>
        <w:rPr>
          <w:rFonts w:cs="Arial"/>
        </w:rPr>
        <w:br/>
      </w:r>
      <w:r>
        <w:rPr>
          <w:rFonts w:cs="Arial"/>
        </w:rPr>
        <w:br/>
        <w:t>Tornadoes develop from severe thunderstorms. They are usually preceded by very heavy rain and/or large hail. A thunderstorm accompanied by hail indicates that the storm has large amounts of energy and may be severe. In general, the larger the hailstones, the more potential there is for damaging winds and/or tornadoes.</w:t>
      </w:r>
      <w:r>
        <w:rPr>
          <w:rFonts w:cs="Arial"/>
        </w:rPr>
        <w:br/>
      </w:r>
      <w:r>
        <w:rPr>
          <w:rFonts w:cs="Arial"/>
        </w:rPr>
        <w:br/>
        <w:t>The most violent tornadoes are capable of tremendous destruction with wind speeds of 250 mph or more. Damage paths have exceeded the width of one mile and 50 miles long. Tornadoes generally move from southwest to northeast but have also been recorded traveling in any direction. The forward speed of a tornado varies from 30 mph to 70 mph.</w:t>
      </w:r>
      <w:r>
        <w:rPr>
          <w:rFonts w:cs="Arial"/>
        </w:rPr>
        <w:br/>
      </w:r>
      <w:r>
        <w:rPr>
          <w:rFonts w:cs="Arial"/>
        </w:rPr>
        <w:br/>
        <w:t xml:space="preserve">Peak tornado season in Ohio is generally April through July, and they usually occur between 2 p.m. and 10 p.m. However, this year in March there were already four tornadoes in Ohio on March 3, one each west of Hillsboro, south of New Vienna, west of </w:t>
      </w:r>
      <w:r>
        <w:rPr>
          <w:noProof/>
        </w:rPr>
        <w:drawing>
          <wp:anchor distT="0" distB="0" distL="0" distR="0" simplePos="0" relativeHeight="251667968" behindDoc="0" locked="0" layoutInCell="1" allowOverlap="1" wp14:anchorId="5ECCA2FD" wp14:editId="55C48127">
            <wp:simplePos x="0" y="0"/>
            <wp:positionH relativeFrom="column">
              <wp:posOffset>635</wp:posOffset>
            </wp:positionH>
            <wp:positionV relativeFrom="paragraph">
              <wp:posOffset>3674745</wp:posOffset>
            </wp:positionV>
            <wp:extent cx="5485130" cy="2520315"/>
            <wp:effectExtent l="0" t="0" r="0" b="0"/>
            <wp:wrapTopAndBottom/>
            <wp:docPr id="1783110960" name="Picture 5" descr="A yellow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10960" name="Picture 5" descr="A yellow and red sign with black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5130" cy="25203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rPr>
        <w:t xml:space="preserve">Bethal and northwest of Frankford which proves that tornadoes can happen at any time, during any season.  </w:t>
      </w:r>
      <w:hyperlink r:id="rId40" w:history="1">
        <w:r>
          <w:rPr>
            <w:rStyle w:val="Hyperlink"/>
          </w:rPr>
          <w:t xml:space="preserve"> </w:t>
        </w:r>
      </w:hyperlink>
    </w:p>
    <w:p w14:paraId="0C28B6E8" w14:textId="77777777" w:rsidR="00473932" w:rsidRDefault="00473932" w:rsidP="00473932">
      <w:pPr>
        <w:rPr>
          <w:rFonts w:cs="Arial"/>
        </w:rPr>
      </w:pPr>
    </w:p>
    <w:p w14:paraId="10FD9A7B" w14:textId="77777777" w:rsidR="00473932" w:rsidRDefault="00473932" w:rsidP="00473932">
      <w:pPr>
        <w:rPr>
          <w:rFonts w:cs="Arial"/>
        </w:rPr>
      </w:pPr>
      <w:r>
        <w:rPr>
          <w:rFonts w:cs="Arial"/>
        </w:rPr>
        <w:t>&gt;&gt;Fujita Tornado Damage Scale - By Category</w:t>
      </w:r>
      <w:r>
        <w:rPr>
          <w:rFonts w:cs="Arial"/>
        </w:rPr>
        <w:br/>
      </w:r>
      <w:r>
        <w:rPr>
          <w:rFonts w:cs="Arial"/>
        </w:rPr>
        <w:br/>
        <w:t xml:space="preserve">The Enhanced Fujita Scale is a set of wind estimates (not measurements) based on damage. It uses three-second gusts estimated at the point of damage based on a judgment of eight levels of damage. </w:t>
      </w:r>
    </w:p>
    <w:p w14:paraId="6C1C1D00" w14:textId="77777777" w:rsidR="00473932" w:rsidRDefault="00473932" w:rsidP="00473932">
      <w:pPr>
        <w:rPr>
          <w:rFonts w:cs="Arial"/>
        </w:rPr>
      </w:pPr>
      <w:r>
        <w:rPr>
          <w:rFonts w:cs="Arial"/>
        </w:rPr>
        <w:br/>
        <w:t>Enhanced Fujita Scale</w:t>
      </w:r>
      <w:r>
        <w:rPr>
          <w:rFonts w:cs="Arial"/>
        </w:rPr>
        <w:br/>
        <w:t>OPERATIONAL EF SCALE</w:t>
      </w:r>
      <w:r>
        <w:rPr>
          <w:rFonts w:cs="Arial"/>
        </w:rPr>
        <w:br/>
        <w:t>EF # = 3-Second Gust (MPH)</w:t>
      </w:r>
      <w:r>
        <w:rPr>
          <w:rFonts w:cs="Arial"/>
        </w:rPr>
        <w:br/>
        <w:t>0 = 65-85</w:t>
      </w:r>
      <w:r>
        <w:rPr>
          <w:rFonts w:cs="Arial"/>
        </w:rPr>
        <w:br/>
        <w:t>1 = 86-110</w:t>
      </w:r>
      <w:r>
        <w:rPr>
          <w:rFonts w:cs="Arial"/>
        </w:rPr>
        <w:br/>
        <w:t>2 = 111-135</w:t>
      </w:r>
      <w:r>
        <w:rPr>
          <w:rFonts w:cs="Arial"/>
        </w:rPr>
        <w:br/>
        <w:t>3 = 136-165</w:t>
      </w:r>
      <w:r>
        <w:rPr>
          <w:rFonts w:cs="Arial"/>
        </w:rPr>
        <w:br/>
        <w:t>4 = 166-200</w:t>
      </w:r>
      <w:r>
        <w:rPr>
          <w:rFonts w:cs="Arial"/>
        </w:rPr>
        <w:br/>
        <w:t xml:space="preserve">5 = Over 200 </w:t>
      </w:r>
      <w:r>
        <w:rPr>
          <w:rFonts w:cs="Arial"/>
        </w:rPr>
        <w:br/>
      </w:r>
      <w:r>
        <w:rPr>
          <w:rFonts w:cs="Arial"/>
        </w:rPr>
        <w:br/>
        <w:t xml:space="preserve">NOTE: Prior to February 1st, 2007, tornadoes were rated according to the “F” (Fujita) scale rather than the newer “EF” (Enhanced Fujita Scale). Click on the Storm Prediction website </w:t>
      </w:r>
      <w:hyperlink r:id="rId41" w:history="1">
        <w:r>
          <w:rPr>
            <w:rStyle w:val="Hyperlink"/>
          </w:rPr>
          <w:t>http://www.spc.noaa.gov/efscale/</w:t>
        </w:r>
      </w:hyperlink>
      <w:r>
        <w:rPr>
          <w:rFonts w:cs="Arial"/>
        </w:rPr>
        <w:t xml:space="preserve"> for additional information regarding the “F” and “EF” scales.</w:t>
      </w:r>
      <w:r>
        <w:rPr>
          <w:rFonts w:cs="Arial"/>
        </w:rPr>
        <w:br/>
      </w:r>
      <w:r>
        <w:rPr>
          <w:rFonts w:cs="Arial"/>
        </w:rPr>
        <w:br/>
      </w:r>
      <w:r>
        <w:rPr>
          <w:rFonts w:cs="Arial"/>
          <w:color w:val="000000"/>
        </w:rPr>
        <w:t>&gt; Tornado Safety Tips</w:t>
      </w:r>
      <w:r>
        <w:rPr>
          <w:rFonts w:cs="Arial"/>
        </w:rPr>
        <w:br/>
      </w:r>
      <w:r>
        <w:rPr>
          <w:rFonts w:cs="Arial"/>
        </w:rPr>
        <w:br/>
        <w:t>Whether practicing in a tornado drill or sheltering during a warning, the Ohio Committee for Severe Weather Awareness encourages Ohioans to DUCK!</w:t>
      </w:r>
      <w:r>
        <w:rPr>
          <w:rFonts w:cs="Arial"/>
        </w:rPr>
        <w:br/>
      </w:r>
      <w:r>
        <w:rPr>
          <w:rFonts w:cs="Arial"/>
        </w:rPr>
        <w:br/>
        <w:t>D - Go DOWN to the lowest level</w:t>
      </w:r>
      <w:r>
        <w:rPr>
          <w:rFonts w:cs="Arial"/>
        </w:rPr>
        <w:br/>
        <w:t>U - Get UNDER something</w:t>
      </w:r>
      <w:r>
        <w:rPr>
          <w:rFonts w:cs="Arial"/>
        </w:rPr>
        <w:br/>
        <w:t>C - COVER your head</w:t>
      </w:r>
      <w:r>
        <w:rPr>
          <w:rFonts w:cs="Arial"/>
        </w:rPr>
        <w:br/>
        <w:t>K - KEEP in shelter until the storm has passed</w:t>
      </w:r>
      <w:r>
        <w:rPr>
          <w:rFonts w:cs="Arial"/>
        </w:rPr>
        <w:br/>
      </w:r>
      <w:r>
        <w:rPr>
          <w:rFonts w:cs="Arial"/>
        </w:rPr>
        <w:br/>
        <w:t xml:space="preserve">* Take responsibility for your safety and be prepared before a watch or warning is issued. Meet with household members to develop a disaster plan to respond to tornado watches and warnings. Conduct regular tornado drills. When a tornado watch is issued, review your plan – don't wait for the watch to become a warning. Learn how to turn off the water, gas and electricity at the main switches or valves. </w:t>
      </w:r>
      <w:r>
        <w:rPr>
          <w:rFonts w:cs="Arial"/>
        </w:rPr>
        <w:br/>
      </w:r>
      <w:r>
        <w:rPr>
          <w:rFonts w:cs="Arial"/>
        </w:rPr>
        <w:br/>
        <w:t xml:space="preserve">* Despite Doppler radar, tornadoes can sometimes occur without any warning, allowing very little time to act. It is important to know the basics of tornado safety. Know the difference between tornado watches and tornado warnings. </w:t>
      </w:r>
      <w:r>
        <w:rPr>
          <w:rFonts w:cs="Arial"/>
        </w:rPr>
        <w:br/>
      </w:r>
      <w:r>
        <w:rPr>
          <w:rFonts w:cs="Arial"/>
        </w:rPr>
        <w:br/>
        <w:t xml:space="preserve">* Tune in to one of the following for weather information: NOAA Weather Radio, local </w:t>
      </w:r>
      <w:proofErr w:type="gramStart"/>
      <w:r>
        <w:rPr>
          <w:rFonts w:cs="Arial"/>
        </w:rPr>
        <w:t>cable</w:t>
      </w:r>
      <w:proofErr w:type="gramEnd"/>
      <w:r>
        <w:rPr>
          <w:rFonts w:cs="Arial"/>
        </w:rPr>
        <w:t xml:space="preserve"> or television (Ohio News Network or the Weather Channel), or local radio stations.</w:t>
      </w:r>
      <w:r>
        <w:rPr>
          <w:rFonts w:cs="Arial"/>
        </w:rPr>
        <w:br/>
      </w:r>
      <w:r>
        <w:rPr>
          <w:rFonts w:cs="Arial"/>
        </w:rPr>
        <w:br/>
        <w:t xml:space="preserve">* If you are a person with special needs, register your name and address with your local emergency management agency, police and fire departments before any natural or man-made disaster. </w:t>
      </w:r>
      <w:r>
        <w:rPr>
          <w:rFonts w:cs="Arial"/>
        </w:rPr>
        <w:br/>
      </w:r>
      <w:r>
        <w:rPr>
          <w:rFonts w:cs="Arial"/>
        </w:rPr>
        <w:br/>
        <w:t xml:space="preserve">* NOAA Weather Radio has available an alerting tool for people who are deaf or have hearing impairments. Some weather radio receivers can be connected to an existing home security system, much the same as a doorbell, smoke detector or other sensor. For additional information, visit: </w:t>
      </w:r>
    </w:p>
    <w:p w14:paraId="0D916B4F" w14:textId="77777777" w:rsidR="00473932" w:rsidRDefault="00473932" w:rsidP="00473932">
      <w:pPr>
        <w:rPr>
          <w:color w:val="FFFFFF"/>
        </w:rPr>
      </w:pPr>
    </w:p>
    <w:p w14:paraId="1ECE752A" w14:textId="77777777" w:rsidR="00473932" w:rsidRDefault="00473932" w:rsidP="00473932">
      <w:pPr>
        <w:rPr>
          <w:color w:val="0000FF"/>
        </w:rPr>
      </w:pPr>
      <w:hyperlink r:id="rId42" w:history="1">
        <w:r>
          <w:rPr>
            <w:rStyle w:val="Hyperlink"/>
          </w:rPr>
          <w:t>https://search.usa.gov/search?v%3Aproject=firstgov&amp;query=SPECIAL+NEEDS&amp;affiliate=nws.noaa.gov</w:t>
        </w:r>
      </w:hyperlink>
    </w:p>
    <w:p w14:paraId="7171A053" w14:textId="77777777" w:rsidR="00473932" w:rsidRDefault="00473932" w:rsidP="00473932">
      <w:pPr>
        <w:rPr>
          <w:rFonts w:cs="Arial"/>
        </w:rPr>
      </w:pPr>
      <w:r>
        <w:rPr>
          <w:rFonts w:cs="Arial"/>
        </w:rPr>
        <w:br/>
      </w:r>
    </w:p>
    <w:p w14:paraId="2F2088B7" w14:textId="69FAACE4" w:rsidR="00473932" w:rsidRDefault="00473932" w:rsidP="00473932">
      <w:r>
        <w:rPr>
          <w:noProof/>
        </w:rPr>
        <w:drawing>
          <wp:anchor distT="0" distB="0" distL="0" distR="0" simplePos="0" relativeHeight="251668992" behindDoc="0" locked="0" layoutInCell="1" allowOverlap="1" wp14:anchorId="6B95B247" wp14:editId="6E9B936D">
            <wp:simplePos x="0" y="0"/>
            <wp:positionH relativeFrom="column">
              <wp:align>center</wp:align>
            </wp:positionH>
            <wp:positionV relativeFrom="paragraph">
              <wp:posOffset>0</wp:posOffset>
            </wp:positionV>
            <wp:extent cx="5485130" cy="2569845"/>
            <wp:effectExtent l="0" t="0" r="0" b="0"/>
            <wp:wrapTopAndBottom/>
            <wp:docPr id="794700192" name="Picture 4" descr="A person on a ladder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00192" name="Picture 4" descr="A person on a ladder on a roof&#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5130" cy="25698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E299200" w14:textId="77777777" w:rsidR="00473932" w:rsidRDefault="00473932" w:rsidP="00473932">
      <w:pPr>
        <w:rPr>
          <w:rFonts w:cs="Arial"/>
        </w:rPr>
      </w:pPr>
      <w:r>
        <w:rPr>
          <w:rFonts w:cs="Arial"/>
        </w:rPr>
        <w:t xml:space="preserve">* The safest place to be during a tornado is a basement. If the building has no basement or cellar, go to a small room (a bathroom or closet) on the lowest level of the structure, away from windows and as close to the center of the building as possible. </w:t>
      </w:r>
      <w:r>
        <w:rPr>
          <w:rFonts w:ascii="Arial" w:hAnsi="Arial" w:cs="Arial"/>
        </w:rPr>
        <w:br/>
      </w:r>
      <w:r>
        <w:rPr>
          <w:rFonts w:cs="Arial"/>
        </w:rPr>
        <w:br/>
        <w:t xml:space="preserve">* Be aware of emergency shelter plans in stores, </w:t>
      </w:r>
      <w:proofErr w:type="gramStart"/>
      <w:r>
        <w:rPr>
          <w:rFonts w:cs="Arial"/>
        </w:rPr>
        <w:t>offices</w:t>
      </w:r>
      <w:proofErr w:type="gramEnd"/>
      <w:r>
        <w:rPr>
          <w:rFonts w:cs="Arial"/>
        </w:rPr>
        <w:t xml:space="preserve"> and schools. If no specific shelter has been identified, move to the building's lowest level. Try to avoid areas with large glass windows, large </w:t>
      </w:r>
      <w:proofErr w:type="gramStart"/>
      <w:r>
        <w:rPr>
          <w:rFonts w:cs="Arial"/>
        </w:rPr>
        <w:t>rooms</w:t>
      </w:r>
      <w:proofErr w:type="gramEnd"/>
      <w:r>
        <w:rPr>
          <w:rFonts w:cs="Arial"/>
        </w:rPr>
        <w:t xml:space="preserve"> and wide-span roofs such as auditoriums, cafeterias, large hallways or shopping malls. </w:t>
      </w:r>
      <w:r>
        <w:rPr>
          <w:rFonts w:cs="Arial"/>
        </w:rPr>
        <w:br/>
      </w:r>
      <w:r>
        <w:rPr>
          <w:rFonts w:cs="Arial"/>
        </w:rPr>
        <w:br/>
        <w:t xml:space="preserve">* If you're outside or in </w:t>
      </w:r>
      <w:proofErr w:type="gramStart"/>
      <w:r>
        <w:rPr>
          <w:rFonts w:cs="Arial"/>
        </w:rPr>
        <w:t>mobile</w:t>
      </w:r>
      <w:proofErr w:type="gramEnd"/>
      <w:r>
        <w:rPr>
          <w:rFonts w:cs="Arial"/>
        </w:rPr>
        <w:t xml:space="preserve"> home, find shelter immediately by going to the</w:t>
      </w:r>
      <w:r>
        <w:rPr>
          <w:rFonts w:ascii="Arial" w:hAnsi="Arial" w:cs="Arial"/>
        </w:rPr>
        <w:t xml:space="preserve"> lowest </w:t>
      </w:r>
      <w:r>
        <w:rPr>
          <w:rFonts w:cs="Arial"/>
        </w:rPr>
        <w:t xml:space="preserve">level of a nearby sturdy building. Sturdy buildings are the safest structures to be in when tornadoes threaten. Winds from tornadoes can blow large objects, </w:t>
      </w:r>
      <w:r>
        <w:rPr>
          <w:rFonts w:cs="Arial"/>
          <w:color w:val="000000"/>
        </w:rPr>
        <w:t xml:space="preserve">including cars and mobile homes, hundreds of feet away. </w:t>
      </w:r>
      <w:r>
        <w:rPr>
          <w:rFonts w:cs="Arial"/>
        </w:rPr>
        <w:br/>
      </w:r>
      <w:r>
        <w:rPr>
          <w:rFonts w:cs="Arial"/>
        </w:rPr>
        <w:br/>
        <w:t xml:space="preserve">* If as a last resort you cannot quickly get to a shelter, get into your vehicle, buckle your seat </w:t>
      </w:r>
      <w:proofErr w:type="gramStart"/>
      <w:r>
        <w:rPr>
          <w:rFonts w:cs="Arial"/>
        </w:rPr>
        <w:t>belt</w:t>
      </w:r>
      <w:proofErr w:type="gramEnd"/>
      <w:r>
        <w:rPr>
          <w:rFonts w:cs="Arial"/>
        </w:rPr>
        <w:t xml:space="preserve"> and try to drive to the nearest sturdy shelter. </w:t>
      </w:r>
      <w:r>
        <w:rPr>
          <w:rFonts w:cs="Arial"/>
        </w:rPr>
        <w:br/>
      </w:r>
      <w:r>
        <w:rPr>
          <w:rFonts w:cs="Arial"/>
        </w:rPr>
        <w:br/>
        <w:t xml:space="preserve">* If you experience flying debris while driving, pull over and park.  Choose to either stay in your vehicle, stay buckled up, duck down below the windows and cover your head with your hands, or find a depression or ditch, exit your </w:t>
      </w:r>
      <w:proofErr w:type="gramStart"/>
      <w:r>
        <w:rPr>
          <w:rFonts w:cs="Arial"/>
        </w:rPr>
        <w:t>vehicle</w:t>
      </w:r>
      <w:proofErr w:type="gramEnd"/>
      <w:r>
        <w:rPr>
          <w:rFonts w:cs="Arial"/>
        </w:rPr>
        <w:t xml:space="preserve"> and use your arms and hands to protect your head. Never seek shelter under </w:t>
      </w:r>
      <w:r>
        <w:rPr>
          <w:rFonts w:cs="Arial"/>
          <w:color w:val="000000"/>
        </w:rPr>
        <w:t xml:space="preserve">highway overpasses and bridges. </w:t>
      </w:r>
      <w:r>
        <w:rPr>
          <w:rFonts w:ascii="Arial" w:hAnsi="Arial" w:cs="Arial"/>
        </w:rPr>
        <w:br/>
      </w:r>
      <w:r>
        <w:rPr>
          <w:rFonts w:cs="Arial"/>
        </w:rPr>
        <w:br/>
      </w:r>
      <w:r>
        <w:rPr>
          <w:rFonts w:cs="Arial"/>
          <w:b/>
        </w:rPr>
        <w:t>Tornado Loss Prevention Tips</w:t>
      </w:r>
      <w:r>
        <w:rPr>
          <w:rFonts w:cs="Arial"/>
        </w:rPr>
        <w:br/>
      </w:r>
      <w:r>
        <w:rPr>
          <w:rFonts w:cs="Arial"/>
        </w:rPr>
        <w:br/>
        <w:t xml:space="preserve">The following steps are suggestions that homeowners should take before a tornado or other natural disaster occurs to assure speedy and hassle-free recovery. Catalog </w:t>
      </w:r>
      <w:proofErr w:type="gramStart"/>
      <w:r>
        <w:rPr>
          <w:rFonts w:cs="Arial"/>
        </w:rPr>
        <w:t>your</w:t>
      </w:r>
      <w:proofErr w:type="gramEnd"/>
      <w:r>
        <w:rPr>
          <w:rFonts w:cs="Arial"/>
        </w:rPr>
        <w:t xml:space="preserve"> </w:t>
      </w:r>
      <w:proofErr w:type="gramStart"/>
      <w:r>
        <w:rPr>
          <w:rFonts w:cs="Arial"/>
        </w:rPr>
        <w:t>belongs</w:t>
      </w:r>
      <w:proofErr w:type="gramEnd"/>
      <w:r>
        <w:rPr>
          <w:rFonts w:cs="Arial"/>
        </w:rPr>
        <w:t xml:space="preserve">, room by room. Once completed, you can add items and photos to a thumb drive for easy access. Maintaining a comprehensive inventory will come in handy, should you need to file a claim or reevaluate the amount of insurance you carry. It's good for renters, too. </w:t>
      </w:r>
    </w:p>
    <w:p w14:paraId="6BD2C258" w14:textId="77777777" w:rsidR="00473932" w:rsidRDefault="00473932" w:rsidP="00473932">
      <w:pPr>
        <w:rPr>
          <w:rFonts w:cs="Arial"/>
          <w:color w:val="000000"/>
        </w:rPr>
      </w:pPr>
      <w:r>
        <w:rPr>
          <w:rFonts w:cs="Arial"/>
        </w:rPr>
        <w:br/>
        <w:t>&gt; Home Coverage and Preparedness Tips</w:t>
      </w:r>
      <w:r>
        <w:rPr>
          <w:rFonts w:cs="Arial"/>
        </w:rPr>
        <w:br/>
      </w:r>
      <w:r>
        <w:rPr>
          <w:rFonts w:cs="Arial"/>
        </w:rPr>
        <w:br/>
        <w:t xml:space="preserve">* Tornado losses are most often covered by the "windstorm peril" under the homeowner's insurance policy. </w:t>
      </w:r>
      <w:r>
        <w:rPr>
          <w:rFonts w:cs="Arial"/>
        </w:rPr>
        <w:br/>
      </w:r>
      <w:r>
        <w:rPr>
          <w:rFonts w:cs="Arial"/>
        </w:rPr>
        <w:br/>
        <w:t xml:space="preserve">* Check with your homeowner insurance agency to </w:t>
      </w:r>
      <w:proofErr w:type="gramStart"/>
      <w:r>
        <w:rPr>
          <w:rFonts w:cs="Arial"/>
        </w:rPr>
        <w:t>assure</w:t>
      </w:r>
      <w:proofErr w:type="gramEnd"/>
      <w:r>
        <w:rPr>
          <w:rFonts w:cs="Arial"/>
        </w:rPr>
        <w:t xml:space="preserve"> adequate coverage is provided by the policy. Notify the insurance agency of any additions or improvements to the home. </w:t>
      </w:r>
      <w:r>
        <w:rPr>
          <w:rFonts w:cs="Arial"/>
        </w:rPr>
        <w:br/>
        <w:t xml:space="preserve">* Consider purchasing the replacement cost coverage endorsement for the home and its contents. It would give the option to rebuild or replace damaged property at current costs rather than depreciated values. </w:t>
      </w:r>
      <w:r>
        <w:rPr>
          <w:rFonts w:cs="Arial"/>
        </w:rPr>
        <w:br/>
      </w:r>
      <w:r>
        <w:rPr>
          <w:rFonts w:cs="Arial"/>
        </w:rPr>
        <w:br/>
        <w:t xml:space="preserve">* If you experience a storm-related loss to your home that is covered by your insurance, notify your insurer in a timely manner, as required by your policy. </w:t>
      </w:r>
      <w:r>
        <w:rPr>
          <w:rFonts w:cs="Arial"/>
        </w:rPr>
        <w:br/>
      </w:r>
      <w:r>
        <w:rPr>
          <w:rFonts w:cs="Arial"/>
        </w:rPr>
        <w:br/>
        <w:t>* Home Inventories Assist in Settling Claims</w:t>
      </w:r>
      <w:r>
        <w:rPr>
          <w:rFonts w:cs="Arial"/>
        </w:rPr>
        <w:br/>
      </w:r>
      <w:r>
        <w:rPr>
          <w:rFonts w:cs="Arial"/>
        </w:rPr>
        <w:br/>
        <w:t xml:space="preserve">* Videotape, photograph or compile a written inventory of your home and belongings. </w:t>
      </w:r>
      <w:r>
        <w:rPr>
          <w:rFonts w:cs="Arial"/>
        </w:rPr>
        <w:br/>
      </w:r>
      <w:r>
        <w:rPr>
          <w:rFonts w:cs="Arial"/>
        </w:rPr>
        <w:br/>
        <w:t xml:space="preserve">* Keep the inventory off premises in a bank safe deposit box. The inventory will provide a record for you and the insurance company, should a loss occur. </w:t>
      </w:r>
      <w:r>
        <w:rPr>
          <w:rFonts w:cs="Arial"/>
        </w:rPr>
        <w:br/>
      </w:r>
      <w:r>
        <w:rPr>
          <w:rFonts w:cs="Arial"/>
        </w:rPr>
        <w:br/>
        <w:t xml:space="preserve">* Update your inventory every time you move or every two to three years. </w:t>
      </w:r>
      <w:r>
        <w:rPr>
          <w:rFonts w:cs="Arial"/>
        </w:rPr>
        <w:br/>
      </w:r>
      <w:r>
        <w:rPr>
          <w:rFonts w:cs="Arial"/>
        </w:rPr>
        <w:br/>
        <w:t>&gt; Written Inventory Tips</w:t>
      </w:r>
      <w:r>
        <w:rPr>
          <w:rFonts w:cs="Arial"/>
        </w:rPr>
        <w:br/>
      </w:r>
      <w:r>
        <w:rPr>
          <w:rFonts w:cs="Arial"/>
        </w:rPr>
        <w:br/>
        <w:t xml:space="preserve">* Go through each room of the home and list every item. Include the purchase date, </w:t>
      </w:r>
      <w:proofErr w:type="gramStart"/>
      <w:r>
        <w:rPr>
          <w:rFonts w:cs="Arial"/>
        </w:rPr>
        <w:t>price</w:t>
      </w:r>
      <w:proofErr w:type="gramEnd"/>
      <w:r>
        <w:rPr>
          <w:rFonts w:cs="Arial"/>
        </w:rPr>
        <w:t xml:space="preserve"> and model numbers. </w:t>
      </w:r>
      <w:r>
        <w:rPr>
          <w:rFonts w:cs="Arial"/>
        </w:rPr>
        <w:br/>
      </w:r>
      <w:r>
        <w:rPr>
          <w:rFonts w:cs="Arial"/>
        </w:rPr>
        <w:br/>
        <w:t xml:space="preserve">* Include professional, written appraisals of antiques, </w:t>
      </w:r>
      <w:proofErr w:type="gramStart"/>
      <w:r>
        <w:rPr>
          <w:rFonts w:cs="Arial"/>
        </w:rPr>
        <w:t>jewelry</w:t>
      </w:r>
      <w:proofErr w:type="gramEnd"/>
      <w:r>
        <w:rPr>
          <w:rFonts w:cs="Arial"/>
        </w:rPr>
        <w:t xml:space="preserve"> and other costly possessions.  </w:t>
      </w:r>
      <w:r>
        <w:rPr>
          <w:rFonts w:cs="Arial"/>
        </w:rPr>
        <w:br/>
      </w:r>
      <w:r>
        <w:rPr>
          <w:rFonts w:cs="Arial"/>
        </w:rPr>
        <w:br/>
        <w:t>&gt; Video or Photo Inventory Tips</w:t>
      </w:r>
      <w:r>
        <w:rPr>
          <w:rFonts w:cs="Arial"/>
        </w:rPr>
        <w:br/>
      </w:r>
      <w:r>
        <w:rPr>
          <w:rFonts w:cs="Arial"/>
        </w:rPr>
        <w:br/>
        <w:t xml:space="preserve">* Pan the camera around the room to capture all items. Obtain close-ups of expensive items such as jewelry, </w:t>
      </w:r>
      <w:proofErr w:type="spellStart"/>
      <w:proofErr w:type="gramStart"/>
      <w:r>
        <w:rPr>
          <w:rFonts w:cs="Arial"/>
        </w:rPr>
        <w:t>china</w:t>
      </w:r>
      <w:proofErr w:type="spellEnd"/>
      <w:proofErr w:type="gramEnd"/>
      <w:r>
        <w:rPr>
          <w:rFonts w:cs="Arial"/>
        </w:rPr>
        <w:t xml:space="preserve"> and furs. </w:t>
      </w:r>
      <w:r>
        <w:rPr>
          <w:rFonts w:cs="Arial"/>
        </w:rPr>
        <w:br/>
      </w:r>
      <w:r>
        <w:rPr>
          <w:rFonts w:cs="Arial"/>
        </w:rPr>
        <w:br/>
        <w:t xml:space="preserve">* Consider grouping items for easier inventory. </w:t>
      </w:r>
      <w:r>
        <w:rPr>
          <w:rFonts w:cs="Arial"/>
        </w:rPr>
        <w:br/>
      </w:r>
      <w:r>
        <w:rPr>
          <w:rFonts w:cs="Arial"/>
        </w:rPr>
        <w:br/>
        <w:t xml:space="preserve">* Narrate the video by noting purchase costs and dates. Include model and serial numbers for appliances and electronic devices. </w:t>
      </w:r>
      <w:r>
        <w:rPr>
          <w:rFonts w:cs="Arial"/>
        </w:rPr>
        <w:br/>
      </w:r>
      <w:r>
        <w:rPr>
          <w:rFonts w:cs="Arial"/>
        </w:rPr>
        <w:br/>
        <w:t>&gt; Auto Coverage and Preparedness Tips</w:t>
      </w:r>
      <w:r>
        <w:rPr>
          <w:rFonts w:cs="Arial"/>
        </w:rPr>
        <w:br/>
      </w:r>
      <w:r>
        <w:rPr>
          <w:rFonts w:cs="Arial"/>
        </w:rPr>
        <w:br/>
        <w:t xml:space="preserve">* If there is threatening weather, shelter vehicles to prevent damage from winds, flying debris and hail. </w:t>
      </w:r>
      <w:r>
        <w:rPr>
          <w:rFonts w:cs="Arial"/>
        </w:rPr>
        <w:br/>
      </w:r>
      <w:r>
        <w:rPr>
          <w:rFonts w:cs="Arial"/>
        </w:rPr>
        <w:br/>
        <w:t xml:space="preserve">* Vehicles are protected under the "other than collision" (comprehensive) portion of an auto insurance policy, if damaged by windstorms or hail. </w:t>
      </w:r>
      <w:r>
        <w:rPr>
          <w:rFonts w:cs="Arial"/>
        </w:rPr>
        <w:br/>
      </w:r>
      <w:r>
        <w:rPr>
          <w:rFonts w:cs="Arial"/>
        </w:rPr>
        <w:br/>
        <w:t>&gt; After the Loss - Insurance Tips</w:t>
      </w:r>
      <w:r>
        <w:rPr>
          <w:rFonts w:cs="Arial"/>
        </w:rPr>
        <w:br/>
      </w:r>
      <w:r>
        <w:rPr>
          <w:rFonts w:cs="Arial"/>
        </w:rPr>
        <w:br/>
        <w:t xml:space="preserve">* Photograph any damage and inventory losses. Photos will assist when settling claims. </w:t>
      </w:r>
      <w:r>
        <w:rPr>
          <w:rFonts w:cs="Arial"/>
        </w:rPr>
        <w:br/>
      </w:r>
      <w:r>
        <w:rPr>
          <w:rFonts w:cs="Arial"/>
        </w:rPr>
        <w:br/>
        <w:t xml:space="preserve">* Secure property from further damage or theft and save related </w:t>
      </w:r>
      <w:proofErr w:type="gramStart"/>
      <w:r>
        <w:rPr>
          <w:rFonts w:cs="Arial"/>
        </w:rPr>
        <w:t>receipts, since</w:t>
      </w:r>
      <w:proofErr w:type="gramEnd"/>
      <w:r>
        <w:rPr>
          <w:rFonts w:cs="Arial"/>
        </w:rPr>
        <w:t xml:space="preserve"> many insurers will reimburse for these expenses. </w:t>
      </w:r>
      <w:r>
        <w:rPr>
          <w:rFonts w:cs="Arial"/>
        </w:rPr>
        <w:br/>
      </w:r>
      <w:r>
        <w:rPr>
          <w:rFonts w:cs="Arial"/>
        </w:rPr>
        <w:br/>
        <w:t>*If required to seek temporary housing due to a covered loss such as a tornado, check your policy for "loss of use" coverage. Many policies cover such expenses up to a stated amount.</w:t>
      </w:r>
      <w:r>
        <w:rPr>
          <w:rFonts w:cs="Arial"/>
        </w:rPr>
        <w:br/>
      </w:r>
      <w:r>
        <w:rPr>
          <w:rFonts w:cs="Arial"/>
        </w:rPr>
        <w:br/>
      </w:r>
      <w:hyperlink r:id="rId44" w:history="1">
        <w:r>
          <w:rPr>
            <w:rStyle w:val="Hyperlink"/>
          </w:rPr>
          <w:t>http://www.weathersafety.ohio.gov/TornadoFacts.aspx</w:t>
        </w:r>
      </w:hyperlink>
      <w:r>
        <w:rPr>
          <w:rFonts w:cs="Arial"/>
          <w:color w:val="0000FF"/>
        </w:rPr>
        <w:br/>
      </w:r>
    </w:p>
    <w:p w14:paraId="0F769A97" w14:textId="77777777" w:rsidR="00473932" w:rsidRDefault="00473932" w:rsidP="00473932">
      <w:pPr>
        <w:rPr>
          <w:rFonts w:cs="Arial"/>
        </w:rPr>
      </w:pPr>
      <w:hyperlink r:id="rId45" w:history="1">
        <w:r>
          <w:rPr>
            <w:rStyle w:val="Hyperlink"/>
            <w:rFonts w:cs="Arial"/>
          </w:rPr>
          <w:t>www.Weather.gov/safety/tornado</w:t>
        </w:r>
      </w:hyperlink>
    </w:p>
    <w:p w14:paraId="541546A1" w14:textId="77777777" w:rsidR="00473932" w:rsidRDefault="00473932" w:rsidP="00473932">
      <w:pPr>
        <w:rPr>
          <w:rFonts w:cs="Arial"/>
        </w:rPr>
      </w:pPr>
    </w:p>
    <w:p w14:paraId="4F437C08" w14:textId="77777777" w:rsidR="00473932" w:rsidRDefault="00473932" w:rsidP="00473932">
      <w:pPr>
        <w:rPr>
          <w:rFonts w:cs="Arial"/>
        </w:rPr>
      </w:pPr>
      <w:hyperlink r:id="rId46" w:history="1">
        <w:r>
          <w:rPr>
            <w:rStyle w:val="Hyperlink"/>
            <w:rFonts w:cs="Arial"/>
          </w:rPr>
          <w:t>www.Weather.gov/safety/tornado-prepare</w:t>
        </w:r>
      </w:hyperlink>
    </w:p>
    <w:p w14:paraId="6AFA2E2C" w14:textId="77777777" w:rsidR="00473932" w:rsidRDefault="00473932" w:rsidP="00473932">
      <w:pPr>
        <w:rPr>
          <w:rFonts w:cs="Arial"/>
        </w:rPr>
      </w:pPr>
    </w:p>
    <w:p w14:paraId="1ACA4413" w14:textId="77777777" w:rsidR="00473932" w:rsidRDefault="00473932" w:rsidP="00473932">
      <w:pPr>
        <w:rPr>
          <w:rFonts w:cs="Arial"/>
        </w:rPr>
      </w:pPr>
    </w:p>
    <w:p w14:paraId="5CA24A91" w14:textId="77777777" w:rsidR="00473932" w:rsidRDefault="00473932" w:rsidP="00473932">
      <w:pPr>
        <w:rPr>
          <w:rFonts w:cs="Arial"/>
        </w:rPr>
      </w:pPr>
      <w:r>
        <w:rPr>
          <w:rFonts w:cs="Arial"/>
        </w:rPr>
        <w:t xml:space="preserve">What about your family?  Here are some items you can do now to be prepared </w:t>
      </w:r>
      <w:proofErr w:type="gramStart"/>
      <w:r>
        <w:rPr>
          <w:rFonts w:cs="Arial"/>
        </w:rPr>
        <w:t>in</w:t>
      </w:r>
      <w:proofErr w:type="gramEnd"/>
      <w:r>
        <w:rPr>
          <w:rFonts w:cs="Arial"/>
        </w:rPr>
        <w:t xml:space="preserve"> the future.</w:t>
      </w:r>
    </w:p>
    <w:p w14:paraId="59138952" w14:textId="77777777" w:rsidR="00473932" w:rsidRDefault="00473932" w:rsidP="00473932">
      <w:pPr>
        <w:rPr>
          <w:rFonts w:cs="Arial"/>
        </w:rPr>
      </w:pPr>
    </w:p>
    <w:p w14:paraId="5D87F72A" w14:textId="77777777" w:rsidR="00473932" w:rsidRDefault="00473932" w:rsidP="00473932">
      <w:pPr>
        <w:rPr>
          <w:rFonts w:cs="Arial"/>
          <w:color w:val="606060"/>
        </w:rPr>
      </w:pPr>
      <w:r>
        <w:rPr>
          <w:rFonts w:cs="Arial"/>
        </w:rPr>
        <w:t>Sit down with your family members and decide how you will get in contact with each other in an emergency</w:t>
      </w:r>
      <w:r>
        <w:rPr>
          <w:rFonts w:cs="Arial"/>
          <w:color w:val="606060"/>
        </w:rPr>
        <w:t>. </w:t>
      </w:r>
    </w:p>
    <w:p w14:paraId="4421E112" w14:textId="77777777" w:rsidR="00473932" w:rsidRDefault="00473932" w:rsidP="00473932">
      <w:pPr>
        <w:rPr>
          <w:rFonts w:cs="Arial"/>
        </w:rPr>
      </w:pPr>
      <w:r>
        <w:rPr>
          <w:rFonts w:cs="Arial"/>
        </w:rPr>
        <w:br/>
        <w:t>Once you figure this out, document the contact information on both a master sheet and on wallet sized cards to be carried by all family members.  This document will become your “Family Communication Plan” and it will form the cornerstone of your family emergency plan.  It will list all family members, their date of birth, and other important information. Include a photo for each person as well as any important medical information. Also include a contact number for an out-of-town contact person.</w:t>
      </w:r>
    </w:p>
    <w:p w14:paraId="62C44F12" w14:textId="77777777" w:rsidR="00473932" w:rsidRDefault="00473932" w:rsidP="00473932">
      <w:pPr>
        <w:rPr>
          <w:rFonts w:cs="Arial"/>
        </w:rPr>
      </w:pPr>
    </w:p>
    <w:p w14:paraId="201A5615" w14:textId="77777777" w:rsidR="00473932" w:rsidRDefault="00473932" w:rsidP="00473932">
      <w:pPr>
        <w:rPr>
          <w:rFonts w:cs="Arial"/>
        </w:rPr>
      </w:pPr>
      <w:r>
        <w:rPr>
          <w:rFonts w:cs="Arial"/>
        </w:rPr>
        <w:t xml:space="preserve">Determine a meeting place where you will meet in the event you </w:t>
      </w:r>
      <w:proofErr w:type="spellStart"/>
      <w:proofErr w:type="gramStart"/>
      <w:r>
        <w:rPr>
          <w:rFonts w:cs="Arial"/>
        </w:rPr>
        <w:t>can not</w:t>
      </w:r>
      <w:proofErr w:type="spellEnd"/>
      <w:proofErr w:type="gramEnd"/>
      <w:r>
        <w:rPr>
          <w:rFonts w:cs="Arial"/>
        </w:rPr>
        <w:t xml:space="preserve"> get home.  This may be your workplace, the home of a parent or relative, your church or even at a school if there are children involved.  Whatever you decide, you will need at least three possible locations.</w:t>
      </w:r>
    </w:p>
    <w:p w14:paraId="2D6536BA" w14:textId="77777777" w:rsidR="00473932" w:rsidRDefault="00473932" w:rsidP="00473932">
      <w:pPr>
        <w:rPr>
          <w:rFonts w:cs="Arial"/>
        </w:rPr>
      </w:pPr>
    </w:p>
    <w:p w14:paraId="1EF141E8" w14:textId="77777777" w:rsidR="00473932" w:rsidRDefault="00473932" w:rsidP="00473932">
      <w:pPr>
        <w:rPr>
          <w:rFonts w:cs="Arial"/>
        </w:rPr>
      </w:pPr>
      <w:r>
        <w:rPr>
          <w:rFonts w:cs="Arial"/>
        </w:rPr>
        <w:t xml:space="preserve">Determine the best evacuation routes from your home or workplace to the safe meeting places.  Then take the route and make sure it is accurate and that you understand the directions.  </w:t>
      </w:r>
    </w:p>
    <w:p w14:paraId="287A2DEF" w14:textId="77777777" w:rsidR="00473932" w:rsidRDefault="00473932" w:rsidP="00473932">
      <w:pPr>
        <w:rPr>
          <w:rFonts w:cs="Arial"/>
        </w:rPr>
      </w:pPr>
    </w:p>
    <w:p w14:paraId="7240FCB1" w14:textId="77777777" w:rsidR="00473932" w:rsidRDefault="00473932" w:rsidP="00473932">
      <w:pPr>
        <w:rPr>
          <w:rFonts w:cs="Arial"/>
        </w:rPr>
      </w:pPr>
      <w:r>
        <w:rPr>
          <w:rFonts w:cs="Arial"/>
        </w:rPr>
        <w:t>Prepare a list of all workplaces along with the address, telephone number, and closest evacuation location in the event getting to the pre-designated meeting place is not possible.   Also prepare a list of all schools that are attended by your children along with the address, contact names, and telephone numbers.  Contact the</w:t>
      </w:r>
      <w:r>
        <w:t xml:space="preserve"> </w:t>
      </w:r>
      <w:r>
        <w:rPr>
          <w:rFonts w:cs="Arial"/>
        </w:rPr>
        <w:t>schools now to learn about their own emergency evaluation policies and procedures.</w:t>
      </w:r>
    </w:p>
    <w:p w14:paraId="422B0E75" w14:textId="77777777" w:rsidR="00473932" w:rsidRDefault="00473932" w:rsidP="00473932">
      <w:pPr>
        <w:rPr>
          <w:rFonts w:cs="Arial"/>
        </w:rPr>
      </w:pPr>
    </w:p>
    <w:p w14:paraId="08D67799" w14:textId="77777777" w:rsidR="00473932" w:rsidRDefault="00473932" w:rsidP="00473932">
      <w:pPr>
        <w:rPr>
          <w:rFonts w:cs="Arial"/>
        </w:rPr>
      </w:pPr>
      <w:r>
        <w:rPr>
          <w:rFonts w:cs="Arial"/>
        </w:rPr>
        <w:t>Prepare a list of your doctors and your veterinarian along with their telephone numbers. Include a list of medical conditions and prescription medications that are being taken.</w:t>
      </w:r>
    </w:p>
    <w:p w14:paraId="26B6DAF0" w14:textId="77777777" w:rsidR="00473932" w:rsidRDefault="00473932" w:rsidP="00473932">
      <w:pPr>
        <w:rPr>
          <w:rFonts w:cs="Arial"/>
        </w:rPr>
      </w:pPr>
    </w:p>
    <w:p w14:paraId="4FF9DF0F" w14:textId="77777777" w:rsidR="00473932" w:rsidRDefault="00473932" w:rsidP="00473932">
      <w:pPr>
        <w:rPr>
          <w:rFonts w:cs="Arial"/>
        </w:rPr>
      </w:pPr>
      <w:r>
        <w:rPr>
          <w:rFonts w:cs="Arial"/>
        </w:rPr>
        <w:t>Prepare a list of your insurance policies, including the carrier, the telephone number for claims, and the policy number itself.  Include health insurance, homeowners or rental insurance, life insurance policies.</w:t>
      </w:r>
    </w:p>
    <w:p w14:paraId="3FEF334B" w14:textId="77777777" w:rsidR="00473932" w:rsidRDefault="00473932" w:rsidP="00473932"/>
    <w:p w14:paraId="568F8CDA" w14:textId="77777777" w:rsidR="00473932" w:rsidRDefault="00473932" w:rsidP="00473932">
      <w:pPr>
        <w:rPr>
          <w:rFonts w:cs="Arial"/>
        </w:rPr>
      </w:pPr>
      <w:r>
        <w:rPr>
          <w:rFonts w:cs="Arial"/>
        </w:rPr>
        <w:t xml:space="preserve">Be aware, however, that phone lines and cell service may not be functional following a catastrophic disaster. Although a valuable tool, do not count on your phone </w:t>
      </w:r>
      <w:proofErr w:type="gramStart"/>
      <w:r>
        <w:rPr>
          <w:rFonts w:cs="Arial"/>
        </w:rPr>
        <w:t>to be</w:t>
      </w:r>
      <w:proofErr w:type="gramEnd"/>
      <w:r>
        <w:rPr>
          <w:rFonts w:cs="Arial"/>
        </w:rPr>
        <w:t xml:space="preserve"> the sole mode of communication following a disaster.  If you text, you might want to consider a “texting tree”.  Texting is usually available even when cell service is down.</w:t>
      </w:r>
    </w:p>
    <w:p w14:paraId="5C1B6168" w14:textId="77777777" w:rsidR="00473932" w:rsidRDefault="00473932" w:rsidP="00473932">
      <w:pPr>
        <w:rPr>
          <w:rFonts w:cs="Arial"/>
        </w:rPr>
      </w:pPr>
    </w:p>
    <w:p w14:paraId="2174C74C" w14:textId="77777777" w:rsidR="00473932" w:rsidRDefault="00473932" w:rsidP="00473932">
      <w:pPr>
        <w:rPr>
          <w:rFonts w:cs="Arial"/>
          <w:iCs/>
        </w:rPr>
      </w:pPr>
      <w:r>
        <w:rPr>
          <w:rFonts w:cs="Arial"/>
        </w:rPr>
        <w:t xml:space="preserve">Store all the information you have carefully compiled in multiple locations. For example, in a </w:t>
      </w:r>
      <w:r>
        <w:rPr>
          <w:rFonts w:cs="Arial"/>
          <w:iCs/>
        </w:rPr>
        <w:t xml:space="preserve">preparedness binder, on a flash drive that you carry with you, </w:t>
      </w:r>
      <w:proofErr w:type="gramStart"/>
      <w:r>
        <w:rPr>
          <w:rFonts w:cs="Arial"/>
          <w:iCs/>
        </w:rPr>
        <w:t>In</w:t>
      </w:r>
      <w:proofErr w:type="gramEnd"/>
      <w:r>
        <w:rPr>
          <w:rFonts w:cs="Arial"/>
          <w:iCs/>
        </w:rPr>
        <w:t xml:space="preserve"> your desk drawer at work or in an email attachment sent to yourself at one</w:t>
      </w:r>
      <w:r>
        <w:rPr>
          <w:rFonts w:cs="Helvetica"/>
          <w:i/>
          <w:iCs/>
          <w:sz w:val="18"/>
          <w:szCs w:val="18"/>
        </w:rPr>
        <w:t xml:space="preserve"> </w:t>
      </w:r>
      <w:r>
        <w:rPr>
          <w:rFonts w:cs="Arial"/>
          <w:iCs/>
        </w:rPr>
        <w:t>of the email services that you use.</w:t>
      </w:r>
    </w:p>
    <w:p w14:paraId="180E7365" w14:textId="77777777" w:rsidR="00473932" w:rsidRDefault="00473932" w:rsidP="00473932">
      <w:pPr>
        <w:rPr>
          <w:rFonts w:cs="Arial"/>
        </w:rPr>
      </w:pPr>
    </w:p>
    <w:p w14:paraId="7D6DB9C9" w14:textId="77777777" w:rsidR="00473932" w:rsidRDefault="00473932" w:rsidP="00473932">
      <w:pPr>
        <w:rPr>
          <w:rFonts w:cs="Arial"/>
        </w:rPr>
      </w:pPr>
    </w:p>
    <w:p w14:paraId="757D5AE3" w14:textId="77777777" w:rsidR="00473932" w:rsidRDefault="00473932" w:rsidP="00473932">
      <w:pPr>
        <w:rPr>
          <w:rFonts w:cs="Arial"/>
        </w:rPr>
      </w:pPr>
      <w:r>
        <w:rPr>
          <w:rFonts w:cs="Arial"/>
        </w:rPr>
        <w:t>73</w:t>
      </w:r>
      <w:r>
        <w:rPr>
          <w:rFonts w:cs="Arial"/>
        </w:rPr>
        <w:br/>
        <w:t>David, WA3EZN</w:t>
      </w:r>
      <w:r>
        <w:rPr>
          <w:rFonts w:cs="Arial"/>
        </w:rPr>
        <w:br/>
        <w:t>Ohio Section Traffic Manager</w:t>
      </w:r>
    </w:p>
    <w:p w14:paraId="44B1D29E" w14:textId="77777777" w:rsidR="0015033D" w:rsidRDefault="0015033D" w:rsidP="00473932">
      <w:pPr>
        <w:rPr>
          <w:rFonts w:cs="Arial"/>
        </w:rPr>
      </w:pPr>
    </w:p>
    <w:p w14:paraId="48B0E6F8" w14:textId="4E705AC5" w:rsidR="0015033D" w:rsidRPr="0015033D" w:rsidRDefault="00DF1C8E" w:rsidP="00473932">
      <w:pPr>
        <w:rPr>
          <w:rFonts w:cs="Arial"/>
          <w:b/>
          <w:bCs/>
          <w:sz w:val="40"/>
          <w:szCs w:val="40"/>
        </w:rPr>
      </w:pPr>
      <w:r>
        <w:rPr>
          <w:rFonts w:cs="Arial"/>
          <w:b/>
          <w:bCs/>
          <w:sz w:val="40"/>
          <w:szCs w:val="40"/>
        </w:rPr>
        <w:t>___________________________________________</w:t>
      </w:r>
    </w:p>
    <w:p w14:paraId="1DCFFE3C" w14:textId="0C980EC2" w:rsidR="00996EDE" w:rsidRDefault="00996EDE" w:rsidP="00996EDE">
      <w:pPr>
        <w:widowControl w:val="0"/>
        <w:contextualSpacing/>
        <w:rPr>
          <w:noProof/>
          <w:sz w:val="20"/>
          <w:szCs w:val="20"/>
        </w:rPr>
      </w:pPr>
      <w:bookmarkStart w:id="17" w:name="_Hlk535656017"/>
    </w:p>
    <w:p w14:paraId="75A4CF69" w14:textId="4DCBB91D" w:rsidR="00204CE2" w:rsidRPr="0015033D" w:rsidRDefault="00702D00" w:rsidP="00105636">
      <w:pPr>
        <w:widowControl w:val="0"/>
        <w:contextualSpacing/>
        <w:rPr>
          <w:b/>
          <w:bCs/>
          <w:i/>
          <w:sz w:val="28"/>
          <w:szCs w:val="28"/>
        </w:rPr>
      </w:pPr>
      <w:bookmarkStart w:id="18" w:name="_Hlk154761455"/>
      <w:r w:rsidRPr="00F57DA2">
        <w:rPr>
          <w:b/>
          <w:bCs/>
          <w:noProof/>
          <w:sz w:val="36"/>
          <w:szCs w:val="36"/>
        </w:rPr>
        <w:drawing>
          <wp:anchor distT="0" distB="0" distL="114300" distR="114300" simplePos="0" relativeHeight="251776512" behindDoc="0" locked="0" layoutInCell="1" allowOverlap="1" wp14:anchorId="0797F0D2" wp14:editId="7F4A36D2">
            <wp:simplePos x="0" y="0"/>
            <wp:positionH relativeFrom="margin">
              <wp:posOffset>-38100</wp:posOffset>
            </wp:positionH>
            <wp:positionV relativeFrom="paragraph">
              <wp:posOffset>172085</wp:posOffset>
            </wp:positionV>
            <wp:extent cx="2576195" cy="3435350"/>
            <wp:effectExtent l="0" t="0" r="0" b="0"/>
            <wp:wrapSquare wrapText="bothSides"/>
            <wp:docPr id="40" name="Picture 4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holding a sig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6195" cy="3435350"/>
                    </a:xfrm>
                    <a:prstGeom prst="rect">
                      <a:avLst/>
                    </a:prstGeom>
                    <a:noFill/>
                    <a:ln>
                      <a:noFill/>
                    </a:ln>
                  </pic:spPr>
                </pic:pic>
              </a:graphicData>
            </a:graphic>
          </wp:anchor>
        </w:drawing>
      </w:r>
    </w:p>
    <w:bookmarkEnd w:id="18"/>
    <w:p w14:paraId="5705DA8C" w14:textId="054F49B8" w:rsidR="00802E96" w:rsidRPr="00105636" w:rsidRDefault="00802E96" w:rsidP="00802E96">
      <w:pPr>
        <w:rPr>
          <w:b/>
          <w:bCs/>
          <w:sz w:val="32"/>
          <w:szCs w:val="32"/>
        </w:rPr>
      </w:pPr>
      <w:r w:rsidRPr="00105636">
        <w:rPr>
          <w:b/>
          <w:bCs/>
          <w:sz w:val="32"/>
          <w:szCs w:val="32"/>
        </w:rPr>
        <w:t>Amanda Farone, KC3GFU</w:t>
      </w:r>
      <w:r w:rsidR="00F34898">
        <w:rPr>
          <w:b/>
          <w:bCs/>
          <w:sz w:val="32"/>
          <w:szCs w:val="32"/>
        </w:rPr>
        <w:t xml:space="preserve">                    </w:t>
      </w:r>
    </w:p>
    <w:p w14:paraId="169E1AC8" w14:textId="77777777" w:rsidR="00802E96" w:rsidRDefault="00802E96" w:rsidP="00802E96">
      <w:pPr>
        <w:rPr>
          <w:b/>
          <w:bCs/>
        </w:rPr>
      </w:pPr>
      <w:r>
        <w:rPr>
          <w:b/>
          <w:bCs/>
        </w:rPr>
        <w:t>ARRL Ohio Section | Affiliated Club Coordinator</w:t>
      </w:r>
    </w:p>
    <w:p w14:paraId="17A82303" w14:textId="77777777" w:rsidR="00105636" w:rsidRDefault="00B56F9A" w:rsidP="00105636">
      <w:pPr>
        <w:widowControl w:val="0"/>
        <w:contextualSpacing/>
        <w:rPr>
          <w:shd w:val="clear" w:color="auto" w:fill="FFFFFF"/>
        </w:rPr>
      </w:pPr>
      <w:hyperlink r:id="rId48" w:history="1">
        <w:r w:rsidR="00105636" w:rsidRPr="00465066">
          <w:rPr>
            <w:rStyle w:val="Hyperlink"/>
            <w:shd w:val="clear" w:color="auto" w:fill="FFFFFF"/>
          </w:rPr>
          <w:t>Afrone926@gmail.com</w:t>
        </w:r>
      </w:hyperlink>
      <w:r w:rsidR="00105636">
        <w:rPr>
          <w:shd w:val="clear" w:color="auto" w:fill="FFFFFF"/>
        </w:rPr>
        <w:tab/>
      </w:r>
    </w:p>
    <w:p w14:paraId="2853F10C" w14:textId="77777777" w:rsidR="00105636" w:rsidRPr="00204CE2" w:rsidRDefault="00105636" w:rsidP="00105636">
      <w:pPr>
        <w:widowControl w:val="0"/>
        <w:contextualSpacing/>
        <w:rPr>
          <w:rFonts w:eastAsia="Times New Roman"/>
          <w:b/>
          <w:i/>
        </w:rPr>
      </w:pPr>
      <w:r>
        <w:rPr>
          <w:shd w:val="clear" w:color="auto" w:fill="FFFFFF"/>
        </w:rPr>
        <w:t>330-509-4095</w:t>
      </w:r>
    </w:p>
    <w:p w14:paraId="331DD11E" w14:textId="77777777" w:rsidR="00802E96" w:rsidRDefault="00802E96" w:rsidP="00802E96"/>
    <w:p w14:paraId="3B647A7E" w14:textId="77777777" w:rsidR="005313F5" w:rsidRDefault="005313F5" w:rsidP="005313F5">
      <w:r>
        <w:t>This month I would like to spotlight another FANTASTIC club in the great Ohio Section, Highland Amateur Radio Association!</w:t>
      </w:r>
    </w:p>
    <w:p w14:paraId="18BC000E" w14:textId="77777777" w:rsidR="005313F5" w:rsidRDefault="005313F5" w:rsidP="005313F5"/>
    <w:p w14:paraId="5F4F4975" w14:textId="77777777" w:rsidR="00C86826" w:rsidRDefault="005313F5" w:rsidP="005313F5">
      <w:r>
        <w:t xml:space="preserve">After the founding of the Clinton County ARA, many Highland County </w:t>
      </w:r>
      <w:proofErr w:type="spellStart"/>
      <w:r>
        <w:t>hams</w:t>
      </w:r>
      <w:proofErr w:type="spellEnd"/>
      <w:r>
        <w:t xml:space="preserve"> joined that club and within a couple years the members from Highland County exceeded those living in Clinton County.  </w:t>
      </w:r>
      <w:proofErr w:type="gramStart"/>
      <w:r>
        <w:t>Therefore</w:t>
      </w:r>
      <w:proofErr w:type="gramEnd"/>
      <w:r>
        <w:t xml:space="preserve"> some CCARA members suggested they felt that </w:t>
      </w:r>
    </w:p>
    <w:p w14:paraId="50C8BF1E" w14:textId="77777777" w:rsidR="00C86826" w:rsidRDefault="00C86826" w:rsidP="005313F5"/>
    <w:p w14:paraId="7BEE72F6" w14:textId="31D7A176" w:rsidR="005313F5" w:rsidRDefault="005313F5" w:rsidP="005313F5">
      <w:r>
        <w:t>Highland County could support their own organization and the CCARA would support an attempt to form such.  Thus in 1977 20 Highland County amateurs met in Hillsboro and the Highland ARA was born.  Five of those charter members survive.</w:t>
      </w:r>
    </w:p>
    <w:p w14:paraId="05BD5117" w14:textId="77777777" w:rsidR="005313F5" w:rsidRDefault="005313F5" w:rsidP="005313F5"/>
    <w:p w14:paraId="4ADC8D70" w14:textId="77777777" w:rsidR="005313F5" w:rsidRDefault="005313F5" w:rsidP="005313F5">
      <w:r>
        <w:rPr>
          <w:b/>
          <w:bCs/>
        </w:rPr>
        <w:t xml:space="preserve">Club Name: </w:t>
      </w:r>
      <w:r>
        <w:t>Highland Amateur Radio Association</w:t>
      </w:r>
    </w:p>
    <w:p w14:paraId="0A2AD05E" w14:textId="77777777" w:rsidR="005313F5" w:rsidRDefault="005313F5" w:rsidP="005313F5">
      <w:r>
        <w:rPr>
          <w:b/>
          <w:bCs/>
        </w:rPr>
        <w:t>Location:</w:t>
      </w:r>
      <w:r>
        <w:t xml:space="preserve"> Hillsboro, Highland County, OH</w:t>
      </w:r>
    </w:p>
    <w:p w14:paraId="27884EFC" w14:textId="77777777" w:rsidR="005313F5" w:rsidRDefault="005313F5" w:rsidP="005313F5">
      <w:r>
        <w:rPr>
          <w:b/>
          <w:bCs/>
        </w:rPr>
        <w:t>Established:</w:t>
      </w:r>
      <w:r>
        <w:t xml:space="preserve"> 1977</w:t>
      </w:r>
    </w:p>
    <w:p w14:paraId="334AF32A" w14:textId="77777777" w:rsidR="005313F5" w:rsidRDefault="005313F5" w:rsidP="005313F5">
      <w:r>
        <w:rPr>
          <w:b/>
          <w:bCs/>
        </w:rPr>
        <w:t xml:space="preserve"># of Members: </w:t>
      </w:r>
      <w:r>
        <w:t>End of 2023.  119.  Currently 89.</w:t>
      </w:r>
    </w:p>
    <w:p w14:paraId="5D5F4F06" w14:textId="77777777" w:rsidR="005313F5" w:rsidRDefault="005313F5" w:rsidP="005313F5">
      <w:r>
        <w:rPr>
          <w:b/>
          <w:bCs/>
        </w:rPr>
        <w:t>Officers:</w:t>
      </w:r>
      <w:r>
        <w:t xml:space="preserve"> </w:t>
      </w:r>
    </w:p>
    <w:p w14:paraId="2C677EEF" w14:textId="77777777" w:rsidR="005313F5" w:rsidRDefault="005313F5" w:rsidP="005313F5">
      <w:r>
        <w:t>Ken Lightner, KE8JEL, President</w:t>
      </w:r>
    </w:p>
    <w:p w14:paraId="197D63EE" w14:textId="77777777" w:rsidR="005313F5" w:rsidRDefault="005313F5" w:rsidP="005313F5">
      <w:r>
        <w:t>John Willis, KE8JEM, Vice President</w:t>
      </w:r>
    </w:p>
    <w:p w14:paraId="7A6F5169" w14:textId="77777777" w:rsidR="005313F5" w:rsidRDefault="005313F5" w:rsidP="005313F5">
      <w:r>
        <w:t>Kathy Levo, N8ZNR, Secretary/Treasurer</w:t>
      </w:r>
    </w:p>
    <w:p w14:paraId="1B9332F1" w14:textId="77777777" w:rsidR="005313F5" w:rsidRDefault="005313F5" w:rsidP="005313F5">
      <w:r>
        <w:t>Dan Carruthers, KE8NPS; Tom Archibald, K8TDA; and Jeff Collins, KD8VUY – Trustees</w:t>
      </w:r>
    </w:p>
    <w:p w14:paraId="7915FC86" w14:textId="77777777" w:rsidR="005313F5" w:rsidRDefault="005313F5" w:rsidP="005313F5"/>
    <w:p w14:paraId="5B858AA0" w14:textId="77777777" w:rsidR="005313F5" w:rsidRDefault="005313F5" w:rsidP="005313F5">
      <w:r>
        <w:rPr>
          <w:b/>
          <w:bCs/>
        </w:rPr>
        <w:t xml:space="preserve">Meeting Time &amp; Location: </w:t>
      </w:r>
      <w:r>
        <w:t>Second Tuesday evening of each even numbered month.  Summer meetings occur at the Hillsboro City Park or at other locations as announced.  Winter meetings are at the   Highland County EMA Office in Hillsboro.</w:t>
      </w:r>
    </w:p>
    <w:p w14:paraId="2D241656" w14:textId="77777777" w:rsidR="005313F5" w:rsidRDefault="005313F5" w:rsidP="005313F5"/>
    <w:p w14:paraId="5C799E88" w14:textId="77777777" w:rsidR="005313F5" w:rsidRDefault="005313F5" w:rsidP="005313F5">
      <w:pPr>
        <w:rPr>
          <w:b/>
          <w:bCs/>
        </w:rPr>
      </w:pPr>
      <w:r>
        <w:rPr>
          <w:b/>
          <w:bCs/>
        </w:rPr>
        <w:t>Q: What is your favorite thing about your club?</w:t>
      </w:r>
    </w:p>
    <w:p w14:paraId="40C3B793" w14:textId="77777777" w:rsidR="005313F5" w:rsidRDefault="005313F5" w:rsidP="005313F5">
      <w:pPr>
        <w:rPr>
          <w:i/>
          <w:iCs/>
        </w:rPr>
      </w:pPr>
      <w:r>
        <w:rPr>
          <w:b/>
          <w:bCs/>
        </w:rPr>
        <w:t xml:space="preserve">A: </w:t>
      </w:r>
      <w:r>
        <w:rPr>
          <w:i/>
          <w:iCs/>
        </w:rPr>
        <w:t>The warmness of the members to new hams and visitors plus a willingness to assist those new to the hobby.</w:t>
      </w:r>
    </w:p>
    <w:p w14:paraId="2F665905" w14:textId="77777777" w:rsidR="005313F5" w:rsidRDefault="005313F5" w:rsidP="005313F5">
      <w:pPr>
        <w:rPr>
          <w:i/>
          <w:iCs/>
        </w:rPr>
      </w:pPr>
    </w:p>
    <w:p w14:paraId="0471EDC3" w14:textId="77777777" w:rsidR="005313F5" w:rsidRDefault="005313F5" w:rsidP="005313F5">
      <w:pPr>
        <w:rPr>
          <w:b/>
          <w:bCs/>
        </w:rPr>
      </w:pPr>
      <w:r>
        <w:rPr>
          <w:b/>
          <w:bCs/>
        </w:rPr>
        <w:t>Q: What is one event your club does that you are proud of or sets you apart from other clubs?</w:t>
      </w:r>
    </w:p>
    <w:p w14:paraId="21BAF642" w14:textId="77777777" w:rsidR="005313F5" w:rsidRDefault="005313F5" w:rsidP="005313F5">
      <w:pPr>
        <w:rPr>
          <w:i/>
          <w:iCs/>
        </w:rPr>
      </w:pPr>
      <w:r>
        <w:rPr>
          <w:b/>
          <w:bCs/>
        </w:rPr>
        <w:t xml:space="preserve">A: </w:t>
      </w:r>
      <w:r>
        <w:rPr>
          <w:i/>
          <w:iCs/>
        </w:rPr>
        <w:t>For the past several years, prior to Memorial Day HARA has assisted the Hillsboro Cemetery Association place flags on the graves of the Veterans who are buried in the cemetery and then return following July 4 to remove them.  This event has gotten the club national exposure.</w:t>
      </w:r>
    </w:p>
    <w:p w14:paraId="1C860018" w14:textId="77777777" w:rsidR="005313F5" w:rsidRDefault="005313F5" w:rsidP="005313F5">
      <w:pPr>
        <w:rPr>
          <w:i/>
          <w:iCs/>
        </w:rPr>
      </w:pPr>
    </w:p>
    <w:p w14:paraId="5BBE6272" w14:textId="77777777" w:rsidR="005313F5" w:rsidRDefault="005313F5" w:rsidP="005313F5">
      <w:pPr>
        <w:rPr>
          <w:b/>
          <w:bCs/>
        </w:rPr>
      </w:pPr>
      <w:r>
        <w:rPr>
          <w:b/>
          <w:bCs/>
        </w:rPr>
        <w:t>Q: How do you attract new members?</w:t>
      </w:r>
    </w:p>
    <w:p w14:paraId="31D3A56D" w14:textId="3859FEBD" w:rsidR="005313F5" w:rsidRDefault="00AA2070" w:rsidP="005313F5">
      <w:pPr>
        <w:rPr>
          <w:i/>
          <w:iCs/>
        </w:rPr>
      </w:pPr>
      <w:r>
        <w:rPr>
          <w:noProof/>
        </w:rPr>
        <w:drawing>
          <wp:anchor distT="0" distB="0" distL="114300" distR="114300" simplePos="0" relativeHeight="251691520" behindDoc="0" locked="0" layoutInCell="1" allowOverlap="1" wp14:anchorId="0D88279D" wp14:editId="7AD08D26">
            <wp:simplePos x="0" y="0"/>
            <wp:positionH relativeFrom="column">
              <wp:posOffset>-319405</wp:posOffset>
            </wp:positionH>
            <wp:positionV relativeFrom="paragraph">
              <wp:posOffset>593090</wp:posOffset>
            </wp:positionV>
            <wp:extent cx="5805805" cy="2876550"/>
            <wp:effectExtent l="0" t="0" r="0" b="0"/>
            <wp:wrapSquare wrapText="bothSides"/>
            <wp:docPr id="451140395"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0580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3F5">
        <w:rPr>
          <w:b/>
          <w:bCs/>
        </w:rPr>
        <w:t xml:space="preserve">A: </w:t>
      </w:r>
      <w:r w:rsidR="005313F5">
        <w:rPr>
          <w:i/>
          <w:iCs/>
        </w:rPr>
        <w:t>We use the media to advise the community of our activities.  We periodically hold an “Introduction to Ham Radio” in advance of license classes to let the public know exactly what amateur radio is about.</w:t>
      </w:r>
    </w:p>
    <w:p w14:paraId="1F7E23A9" w14:textId="77777777" w:rsidR="005313F5" w:rsidRDefault="005313F5" w:rsidP="005313F5">
      <w:pPr>
        <w:rPr>
          <w:i/>
          <w:iCs/>
        </w:rPr>
      </w:pPr>
    </w:p>
    <w:p w14:paraId="452AD4CC" w14:textId="77777777" w:rsidR="005313F5" w:rsidRDefault="005313F5" w:rsidP="005313F5">
      <w:pPr>
        <w:rPr>
          <w:b/>
          <w:bCs/>
        </w:rPr>
      </w:pPr>
      <w:r>
        <w:rPr>
          <w:b/>
          <w:bCs/>
        </w:rPr>
        <w:t>Q: Do you have any current projects the club is working on?</w:t>
      </w:r>
    </w:p>
    <w:p w14:paraId="17327E1D" w14:textId="77777777" w:rsidR="005313F5" w:rsidRDefault="005313F5" w:rsidP="005313F5">
      <w:pPr>
        <w:rPr>
          <w:b/>
          <w:bCs/>
        </w:rPr>
      </w:pPr>
      <w:r>
        <w:rPr>
          <w:b/>
          <w:bCs/>
        </w:rPr>
        <w:t xml:space="preserve">A: </w:t>
      </w:r>
      <w:r>
        <w:rPr>
          <w:i/>
          <w:iCs/>
        </w:rPr>
        <w:t>We recently were honored to be asked to represent Ohio as an authorized activator during the upcoming June Lewis and Clark Trail on the Air.</w:t>
      </w:r>
    </w:p>
    <w:p w14:paraId="071CD683" w14:textId="77777777" w:rsidR="005313F5" w:rsidRDefault="005313F5" w:rsidP="005313F5"/>
    <w:p w14:paraId="785E0700" w14:textId="77777777" w:rsidR="005313F5" w:rsidRDefault="005313F5" w:rsidP="005313F5">
      <w:pPr>
        <w:rPr>
          <w:b/>
          <w:bCs/>
        </w:rPr>
      </w:pPr>
      <w:r>
        <w:rPr>
          <w:b/>
          <w:bCs/>
        </w:rPr>
        <w:t xml:space="preserve">Q: What is your favorite or most fruitful way of fundraising? </w:t>
      </w:r>
    </w:p>
    <w:p w14:paraId="4A3F79AB" w14:textId="77777777" w:rsidR="005313F5" w:rsidRDefault="005313F5" w:rsidP="005313F5">
      <w:pPr>
        <w:rPr>
          <w:i/>
          <w:iCs/>
        </w:rPr>
      </w:pPr>
      <w:r>
        <w:rPr>
          <w:b/>
          <w:bCs/>
        </w:rPr>
        <w:t xml:space="preserve">A: </w:t>
      </w:r>
      <w:r>
        <w:rPr>
          <w:i/>
          <w:iCs/>
        </w:rPr>
        <w:t xml:space="preserve">HARA has long had a program to assist widows and families of deceased hams dispose of their equipment.  This is a free benefit to members and a commission is charged for non-members.  Often equipment is donated to the club to </w:t>
      </w:r>
      <w:proofErr w:type="gramStart"/>
      <w:r>
        <w:rPr>
          <w:i/>
          <w:iCs/>
        </w:rPr>
        <w:t>offer to</w:t>
      </w:r>
      <w:proofErr w:type="gramEnd"/>
      <w:r>
        <w:rPr>
          <w:i/>
          <w:iCs/>
        </w:rPr>
        <w:t xml:space="preserve"> new hams or is sold at </w:t>
      </w:r>
      <w:proofErr w:type="spellStart"/>
      <w:r>
        <w:rPr>
          <w:i/>
          <w:iCs/>
        </w:rPr>
        <w:t>hamfests</w:t>
      </w:r>
      <w:proofErr w:type="spellEnd"/>
      <w:r>
        <w:rPr>
          <w:i/>
          <w:iCs/>
        </w:rPr>
        <w:t>.</w:t>
      </w:r>
    </w:p>
    <w:p w14:paraId="002B79E7" w14:textId="77777777" w:rsidR="005313F5" w:rsidRDefault="005313F5" w:rsidP="005313F5">
      <w:pPr>
        <w:rPr>
          <w:i/>
          <w:iCs/>
        </w:rPr>
      </w:pPr>
    </w:p>
    <w:p w14:paraId="1EF05229" w14:textId="77777777" w:rsidR="005313F5" w:rsidRDefault="005313F5" w:rsidP="005313F5">
      <w:pPr>
        <w:rPr>
          <w:b/>
          <w:bCs/>
        </w:rPr>
      </w:pPr>
      <w:r>
        <w:rPr>
          <w:b/>
          <w:bCs/>
        </w:rPr>
        <w:t>Q: Does your club host any Special Event Stations?</w:t>
      </w:r>
    </w:p>
    <w:p w14:paraId="048CAE11" w14:textId="77777777" w:rsidR="005313F5" w:rsidRDefault="005313F5" w:rsidP="005313F5">
      <w:pPr>
        <w:rPr>
          <w:i/>
          <w:iCs/>
        </w:rPr>
      </w:pPr>
      <w:r>
        <w:rPr>
          <w:b/>
          <w:bCs/>
        </w:rPr>
        <w:t xml:space="preserve">A: </w:t>
      </w:r>
      <w:r>
        <w:rPr>
          <w:i/>
          <w:iCs/>
        </w:rPr>
        <w:t>Over the years HARA has participated in many special events as well as organized regional events calling attention to Southern Ohio Courthouses and Covered Bridges.  Recent events took place at the World’s Largest Horseshoe Crab and in a community established prior to the Civil War for freed Virginia slaves.  This year HARA becomes the second Ohio club authorized to represent Ohio in the upcoming June Lewis and Clark Trail on the Air special event recognizing the 16 states the expedition passed through.</w:t>
      </w:r>
    </w:p>
    <w:p w14:paraId="23FE6266" w14:textId="77777777" w:rsidR="005313F5" w:rsidRDefault="005313F5" w:rsidP="005313F5">
      <w:pPr>
        <w:rPr>
          <w:i/>
          <w:iCs/>
        </w:rPr>
      </w:pPr>
    </w:p>
    <w:p w14:paraId="71119A93" w14:textId="77777777" w:rsidR="005313F5" w:rsidRDefault="005313F5" w:rsidP="005313F5">
      <w:pPr>
        <w:rPr>
          <w:b/>
          <w:bCs/>
        </w:rPr>
      </w:pPr>
      <w:r>
        <w:rPr>
          <w:b/>
          <w:bCs/>
        </w:rPr>
        <w:t>Q: Does your club do any training? If so, what?</w:t>
      </w:r>
    </w:p>
    <w:p w14:paraId="4B63EA18" w14:textId="77777777" w:rsidR="005313F5" w:rsidRDefault="005313F5" w:rsidP="005313F5">
      <w:pPr>
        <w:rPr>
          <w:i/>
          <w:iCs/>
        </w:rPr>
      </w:pPr>
      <w:r>
        <w:rPr>
          <w:b/>
          <w:bCs/>
        </w:rPr>
        <w:t xml:space="preserve">A: </w:t>
      </w:r>
      <w:r>
        <w:rPr>
          <w:i/>
          <w:iCs/>
        </w:rPr>
        <w:t>The Club has long had an Elmer program in addition to providing programs at meetings.  HARA urges members to participate in the National Weather Service Storm Spotters Program and attend that training.</w:t>
      </w:r>
    </w:p>
    <w:p w14:paraId="53187BC0" w14:textId="77777777" w:rsidR="005313F5" w:rsidRDefault="005313F5" w:rsidP="005313F5">
      <w:pPr>
        <w:rPr>
          <w:i/>
          <w:iCs/>
        </w:rPr>
      </w:pPr>
    </w:p>
    <w:p w14:paraId="6D505734" w14:textId="77777777" w:rsidR="005313F5" w:rsidRDefault="005313F5" w:rsidP="005313F5">
      <w:pPr>
        <w:rPr>
          <w:b/>
          <w:bCs/>
        </w:rPr>
      </w:pPr>
      <w:r>
        <w:rPr>
          <w:b/>
          <w:bCs/>
        </w:rPr>
        <w:t>Q: How does your club support the local community?</w:t>
      </w:r>
    </w:p>
    <w:p w14:paraId="3E2E59A8" w14:textId="77777777" w:rsidR="005313F5" w:rsidRDefault="005313F5" w:rsidP="005313F5">
      <w:pPr>
        <w:rPr>
          <w:i/>
          <w:iCs/>
        </w:rPr>
      </w:pPr>
      <w:r>
        <w:rPr>
          <w:b/>
          <w:bCs/>
        </w:rPr>
        <w:t xml:space="preserve">A: </w:t>
      </w:r>
      <w:r>
        <w:rPr>
          <w:i/>
          <w:iCs/>
        </w:rPr>
        <w:t xml:space="preserve">The most noted event is not radio related.  Prior to Memorial Day, we assist the local cemetery association by placing flags on the graves of the </w:t>
      </w:r>
      <w:proofErr w:type="gramStart"/>
      <w:r>
        <w:rPr>
          <w:i/>
          <w:iCs/>
        </w:rPr>
        <w:t>approximate</w:t>
      </w:r>
      <w:proofErr w:type="gramEnd"/>
      <w:r>
        <w:rPr>
          <w:i/>
          <w:iCs/>
        </w:rPr>
        <w:t xml:space="preserve"> 1,100 Veterans buried in the local cemetery.  Then following </w:t>
      </w:r>
      <w:proofErr w:type="gramStart"/>
      <w:r>
        <w:rPr>
          <w:i/>
          <w:iCs/>
        </w:rPr>
        <w:t>July 4</w:t>
      </w:r>
      <w:proofErr w:type="gramEnd"/>
      <w:r>
        <w:rPr>
          <w:i/>
          <w:iCs/>
        </w:rPr>
        <w:t xml:space="preserve"> we return to remove the flags and prepare them for storage.  Since prior to the founding of the Club, local amateurs have provided communications and line up assistance for the annual community holiday parade as well as for other parades in the city.  We not only provided communications for a former Soapbox Derby </w:t>
      </w:r>
      <w:proofErr w:type="gramStart"/>
      <w:r>
        <w:rPr>
          <w:i/>
          <w:iCs/>
        </w:rPr>
        <w:t>race, but</w:t>
      </w:r>
      <w:proofErr w:type="gramEnd"/>
      <w:r>
        <w:rPr>
          <w:i/>
          <w:iCs/>
        </w:rPr>
        <w:t xml:space="preserve"> ran radar to track the racers speed.  We have provided city and county officials with communications support during major snowfalls, ice storms, power outages and tornados.</w:t>
      </w:r>
    </w:p>
    <w:p w14:paraId="13324DF0" w14:textId="77777777" w:rsidR="005313F5" w:rsidRDefault="005313F5" w:rsidP="005313F5">
      <w:pPr>
        <w:rPr>
          <w:i/>
          <w:iCs/>
        </w:rPr>
      </w:pPr>
    </w:p>
    <w:p w14:paraId="0BE4A3BE" w14:textId="77777777" w:rsidR="005313F5" w:rsidRDefault="005313F5" w:rsidP="005313F5">
      <w:pPr>
        <w:rPr>
          <w:b/>
          <w:bCs/>
        </w:rPr>
      </w:pPr>
      <w:r>
        <w:rPr>
          <w:b/>
          <w:bCs/>
        </w:rPr>
        <w:t>Q: What operating events does your club participate in?</w:t>
      </w:r>
    </w:p>
    <w:p w14:paraId="5D6A624D" w14:textId="77777777" w:rsidR="005313F5" w:rsidRDefault="005313F5" w:rsidP="005313F5">
      <w:pPr>
        <w:rPr>
          <w:i/>
          <w:iCs/>
        </w:rPr>
      </w:pPr>
      <w:r>
        <w:rPr>
          <w:b/>
          <w:bCs/>
        </w:rPr>
        <w:t xml:space="preserve">A: </w:t>
      </w:r>
      <w:r>
        <w:rPr>
          <w:i/>
          <w:iCs/>
        </w:rPr>
        <w:t xml:space="preserve">Local amateurs participated in the ARRL Field Day prior to the founding of the Club.  A favorite event is the annual Ohio State Parks on the Air when we operate from our local Rocky Fork State Park.  Members have activated as many as five parks during the event.  In addition to several special event operations, several members also </w:t>
      </w:r>
      <w:proofErr w:type="gramStart"/>
      <w:r>
        <w:rPr>
          <w:i/>
          <w:iCs/>
        </w:rPr>
        <w:t>participate</w:t>
      </w:r>
      <w:proofErr w:type="gramEnd"/>
      <w:r>
        <w:rPr>
          <w:i/>
          <w:iCs/>
        </w:rPr>
        <w:t xml:space="preserve"> in operating events as the Ohio QSO Party, Sweepstakes, DX contests, the Ohio Simplex Test and NVIS Day.</w:t>
      </w:r>
    </w:p>
    <w:p w14:paraId="5549F93D" w14:textId="77777777" w:rsidR="005313F5" w:rsidRDefault="005313F5" w:rsidP="005313F5">
      <w:pPr>
        <w:rPr>
          <w:i/>
          <w:iCs/>
        </w:rPr>
      </w:pPr>
    </w:p>
    <w:p w14:paraId="11EB8E20" w14:textId="77777777" w:rsidR="005313F5" w:rsidRDefault="005313F5" w:rsidP="005313F5">
      <w:pPr>
        <w:rPr>
          <w:b/>
          <w:bCs/>
        </w:rPr>
      </w:pPr>
      <w:r>
        <w:rPr>
          <w:b/>
          <w:bCs/>
        </w:rPr>
        <w:t>Q: Is there anything else you’d like us to know about your club?</w:t>
      </w:r>
    </w:p>
    <w:p w14:paraId="14B829DC" w14:textId="77777777" w:rsidR="005313F5" w:rsidRDefault="005313F5" w:rsidP="005313F5">
      <w:pPr>
        <w:rPr>
          <w:i/>
          <w:iCs/>
        </w:rPr>
      </w:pPr>
      <w:r>
        <w:rPr>
          <w:b/>
          <w:bCs/>
        </w:rPr>
        <w:t xml:space="preserve">A: </w:t>
      </w:r>
      <w:r>
        <w:rPr>
          <w:i/>
          <w:iCs/>
        </w:rPr>
        <w:t xml:space="preserve">HARA is an ARRL Special Service Club.  In 2021 our public information officer was honored by the ARRL Board of Directors with the McGan Silver Antenna Award.  HARA is the home club for the Ohio Section Journal’s “Ohio’s South 40”.  </w:t>
      </w:r>
      <w:proofErr w:type="gramStart"/>
      <w:r>
        <w:rPr>
          <w:i/>
          <w:iCs/>
        </w:rPr>
        <w:t>However</w:t>
      </w:r>
      <w:proofErr w:type="gramEnd"/>
      <w:r>
        <w:rPr>
          <w:i/>
          <w:iCs/>
        </w:rPr>
        <w:t xml:space="preserve"> the biggest honor was the nomination and selection of HARA as the 2022 Dayton Hamvention Club of the Year.  Considering we are a rural club located in Appalachia this was quite an honor.</w:t>
      </w:r>
    </w:p>
    <w:p w14:paraId="782A944A" w14:textId="77777777" w:rsidR="005313F5" w:rsidRDefault="005313F5" w:rsidP="005313F5">
      <w:pPr>
        <w:rPr>
          <w:i/>
          <w:iCs/>
        </w:rPr>
      </w:pPr>
    </w:p>
    <w:p w14:paraId="1487E401" w14:textId="77777777" w:rsidR="005313F5" w:rsidRDefault="005313F5" w:rsidP="005313F5">
      <w:r>
        <w:t xml:space="preserve">I encourage you that if you are ever out-and-about in the Highland County area, be sure to stop by and check out the Highland ARA! I can </w:t>
      </w:r>
      <w:proofErr w:type="gramStart"/>
      <w:r>
        <w:t>speak</w:t>
      </w:r>
      <w:proofErr w:type="gramEnd"/>
      <w:r>
        <w:t xml:space="preserve"> from experience that this is a great group of amateur radio operators! </w:t>
      </w:r>
    </w:p>
    <w:p w14:paraId="770B8A98" w14:textId="77777777" w:rsidR="00427A78" w:rsidRDefault="00427A78" w:rsidP="00802E96"/>
    <w:p w14:paraId="19AE4499" w14:textId="41DA9D47" w:rsidR="006A249A" w:rsidRDefault="00762E0E" w:rsidP="00492EEE">
      <w:pPr>
        <w:widowControl w:val="0"/>
        <w:contextualSpacing/>
        <w:rPr>
          <w:rFonts w:eastAsia="Times New Roman"/>
          <w:b/>
          <w:i/>
          <w:sz w:val="44"/>
          <w:szCs w:val="44"/>
        </w:rPr>
      </w:pPr>
      <w:r>
        <w:rPr>
          <w:rFonts w:eastAsia="Times New Roman"/>
          <w:b/>
          <w:i/>
          <w:sz w:val="44"/>
          <w:szCs w:val="44"/>
        </w:rPr>
        <w:t>_______________________________________</w:t>
      </w:r>
    </w:p>
    <w:p w14:paraId="4DBC0610" w14:textId="5D788CC1" w:rsidR="00D31A46" w:rsidRDefault="00D31A46" w:rsidP="006B10C7">
      <w:pPr>
        <w:rPr>
          <w:rFonts w:eastAsia="Times New Roman"/>
          <w:b/>
          <w:bCs/>
          <w:kern w:val="36"/>
          <w:sz w:val="48"/>
          <w:szCs w:val="48"/>
        </w:rPr>
      </w:pPr>
      <w:r w:rsidRPr="00425482">
        <w:rPr>
          <w:rFonts w:asciiTheme="minorHAnsi" w:hAnsiTheme="minorHAnsi" w:cstheme="minorBidi"/>
          <w:noProof/>
          <w:sz w:val="22"/>
          <w:szCs w:val="22"/>
        </w:rPr>
        <w:drawing>
          <wp:anchor distT="0" distB="0" distL="114300" distR="114300" simplePos="0" relativeHeight="251705856" behindDoc="1" locked="0" layoutInCell="1" allowOverlap="1" wp14:anchorId="67D97628" wp14:editId="62AC9874">
            <wp:simplePos x="0" y="0"/>
            <wp:positionH relativeFrom="margin">
              <wp:posOffset>33337</wp:posOffset>
            </wp:positionH>
            <wp:positionV relativeFrom="paragraph">
              <wp:posOffset>156527</wp:posOffset>
            </wp:positionV>
            <wp:extent cx="2406015" cy="1804670"/>
            <wp:effectExtent l="0" t="0" r="0" b="5080"/>
            <wp:wrapTight wrapText="bothSides">
              <wp:wrapPolygon edited="0">
                <wp:start x="0" y="0"/>
                <wp:lineTo x="0" y="21433"/>
                <wp:lineTo x="21378" y="21433"/>
                <wp:lineTo x="21378" y="0"/>
                <wp:lineTo x="0" y="0"/>
              </wp:wrapPolygon>
            </wp:wrapTight>
            <wp:docPr id="2091705190" name="Picture 8"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erson sitting at a desk with a microphon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6015" cy="1804670"/>
                    </a:xfrm>
                    <a:prstGeom prst="rect">
                      <a:avLst/>
                    </a:prstGeom>
                    <a:noFill/>
                  </pic:spPr>
                </pic:pic>
              </a:graphicData>
            </a:graphic>
            <wp14:sizeRelH relativeFrom="page">
              <wp14:pctWidth>0</wp14:pctWidth>
            </wp14:sizeRelH>
            <wp14:sizeRelV relativeFrom="page">
              <wp14:pctHeight>0</wp14:pctHeight>
            </wp14:sizeRelV>
          </wp:anchor>
        </w:drawing>
      </w:r>
    </w:p>
    <w:p w14:paraId="687ED718" w14:textId="14E91AF6" w:rsidR="006B10C7" w:rsidRDefault="006B10C7" w:rsidP="006B10C7">
      <w:pPr>
        <w:rPr>
          <w:rFonts w:ascii="Arial" w:hAnsi="Arial" w:cs="Arial"/>
        </w:rPr>
      </w:pPr>
      <w:r>
        <w:rPr>
          <w:rFonts w:ascii="Arial" w:hAnsi="Arial" w:cs="Arial"/>
        </w:rPr>
        <w:t>Hi Gang,</w:t>
      </w:r>
    </w:p>
    <w:p w14:paraId="650EB27F" w14:textId="77777777" w:rsidR="006B10C7" w:rsidRDefault="006B10C7" w:rsidP="006B10C7">
      <w:pPr>
        <w:rPr>
          <w:rFonts w:ascii="Arial" w:hAnsi="Arial" w:cs="Arial"/>
        </w:rPr>
      </w:pPr>
    </w:p>
    <w:p w14:paraId="42245025" w14:textId="3465AD69" w:rsidR="006B10C7" w:rsidRDefault="005B6125" w:rsidP="00492EEE">
      <w:pPr>
        <w:widowControl w:val="0"/>
        <w:contextualSpacing/>
        <w:rPr>
          <w:rFonts w:ascii="Arial" w:hAnsi="Arial" w:cs="Arial"/>
          <w:color w:val="222222"/>
          <w:shd w:val="clear" w:color="auto" w:fill="FFFFFF"/>
        </w:rPr>
      </w:pPr>
      <w:r w:rsidRPr="005B6125">
        <w:rPr>
          <w:rFonts w:ascii="Arial" w:hAnsi="Arial" w:cs="Arial"/>
          <w:color w:val="222222"/>
          <w:shd w:val="clear" w:color="auto" w:fill="FFFFFF"/>
        </w:rPr>
        <w:t>The Great Lakes Division Newsletter is now on-line!</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There’s lots of great information for you to read. So, grab your</w:t>
      </w:r>
      <w:r w:rsidRPr="005B6125">
        <w:rPr>
          <w:rFonts w:ascii="Arial" w:hAnsi="Arial" w:cs="Arial"/>
          <w:color w:val="222222"/>
        </w:rPr>
        <w:br/>
      </w:r>
      <w:r w:rsidRPr="005B6125">
        <w:rPr>
          <w:rFonts w:ascii="Arial" w:hAnsi="Arial" w:cs="Arial"/>
          <w:color w:val="222222"/>
          <w:shd w:val="clear" w:color="auto" w:fill="FFFFFF"/>
        </w:rPr>
        <w:t>favorite beverage, a sweet snack to munch on and sit back in your easy</w:t>
      </w:r>
      <w:r w:rsidRPr="005B6125">
        <w:rPr>
          <w:rFonts w:ascii="Arial" w:hAnsi="Arial" w:cs="Arial"/>
          <w:color w:val="222222"/>
        </w:rPr>
        <w:br/>
      </w:r>
      <w:r w:rsidRPr="005B6125">
        <w:rPr>
          <w:rFonts w:ascii="Arial" w:hAnsi="Arial" w:cs="Arial"/>
          <w:color w:val="222222"/>
          <w:shd w:val="clear" w:color="auto" w:fill="FFFFFF"/>
        </w:rPr>
        <w:t>chair and have a great read!!</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&gt;&gt; </w:t>
      </w:r>
      <w:hyperlink r:id="rId51" w:history="1">
        <w:r w:rsidR="00DB14E4" w:rsidRPr="00237936">
          <w:rPr>
            <w:rStyle w:val="Hyperlink"/>
            <w:rFonts w:ascii="Arial" w:hAnsi="Arial" w:cs="Arial"/>
            <w:shd w:val="clear" w:color="auto" w:fill="FFFFFF"/>
          </w:rPr>
          <w:t>https://arrl-greatlakes.org/glnews/2024/04-gldnews.pdf</w:t>
        </w:r>
      </w:hyperlink>
      <w:r w:rsidRPr="005B6125">
        <w:rPr>
          <w:rFonts w:ascii="Arial" w:hAnsi="Arial" w:cs="Arial"/>
          <w:color w:val="222222"/>
          <w:shd w:val="clear" w:color="auto" w:fill="FFFFFF"/>
        </w:rPr>
        <w:t> &lt;&lt;</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73,</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Scott, N8SY</w:t>
      </w:r>
    </w:p>
    <w:p w14:paraId="61D33B98" w14:textId="77777777" w:rsidR="005B6125" w:rsidRDefault="005B6125" w:rsidP="00492EEE">
      <w:pPr>
        <w:widowControl w:val="0"/>
        <w:pBdr>
          <w:bottom w:val="single" w:sz="12" w:space="1" w:color="auto"/>
        </w:pBdr>
        <w:contextualSpacing/>
        <w:rPr>
          <w:rFonts w:ascii="Arial" w:hAnsi="Arial" w:cs="Arial"/>
          <w:color w:val="222222"/>
          <w:shd w:val="clear" w:color="auto" w:fill="FFFFFF"/>
        </w:rPr>
      </w:pPr>
    </w:p>
    <w:p w14:paraId="22FE77AD" w14:textId="77777777" w:rsidR="005B6125" w:rsidRDefault="005B6125" w:rsidP="00492EEE">
      <w:pPr>
        <w:widowControl w:val="0"/>
        <w:contextualSpacing/>
        <w:rPr>
          <w:rFonts w:ascii="Arial" w:hAnsi="Arial" w:cs="Arial"/>
          <w:b/>
          <w:bCs/>
          <w:color w:val="222222"/>
          <w:sz w:val="32"/>
          <w:szCs w:val="32"/>
          <w:shd w:val="clear" w:color="auto" w:fill="FFFFFF"/>
        </w:rPr>
      </w:pPr>
    </w:p>
    <w:p w14:paraId="58FA1D9C" w14:textId="77777777" w:rsidR="005B6125" w:rsidRPr="005B6125" w:rsidRDefault="005B6125" w:rsidP="00492EEE">
      <w:pPr>
        <w:widowControl w:val="0"/>
        <w:contextualSpacing/>
        <w:rPr>
          <w:rFonts w:eastAsia="Times New Roman"/>
          <w:b/>
          <w:bCs/>
          <w:kern w:val="36"/>
          <w:sz w:val="32"/>
          <w:szCs w:val="32"/>
        </w:rPr>
      </w:pPr>
    </w:p>
    <w:p w14:paraId="22DB620B" w14:textId="3A6BE3DA"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P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5CF4A918" w14:textId="77777777" w:rsidR="001E63E8" w:rsidRPr="001E63E8" w:rsidRDefault="001E63E8" w:rsidP="001E63E8">
      <w:pPr>
        <w:rPr>
          <w:rFonts w:eastAsia="Times New Roman"/>
          <w:vanish/>
        </w:rPr>
      </w:pPr>
    </w:p>
    <w:p w14:paraId="71526583" w14:textId="77777777" w:rsidR="001E63E8" w:rsidRPr="001E63E8" w:rsidRDefault="001E63E8" w:rsidP="001E63E8">
      <w:pPr>
        <w:rPr>
          <w:rFonts w:eastAsia="Times New Roman"/>
          <w:vanish/>
        </w:rPr>
      </w:pPr>
    </w:p>
    <w:p w14:paraId="1F7C5DD7" w14:textId="29A139EB" w:rsidR="00FB38EF" w:rsidRPr="003C11D8" w:rsidRDefault="003C11D8" w:rsidP="00BE7112">
      <w:pPr>
        <w:rPr>
          <w:rFonts w:eastAsia="Times New Roman"/>
          <w:b/>
          <w:bCs/>
          <w:iCs/>
          <w:sz w:val="32"/>
          <w:szCs w:val="32"/>
        </w:rPr>
      </w:pPr>
      <w:r>
        <w:rPr>
          <w:rFonts w:eastAsia="Times New Roman"/>
          <w:b/>
          <w:bCs/>
          <w:iCs/>
          <w:sz w:val="32"/>
          <w:szCs w:val="32"/>
        </w:rPr>
        <w:t>______________________________________________________</w:t>
      </w:r>
    </w:p>
    <w:p w14:paraId="162AF5AF" w14:textId="77777777" w:rsidR="00FB38EF" w:rsidRDefault="00FB38EF" w:rsidP="00BE7112">
      <w:pPr>
        <w:rPr>
          <w:rFonts w:eastAsia="Times New Roman"/>
          <w:b/>
          <w:bCs/>
          <w:i/>
          <w:sz w:val="36"/>
          <w:szCs w:val="36"/>
        </w:rPr>
      </w:pPr>
    </w:p>
    <w:p w14:paraId="5BF274D5" w14:textId="77777777" w:rsidR="009F6B0A" w:rsidRDefault="009F6B0A" w:rsidP="006A67A7">
      <w:pPr>
        <w:rPr>
          <w:rFonts w:eastAsia="Times New Roman"/>
          <w:sz w:val="32"/>
          <w:szCs w:val="32"/>
        </w:rPr>
      </w:pPr>
    </w:p>
    <w:p w14:paraId="5C4A3E82" w14:textId="77777777" w:rsidR="009F6B0A" w:rsidRDefault="009F6B0A" w:rsidP="006A67A7">
      <w:pPr>
        <w:rPr>
          <w:rFonts w:eastAsia="Times New Roman"/>
          <w:sz w:val="32"/>
          <w:szCs w:val="32"/>
        </w:rPr>
      </w:pPr>
    </w:p>
    <w:p w14:paraId="49DBF417" w14:textId="77777777" w:rsidR="009F6B0A" w:rsidRDefault="009F6B0A" w:rsidP="006A67A7">
      <w:pPr>
        <w:rPr>
          <w:rFonts w:eastAsia="Times New Roman"/>
          <w:sz w:val="32"/>
          <w:szCs w:val="32"/>
        </w:rPr>
      </w:pPr>
    </w:p>
    <w:p w14:paraId="48243F94" w14:textId="77777777" w:rsidR="009F6B0A" w:rsidRDefault="009F6B0A" w:rsidP="006A67A7">
      <w:pPr>
        <w:rPr>
          <w:rFonts w:eastAsia="Times New Roman"/>
          <w:sz w:val="32"/>
          <w:szCs w:val="32"/>
        </w:rPr>
      </w:pPr>
    </w:p>
    <w:p w14:paraId="3CABC339" w14:textId="162FF059" w:rsidR="006A67A7" w:rsidRPr="006A67A7" w:rsidRDefault="006A67A7" w:rsidP="006A67A7">
      <w:pPr>
        <w:rPr>
          <w:rFonts w:eastAsia="Times New Roman"/>
          <w:sz w:val="32"/>
          <w:szCs w:val="32"/>
        </w:rPr>
      </w:pPr>
      <w:r w:rsidRPr="006A67A7">
        <w:rPr>
          <w:rFonts w:eastAsia="Times New Roman"/>
          <w:sz w:val="32"/>
          <w:szCs w:val="32"/>
        </w:rPr>
        <w:t>World Amateur Radio Day is April 18, 2024</w:t>
      </w:r>
    </w:p>
    <w:p w14:paraId="246D3448" w14:textId="77777777" w:rsidR="006A67A7" w:rsidRPr="006A67A7" w:rsidRDefault="006A67A7" w:rsidP="006A67A7">
      <w:pPr>
        <w:spacing w:before="120" w:after="150"/>
        <w:rPr>
          <w:rFonts w:eastAsia="Times New Roman"/>
          <w:color w:val="222222"/>
        </w:rPr>
      </w:pPr>
      <w:hyperlink r:id="rId52" w:tgtFrame="_blank" w:history="1">
        <w:r w:rsidRPr="006A67A7">
          <w:rPr>
            <w:rFonts w:eastAsia="Times New Roman"/>
            <w:color w:val="1155CC"/>
            <w:u w:val="single"/>
          </w:rPr>
          <w:t>World Amateur Radio Day</w:t>
        </w:r>
      </w:hyperlink>
      <w:r w:rsidRPr="006A67A7">
        <w:rPr>
          <w:rFonts w:eastAsia="Times New Roman"/>
          <w:color w:val="222222"/>
        </w:rPr>
        <w:t> (WARD) is celebrated each year on April 18.</w:t>
      </w:r>
    </w:p>
    <w:p w14:paraId="0C7B6814" w14:textId="77777777" w:rsidR="006A67A7" w:rsidRPr="006A67A7" w:rsidRDefault="006A67A7" w:rsidP="006A67A7">
      <w:pPr>
        <w:spacing w:before="120" w:after="150"/>
        <w:rPr>
          <w:rFonts w:eastAsia="Times New Roman"/>
          <w:color w:val="222222"/>
        </w:rPr>
      </w:pPr>
      <w:r w:rsidRPr="006A67A7">
        <w:rPr>
          <w:rFonts w:eastAsia="Times New Roman"/>
          <w:noProof/>
          <w:color w:val="222222"/>
        </w:rPr>
        <w:drawing>
          <wp:anchor distT="0" distB="0" distL="0" distR="0" simplePos="0" relativeHeight="251756032" behindDoc="0" locked="0" layoutInCell="1" allowOverlap="0" wp14:anchorId="2505A547" wp14:editId="66659907">
            <wp:simplePos x="0" y="0"/>
            <wp:positionH relativeFrom="column">
              <wp:align>right</wp:align>
            </wp:positionH>
            <wp:positionV relativeFrom="line">
              <wp:posOffset>0</wp:posOffset>
            </wp:positionV>
            <wp:extent cx="952500" cy="1228725"/>
            <wp:effectExtent l="0" t="0" r="0" b="9525"/>
            <wp:wrapSquare wrapText="bothSides"/>
            <wp:docPr id="2" name="Picture 1" descr="A person holding a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holding a radio&#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7A7">
        <w:rPr>
          <w:rFonts w:eastAsia="Times New Roman"/>
          <w:color w:val="222222"/>
        </w:rPr>
        <w:t xml:space="preserve">The theme for 2024 is, "A Century of Connections: Celebrating 100 Years of Amateur Radio Innovation, Community, and Advocacy." The global event covers </w:t>
      </w:r>
      <w:proofErr w:type="gramStart"/>
      <w:r w:rsidRPr="006A67A7">
        <w:rPr>
          <w:rFonts w:eastAsia="Times New Roman"/>
          <w:color w:val="222222"/>
        </w:rPr>
        <w:t>all of</w:t>
      </w:r>
      <w:proofErr w:type="gramEnd"/>
      <w:r w:rsidRPr="006A67A7">
        <w:rPr>
          <w:rFonts w:eastAsia="Times New Roman"/>
          <w:color w:val="222222"/>
        </w:rPr>
        <w:t xml:space="preserve"> the </w:t>
      </w:r>
      <w:hyperlink r:id="rId54" w:tgtFrame="_blank" w:history="1">
        <w:r w:rsidRPr="006A67A7">
          <w:rPr>
            <w:rFonts w:eastAsia="Times New Roman"/>
            <w:color w:val="1155CC"/>
            <w:u w:val="single"/>
          </w:rPr>
          <w:t>International Amateur Radio Union</w:t>
        </w:r>
      </w:hyperlink>
      <w:r w:rsidRPr="006A67A7">
        <w:rPr>
          <w:rFonts w:eastAsia="Times New Roman"/>
          <w:color w:val="222222"/>
        </w:rPr>
        <w:t> (IARU) regions and spans 2 days: Thursday, April 18, 2024, 0000 UTC to Friday, April 19, 2024, 0000 UTC.</w:t>
      </w:r>
    </w:p>
    <w:p w14:paraId="75548A66" w14:textId="77777777" w:rsidR="006A67A7" w:rsidRPr="006A67A7" w:rsidRDefault="006A67A7" w:rsidP="006A67A7">
      <w:pPr>
        <w:spacing w:before="120" w:after="150"/>
        <w:rPr>
          <w:rFonts w:eastAsia="Times New Roman"/>
          <w:color w:val="222222"/>
        </w:rPr>
      </w:pPr>
      <w:r w:rsidRPr="006A67A7">
        <w:rPr>
          <w:rFonts w:eastAsia="Times New Roman"/>
          <w:color w:val="222222"/>
        </w:rPr>
        <w:t>On April 18, 1925, the IARU was formed in Paris and will celebrate its centenary in 2025. American Radio Relay League (ARRL) Co-Founder Hiram Percy Maxim was the organization's first president.</w:t>
      </w:r>
    </w:p>
    <w:p w14:paraId="474E61AB" w14:textId="77777777" w:rsidR="006A67A7" w:rsidRPr="006A67A7" w:rsidRDefault="006A67A7" w:rsidP="006A67A7">
      <w:pPr>
        <w:spacing w:before="120" w:after="150"/>
        <w:rPr>
          <w:rFonts w:eastAsia="Times New Roman"/>
          <w:color w:val="222222"/>
        </w:rPr>
      </w:pPr>
      <w:r w:rsidRPr="006A67A7">
        <w:rPr>
          <w:rFonts w:eastAsia="Times New Roman"/>
          <w:color w:val="222222"/>
        </w:rPr>
        <w:t>All radio amateurs are invited to take to the airwaves to enjoy the global friendship with other amateurs and to show their skills and capabilities to the public. WARD is not a contest but rather an opportunity to talk about the value of amateur radio to the public and fellow amateur colleagues. It is also a great opportunity to talk about local radio clubs and amateur radio in local media as a lead-up to </w:t>
      </w:r>
      <w:hyperlink r:id="rId55" w:tgtFrame="_blank" w:history="1">
        <w:r w:rsidRPr="006A67A7">
          <w:rPr>
            <w:rFonts w:eastAsia="Times New Roman"/>
            <w:color w:val="1155CC"/>
            <w:u w:val="single"/>
          </w:rPr>
          <w:t>ARRL Field Day</w:t>
        </w:r>
      </w:hyperlink>
      <w:r w:rsidRPr="006A67A7">
        <w:rPr>
          <w:rFonts w:eastAsia="Times New Roman"/>
          <w:color w:val="222222"/>
        </w:rPr>
        <w:t>, which is held each year during the fourth full weekend in June. You can also promote your personal WARD activities on social media platforms like X and Facebook by using the hashtag #WorldAmateurRadioDay.</w:t>
      </w:r>
    </w:p>
    <w:p w14:paraId="02F6CDF8" w14:textId="77777777" w:rsidR="00FA39A1" w:rsidRPr="00FA39A1" w:rsidRDefault="00FA39A1" w:rsidP="00FA39A1">
      <w:pPr>
        <w:rPr>
          <w:rFonts w:eastAsia="Times New Roman"/>
          <w:vanish/>
        </w:rPr>
      </w:pPr>
    </w:p>
    <w:p w14:paraId="4AC4CC93" w14:textId="77777777" w:rsidR="00FA39A1" w:rsidRDefault="00FA39A1" w:rsidP="00BE7112">
      <w:pPr>
        <w:rPr>
          <w:rFonts w:eastAsia="Times New Roman"/>
          <w:b/>
          <w:bCs/>
          <w:i/>
          <w:sz w:val="36"/>
          <w:szCs w:val="36"/>
        </w:rPr>
      </w:pPr>
    </w:p>
    <w:p w14:paraId="620EE612" w14:textId="77777777" w:rsidR="006237EA" w:rsidRPr="00BF4FC4" w:rsidRDefault="006237EA" w:rsidP="006237EA">
      <w:pPr>
        <w:pBdr>
          <w:bottom w:val="single" w:sz="12" w:space="1" w:color="auto"/>
        </w:pBdr>
        <w:rPr>
          <w:rFonts w:eastAsia="Times New Roman"/>
          <w:color w:val="222222"/>
        </w:rPr>
      </w:pPr>
    </w:p>
    <w:p w14:paraId="4E218178" w14:textId="77777777" w:rsidR="006237EA" w:rsidRDefault="006237EA" w:rsidP="00BE7112">
      <w:pPr>
        <w:rPr>
          <w:rFonts w:eastAsia="Times New Roman"/>
          <w:b/>
          <w:bCs/>
          <w:i/>
          <w:sz w:val="36"/>
          <w:szCs w:val="36"/>
        </w:rPr>
      </w:pPr>
    </w:p>
    <w:p w14:paraId="701D8860" w14:textId="77777777" w:rsidR="00605CB0" w:rsidRPr="00605CB0" w:rsidRDefault="00605CB0" w:rsidP="00605CB0">
      <w:pPr>
        <w:shd w:val="clear" w:color="auto" w:fill="FFFFFF"/>
        <w:outlineLvl w:val="1"/>
        <w:rPr>
          <w:rFonts w:eastAsia="Times New Roman"/>
          <w:color w:val="1F1F1F"/>
          <w:sz w:val="36"/>
          <w:szCs w:val="36"/>
        </w:rPr>
      </w:pPr>
      <w:r w:rsidRPr="00605CB0">
        <w:rPr>
          <w:rFonts w:eastAsia="Times New Roman"/>
          <w:color w:val="1F1F1F"/>
          <w:sz w:val="36"/>
          <w:szCs w:val="36"/>
        </w:rPr>
        <w:t>ARES Update</w:t>
      </w:r>
    </w:p>
    <w:p w14:paraId="1CEEB4C5" w14:textId="77777777" w:rsidR="00605CB0" w:rsidRPr="00605CB0" w:rsidRDefault="00605CB0" w:rsidP="00BE7112">
      <w:pPr>
        <w:rPr>
          <w:rFonts w:eastAsia="Times New Roman"/>
          <w:b/>
          <w:bCs/>
          <w:i/>
          <w:sz w:val="36"/>
          <w:szCs w:val="36"/>
        </w:rPr>
      </w:pPr>
    </w:p>
    <w:p w14:paraId="4DF831E7" w14:textId="3A95BC67" w:rsidR="00605CB0" w:rsidRPr="00605CB0" w:rsidRDefault="00605CB0" w:rsidP="00605CB0">
      <w:pPr>
        <w:shd w:val="clear" w:color="auto" w:fill="FFFFFF"/>
        <w:rPr>
          <w:rFonts w:eastAsia="Times New Roman"/>
          <w:color w:val="222222"/>
        </w:rPr>
      </w:pPr>
      <w:r w:rsidRPr="00605CB0">
        <w:rPr>
          <w:rFonts w:eastAsia="Times New Roman"/>
          <w:color w:val="222222"/>
        </w:rPr>
        <w:t xml:space="preserve">We will be releasing the first 2 new </w:t>
      </w:r>
      <w:proofErr w:type="spellStart"/>
      <w:r w:rsidRPr="00605CB0">
        <w:rPr>
          <w:rFonts w:eastAsia="Times New Roman"/>
          <w:color w:val="222222"/>
        </w:rPr>
        <w:t>EmComm</w:t>
      </w:r>
      <w:proofErr w:type="spellEnd"/>
      <w:r w:rsidRPr="00605CB0">
        <w:rPr>
          <w:rFonts w:eastAsia="Times New Roman"/>
          <w:color w:val="222222"/>
        </w:rPr>
        <w:t xml:space="preserve"> courses April 1.  Basic </w:t>
      </w:r>
      <w:proofErr w:type="spellStart"/>
      <w:r w:rsidRPr="00605CB0">
        <w:rPr>
          <w:rFonts w:eastAsia="Times New Roman"/>
          <w:color w:val="222222"/>
        </w:rPr>
        <w:t>EmComm</w:t>
      </w:r>
      <w:proofErr w:type="spellEnd"/>
      <w:r w:rsidRPr="00605CB0">
        <w:rPr>
          <w:rFonts w:eastAsia="Times New Roman"/>
          <w:color w:val="222222"/>
        </w:rPr>
        <w:t xml:space="preserve"> and Intermediate </w:t>
      </w:r>
      <w:proofErr w:type="spellStart"/>
      <w:r w:rsidRPr="00605CB0">
        <w:rPr>
          <w:rFonts w:eastAsia="Times New Roman"/>
          <w:color w:val="222222"/>
        </w:rPr>
        <w:t>EmComm</w:t>
      </w:r>
      <w:proofErr w:type="spellEnd"/>
      <w:r w:rsidRPr="00605CB0">
        <w:rPr>
          <w:rFonts w:eastAsia="Times New Roman"/>
          <w:color w:val="222222"/>
        </w:rPr>
        <w:t xml:space="preserve"> will be live in the ARRL Learning Center April 1.  With the new courses being released the legacy courses will be removed April 1.  Anyone who is currently enrolled in EC-001 or EC-016 will need to complete these courses by April 1 to receive credit for them.  We hope to have Advanced </w:t>
      </w:r>
      <w:proofErr w:type="spellStart"/>
      <w:r w:rsidRPr="00605CB0">
        <w:rPr>
          <w:rFonts w:eastAsia="Times New Roman"/>
          <w:color w:val="222222"/>
        </w:rPr>
        <w:t>EmComm</w:t>
      </w:r>
      <w:proofErr w:type="spellEnd"/>
      <w:r w:rsidRPr="00605CB0">
        <w:rPr>
          <w:rFonts w:eastAsia="Times New Roman"/>
          <w:color w:val="222222"/>
        </w:rPr>
        <w:t xml:space="preserve"> and ARES Leadership courses complete by early summer. </w:t>
      </w:r>
    </w:p>
    <w:p w14:paraId="459F56AA" w14:textId="77777777" w:rsidR="00605CB0" w:rsidRPr="00605CB0" w:rsidRDefault="00605CB0" w:rsidP="00605CB0">
      <w:pPr>
        <w:shd w:val="clear" w:color="auto" w:fill="FFFFFF"/>
        <w:rPr>
          <w:rFonts w:eastAsia="Times New Roman"/>
          <w:color w:val="222222"/>
        </w:rPr>
      </w:pPr>
      <w:r w:rsidRPr="00605CB0">
        <w:rPr>
          <w:rFonts w:eastAsia="Times New Roman"/>
          <w:color w:val="222222"/>
        </w:rPr>
        <w:t> </w:t>
      </w:r>
    </w:p>
    <w:p w14:paraId="0CCC993E" w14:textId="77777777" w:rsidR="00605CB0" w:rsidRPr="00605CB0" w:rsidRDefault="00605CB0" w:rsidP="00605CB0">
      <w:pPr>
        <w:shd w:val="clear" w:color="auto" w:fill="FFFFFF"/>
        <w:rPr>
          <w:rFonts w:eastAsia="Times New Roman"/>
          <w:color w:val="222222"/>
        </w:rPr>
      </w:pPr>
      <w:r w:rsidRPr="00605CB0">
        <w:rPr>
          <w:rFonts w:eastAsia="Times New Roman"/>
          <w:color w:val="222222"/>
        </w:rPr>
        <w:t xml:space="preserve">And finally, we have a new project to assist local ARES groups in recruiting for their local ARES team.  We are going to be launching Advertising in ARRL publications and other national publications to recruit new members to ARES.  This campaign will lead them to a webpage where they can enter their location and it will provide the contact information for a local ARES team.  We want this to provide a much quicker and easier process for them to get plugged in locally.   To make this work we need your help.  We are now collecting ARES group registrations on our website.  This is a one-page form to be filled out by the EC or ARES team leader in each local community.  This is very similar to the Club Registration we have been using for some time and will work very similarly to the club look up function we currently have but will be for ARES </w:t>
      </w:r>
      <w:proofErr w:type="spellStart"/>
      <w:r w:rsidRPr="00605CB0">
        <w:rPr>
          <w:rFonts w:eastAsia="Times New Roman"/>
          <w:color w:val="222222"/>
        </w:rPr>
        <w:t>EmComm</w:t>
      </w:r>
      <w:proofErr w:type="spellEnd"/>
      <w:r w:rsidRPr="00605CB0">
        <w:rPr>
          <w:rFonts w:eastAsia="Times New Roman"/>
          <w:color w:val="222222"/>
        </w:rPr>
        <w:t xml:space="preserve"> groups.  The link to the page is:   </w:t>
      </w:r>
      <w:hyperlink r:id="rId56" w:tgtFrame="_blank" w:history="1">
        <w:r w:rsidRPr="00605CB0">
          <w:rPr>
            <w:rFonts w:eastAsia="Times New Roman"/>
            <w:color w:val="1155CC"/>
            <w:u w:val="single"/>
          </w:rPr>
          <w:t>http://www.arrl.org/ares-group-registration</w:t>
        </w:r>
      </w:hyperlink>
      <w:r w:rsidRPr="00605CB0">
        <w:rPr>
          <w:rFonts w:eastAsia="Times New Roman"/>
          <w:color w:val="000000"/>
        </w:rPr>
        <w:t> Please share this link with each of your EC’s and local ARES groups to get them to register.  Your help in this will benefit each local group and help to support growth in the local community. </w:t>
      </w:r>
    </w:p>
    <w:p w14:paraId="5DA18B65" w14:textId="00B3C04E" w:rsidR="00605CB0" w:rsidRPr="00605CB0" w:rsidRDefault="00605CB0" w:rsidP="00605CB0">
      <w:pPr>
        <w:shd w:val="clear" w:color="auto" w:fill="FFFFFF"/>
        <w:rPr>
          <w:rFonts w:eastAsia="Times New Roman"/>
          <w:color w:val="222222"/>
        </w:rPr>
      </w:pPr>
      <w:r w:rsidRPr="00605CB0">
        <w:rPr>
          <w:rFonts w:eastAsia="Times New Roman"/>
          <w:color w:val="000000"/>
        </w:rPr>
        <w:t> </w:t>
      </w:r>
    </w:p>
    <w:p w14:paraId="196D83DA" w14:textId="77777777" w:rsidR="00605CB0" w:rsidRPr="00605CB0" w:rsidRDefault="00605CB0" w:rsidP="00605CB0">
      <w:pPr>
        <w:shd w:val="clear" w:color="auto" w:fill="FFFFFF"/>
        <w:rPr>
          <w:rFonts w:eastAsia="Times New Roman"/>
          <w:color w:val="222222"/>
        </w:rPr>
      </w:pPr>
      <w:r w:rsidRPr="00605CB0">
        <w:rPr>
          <w:rFonts w:eastAsia="Times New Roman"/>
          <w:color w:val="222222"/>
        </w:rPr>
        <w:t> </w:t>
      </w:r>
    </w:p>
    <w:p w14:paraId="1967F3BA" w14:textId="77777777" w:rsidR="00605CB0" w:rsidRPr="00605CB0" w:rsidRDefault="00605CB0" w:rsidP="00605CB0">
      <w:pPr>
        <w:shd w:val="clear" w:color="auto" w:fill="FFFFFF"/>
        <w:rPr>
          <w:rFonts w:eastAsia="Times New Roman"/>
          <w:color w:val="222222"/>
        </w:rPr>
      </w:pPr>
      <w:r w:rsidRPr="00605CB0">
        <w:rPr>
          <w:rFonts w:eastAsia="Times New Roman"/>
          <w:color w:val="000000"/>
        </w:rPr>
        <w:t>Josh Johnston, KE5MHV</w:t>
      </w:r>
      <w:r w:rsidRPr="00605CB0">
        <w:rPr>
          <w:rFonts w:eastAsia="Times New Roman"/>
          <w:color w:val="000000"/>
        </w:rPr>
        <w:br/>
        <w:t>Director of Emergency Management</w:t>
      </w:r>
      <w:r w:rsidRPr="00605CB0">
        <w:rPr>
          <w:rFonts w:eastAsia="Times New Roman"/>
          <w:color w:val="000000"/>
        </w:rPr>
        <w:br/>
      </w:r>
      <w:r w:rsidRPr="00605CB0">
        <w:rPr>
          <w:rFonts w:eastAsia="Times New Roman"/>
          <w:b/>
          <w:bCs/>
          <w:color w:val="000000"/>
        </w:rPr>
        <w:t>ARRL  The National Association for Amateur Radio®</w:t>
      </w:r>
      <w:r w:rsidRPr="00605CB0">
        <w:rPr>
          <w:rFonts w:eastAsia="Times New Roman"/>
          <w:color w:val="000000"/>
        </w:rPr>
        <w:br/>
        <w:t>225 Main Street, Newington, CT 06111-1400 USA</w:t>
      </w:r>
      <w:r w:rsidRPr="00605CB0">
        <w:rPr>
          <w:rFonts w:eastAsia="Times New Roman"/>
          <w:color w:val="000000"/>
        </w:rPr>
        <w:br/>
        <w:t>Tel: (860) 594-0333 FAX: (860) 594-0303</w:t>
      </w:r>
      <w:r w:rsidRPr="00605CB0">
        <w:rPr>
          <w:rFonts w:eastAsia="Times New Roman"/>
          <w:color w:val="000000"/>
        </w:rPr>
        <w:br/>
      </w:r>
      <w:hyperlink r:id="rId57" w:tgtFrame="_blank" w:history="1">
        <w:r w:rsidRPr="00605CB0">
          <w:rPr>
            <w:rFonts w:eastAsia="Times New Roman"/>
            <w:color w:val="0563C1"/>
            <w:u w:val="single"/>
          </w:rPr>
          <w:t>jjohnston@arrl.org</w:t>
        </w:r>
      </w:hyperlink>
      <w:r w:rsidRPr="00605CB0">
        <w:rPr>
          <w:rFonts w:eastAsia="Times New Roman"/>
          <w:color w:val="000000"/>
        </w:rPr>
        <w:br/>
      </w:r>
      <w:hyperlink r:id="rId58" w:tgtFrame="_blank" w:history="1">
        <w:r w:rsidRPr="00605CB0">
          <w:rPr>
            <w:rFonts w:eastAsia="Times New Roman"/>
            <w:color w:val="0563C1"/>
            <w:u w:val="single"/>
          </w:rPr>
          <w:t>www.arrl.org</w:t>
        </w:r>
      </w:hyperlink>
    </w:p>
    <w:p w14:paraId="4E38F0AF" w14:textId="6F9CF268" w:rsidR="006237EA" w:rsidRPr="009F6B0A" w:rsidRDefault="00605CB0" w:rsidP="009F6B0A">
      <w:pPr>
        <w:pBdr>
          <w:bottom w:val="single" w:sz="12" w:space="1" w:color="auto"/>
        </w:pBdr>
        <w:shd w:val="clear" w:color="auto" w:fill="FFFFFF"/>
        <w:rPr>
          <w:rFonts w:ascii="Arial" w:eastAsia="Times New Roman" w:hAnsi="Arial" w:cs="Arial"/>
          <w:color w:val="222222"/>
        </w:rPr>
      </w:pPr>
      <w:r w:rsidRPr="00605CB0">
        <w:rPr>
          <w:rFonts w:ascii="Calibri" w:eastAsia="Times New Roman" w:hAnsi="Calibri" w:cs="Calibri"/>
          <w:color w:val="222222"/>
        </w:rPr>
        <w:t> </w:t>
      </w:r>
    </w:p>
    <w:p w14:paraId="497DC5BF" w14:textId="77777777" w:rsidR="006237EA" w:rsidRDefault="006237EA" w:rsidP="00BE7112">
      <w:pPr>
        <w:rPr>
          <w:rFonts w:eastAsia="Times New Roman"/>
          <w:b/>
          <w:bCs/>
          <w:i/>
          <w:sz w:val="36"/>
          <w:szCs w:val="36"/>
        </w:rPr>
      </w:pPr>
    </w:p>
    <w:p w14:paraId="2D0A8530" w14:textId="77777777" w:rsidR="006237EA" w:rsidRDefault="006237EA" w:rsidP="00BE7112">
      <w:pPr>
        <w:rPr>
          <w:rFonts w:eastAsia="Times New Roman"/>
          <w:b/>
          <w:bCs/>
          <w:i/>
          <w:sz w:val="36"/>
          <w:szCs w:val="36"/>
        </w:rPr>
      </w:pPr>
    </w:p>
    <w:p w14:paraId="4632EFF3" w14:textId="77777777" w:rsidR="006237EA" w:rsidRDefault="006237EA" w:rsidP="00BE7112">
      <w:pPr>
        <w:rPr>
          <w:rFonts w:eastAsia="Times New Roman"/>
          <w:b/>
          <w:bCs/>
          <w:i/>
          <w:sz w:val="36"/>
          <w:szCs w:val="36"/>
        </w:rPr>
      </w:pPr>
    </w:p>
    <w:p w14:paraId="4B6AA7E5" w14:textId="07A453E3"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11648" behindDoc="1" locked="0" layoutInCell="1" allowOverlap="1" wp14:anchorId="71A5E4EA" wp14:editId="2D6FC93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5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proofErr w:type="gramStart"/>
      <w:r w:rsidR="006533A5">
        <w:rPr>
          <w:rFonts w:eastAsia="Times New Roman"/>
          <w:bCs/>
        </w:rPr>
        <w:t>us</w:t>
      </w:r>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w:t>
      </w:r>
      <w:proofErr w:type="gramStart"/>
      <w:r w:rsidRPr="00BE7112">
        <w:rPr>
          <w:rFonts w:eastAsia="Times New Roman"/>
          <w:bCs/>
        </w:rPr>
        <w:t>you</w:t>
      </w:r>
      <w:proofErr w:type="gramEnd"/>
      <w:r w:rsidRPr="00BE7112">
        <w:rPr>
          <w:rFonts w:eastAsia="Times New Roman"/>
          <w:bCs/>
        </w:rPr>
        <w:t xml:space="preserve">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60"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19" w:name="_wxlgdrpahn44"/>
      <w:bookmarkEnd w:id="19"/>
    </w:p>
    <w:p w14:paraId="04AAD536" w14:textId="77777777" w:rsidR="0062373A" w:rsidRDefault="0062373A" w:rsidP="00CD6FA0">
      <w:pPr>
        <w:rPr>
          <w:rFonts w:eastAsia="Times New Roman"/>
          <w:bCs/>
        </w:rPr>
      </w:pPr>
    </w:p>
    <w:p w14:paraId="3CC35F26" w14:textId="77777777" w:rsidR="0062373A" w:rsidRDefault="0062373A" w:rsidP="00CD6FA0">
      <w:pPr>
        <w:rPr>
          <w:rFonts w:eastAsia="Times New Roman"/>
          <w:bCs/>
        </w:rPr>
      </w:pPr>
    </w:p>
    <w:p w14:paraId="7E5F4E17" w14:textId="77777777" w:rsidR="00AD0CC4" w:rsidRPr="00AD0CC4" w:rsidRDefault="00AD0CC4" w:rsidP="00AD0CC4">
      <w:pPr>
        <w:rPr>
          <w:b/>
          <w:bCs/>
          <w:sz w:val="32"/>
          <w:szCs w:val="32"/>
          <w:u w:val="single"/>
        </w:rPr>
      </w:pPr>
      <w:r w:rsidRPr="00AD0CC4">
        <w:rPr>
          <w:b/>
          <w:bCs/>
          <w:sz w:val="32"/>
          <w:szCs w:val="32"/>
          <w:u w:val="single"/>
        </w:rPr>
        <w:t>Northwest Ohio Amateur Radio Club (NWOARC) – Lima, Ohio</w:t>
      </w:r>
    </w:p>
    <w:p w14:paraId="2943B30E" w14:textId="77777777" w:rsidR="00AD0CC4" w:rsidRDefault="00AD0CC4" w:rsidP="00AD0CC4">
      <w:pPr>
        <w:rPr>
          <w:b/>
          <w:bCs/>
          <w:u w:val="single"/>
        </w:rPr>
      </w:pPr>
    </w:p>
    <w:p w14:paraId="2538ECBD" w14:textId="77777777" w:rsidR="00AD0CC4" w:rsidRDefault="00AD0CC4" w:rsidP="00AD0CC4">
      <w:r>
        <w:t xml:space="preserve">The Northwest Ohio Amateur Radio Club helped to support a well-attended special Space and Eclipse event which was held at the Allen County Museum on Saturday, March 23, 2024.  Club members demonstrated various aspects of the hobby and how Amateur Radio can assist public officials with communications during an emergency.  Numerous young people were able to speak to amateur operators on several local repeaters as well as worldwide utilizing various analog and digital formats.  </w:t>
      </w:r>
    </w:p>
    <w:p w14:paraId="13DEE189" w14:textId="77777777" w:rsidR="00AD0CC4" w:rsidRDefault="00AD0CC4" w:rsidP="00AD0CC4"/>
    <w:p w14:paraId="687EF432" w14:textId="77777777" w:rsidR="00AD0CC4" w:rsidRDefault="00AD0CC4" w:rsidP="00AD0CC4">
      <w:r>
        <w:t xml:space="preserve">For additional information please visit the club website at: </w:t>
      </w:r>
      <w:hyperlink r:id="rId61" w:history="1">
        <w:r>
          <w:rPr>
            <w:rStyle w:val="Hyperlink"/>
          </w:rPr>
          <w:t>https://www.nwoarc.com/</w:t>
        </w:r>
      </w:hyperlink>
      <w:r>
        <w:t xml:space="preserve"> or email the club at: NWOARC@gmail.com.</w:t>
      </w:r>
    </w:p>
    <w:p w14:paraId="182F09FD" w14:textId="77777777" w:rsidR="0062373A" w:rsidRDefault="0062373A" w:rsidP="00CD6FA0">
      <w:pPr>
        <w:rPr>
          <w:rFonts w:eastAsia="Times New Roman"/>
          <w:bCs/>
        </w:rPr>
      </w:pPr>
    </w:p>
    <w:p w14:paraId="0D666A96" w14:textId="3F788E12" w:rsidR="00DE563A" w:rsidRDefault="00263D5E" w:rsidP="00DE563A">
      <w:pPr>
        <w:pStyle w:val="NormalWeb"/>
      </w:pPr>
      <w:r>
        <w:rPr>
          <w:noProof/>
        </w:rPr>
        <w:drawing>
          <wp:anchor distT="0" distB="0" distL="114300" distR="114300" simplePos="0" relativeHeight="251781632" behindDoc="0" locked="0" layoutInCell="1" allowOverlap="1" wp14:anchorId="43851500" wp14:editId="309DF8B6">
            <wp:simplePos x="0" y="0"/>
            <wp:positionH relativeFrom="column">
              <wp:posOffset>113665</wp:posOffset>
            </wp:positionH>
            <wp:positionV relativeFrom="paragraph">
              <wp:posOffset>4112895</wp:posOffset>
            </wp:positionV>
            <wp:extent cx="5667375" cy="4250055"/>
            <wp:effectExtent l="0" t="0" r="0" b="0"/>
            <wp:wrapSquare wrapText="bothSides"/>
            <wp:docPr id="3"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a roo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7375" cy="4250055"/>
                    </a:xfrm>
                    <a:prstGeom prst="rect">
                      <a:avLst/>
                    </a:prstGeom>
                    <a:noFill/>
                    <a:ln>
                      <a:noFill/>
                    </a:ln>
                  </pic:spPr>
                </pic:pic>
              </a:graphicData>
            </a:graphic>
          </wp:anchor>
        </w:drawing>
      </w:r>
      <w:r w:rsidR="00DE563A">
        <w:rPr>
          <w:noProof/>
        </w:rPr>
        <w:drawing>
          <wp:inline distT="0" distB="0" distL="0" distR="0" wp14:anchorId="2D13B2E4" wp14:editId="3181C9F6">
            <wp:extent cx="6776437" cy="3862388"/>
            <wp:effectExtent l="0" t="0" r="0" b="0"/>
            <wp:docPr id="54001652" name="Picture 1" descr="A group of people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1652" name="Picture 1" descr="A group of people at a table&#10;&#10;Description automatically generated"/>
                    <pic:cNvPicPr>
                      <a:picLocks noChangeAspect="1" noChangeArrowheads="1"/>
                    </pic:cNvPicPr>
                  </pic:nvPicPr>
                  <pic:blipFill rotWithShape="1">
                    <a:blip r:embed="rId63">
                      <a:extLst>
                        <a:ext uri="{28A0092B-C50C-407E-A947-70E740481C1C}">
                          <a14:useLocalDpi xmlns:a14="http://schemas.microsoft.com/office/drawing/2010/main" val="0"/>
                        </a:ext>
                      </a:extLst>
                    </a:blip>
                    <a:srcRect l="-954" t="1322" r="-12079" b="-14355"/>
                    <a:stretch/>
                  </pic:blipFill>
                  <pic:spPr bwMode="auto">
                    <a:xfrm>
                      <a:off x="0" y="0"/>
                      <a:ext cx="6816275" cy="3885095"/>
                    </a:xfrm>
                    <a:prstGeom prst="rect">
                      <a:avLst/>
                    </a:prstGeom>
                    <a:noFill/>
                    <a:ln>
                      <a:noFill/>
                    </a:ln>
                  </pic:spPr>
                </pic:pic>
              </a:graphicData>
            </a:graphic>
          </wp:inline>
        </w:drawing>
      </w:r>
    </w:p>
    <w:p w14:paraId="68208B18" w14:textId="7AE17DE9" w:rsidR="002D1258" w:rsidRDefault="00263D5E" w:rsidP="002D1258">
      <w:pPr>
        <w:pStyle w:val="NormalWeb"/>
      </w:pPr>
      <w:r>
        <w:rPr>
          <w:noProof/>
        </w:rPr>
        <w:drawing>
          <wp:anchor distT="0" distB="0" distL="114300" distR="114300" simplePos="0" relativeHeight="251779584" behindDoc="0" locked="0" layoutInCell="1" allowOverlap="1" wp14:anchorId="7474B96B" wp14:editId="35A7B88F">
            <wp:simplePos x="0" y="0"/>
            <wp:positionH relativeFrom="column">
              <wp:posOffset>61595</wp:posOffset>
            </wp:positionH>
            <wp:positionV relativeFrom="paragraph">
              <wp:posOffset>4432300</wp:posOffset>
            </wp:positionV>
            <wp:extent cx="5386070" cy="4039235"/>
            <wp:effectExtent l="0" t="0" r="0" b="0"/>
            <wp:wrapSquare wrapText="bothSides"/>
            <wp:docPr id="5" name="Picture 4"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tanding around a tabl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6070" cy="4039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752" behindDoc="0" locked="0" layoutInCell="1" allowOverlap="1" wp14:anchorId="6216D1E9" wp14:editId="2A9D24DC">
            <wp:simplePos x="0" y="0"/>
            <wp:positionH relativeFrom="column">
              <wp:posOffset>-635</wp:posOffset>
            </wp:positionH>
            <wp:positionV relativeFrom="paragraph">
              <wp:posOffset>211455</wp:posOffset>
            </wp:positionV>
            <wp:extent cx="5476875" cy="4107180"/>
            <wp:effectExtent l="0" t="0" r="0" b="0"/>
            <wp:wrapSquare wrapText="bothSides"/>
            <wp:docPr id="493064082"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64082" name="Picture 6"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6875" cy="410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34426" w14:textId="28A7BB95" w:rsidR="0062373A" w:rsidRPr="00471510" w:rsidRDefault="0062373A" w:rsidP="00471510">
      <w:pPr>
        <w:pStyle w:val="NormalWeb"/>
        <w:sectPr w:rsidR="0062373A" w:rsidRPr="00471510" w:rsidSect="00193490">
          <w:pgSz w:w="12240" w:h="15840"/>
          <w:pgMar w:top="1440" w:right="1800" w:bottom="1440" w:left="1800" w:header="720" w:footer="720" w:gutter="0"/>
          <w:cols w:space="720"/>
          <w:docGrid w:linePitch="326"/>
        </w:sectPr>
      </w:pPr>
    </w:p>
    <w:p w14:paraId="56450C47" w14:textId="31F4DC08" w:rsidR="00EA6D58" w:rsidRDefault="00EA6D58" w:rsidP="003B201D">
      <w:pPr>
        <w:widowControl w:val="0"/>
        <w:contextualSpacing/>
        <w:rPr>
          <w:rFonts w:ascii="Roboto" w:hAnsi="Roboto"/>
          <w:color w:val="5E5E5E"/>
          <w:sz w:val="21"/>
          <w:szCs w:val="21"/>
          <w:shd w:val="clear" w:color="auto" w:fill="FFFFFF"/>
        </w:rPr>
      </w:pPr>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0AD46B67" w14:textId="77777777" w:rsidR="00062DF9" w:rsidRDefault="00062DF9" w:rsidP="00062DF9">
      <w:pPr>
        <w:widowControl w:val="0"/>
        <w:rPr>
          <w:b/>
          <w:bCs/>
          <w:color w:val="222222"/>
          <w:u w:val="single"/>
          <w:shd w:val="clear" w:color="auto" w:fill="FFFFFF"/>
        </w:rPr>
      </w:pPr>
      <w:r>
        <w:rPr>
          <w:b/>
          <w:bCs/>
          <w:color w:val="222222"/>
          <w:u w:val="single"/>
          <w:shd w:val="clear" w:color="auto" w:fill="FFFFFF"/>
        </w:rPr>
        <w:t xml:space="preserve">The following information is for </w:t>
      </w:r>
      <w:r>
        <w:rPr>
          <w:b/>
          <w:bCs/>
          <w:i/>
          <w:iCs/>
          <w:color w:val="222222"/>
          <w:u w:val="single"/>
          <w:shd w:val="clear" w:color="auto" w:fill="FFFFFF"/>
        </w:rPr>
        <w:t xml:space="preserve">ALL </w:t>
      </w:r>
      <w:r>
        <w:rPr>
          <w:b/>
          <w:bCs/>
          <w:color w:val="222222"/>
          <w:u w:val="single"/>
          <w:shd w:val="clear" w:color="auto" w:fill="FFFFFF"/>
        </w:rPr>
        <w:t>exam sessions:</w:t>
      </w:r>
    </w:p>
    <w:p w14:paraId="12290618" w14:textId="77777777" w:rsidR="00062DF9" w:rsidRDefault="00062DF9" w:rsidP="00062DF9">
      <w:pPr>
        <w:spacing w:before="100" w:beforeAutospacing="1" w:after="100" w:afterAutospacing="1"/>
      </w:pPr>
      <w:r>
        <w:rPr>
          <w:bCs/>
        </w:rPr>
        <w:t xml:space="preserve">It is now an FCC requirement to have an FCC FRN; active email address and active phone number before taking any exam. </w:t>
      </w:r>
      <w:r>
        <w:t xml:space="preserve">Please bring your FCC FRN, original license, a copy of your license (if a licensed ham), a valid photo ID and $15.00 - Cash preferred. </w:t>
      </w:r>
    </w:p>
    <w:p w14:paraId="4ADB789F" w14:textId="77777777" w:rsidR="00062DF9" w:rsidRDefault="00062DF9" w:rsidP="00062DF9">
      <w:pPr>
        <w:spacing w:before="100" w:beforeAutospacing="1" w:after="100" w:afterAutospacing="1"/>
      </w:pPr>
      <w:r>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Pr>
          <w:bCs/>
          <w:i/>
          <w:iCs/>
        </w:rPr>
        <w:t xml:space="preserve">VE's </w:t>
      </w:r>
      <w:r>
        <w:rPr>
          <w:bCs/>
          <w:i/>
          <w:iCs/>
          <w:u w:val="single"/>
        </w:rPr>
        <w:t>will not collect</w:t>
      </w:r>
      <w:r>
        <w:rPr>
          <w:bCs/>
          <w:i/>
          <w:iCs/>
        </w:rPr>
        <w:t xml:space="preserve"> the fees at exam sessions.</w:t>
      </w:r>
    </w:p>
    <w:p w14:paraId="60AF448D" w14:textId="77777777" w:rsidR="00062DF9" w:rsidRDefault="00062DF9" w:rsidP="00062DF9">
      <w:pPr>
        <w:spacing w:before="100" w:beforeAutospacing="1" w:after="100" w:afterAutospacing="1"/>
        <w:rPr>
          <w:color w:val="222222"/>
          <w:shd w:val="clear" w:color="auto" w:fill="FFFFFF"/>
        </w:rPr>
      </w:pPr>
      <w:r>
        <w:rPr>
          <w:b/>
          <w:bCs/>
          <w:color w:val="222222"/>
          <w:u w:val="single"/>
          <w:shd w:val="clear" w:color="auto" w:fill="FFFFFF"/>
        </w:rPr>
        <w:t>AE8FP Amateur Radio Test Team</w:t>
      </w:r>
      <w:r>
        <w:rPr>
          <w:color w:val="222222"/>
          <w:shd w:val="clear" w:color="auto" w:fill="FFFFFF"/>
        </w:rPr>
        <w:t xml:space="preserve">   administers ARRL-VEC testing in the Central Ohio area. Our test dates for 2024 are as follows: </w:t>
      </w:r>
      <w:proofErr w:type="spellStart"/>
      <w:r>
        <w:rPr>
          <w:color w:val="222222"/>
          <w:shd w:val="clear" w:color="auto" w:fill="FFFFFF"/>
        </w:rPr>
        <w:t>Januray</w:t>
      </w:r>
      <w:proofErr w:type="spellEnd"/>
      <w:r>
        <w:rPr>
          <w:color w:val="222222"/>
          <w:shd w:val="clear" w:color="auto" w:fill="FFFFFF"/>
        </w:rPr>
        <w:t xml:space="preserve"> </w:t>
      </w:r>
      <w:proofErr w:type="gramStart"/>
      <w:r>
        <w:rPr>
          <w:color w:val="222222"/>
          <w:shd w:val="clear" w:color="auto" w:fill="FFFFFF"/>
        </w:rPr>
        <w:t xml:space="preserve">20,   </w:t>
      </w:r>
      <w:proofErr w:type="gramEnd"/>
      <w:r>
        <w:rPr>
          <w:color w:val="222222"/>
          <w:shd w:val="clear" w:color="auto" w:fill="FFFFFF"/>
        </w:rPr>
        <w:t xml:space="preserve"> April 27,    June 22,    July 20,    and October 19.                Time and location for these dates are 10:00am at the Westerville Fire Station #111, 400 W. Main St in Westerville, Ohio. The listed dates are co-sponsored by the Central Ohio Radio Club (CORC).</w:t>
      </w:r>
      <w:r>
        <w:rPr>
          <w:color w:val="222222"/>
        </w:rPr>
        <w:br/>
      </w:r>
      <w:r>
        <w:rPr>
          <w:color w:val="222222"/>
        </w:rPr>
        <w:br/>
      </w:r>
      <w:r>
        <w:rPr>
          <w:color w:val="222222"/>
          <w:shd w:val="clear" w:color="auto" w:fill="FFFFFF"/>
        </w:rPr>
        <w:t xml:space="preserve">Pre-Registration is </w:t>
      </w:r>
      <w:proofErr w:type="gramStart"/>
      <w:r>
        <w:rPr>
          <w:color w:val="222222"/>
          <w:shd w:val="clear" w:color="auto" w:fill="FFFFFF"/>
        </w:rPr>
        <w:t>required, and</w:t>
      </w:r>
      <w:proofErr w:type="gramEnd"/>
      <w:r>
        <w:rPr>
          <w:color w:val="222222"/>
          <w:shd w:val="clear" w:color="auto" w:fill="FFFFFF"/>
        </w:rPr>
        <w:t xml:space="preserve"> open the 1st of each testing month. All information is available at </w:t>
      </w:r>
      <w:hyperlink r:id="rId66" w:tgtFrame="_blank" w:history="1">
        <w:r>
          <w:rPr>
            <w:rStyle w:val="Hyperlink"/>
            <w:color w:val="1155CC"/>
            <w:shd w:val="clear" w:color="auto" w:fill="FFFFFF"/>
          </w:rPr>
          <w:t>www.ae8fp.net</w:t>
        </w:r>
      </w:hyperlink>
      <w:r>
        <w:rPr>
          <w:color w:val="222222"/>
          <w:shd w:val="clear" w:color="auto" w:fill="FFFFFF"/>
        </w:rPr>
        <w:t> &lt;</w:t>
      </w:r>
      <w:hyperlink r:id="rId67" w:tgtFrame="_blank" w:history="1">
        <w:r>
          <w:rPr>
            <w:rStyle w:val="Hyperlink"/>
            <w:color w:val="1155CC"/>
            <w:shd w:val="clear" w:color="auto" w:fill="FFFFFF"/>
          </w:rPr>
          <w:t>http://www.ae8fp.net/</w:t>
        </w:r>
      </w:hyperlink>
      <w:r>
        <w:rPr>
          <w:color w:val="222222"/>
          <w:shd w:val="clear" w:color="auto" w:fill="FFFFFF"/>
        </w:rPr>
        <w:t>&gt;</w:t>
      </w:r>
    </w:p>
    <w:p w14:paraId="3EE5B86E" w14:textId="77777777" w:rsidR="00062DF9" w:rsidRDefault="00062DF9" w:rsidP="00062DF9">
      <w:pPr>
        <w:shd w:val="clear" w:color="auto" w:fill="FFFFFF"/>
        <w:rPr>
          <w:b/>
          <w:bCs/>
          <w:color w:val="222222"/>
          <w:u w:val="single"/>
          <w:shd w:val="clear" w:color="auto" w:fill="FFFFFF"/>
        </w:rPr>
      </w:pPr>
    </w:p>
    <w:p w14:paraId="0DE11A52" w14:textId="77777777" w:rsidR="00062DF9" w:rsidRDefault="00062DF9" w:rsidP="00062DF9">
      <w:pPr>
        <w:shd w:val="clear" w:color="auto" w:fill="FFFFFF"/>
        <w:rPr>
          <w:b/>
          <w:bCs/>
          <w:color w:val="222222"/>
          <w:u w:val="single"/>
          <w:shd w:val="clear" w:color="auto" w:fill="FFFFFF"/>
        </w:rPr>
      </w:pPr>
    </w:p>
    <w:p w14:paraId="0FBB84C6" w14:textId="77777777" w:rsidR="00062DF9" w:rsidRDefault="00062DF9" w:rsidP="00062DF9">
      <w:pPr>
        <w:shd w:val="clear" w:color="auto" w:fill="FFFFFF"/>
        <w:rPr>
          <w:rFonts w:ascii="Arial" w:hAnsi="Arial" w:cs="Arial"/>
          <w:color w:val="222222"/>
        </w:rPr>
      </w:pPr>
      <w:r>
        <w:rPr>
          <w:b/>
          <w:bCs/>
          <w:color w:val="222222"/>
          <w:u w:val="single"/>
          <w:shd w:val="clear" w:color="auto" w:fill="FFFFFF"/>
        </w:rPr>
        <w:t>Alliance Amateur Radio Club</w:t>
      </w:r>
      <w:r>
        <w:rPr>
          <w:color w:val="222222"/>
          <w:shd w:val="clear" w:color="auto" w:fill="FFFFFF"/>
        </w:rPr>
        <w:t xml:space="preserve">                                                                                                   </w:t>
      </w:r>
      <w:proofErr w:type="gramStart"/>
      <w:r>
        <w:rPr>
          <w:rFonts w:ascii="Arial" w:hAnsi="Arial" w:cs="Arial"/>
          <w:color w:val="222222"/>
        </w:rPr>
        <w:t>The</w:t>
      </w:r>
      <w:proofErr w:type="gramEnd"/>
      <w:r>
        <w:rPr>
          <w:rFonts w:ascii="Arial" w:hAnsi="Arial" w:cs="Arial"/>
          <w:color w:val="222222"/>
        </w:rPr>
        <w:t xml:space="preserve"> Alliance Amateur Radio Club holds quarterly VE testing, at the Christ </w:t>
      </w:r>
      <w:proofErr w:type="spellStart"/>
      <w:r>
        <w:rPr>
          <w:rFonts w:ascii="Arial" w:hAnsi="Arial" w:cs="Arial"/>
          <w:color w:val="222222"/>
        </w:rPr>
        <w:t>UInited</w:t>
      </w:r>
      <w:proofErr w:type="spellEnd"/>
      <w:r>
        <w:rPr>
          <w:rFonts w:ascii="Arial" w:hAnsi="Arial" w:cs="Arial"/>
          <w:color w:val="222222"/>
        </w:rPr>
        <w:t xml:space="preserve"> Methodist Church in Alliance. The address is 470 E. Broadway St, Alliance, OH (</w:t>
      </w:r>
      <w:hyperlink r:id="rId68" w:tgtFrame="_blank" w:history="1">
        <w:r>
          <w:rPr>
            <w:rStyle w:val="Hyperlink"/>
            <w:rFonts w:ascii="Arial" w:hAnsi="Arial" w:cs="Arial"/>
            <w:color w:val="1155CC"/>
          </w:rPr>
          <w:t>https://maps.app.goo.gl/prDyEPp6siJun2ibA</w:t>
        </w:r>
      </w:hyperlink>
      <w:r>
        <w:rPr>
          <w:rFonts w:ascii="Arial" w:hAnsi="Arial" w:cs="Arial"/>
          <w:color w:val="222222"/>
        </w:rPr>
        <w:t>). </w:t>
      </w:r>
    </w:p>
    <w:p w14:paraId="27E15043" w14:textId="77777777" w:rsidR="00062DF9" w:rsidRDefault="00062DF9" w:rsidP="00062DF9">
      <w:pPr>
        <w:shd w:val="clear" w:color="auto" w:fill="FFFFFF"/>
        <w:rPr>
          <w:rFonts w:ascii="Arial" w:hAnsi="Arial" w:cs="Arial"/>
          <w:color w:val="222222"/>
        </w:rPr>
      </w:pPr>
      <w:r>
        <w:rPr>
          <w:rFonts w:ascii="Arial" w:hAnsi="Arial" w:cs="Arial"/>
          <w:color w:val="222222"/>
        </w:rPr>
        <w:t xml:space="preserve">Upcoming Exam Dates </w:t>
      </w:r>
      <w:proofErr w:type="gramStart"/>
      <w:r>
        <w:rPr>
          <w:rFonts w:ascii="Arial" w:hAnsi="Arial" w:cs="Arial"/>
          <w:color w:val="222222"/>
        </w:rPr>
        <w:t>are</w:t>
      </w:r>
      <w:proofErr w:type="gramEnd"/>
      <w:r>
        <w:rPr>
          <w:rFonts w:ascii="Arial" w:hAnsi="Arial" w:cs="Arial"/>
          <w:color w:val="222222"/>
        </w:rPr>
        <w:t> </w:t>
      </w:r>
    </w:p>
    <w:p w14:paraId="09D0D3E3" w14:textId="77777777" w:rsidR="00062DF9" w:rsidRDefault="00062DF9" w:rsidP="00062DF9">
      <w:pPr>
        <w:shd w:val="clear" w:color="auto" w:fill="FFFFFF"/>
        <w:rPr>
          <w:rFonts w:ascii="Arial" w:hAnsi="Arial" w:cs="Arial"/>
          <w:color w:val="222222"/>
        </w:rPr>
      </w:pPr>
      <w:r>
        <w:rPr>
          <w:rFonts w:ascii="Arial" w:hAnsi="Arial" w:cs="Arial"/>
          <w:color w:val="222222"/>
        </w:rPr>
        <w:t>Saturday, March 16th, 2024</w:t>
      </w:r>
      <w:r>
        <w:rPr>
          <w:rFonts w:ascii="Arial" w:hAnsi="Arial" w:cs="Arial"/>
          <w:color w:val="222222"/>
        </w:rPr>
        <w:br/>
        <w:t>Saturday, June 15th, 2024</w:t>
      </w:r>
      <w:r>
        <w:rPr>
          <w:rFonts w:ascii="Arial" w:hAnsi="Arial" w:cs="Arial"/>
          <w:color w:val="222222"/>
        </w:rPr>
        <w:br/>
        <w:t>Saturday, August 10th, 2024</w:t>
      </w:r>
      <w:r>
        <w:rPr>
          <w:rFonts w:ascii="Arial" w:hAnsi="Arial" w:cs="Arial"/>
          <w:color w:val="222222"/>
        </w:rPr>
        <w:br/>
        <w:t>Saturday, October 19th, 2024</w:t>
      </w:r>
    </w:p>
    <w:p w14:paraId="2B5D7220" w14:textId="77777777" w:rsidR="00062DF9" w:rsidRDefault="00062DF9" w:rsidP="00062DF9">
      <w:pPr>
        <w:shd w:val="clear" w:color="auto" w:fill="FFFFFF"/>
        <w:rPr>
          <w:rFonts w:ascii="Arial" w:hAnsi="Arial" w:cs="Arial"/>
          <w:color w:val="222222"/>
        </w:rPr>
      </w:pPr>
      <w:r>
        <w:rPr>
          <w:rFonts w:ascii="Arial" w:hAnsi="Arial" w:cs="Arial"/>
          <w:color w:val="222222"/>
        </w:rPr>
        <w:t>We begin registration at 8 AM, with testing at 9am. </w:t>
      </w:r>
    </w:p>
    <w:p w14:paraId="3AEFF41E" w14:textId="77777777" w:rsidR="00062DF9" w:rsidRDefault="00062DF9" w:rsidP="00062DF9">
      <w:pPr>
        <w:shd w:val="clear" w:color="auto" w:fill="FFFFFF"/>
        <w:rPr>
          <w:rFonts w:ascii="Arial" w:hAnsi="Arial" w:cs="Arial"/>
          <w:color w:val="222222"/>
        </w:rPr>
      </w:pPr>
      <w:r>
        <w:rPr>
          <w:rFonts w:ascii="Arial" w:hAnsi="Arial" w:cs="Arial"/>
          <w:color w:val="222222"/>
        </w:rPr>
        <w:t>More information can be found at </w:t>
      </w:r>
      <w:hyperlink r:id="rId69" w:tgtFrame="_blank" w:history="1">
        <w:r>
          <w:rPr>
            <w:rStyle w:val="Hyperlink"/>
            <w:rFonts w:ascii="Arial" w:hAnsi="Arial" w:cs="Arial"/>
            <w:color w:val="1155CC"/>
          </w:rPr>
          <w:t>www.w8lky.org/licensing/ve-exams/</w:t>
        </w:r>
      </w:hyperlink>
      <w:r>
        <w:rPr>
          <w:rFonts w:ascii="Arial" w:hAnsi="Arial" w:cs="Arial"/>
          <w:color w:val="222222"/>
        </w:rPr>
        <w:t>.</w:t>
      </w:r>
    </w:p>
    <w:p w14:paraId="2274E91C" w14:textId="77777777" w:rsidR="00062DF9" w:rsidRDefault="00062DF9" w:rsidP="00062DF9">
      <w:pPr>
        <w:spacing w:before="100" w:beforeAutospacing="1" w:after="100" w:afterAutospacing="1"/>
      </w:pPr>
      <w:r>
        <w:rPr>
          <w:b/>
          <w:u w:val="single"/>
        </w:rPr>
        <w:t>All Things Amateur Radio Association (ATARA)</w:t>
      </w:r>
      <w:r>
        <w:t xml:space="preserve"> We host testing sessions every second Tuesday of the month in Lancaster. To sign up please visit our website </w:t>
      </w:r>
      <w:hyperlink r:id="rId70" w:history="1">
        <w:r>
          <w:rPr>
            <w:rStyle w:val="Hyperlink"/>
          </w:rPr>
          <w:t>https://atara-w8atr.fun</w:t>
        </w:r>
      </w:hyperlink>
      <w:r>
        <w:t xml:space="preserve"> and contact us at </w:t>
      </w:r>
      <w:hyperlink r:id="rId71" w:history="1">
        <w:r>
          <w:rPr>
            <w:rStyle w:val="Hyperlink"/>
          </w:rPr>
          <w:t>hamexams@atara-w8atr.fun</w:t>
        </w:r>
      </w:hyperlink>
      <w:r>
        <w:t xml:space="preserve">. </w:t>
      </w:r>
    </w:p>
    <w:p w14:paraId="7A1F9236" w14:textId="77777777" w:rsidR="00062DF9" w:rsidRDefault="00062DF9" w:rsidP="00062DF9">
      <w:pPr>
        <w:widowControl w:val="0"/>
        <w:rPr>
          <w:b/>
          <w:bCs/>
          <w:color w:val="222222"/>
          <w:u w:val="single"/>
          <w:shd w:val="clear" w:color="auto" w:fill="FFFFFF"/>
        </w:rPr>
      </w:pPr>
      <w:r>
        <w:rPr>
          <w:b/>
          <w:bCs/>
          <w:color w:val="222222"/>
          <w:u w:val="single"/>
          <w:shd w:val="clear" w:color="auto" w:fill="FFFFFF"/>
        </w:rPr>
        <w:t>CARS</w:t>
      </w:r>
    </w:p>
    <w:p w14:paraId="283926EB" w14:textId="77777777" w:rsidR="00062DF9" w:rsidRDefault="00062DF9" w:rsidP="00062DF9">
      <w:pPr>
        <w:widowControl w:val="0"/>
        <w:rPr>
          <w:b/>
          <w:bCs/>
          <w:color w:val="222222"/>
          <w:u w:val="single"/>
          <w:shd w:val="clear" w:color="auto" w:fill="FFFFFF"/>
        </w:rPr>
      </w:pPr>
      <w:r>
        <w:rPr>
          <w:color w:val="222222"/>
          <w:shd w:val="clear" w:color="auto" w:fill="FFFFFF"/>
        </w:rPr>
        <w:t xml:space="preserve">VE testing from CARS - Cuyahoga Amateur Radio Society - at Elmwood Recreation Center, 6200 Wisnieski Parkway in Independence, Ohio </w:t>
      </w:r>
      <w:proofErr w:type="gramStart"/>
      <w:r>
        <w:rPr>
          <w:color w:val="222222"/>
          <w:shd w:val="clear" w:color="auto" w:fill="FFFFFF"/>
        </w:rPr>
        <w:t>44131  Time</w:t>
      </w:r>
      <w:proofErr w:type="gramEnd"/>
      <w:r>
        <w:rPr>
          <w:color w:val="222222"/>
          <w:shd w:val="clear" w:color="auto" w:fill="FFFFFF"/>
        </w:rPr>
        <w:t>: 9:15 AM (Walk-ins allowed) Always the 2nd Sunday of the odd month. Go to CARS  </w:t>
      </w:r>
      <w:hyperlink r:id="rId72" w:tgtFrame="_blank" w:history="1">
        <w:r>
          <w:rPr>
            <w:rStyle w:val="Hyperlink"/>
            <w:color w:val="1155CC"/>
            <w:shd w:val="clear" w:color="auto" w:fill="FFFFFF"/>
          </w:rPr>
          <w:t>www.2cars.org</w:t>
        </w:r>
      </w:hyperlink>
      <w:r>
        <w:rPr>
          <w:color w:val="222222"/>
          <w:shd w:val="clear" w:color="auto" w:fill="FFFFFF"/>
        </w:rPr>
        <w:t xml:space="preserve"> for detailed map of location.  Call Metro W8MET 216-520-1320 for </w:t>
      </w:r>
      <w:proofErr w:type="gramStart"/>
      <w:r>
        <w:rPr>
          <w:color w:val="222222"/>
          <w:shd w:val="clear" w:color="auto" w:fill="FFFFFF"/>
        </w:rPr>
        <w:t>details</w:t>
      </w:r>
      <w:proofErr w:type="gramEnd"/>
      <w:r>
        <w:rPr>
          <w:color w:val="222222"/>
          <w:shd w:val="clear" w:color="auto" w:fill="FFFFFF"/>
        </w:rPr>
        <w:t> </w:t>
      </w:r>
    </w:p>
    <w:p w14:paraId="3396BE3E" w14:textId="77777777" w:rsidR="00062DF9" w:rsidRDefault="00062DF9" w:rsidP="00062DF9">
      <w:pPr>
        <w:widowControl w:val="0"/>
        <w:rPr>
          <w:b/>
          <w:bCs/>
          <w:color w:val="222222"/>
          <w:u w:val="single"/>
          <w:shd w:val="clear" w:color="auto" w:fill="FFFFFF"/>
        </w:rPr>
      </w:pPr>
    </w:p>
    <w:p w14:paraId="390D2531" w14:textId="77777777" w:rsidR="00062DF9" w:rsidRDefault="00062DF9" w:rsidP="00062DF9">
      <w:pPr>
        <w:widowControl w:val="0"/>
      </w:pPr>
      <w:r>
        <w:rPr>
          <w:b/>
          <w:bCs/>
          <w:color w:val="222222"/>
          <w:u w:val="single"/>
          <w:shd w:val="clear" w:color="auto" w:fill="FFFFFF"/>
        </w:rPr>
        <w:t>Clark County Amateur Radio Association (</w:t>
      </w:r>
      <w:proofErr w:type="gramStart"/>
      <w:r>
        <w:rPr>
          <w:b/>
          <w:bCs/>
          <w:color w:val="222222"/>
          <w:u w:val="single"/>
          <w:shd w:val="clear" w:color="auto" w:fill="FFFFFF"/>
        </w:rPr>
        <w:t xml:space="preserve">CLARA) </w:t>
      </w:r>
      <w:r>
        <w:rPr>
          <w:color w:val="222222"/>
          <w:shd w:val="clear" w:color="auto" w:fill="FFFFFF"/>
        </w:rPr>
        <w:t xml:space="preserve">  </w:t>
      </w:r>
      <w:proofErr w:type="gramEnd"/>
      <w:r>
        <w:rPr>
          <w:color w:val="222222"/>
          <w:shd w:val="clear" w:color="auto" w:fill="FFFFFF"/>
        </w:rPr>
        <w:t xml:space="preserve">                                                                       </w:t>
      </w:r>
      <w:r>
        <w:t>What:</w:t>
      </w:r>
      <w:r>
        <w:tab/>
        <w:t>CLARA sponsored A.R.R.L. VE Testing - Walk-ins allowed. Pre-Register via email preferred.</w:t>
      </w:r>
      <w:r>
        <w:rPr>
          <w:color w:val="222222"/>
          <w:shd w:val="clear" w:color="auto" w:fill="FFFFFF"/>
        </w:rPr>
        <w:t xml:space="preserve">                                                                                                                                  When: On every second Saturday of each even numbered month starting at</w:t>
      </w:r>
      <w:r>
        <w:rPr>
          <w:color w:val="222222"/>
        </w:rPr>
        <w:t xml:space="preserve"> </w:t>
      </w:r>
      <w:r>
        <w:rPr>
          <w:color w:val="222222"/>
          <w:shd w:val="clear" w:color="auto" w:fill="FFFFFF"/>
        </w:rPr>
        <w:t>10:00 AM Feb</w:t>
      </w:r>
      <w:r>
        <w:rPr>
          <w:color w:val="222222"/>
        </w:rPr>
        <w:br/>
      </w:r>
      <w:r>
        <w:rPr>
          <w:color w:val="222222"/>
          <w:shd w:val="clear" w:color="auto" w:fill="FFFFFF"/>
        </w:rPr>
        <w:t>10th; Apr 13th; Jun 8th; Aug 10th; Oct 12th; and Dec 14th, 2024.</w:t>
      </w:r>
      <w:r>
        <w:t xml:space="preserve">Where: </w:t>
      </w:r>
      <w:proofErr w:type="spellStart"/>
      <w:r>
        <w:t>Springview</w:t>
      </w:r>
      <w:proofErr w:type="spellEnd"/>
      <w: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4858AC61" w14:textId="77777777" w:rsidR="00062DF9" w:rsidRDefault="00062DF9" w:rsidP="00062DF9">
      <w:pPr>
        <w:widowControl w:val="0"/>
        <w:rPr>
          <w:b/>
          <w:bCs/>
          <w:color w:val="222222"/>
          <w:u w:val="single"/>
          <w:shd w:val="clear" w:color="auto" w:fill="FFFFFF"/>
        </w:rPr>
      </w:pPr>
      <w:r>
        <w:t xml:space="preserve">For more information contact Roland W. Ude, W8BUZ, (937) 605-4951 </w:t>
      </w:r>
      <w:r>
        <w:rPr>
          <w:bCs/>
        </w:rPr>
        <w:t>Email:</w:t>
      </w:r>
      <w:r>
        <w:t xml:space="preserve"> </w:t>
      </w:r>
      <w:hyperlink r:id="rId73" w:history="1">
        <w:r>
          <w:rPr>
            <w:rStyle w:val="Hyperlink"/>
            <w:color w:val="0000FF"/>
          </w:rPr>
          <w:t>buzz@baylorhill.com</w:t>
        </w:r>
      </w:hyperlink>
    </w:p>
    <w:p w14:paraId="0CD9EE71" w14:textId="77777777" w:rsidR="00062DF9" w:rsidRDefault="00062DF9" w:rsidP="00062DF9">
      <w:pPr>
        <w:widowControl w:val="0"/>
        <w:rPr>
          <w:b/>
          <w:bCs/>
          <w:color w:val="222222"/>
          <w:u w:val="single"/>
          <w:shd w:val="clear" w:color="auto" w:fill="FFFFFF"/>
        </w:rPr>
      </w:pPr>
    </w:p>
    <w:p w14:paraId="1F9D196E" w14:textId="77777777" w:rsidR="00062DF9" w:rsidRDefault="00062DF9" w:rsidP="00062DF9">
      <w:pPr>
        <w:widowControl w:val="0"/>
        <w:rPr>
          <w:color w:val="0563C1" w:themeColor="hyperlink"/>
          <w:u w:val="single"/>
          <w:shd w:val="clear" w:color="auto" w:fill="FFFFFF"/>
        </w:rPr>
      </w:pPr>
      <w:r>
        <w:rPr>
          <w:b/>
          <w:bCs/>
          <w:color w:val="222222"/>
          <w:u w:val="single"/>
          <w:shd w:val="clear" w:color="auto" w:fill="FFFFFF"/>
        </w:rPr>
        <w:t>Dayton Amateur Radio Association (DARA)</w:t>
      </w:r>
      <w:r>
        <w:rPr>
          <w:b/>
          <w:bCs/>
          <w:color w:val="FF0000"/>
        </w:rPr>
        <w:br/>
      </w:r>
      <w:r>
        <w:rPr>
          <w:color w:val="FF0000"/>
          <w:shd w:val="clear" w:color="auto" w:fill="FFFFFF"/>
        </w:rPr>
        <w:t> </w:t>
      </w:r>
      <w:r>
        <w:rPr>
          <w:color w:val="222222"/>
          <w:shd w:val="clear" w:color="auto" w:fill="FFFFFF"/>
        </w:rPr>
        <w:t xml:space="preserve">If you are interested in testing for a new or upgraded license, please come see us at the DARA Clubhouse.  If you have questions about testing, please email </w:t>
      </w:r>
      <w:hyperlink r:id="rId74" w:history="1">
        <w:r>
          <w:rPr>
            <w:rStyle w:val="Hyperlink"/>
            <w:shd w:val="clear" w:color="auto" w:fill="FFFFFF"/>
          </w:rPr>
          <w:t>exams.w8bi@gmail.com</w:t>
        </w:r>
      </w:hyperlink>
    </w:p>
    <w:p w14:paraId="68E54329" w14:textId="77777777" w:rsidR="00062DF9" w:rsidRDefault="00062DF9" w:rsidP="00062DF9">
      <w:pPr>
        <w:widowControl w:val="0"/>
        <w:rPr>
          <w:b/>
          <w:bCs/>
          <w:u w:val="single"/>
          <w:shd w:val="clear" w:color="auto" w:fill="FFFFFF"/>
        </w:rPr>
      </w:pPr>
    </w:p>
    <w:p w14:paraId="3E4E708F" w14:textId="77777777" w:rsidR="00062DF9" w:rsidRDefault="00062DF9" w:rsidP="00062DF9">
      <w:r>
        <w:rPr>
          <w:b/>
          <w:bCs/>
          <w:u w:val="single"/>
        </w:rPr>
        <w:t>The Findlay Radio Club</w:t>
      </w:r>
      <w:r>
        <w:t xml:space="preserve"> </w:t>
      </w:r>
    </w:p>
    <w:p w14:paraId="6240F0AB" w14:textId="77777777" w:rsidR="00062DF9" w:rsidRDefault="00062DF9" w:rsidP="00062DF9">
      <w:pPr>
        <w:rPr>
          <w:color w:val="222222"/>
          <w:shd w:val="clear" w:color="auto" w:fill="FFFFFF"/>
        </w:rPr>
      </w:pPr>
      <w:r>
        <w:rPr>
          <w:color w:val="222222"/>
          <w:shd w:val="clear" w:color="auto" w:fill="FFFFFF"/>
        </w:rPr>
        <w:t>The Findlay Radio Club sponsors an Exam Session the second Saturday of</w:t>
      </w:r>
      <w:r>
        <w:rPr>
          <w:color w:val="222222"/>
        </w:rPr>
        <w:br/>
      </w:r>
      <w:r>
        <w:rPr>
          <w:color w:val="222222"/>
          <w:shd w:val="clear" w:color="auto" w:fill="FFFFFF"/>
        </w:rPr>
        <w:t xml:space="preserve">every month except September when we have our </w:t>
      </w:r>
      <w:proofErr w:type="spellStart"/>
      <w:r>
        <w:rPr>
          <w:color w:val="222222"/>
          <w:shd w:val="clear" w:color="auto" w:fill="FFFFFF"/>
        </w:rPr>
        <w:t>Hamfest</w:t>
      </w:r>
      <w:proofErr w:type="spellEnd"/>
      <w:r>
        <w:rPr>
          <w:color w:val="222222"/>
          <w:shd w:val="clear" w:color="auto" w:fill="FFFFFF"/>
        </w:rPr>
        <w:t>. The Exam Session</w:t>
      </w:r>
      <w:r>
        <w:rPr>
          <w:color w:val="222222"/>
        </w:rPr>
        <w:br/>
      </w:r>
      <w:r>
        <w:rPr>
          <w:color w:val="222222"/>
          <w:shd w:val="clear" w:color="auto" w:fill="FFFFFF"/>
        </w:rPr>
        <w:t>takes place at the Findlay Radio Club, 1333 West Sandusky St., Findlay</w:t>
      </w:r>
      <w:r>
        <w:rPr>
          <w:color w:val="222222"/>
        </w:rPr>
        <w:br/>
      </w:r>
      <w:proofErr w:type="gramStart"/>
      <w:r>
        <w:rPr>
          <w:color w:val="222222"/>
          <w:shd w:val="clear" w:color="auto" w:fill="FFFFFF"/>
        </w:rPr>
        <w:t>Ohio  45839</w:t>
      </w:r>
      <w:proofErr w:type="gramEnd"/>
      <w:r>
        <w:rPr>
          <w:color w:val="222222"/>
          <w:shd w:val="clear" w:color="auto" w:fill="FFFFFF"/>
        </w:rPr>
        <w:t>. The session begins at 9 AM. Pre-registration is</w:t>
      </w:r>
      <w:r>
        <w:rPr>
          <w:color w:val="222222"/>
        </w:rPr>
        <w:br/>
      </w:r>
      <w:r>
        <w:rPr>
          <w:color w:val="222222"/>
          <w:shd w:val="clear" w:color="auto" w:fill="FFFFFF"/>
        </w:rPr>
        <w:t>recommended, but not required. You can pre-register at </w:t>
      </w:r>
      <w:hyperlink r:id="rId75" w:tgtFrame="_blank" w:history="1">
        <w:r>
          <w:rPr>
            <w:rStyle w:val="Hyperlink"/>
            <w:color w:val="1155CC"/>
            <w:shd w:val="clear" w:color="auto" w:fill="FFFFFF"/>
          </w:rPr>
          <w:t>hamstudy.org</w:t>
        </w:r>
      </w:hyperlink>
      <w:r>
        <w:rPr>
          <w:color w:val="222222"/>
          <w:shd w:val="clear" w:color="auto" w:fill="FFFFFF"/>
        </w:rPr>
        <w:t>. We</w:t>
      </w:r>
      <w:r>
        <w:rPr>
          <w:color w:val="222222"/>
        </w:rPr>
        <w:br/>
      </w:r>
      <w:r>
        <w:rPr>
          <w:color w:val="222222"/>
          <w:shd w:val="clear" w:color="auto" w:fill="FFFFFF"/>
        </w:rPr>
        <w:t>can also give Exams remotely on-line on your schedule if you can't make</w:t>
      </w:r>
      <w:r>
        <w:rPr>
          <w:color w:val="222222"/>
        </w:rPr>
        <w:br/>
      </w:r>
      <w:r>
        <w:rPr>
          <w:color w:val="222222"/>
          <w:shd w:val="clear" w:color="auto" w:fill="FFFFFF"/>
        </w:rPr>
        <w:t>to a session.</w:t>
      </w:r>
    </w:p>
    <w:p w14:paraId="705DBE57" w14:textId="77777777" w:rsidR="00062DF9" w:rsidRDefault="00062DF9" w:rsidP="00062DF9"/>
    <w:p w14:paraId="575BF0DC" w14:textId="77777777" w:rsidR="00062DF9" w:rsidRDefault="00062DF9" w:rsidP="00062DF9">
      <w:r>
        <w:t xml:space="preserve">The club has meetings on the first and third Thursdays at the clubhouse at 7:30 PM. The meetings are also available </w:t>
      </w:r>
      <w:proofErr w:type="gramStart"/>
      <w:r>
        <w:t>on</w:t>
      </w:r>
      <w:proofErr w:type="gramEnd"/>
      <w:r>
        <w:t xml:space="preserve"> Zoom. Contact N8ET if you would like to log in. All are welcome.</w:t>
      </w:r>
    </w:p>
    <w:p w14:paraId="7D341F6E" w14:textId="77777777" w:rsidR="00062DF9" w:rsidRDefault="00062DF9" w:rsidP="00062DF9"/>
    <w:p w14:paraId="53A6B44C" w14:textId="77777777" w:rsidR="00062DF9" w:rsidRDefault="00062DF9" w:rsidP="00062DF9">
      <w: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t>Flgigi</w:t>
      </w:r>
      <w:proofErr w:type="spellEnd"/>
      <w:r>
        <w:t xml:space="preserve">, </w:t>
      </w:r>
      <w:proofErr w:type="spellStart"/>
      <w:r>
        <w:t>Flmsg</w:t>
      </w:r>
      <w:proofErr w:type="spellEnd"/>
      <w:r>
        <w:t xml:space="preserve">, and </w:t>
      </w:r>
      <w:proofErr w:type="spellStart"/>
      <w:r>
        <w:t>Flamp</w:t>
      </w:r>
      <w:proofErr w:type="spellEnd"/>
      <w:r>
        <w:t>. In past sessions we have built antennas, fired up new rigs, and generally had a good time!</w:t>
      </w:r>
    </w:p>
    <w:p w14:paraId="3D5FB2D5" w14:textId="77777777" w:rsidR="00062DF9" w:rsidRDefault="00062DF9" w:rsidP="00062DF9"/>
    <w:p w14:paraId="1B5C6C73" w14:textId="77777777" w:rsidR="00062DF9" w:rsidRDefault="00062DF9" w:rsidP="00062DF9">
      <w:r>
        <w:t>The next meeting (Feb 15) will cover the same topic. Bring your laptop!</w:t>
      </w:r>
    </w:p>
    <w:p w14:paraId="43B92DCD" w14:textId="77777777" w:rsidR="00062DF9" w:rsidRDefault="00062DF9" w:rsidP="00062DF9">
      <w:pPr>
        <w:widowControl w:val="0"/>
        <w:rPr>
          <w:b/>
          <w:bCs/>
          <w:color w:val="222222"/>
          <w:u w:val="single"/>
          <w:shd w:val="clear" w:color="auto" w:fill="FFFFFF"/>
        </w:rPr>
      </w:pPr>
    </w:p>
    <w:p w14:paraId="321EE9E4" w14:textId="77777777" w:rsidR="00062DF9" w:rsidRDefault="00062DF9" w:rsidP="00062DF9">
      <w:pPr>
        <w:widowControl w:val="0"/>
        <w:rPr>
          <w:b/>
          <w:bCs/>
          <w:color w:val="222222"/>
          <w:u w:val="single"/>
          <w:shd w:val="clear" w:color="auto" w:fill="FFFFFF"/>
        </w:rPr>
      </w:pPr>
      <w:r>
        <w:rPr>
          <w:b/>
          <w:bCs/>
          <w:color w:val="222222"/>
          <w:u w:val="single"/>
          <w:shd w:val="clear" w:color="auto" w:fill="FFFFFF"/>
        </w:rPr>
        <w:t xml:space="preserve">Geauga Amateur Radio Association (GARA)  </w:t>
      </w:r>
    </w:p>
    <w:p w14:paraId="66FF9031" w14:textId="77777777" w:rsidR="00062DF9" w:rsidRDefault="00062DF9" w:rsidP="00062DF9">
      <w:pPr>
        <w:widowControl w:val="0"/>
        <w:rPr>
          <w:color w:val="222222"/>
          <w:shd w:val="clear" w:color="auto" w:fill="FFFFFF"/>
        </w:rPr>
      </w:pPr>
      <w:r>
        <w:rPr>
          <w:color w:val="222222"/>
          <w:shd w:val="clear" w:color="auto" w:fill="FFFFFF"/>
        </w:rPr>
        <w:t>Amateur License exam sessions are offered for all license classes (Technician, General, Extra). Walk-ins are always welcome - no prior registration is required. No fee for the exam.</w:t>
      </w:r>
    </w:p>
    <w:p w14:paraId="754B82C3" w14:textId="77777777" w:rsidR="00062DF9" w:rsidRDefault="00062DF9" w:rsidP="00062DF9">
      <w:pPr>
        <w:widowControl w:val="0"/>
        <w:rPr>
          <w:color w:val="222222"/>
          <w:shd w:val="clear" w:color="auto" w:fill="FFFFFF"/>
        </w:rPr>
      </w:pPr>
    </w:p>
    <w:p w14:paraId="6CE4604F" w14:textId="7D33CD22" w:rsidR="00062DF9" w:rsidRDefault="00062DF9" w:rsidP="00062DF9">
      <w:pPr>
        <w:shd w:val="clear" w:color="auto" w:fill="FFFFFF"/>
      </w:pPr>
      <w:r>
        <w:rPr>
          <w:noProof/>
        </w:rPr>
        <w:drawing>
          <wp:anchor distT="0" distB="0" distL="114300" distR="114300" simplePos="0" relativeHeight="251774464" behindDoc="0" locked="0" layoutInCell="1" allowOverlap="1" wp14:anchorId="385E0AE3" wp14:editId="6173A9C4">
            <wp:simplePos x="0" y="0"/>
            <wp:positionH relativeFrom="column">
              <wp:posOffset>4371975</wp:posOffset>
            </wp:positionH>
            <wp:positionV relativeFrom="paragraph">
              <wp:posOffset>9525</wp:posOffset>
            </wp:positionV>
            <wp:extent cx="1428750" cy="1343025"/>
            <wp:effectExtent l="0" t="0" r="0" b="0"/>
            <wp:wrapSquare wrapText="bothSides"/>
            <wp:docPr id="2063285631" name="Picture 8"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auga Amateur Radio Associat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pic:spPr>
                </pic:pic>
              </a:graphicData>
            </a:graphic>
            <wp14:sizeRelH relativeFrom="page">
              <wp14:pctWidth>0</wp14:pctWidth>
            </wp14:sizeRelH>
            <wp14:sizeRelV relativeFrom="page">
              <wp14:pctHeight>0</wp14:pctHeight>
            </wp14:sizeRelV>
          </wp:anchor>
        </w:drawing>
      </w:r>
      <w:r>
        <w:rPr>
          <w:color w:val="222222"/>
          <w:shd w:val="clear" w:color="auto" w:fill="FFFFFF"/>
        </w:rPr>
        <w:t xml:space="preserve">The GARA schedule of exams are these Sundays at 2pm.  Dates for 2024 are </w:t>
      </w:r>
      <w:r>
        <w:t xml:space="preserve">Jan 14, March 10, May12, July 14, Sept 15, and Nov 17, 2024. All sessions are at 2:00PM each </w:t>
      </w:r>
      <w:proofErr w:type="gramStart"/>
      <w:r>
        <w:t>month</w:t>
      </w:r>
      <w:proofErr w:type="gramEnd"/>
    </w:p>
    <w:p w14:paraId="104F9F14" w14:textId="77777777" w:rsidR="00062DF9" w:rsidRDefault="00062DF9" w:rsidP="00062DF9">
      <w:pPr>
        <w:widowControl w:val="0"/>
        <w:rPr>
          <w:color w:val="222222"/>
          <w:shd w:val="clear" w:color="auto" w:fill="FFFFFF"/>
        </w:rPr>
      </w:pPr>
    </w:p>
    <w:p w14:paraId="599676CA" w14:textId="77777777" w:rsidR="00062DF9" w:rsidRDefault="00062DF9" w:rsidP="00062DF9">
      <w:pPr>
        <w:widowControl w:val="0"/>
        <w:rPr>
          <w:color w:val="222222"/>
          <w:shd w:val="clear" w:color="auto" w:fill="FFFFFF"/>
        </w:rPr>
      </w:pPr>
    </w:p>
    <w:p w14:paraId="7C5809E2" w14:textId="77777777" w:rsidR="00062DF9" w:rsidRDefault="00062DF9" w:rsidP="00062DF9">
      <w:pPr>
        <w:widowControl w:val="0"/>
        <w:rPr>
          <w:color w:val="222222"/>
          <w:shd w:val="clear" w:color="auto" w:fill="FFFFFF"/>
        </w:rPr>
      </w:pPr>
      <w:r>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Pr>
          <w:color w:val="222222"/>
          <w:shd w:val="clear" w:color="auto" w:fill="FFFFFF"/>
        </w:rPr>
        <w:t>off of</w:t>
      </w:r>
      <w:proofErr w:type="gramEnd"/>
      <w:r>
        <w:rPr>
          <w:color w:val="222222"/>
          <w:shd w:val="clear" w:color="auto" w:fill="FFFFFF"/>
        </w:rPr>
        <w:t xml:space="preserve"> State Route 44 between State Route 322 and State Route 87 on Merritt Road.  </w:t>
      </w:r>
    </w:p>
    <w:p w14:paraId="58800F86" w14:textId="77777777" w:rsidR="00062DF9" w:rsidRDefault="00062DF9" w:rsidP="00062DF9">
      <w:pPr>
        <w:widowControl w:val="0"/>
        <w:rPr>
          <w:color w:val="222222"/>
          <w:shd w:val="clear" w:color="auto" w:fill="FFFFFF"/>
        </w:rPr>
      </w:pPr>
    </w:p>
    <w:p w14:paraId="43E05B3A" w14:textId="77777777" w:rsidR="00062DF9" w:rsidRDefault="00062DF9" w:rsidP="00062DF9">
      <w:pPr>
        <w:widowControl w:val="0"/>
        <w:rPr>
          <w:color w:val="222222"/>
          <w:shd w:val="clear" w:color="auto" w:fill="FFFFFF"/>
        </w:rPr>
      </w:pPr>
      <w:r>
        <w:rPr>
          <w:color w:val="222222"/>
          <w:shd w:val="clear" w:color="auto" w:fill="FFFFFF"/>
        </w:rPr>
        <w:t xml:space="preserve">Please arrive a few minutes before 14:00 to allow adequate time to process the necessary </w:t>
      </w:r>
      <w:proofErr w:type="gramStart"/>
      <w:r>
        <w:rPr>
          <w:color w:val="222222"/>
          <w:shd w:val="clear" w:color="auto" w:fill="FFFFFF"/>
        </w:rPr>
        <w:t>paper work</w:t>
      </w:r>
      <w:proofErr w:type="gramEnd"/>
      <w:r>
        <w:rPr>
          <w:color w:val="222222"/>
          <w:shd w:val="clear" w:color="auto" w:fill="FFFFFF"/>
        </w:rPr>
        <w:t xml:space="preserve"> and take your test. Bring your 1) photo ID, 2) email address, 3) FCC FRN, 4) a printout of your current license if taking the General or Extra exam.</w:t>
      </w:r>
    </w:p>
    <w:p w14:paraId="111887DB" w14:textId="77777777" w:rsidR="00062DF9" w:rsidRDefault="00062DF9" w:rsidP="00062DF9">
      <w:pPr>
        <w:widowControl w:val="0"/>
        <w:rPr>
          <w:color w:val="222222"/>
          <w:shd w:val="clear" w:color="auto" w:fill="FFFFFF"/>
        </w:rPr>
      </w:pPr>
    </w:p>
    <w:p w14:paraId="7520907B" w14:textId="77777777" w:rsidR="00062DF9" w:rsidRDefault="00062DF9" w:rsidP="00062DF9">
      <w:pPr>
        <w:shd w:val="clear" w:color="auto" w:fill="FFFFFF"/>
      </w:pPr>
      <w:r>
        <w:rPr>
          <w:shd w:val="clear" w:color="auto" w:fill="FFFFFF"/>
        </w:rPr>
        <w:t xml:space="preserve">Additional info may be obtained from </w:t>
      </w:r>
      <w:r>
        <w:t xml:space="preserve">Jackie Welch, N8JMW by email  </w:t>
      </w:r>
      <w:hyperlink r:id="rId77" w:history="1">
        <w:r>
          <w:rPr>
            <w:rStyle w:val="Hyperlink"/>
          </w:rPr>
          <w:t>n8jmw2@gmail.ccom</w:t>
        </w:r>
      </w:hyperlink>
      <w:r>
        <w:rPr>
          <w:u w:val="single"/>
        </w:rPr>
        <w:t xml:space="preserve">  </w:t>
      </w:r>
      <w:r>
        <w:t xml:space="preserve">or calling at 440-228-2716.  More information is available from </w:t>
      </w:r>
      <w:r>
        <w:rPr>
          <w:shd w:val="clear" w:color="auto" w:fill="FFFFFF"/>
        </w:rPr>
        <w:t xml:space="preserve">the Geauga Amateur Radio Association website  </w:t>
      </w:r>
      <w:hyperlink r:id="rId78" w:history="1">
        <w:r>
          <w:rPr>
            <w:rStyle w:val="Hyperlink"/>
            <w:rFonts w:asciiTheme="minorHAnsi" w:hAnsiTheme="minorHAnsi" w:cstheme="minorBidi"/>
            <w:kern w:val="2"/>
            <w:sz w:val="22"/>
            <w:szCs w:val="22"/>
          </w:rPr>
          <w:t>https://geaugaara.org</w:t>
        </w:r>
      </w:hyperlink>
      <w:r>
        <w:rPr>
          <w:rFonts w:asciiTheme="minorHAnsi" w:hAnsiTheme="minorHAnsi" w:cstheme="minorBidi"/>
          <w:color w:val="0563C1" w:themeColor="hyperlink"/>
          <w:kern w:val="2"/>
          <w:sz w:val="22"/>
          <w:szCs w:val="22"/>
          <w:u w:val="single"/>
        </w:rPr>
        <w:t xml:space="preserve"> </w:t>
      </w:r>
    </w:p>
    <w:p w14:paraId="7D53BA29" w14:textId="77777777" w:rsidR="00062DF9" w:rsidRDefault="00062DF9" w:rsidP="00062DF9">
      <w:pPr>
        <w:widowControl w:val="0"/>
        <w:rPr>
          <w:b/>
          <w:bCs/>
          <w:u w:val="single"/>
          <w:shd w:val="clear" w:color="auto" w:fill="FFFFFF"/>
        </w:rPr>
      </w:pPr>
    </w:p>
    <w:p w14:paraId="1019C44A" w14:textId="77777777" w:rsidR="00062DF9" w:rsidRDefault="00062DF9" w:rsidP="00062DF9">
      <w:pPr>
        <w:widowControl w:val="0"/>
        <w:rPr>
          <w:b/>
          <w:bCs/>
          <w:u w:val="single"/>
          <w:shd w:val="clear" w:color="auto" w:fill="FFFFFF"/>
        </w:rPr>
      </w:pPr>
      <w:r>
        <w:rPr>
          <w:b/>
          <w:bCs/>
          <w:u w:val="single"/>
          <w:shd w:val="clear" w:color="auto" w:fill="FFFFFF"/>
        </w:rPr>
        <w:t>Huber Heights Amateur Radio Club</w:t>
      </w:r>
    </w:p>
    <w:p w14:paraId="478BF511" w14:textId="77777777" w:rsidR="00062DF9" w:rsidRDefault="00062DF9" w:rsidP="00062DF9">
      <w:pPr>
        <w:widowControl w:val="0"/>
        <w:rPr>
          <w:shd w:val="clear" w:color="auto" w:fill="FFFFFF"/>
        </w:rPr>
      </w:pPr>
      <w:r>
        <w:rPr>
          <w:color w:val="222222"/>
          <w:shd w:val="clear" w:color="auto" w:fill="FFFFFF"/>
        </w:rPr>
        <w:t>Huber heights amateur radio club does ARRL VE testing the second Saturday of each even numbered month. Feb, Apr, Jun, Aug, Oct, Dec. 9:30-11:</w:t>
      </w:r>
      <w:proofErr w:type="gramStart"/>
      <w:r>
        <w:rPr>
          <w:color w:val="222222"/>
          <w:shd w:val="clear" w:color="auto" w:fill="FFFFFF"/>
        </w:rPr>
        <w:t>00  For</w:t>
      </w:r>
      <w:proofErr w:type="gramEnd"/>
      <w:r>
        <w:rPr>
          <w:color w:val="222222"/>
          <w:shd w:val="clear" w:color="auto" w:fill="FFFFFF"/>
        </w:rPr>
        <w:t xml:space="preserve"> more information contact Jim Storms – AB8YK at  </w:t>
      </w:r>
      <w:hyperlink r:id="rId79" w:history="1">
        <w:r>
          <w:rPr>
            <w:rStyle w:val="Hyperlink"/>
            <w:shd w:val="clear" w:color="auto" w:fill="FFFFFF"/>
          </w:rPr>
          <w:t>ab8yk@hotmail.com</w:t>
        </w:r>
      </w:hyperlink>
      <w:r>
        <w:rPr>
          <w:color w:val="222222"/>
          <w:shd w:val="clear" w:color="auto" w:fill="FFFFFF"/>
        </w:rPr>
        <w:t xml:space="preserve"> </w:t>
      </w:r>
    </w:p>
    <w:p w14:paraId="5F457121" w14:textId="77777777" w:rsidR="00062DF9" w:rsidRDefault="00062DF9" w:rsidP="00062DF9">
      <w:pPr>
        <w:widowControl w:val="0"/>
        <w:rPr>
          <w:b/>
          <w:bCs/>
          <w:u w:val="single"/>
          <w:shd w:val="clear" w:color="auto" w:fill="FFFFFF"/>
        </w:rPr>
      </w:pPr>
    </w:p>
    <w:p w14:paraId="0611E4AB" w14:textId="77777777" w:rsidR="00062DF9" w:rsidRDefault="00062DF9" w:rsidP="00062DF9">
      <w:pPr>
        <w:widowControl w:val="0"/>
        <w:rPr>
          <w:b/>
          <w:bCs/>
          <w:u w:val="single"/>
          <w:shd w:val="clear" w:color="auto" w:fill="FFFFFF"/>
        </w:rPr>
      </w:pPr>
      <w:r>
        <w:rPr>
          <w:b/>
          <w:bCs/>
          <w:u w:val="single"/>
          <w:shd w:val="clear" w:color="auto" w:fill="FFFFFF"/>
        </w:rPr>
        <w:t>The Lake County Amateur Radio Association</w:t>
      </w:r>
    </w:p>
    <w:p w14:paraId="777E3A40" w14:textId="77777777" w:rsidR="00062DF9" w:rsidRDefault="00062DF9" w:rsidP="00062DF9">
      <w:pPr>
        <w:jc w:val="both"/>
      </w:pPr>
      <w:r>
        <w:t xml:space="preserve">The Lake County Amateur Radio Association is holding its </w:t>
      </w:r>
      <w:r>
        <w:rPr>
          <w:b/>
          <w:sz w:val="28"/>
        </w:rPr>
        <w:t>2024</w:t>
      </w:r>
      <w:r>
        <w:t xml:space="preserve"> Amateur Radio license exams at the </w:t>
      </w:r>
      <w:r>
        <w:rPr>
          <w:b/>
          <w:sz w:val="28"/>
        </w:rPr>
        <w:t>Kirtland Library</w:t>
      </w:r>
      <w:r>
        <w:rPr>
          <w:sz w:val="28"/>
        </w:rPr>
        <w:t>,</w:t>
      </w:r>
      <w:r>
        <w:t xml:space="preserve"> 9267 Chillicothe Road, on the following dates: </w:t>
      </w:r>
    </w:p>
    <w:p w14:paraId="408DAA0D" w14:textId="77777777" w:rsidR="00062DF9" w:rsidRDefault="00062DF9" w:rsidP="00062DF9">
      <w:pPr>
        <w:jc w:val="both"/>
      </w:pPr>
      <w:r>
        <w:tab/>
      </w:r>
      <w:r>
        <w:tab/>
        <w:t>Saturday. February 3</w:t>
      </w:r>
      <w:r>
        <w:tab/>
      </w:r>
      <w:r>
        <w:tab/>
      </w:r>
      <w:r>
        <w:tab/>
        <w:t>Saturday, August 3</w:t>
      </w:r>
    </w:p>
    <w:p w14:paraId="15C197DB" w14:textId="77777777" w:rsidR="00062DF9" w:rsidRDefault="00062DF9" w:rsidP="00062DF9">
      <w:pPr>
        <w:jc w:val="both"/>
      </w:pPr>
      <w:r>
        <w:tab/>
      </w:r>
      <w:r>
        <w:tab/>
        <w:t>Saturday, April 6</w:t>
      </w:r>
      <w:r>
        <w:tab/>
      </w:r>
      <w:r>
        <w:tab/>
      </w:r>
      <w:r>
        <w:tab/>
        <w:t>Saturday, October 5</w:t>
      </w:r>
    </w:p>
    <w:p w14:paraId="3EEB6BF3" w14:textId="77777777" w:rsidR="00062DF9" w:rsidRDefault="00062DF9" w:rsidP="00062DF9">
      <w:pPr>
        <w:jc w:val="both"/>
      </w:pPr>
      <w:r>
        <w:tab/>
      </w:r>
      <w:r>
        <w:tab/>
        <w:t>Saturday, June 1</w:t>
      </w:r>
      <w:r>
        <w:tab/>
      </w:r>
      <w:r>
        <w:tab/>
      </w:r>
      <w:r>
        <w:tab/>
        <w:t>Saturday, December 7</w:t>
      </w:r>
    </w:p>
    <w:p w14:paraId="68991660" w14:textId="77777777" w:rsidR="00062DF9" w:rsidRDefault="00062DF9" w:rsidP="00062DF9">
      <w:pPr>
        <w:jc w:val="both"/>
      </w:pPr>
    </w:p>
    <w:p w14:paraId="53FC5D8E" w14:textId="77777777" w:rsidR="00062DF9" w:rsidRDefault="00062DF9" w:rsidP="00062DF9">
      <w:pPr>
        <w:spacing w:after="120"/>
      </w:pPr>
      <w: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Pr>
          <w:b/>
          <w:sz w:val="26"/>
        </w:rPr>
        <w:t xml:space="preserve">12 noon.  </w:t>
      </w:r>
      <w:r>
        <w:t>Please arrive a few minutes earlier.</w:t>
      </w:r>
    </w:p>
    <w:p w14:paraId="139DF405" w14:textId="77777777" w:rsidR="00062DF9" w:rsidRDefault="00062DF9" w:rsidP="00062DF9">
      <w:pPr>
        <w:jc w:val="both"/>
      </w:pPr>
      <w: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t>url</w:t>
      </w:r>
      <w:proofErr w:type="spellEnd"/>
      <w:r>
        <w:t xml:space="preserve"> for a pdf of the form. Please note</w:t>
      </w:r>
      <w:r>
        <w:rPr>
          <w:b/>
        </w:rPr>
        <w:t xml:space="preserve"> </w:t>
      </w:r>
      <w:r>
        <w:rPr>
          <w:b/>
          <w:sz w:val="28"/>
        </w:rPr>
        <w:t xml:space="preserve">the </w:t>
      </w:r>
      <w:r>
        <w:rPr>
          <w:b/>
        </w:rPr>
        <w:t xml:space="preserve">FCC </w:t>
      </w:r>
      <w:r>
        <w:rPr>
          <w:b/>
          <w:sz w:val="28"/>
        </w:rPr>
        <w:t>requires you to provide a</w:t>
      </w:r>
      <w:r>
        <w:rPr>
          <w:b/>
        </w:rPr>
        <w:t xml:space="preserve"> FRN</w:t>
      </w:r>
      <w:r>
        <w:t xml:space="preserve"> (FCC Registration Number). Social Security Numbers are no longer accepted. If you are new to ham radio and don’t have </w:t>
      </w:r>
      <w:proofErr w:type="gramStart"/>
      <w:r>
        <w:t>a</w:t>
      </w:r>
      <w:proofErr w:type="gramEnd"/>
      <w:r>
        <w:t xml:space="preserve"> FRN, Google “New FRN” and follow the fcc.gov link.</w:t>
      </w:r>
    </w:p>
    <w:p w14:paraId="2DA718B8" w14:textId="77777777" w:rsidR="00062DF9" w:rsidRDefault="00062DF9" w:rsidP="00062DF9"/>
    <w:p w14:paraId="7E6C0775" w14:textId="77777777" w:rsidR="00062DF9" w:rsidRDefault="00062DF9" w:rsidP="00062DF9">
      <w:pPr>
        <w:jc w:val="both"/>
      </w:pPr>
      <w:r>
        <w:t xml:space="preserve">If you are currently licensed, be sure to </w:t>
      </w:r>
      <w:r>
        <w:rPr>
          <w:b/>
          <w:sz w:val="28"/>
        </w:rPr>
        <w:t>bring a copy of your license to the exam</w:t>
      </w:r>
      <w:r>
        <w:rPr>
          <w:b/>
        </w:rPr>
        <w:t xml:space="preserve">.  </w:t>
      </w:r>
      <w: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80" w:history="1">
        <w:r>
          <w:rPr>
            <w:rStyle w:val="Hyperlink"/>
          </w:rPr>
          <w:t>scottfarnham@roadrunner.com</w:t>
        </w:r>
      </w:hyperlink>
    </w:p>
    <w:p w14:paraId="116711B0" w14:textId="77777777" w:rsidR="00062DF9" w:rsidRDefault="00062DF9" w:rsidP="00062DF9">
      <w:pPr>
        <w:jc w:val="both"/>
      </w:pPr>
    </w:p>
    <w:p w14:paraId="3A1E3BEB" w14:textId="77777777" w:rsidR="00062DF9" w:rsidRDefault="00062DF9" w:rsidP="00062DF9">
      <w:pPr>
        <w:jc w:val="both"/>
      </w:pPr>
      <w:r>
        <w:t xml:space="preserve"> </w:t>
      </w:r>
      <w:r>
        <w:rPr>
          <w:b/>
          <w:sz w:val="28"/>
        </w:rPr>
        <w:t>In addition</w:t>
      </w:r>
      <w:r>
        <w:t xml:space="preserve"> to the $15 test fee, the FCC now charges $35 to add you to the Amateur Radio database. The FCC will e-mail successful </w:t>
      </w:r>
      <w:proofErr w:type="gramStart"/>
      <w:r>
        <w:t>candidates</w:t>
      </w:r>
      <w:proofErr w:type="gramEnd"/>
      <w:r>
        <w:t xml:space="preserve"> instructions for payment directly to them. Payment must be made within 10 days of the e-mail. This charge does not apply to upgrades.</w:t>
      </w:r>
    </w:p>
    <w:p w14:paraId="34ED7BF1" w14:textId="77777777" w:rsidR="00062DF9" w:rsidRDefault="00062DF9" w:rsidP="00062DF9">
      <w:pPr>
        <w:jc w:val="both"/>
      </w:pPr>
    </w:p>
    <w:p w14:paraId="15B890AA" w14:textId="77777777" w:rsidR="00062DF9" w:rsidRDefault="00062DF9" w:rsidP="00062DF9">
      <w:pPr>
        <w:jc w:val="both"/>
        <w:rPr>
          <w:rFonts w:eastAsia="Times New Roman"/>
          <w:szCs w:val="20"/>
        </w:rPr>
      </w:pPr>
    </w:p>
    <w:p w14:paraId="64928181" w14:textId="77777777" w:rsidR="00062DF9" w:rsidRDefault="00062DF9" w:rsidP="00062DF9">
      <w:pPr>
        <w:spacing w:after="160" w:line="256" w:lineRule="auto"/>
      </w:pPr>
      <w:r>
        <w:rPr>
          <w:b/>
          <w:bCs/>
          <w:u w:val="single"/>
        </w:rPr>
        <w:t>The Lancaster and Fairfield County Amateur Radio Club (</w:t>
      </w:r>
      <w:proofErr w:type="gramStart"/>
      <w:r>
        <w:rPr>
          <w:b/>
          <w:bCs/>
          <w:u w:val="single"/>
        </w:rPr>
        <w:t>LFCARC</w:t>
      </w:r>
      <w:r>
        <w:t xml:space="preserve">)   </w:t>
      </w:r>
      <w:proofErr w:type="gramEnd"/>
      <w:r>
        <w:t xml:space="preserve">                           hosts exam sessions at the FAIRFIELD County EMA, 240 Baldwin Dr in Lancaster Ohio, 43130, on the first Saturday each month at 10:00 am. Please visit our website at </w:t>
      </w:r>
      <w:hyperlink r:id="rId81" w:history="1">
        <w:r>
          <w:rPr>
            <w:rStyle w:val="Hyperlink"/>
          </w:rPr>
          <w:t>http://www.k8qik.org</w:t>
        </w:r>
      </w:hyperlink>
      <w:r>
        <w:t xml:space="preserve"> for exam dates on our calendar and navigate to our Learning Center/Taking the Exam link for information and requirements. Our experienced VE team looks forward to serving the Amateur Radio community in Central Ohio. Contact me at </w:t>
      </w:r>
      <w:hyperlink r:id="rId82" w:history="1">
        <w:r>
          <w:rPr>
            <w:rStyle w:val="Hyperlink"/>
          </w:rPr>
          <w:t>ve_testing@k8qik.org</w:t>
        </w:r>
      </w:hyperlink>
      <w:r>
        <w:t xml:space="preserve"> to register.</w:t>
      </w:r>
    </w:p>
    <w:p w14:paraId="637F1118" w14:textId="77777777" w:rsidR="00062DF9" w:rsidRDefault="00062DF9" w:rsidP="00062DF9">
      <w:pPr>
        <w:spacing w:after="160" w:line="256" w:lineRule="auto"/>
      </w:pPr>
      <w:r>
        <w:rPr>
          <w:b/>
          <w:bCs/>
          <w:u w:val="single"/>
        </w:rPr>
        <w:t xml:space="preserve">Lisbon Area Amateur Radio Association </w:t>
      </w:r>
      <w:r>
        <w:t xml:space="preserve">      </w:t>
      </w:r>
    </w:p>
    <w:p w14:paraId="1CBFC0C1" w14:textId="77777777" w:rsidR="00062DF9" w:rsidRDefault="00062DF9" w:rsidP="00062DF9">
      <w:pPr>
        <w:spacing w:after="160" w:line="256" w:lineRule="auto"/>
      </w:pPr>
      <w:r>
        <w:rPr>
          <w:color w:val="222222"/>
          <w:shd w:val="clear" w:color="auto" w:fill="FFFFFF"/>
        </w:rPr>
        <w:t>LISBON AREA AMATEUR RADIO ASSOCIATION (LAARA) 2024 SCHEDULE.</w:t>
      </w:r>
      <w:r>
        <w:rPr>
          <w:color w:val="222222"/>
        </w:rPr>
        <w:br/>
      </w:r>
      <w:r>
        <w:rPr>
          <w:color w:val="222222"/>
        </w:rPr>
        <w:br/>
      </w:r>
      <w:r>
        <w:rPr>
          <w:color w:val="222222"/>
          <w:shd w:val="clear" w:color="auto" w:fill="FFFFFF"/>
        </w:rPr>
        <w:t>VE TESTING IS AT THE COLUMBIANA COUNTY EMERGENCY MANAGEMENT AGENCY</w:t>
      </w:r>
      <w:r>
        <w:rPr>
          <w:color w:val="222222"/>
        </w:rPr>
        <w:br/>
      </w:r>
      <w:r>
        <w:rPr>
          <w:color w:val="222222"/>
          <w:shd w:val="clear" w:color="auto" w:fill="FFFFFF"/>
        </w:rPr>
        <w:t>AT 215 SOUTH MARKET STREET, LISBON, OH 44432.</w:t>
      </w:r>
      <w:r>
        <w:rPr>
          <w:color w:val="222222"/>
        </w:rPr>
        <w:br/>
      </w:r>
      <w:r>
        <w:rPr>
          <w:color w:val="222222"/>
        </w:rPr>
        <w:br/>
      </w:r>
      <w:r>
        <w:rPr>
          <w:color w:val="222222"/>
          <w:shd w:val="clear" w:color="auto" w:fill="FFFFFF"/>
        </w:rPr>
        <w:t>SIGN IN AT 1 PM AND TESTING AT 1:30 PM.</w:t>
      </w:r>
      <w:r>
        <w:rPr>
          <w:color w:val="222222"/>
        </w:rPr>
        <w:br/>
      </w:r>
      <w:r>
        <w:rPr>
          <w:color w:val="222222"/>
        </w:rPr>
        <w:br/>
      </w:r>
      <w:r>
        <w:rPr>
          <w:color w:val="222222"/>
          <w:shd w:val="clear" w:color="auto" w:fill="FFFFFF"/>
        </w:rPr>
        <w:t>VE TESTING DATES FOR 2024</w:t>
      </w:r>
      <w:r>
        <w:rPr>
          <w:color w:val="222222"/>
        </w:rPr>
        <w:br/>
      </w:r>
      <w:r>
        <w:rPr>
          <w:color w:val="222222"/>
        </w:rPr>
        <w:br/>
      </w:r>
      <w:r>
        <w:rPr>
          <w:color w:val="222222"/>
          <w:shd w:val="clear" w:color="auto" w:fill="FFFFFF"/>
        </w:rPr>
        <w:t>JAN 13; FEB 10; MAR 9; APR 13; MAY 11;</w:t>
      </w:r>
      <w:r>
        <w:rPr>
          <w:color w:val="222222"/>
        </w:rPr>
        <w:br/>
      </w:r>
      <w:r>
        <w:rPr>
          <w:color w:val="222222"/>
          <w:shd w:val="clear" w:color="auto" w:fill="FFFFFF"/>
        </w:rPr>
        <w:t>JUN 8; AUG 10; SEP 14; OCT 12; NOV 9; DEC 14.</w:t>
      </w:r>
      <w:r>
        <w:rPr>
          <w:color w:val="222222"/>
        </w:rPr>
        <w:br/>
      </w:r>
      <w:r>
        <w:rPr>
          <w:color w:val="222222"/>
        </w:rPr>
        <w:br/>
      </w:r>
      <w:r>
        <w:rPr>
          <w:color w:val="222222"/>
          <w:shd w:val="clear" w:color="auto" w:fill="FFFFFF"/>
        </w:rPr>
        <w:t>WE CAN ALSO GIVE THE TEST AT OUR REGULAR MEETINGS</w:t>
      </w:r>
      <w:r>
        <w:rPr>
          <w:color w:val="222222"/>
        </w:rPr>
        <w:br/>
      </w:r>
      <w:r>
        <w:rPr>
          <w:color w:val="222222"/>
          <w:shd w:val="clear" w:color="auto" w:fill="FFFFFF"/>
        </w:rPr>
        <w:t>THAT ARE NORMALLY ON THE 3RD THURSDAY OF EACH MONTH.</w:t>
      </w:r>
      <w:r>
        <w:rPr>
          <w:color w:val="222222"/>
        </w:rPr>
        <w:br/>
      </w:r>
      <w:r>
        <w:rPr>
          <w:color w:val="222222"/>
          <w:shd w:val="clear" w:color="auto" w:fill="FFFFFF"/>
        </w:rPr>
        <w:t>LAARA MEETINGS ARE HELD AT THE COLUMBIANA COUNTY</w:t>
      </w:r>
      <w:r>
        <w:rPr>
          <w:color w:val="222222"/>
        </w:rPr>
        <w:br/>
      </w:r>
      <w:r>
        <w:rPr>
          <w:color w:val="222222"/>
          <w:shd w:val="clear" w:color="auto" w:fill="FFFFFF"/>
        </w:rPr>
        <w:t>EMERGENCY MANAGEMENT AGENCY AT THE SAME ADDRESS AS ABOVE. SEE THE </w:t>
      </w:r>
      <w:hyperlink r:id="rId83" w:tgtFrame="_blank" w:history="1">
        <w:r>
          <w:rPr>
            <w:rStyle w:val="Hyperlink"/>
            <w:color w:val="1155CC"/>
            <w:shd w:val="clear" w:color="auto" w:fill="FFFFFF"/>
          </w:rPr>
          <w:t>K8GQB.COM</w:t>
        </w:r>
      </w:hyperlink>
      <w:r>
        <w:rPr>
          <w:color w:val="222222"/>
          <w:shd w:val="clear" w:color="auto" w:fill="FFFFFF"/>
        </w:rPr>
        <w:t> WEB SITE FOR UPDATES.</w:t>
      </w:r>
      <w:r>
        <w:rPr>
          <w:color w:val="222222"/>
        </w:rPr>
        <w:br/>
      </w:r>
      <w:r>
        <w:rPr>
          <w:color w:val="222222"/>
          <w:shd w:val="clear" w:color="auto" w:fill="FFFFFF"/>
        </w:rPr>
        <w:t>MEETING TIME IS 6:30 PM.</w:t>
      </w:r>
      <w:r>
        <w:rPr>
          <w:color w:val="222222"/>
        </w:rPr>
        <w:br/>
      </w:r>
      <w:r>
        <w:rPr>
          <w:color w:val="222222"/>
          <w:shd w:val="clear" w:color="auto" w:fill="FFFFFF"/>
        </w:rPr>
        <w:t>WE HAVE ACTIVITY MEETINGS ON THE ODD MONTHS AND</w:t>
      </w:r>
      <w:r>
        <w:rPr>
          <w:color w:val="222222"/>
        </w:rPr>
        <w:br/>
      </w:r>
      <w:r>
        <w:rPr>
          <w:color w:val="222222"/>
          <w:shd w:val="clear" w:color="auto" w:fill="FFFFFF"/>
        </w:rPr>
        <w:t>BUSINESS MEETINGS ON THE EVEN MONTHS.</w:t>
      </w:r>
    </w:p>
    <w:p w14:paraId="03526955" w14:textId="77777777" w:rsidR="00062DF9" w:rsidRDefault="00062DF9" w:rsidP="00062DF9">
      <w:pPr>
        <w:spacing w:after="160" w:line="256" w:lineRule="auto"/>
      </w:pPr>
      <w:r>
        <w:rPr>
          <w:b/>
          <w:bCs/>
          <w:u w:val="single"/>
        </w:rPr>
        <w:t xml:space="preserve">Madison County </w:t>
      </w:r>
      <w:r>
        <w:t xml:space="preserve">                                                                                                                      </w:t>
      </w:r>
    </w:p>
    <w:p w14:paraId="0B9FA4B8" w14:textId="77777777" w:rsidR="00062DF9" w:rsidRDefault="00062DF9" w:rsidP="00062DF9">
      <w:pPr>
        <w:spacing w:after="160" w:line="256" w:lineRule="auto"/>
      </w:pPr>
      <w:r>
        <w:t xml:space="preserve">The Laurel testing group will offer testing on the first Thursday of January, March, May, July, </w:t>
      </w:r>
      <w:proofErr w:type="gramStart"/>
      <w:r>
        <w:t>September</w:t>
      </w:r>
      <w:proofErr w:type="gramEnd"/>
      <w:r>
        <w:t xml:space="preserve"> and November.  Tests are held at 7:00PM at the Madison County EMA located at 271 Elm St.  London, OH.   No fee.</w:t>
      </w:r>
    </w:p>
    <w:p w14:paraId="067EDB3A" w14:textId="77777777" w:rsidR="00062DF9" w:rsidRDefault="00062DF9" w:rsidP="00062DF9">
      <w:pPr>
        <w:shd w:val="clear" w:color="auto" w:fill="FFFFFF"/>
        <w:rPr>
          <w:rFonts w:eastAsia="Times New Roman"/>
          <w:color w:val="222222"/>
        </w:rPr>
      </w:pPr>
      <w:r>
        <w:rPr>
          <w:b/>
          <w:bCs/>
          <w:color w:val="222222"/>
          <w:u w:val="single"/>
        </w:rPr>
        <w:t>The Milford Amateur Radio Club (MARC)</w:t>
      </w:r>
      <w:r>
        <w:rPr>
          <w:color w:val="222222"/>
        </w:rPr>
        <w:t xml:space="preserve"> </w:t>
      </w:r>
    </w:p>
    <w:p w14:paraId="4BACE2E7" w14:textId="77777777" w:rsidR="00062DF9" w:rsidRDefault="00062DF9" w:rsidP="00062DF9">
      <w:pPr>
        <w:shd w:val="clear" w:color="auto" w:fill="FFFFFF"/>
        <w:rPr>
          <w:rFonts w:ascii="Arial" w:hAnsi="Arial" w:cs="Arial"/>
          <w:color w:val="222222"/>
        </w:rPr>
      </w:pPr>
      <w:r>
        <w:rPr>
          <w:color w:val="222222"/>
        </w:rPr>
        <w:t xml:space="preserve">VE testing is </w:t>
      </w:r>
      <w:proofErr w:type="gramStart"/>
      <w:r>
        <w:rPr>
          <w:color w:val="222222"/>
        </w:rPr>
        <w:t>held</w:t>
      </w:r>
      <w:proofErr w:type="gramEnd"/>
      <w:r>
        <w:rPr>
          <w:color w:val="222222"/>
        </w:rPr>
        <w:t xml:space="preserve"> the third Thursday of each month at 6:00 PM.  </w:t>
      </w:r>
      <w:proofErr w:type="gramStart"/>
      <w:r>
        <w:rPr>
          <w:color w:val="222222"/>
        </w:rPr>
        <w:t>Location;  Miami</w:t>
      </w:r>
      <w:proofErr w:type="gramEnd"/>
      <w:r>
        <w:rPr>
          <w:color w:val="222222"/>
        </w:rPr>
        <w:t xml:space="preserve"> Township Civic Center located at 6101 Meijer Drive, Milford, OH  45150. </w:t>
      </w:r>
    </w:p>
    <w:p w14:paraId="42899442" w14:textId="77777777" w:rsidR="00062DF9" w:rsidRDefault="00062DF9" w:rsidP="00062DF9">
      <w:pPr>
        <w:shd w:val="clear" w:color="auto" w:fill="FFFFFF"/>
        <w:rPr>
          <w:color w:val="1155CC"/>
          <w:u w:val="single"/>
        </w:rPr>
      </w:pPr>
      <w:r>
        <w:rPr>
          <w:color w:val="222222"/>
        </w:rPr>
        <w:t> Please pre-register at </w:t>
      </w:r>
      <w:hyperlink r:id="rId84" w:tgtFrame="_blank" w:history="1">
        <w:r>
          <w:rPr>
            <w:rStyle w:val="Hyperlink"/>
            <w:color w:val="1155CC"/>
          </w:rPr>
          <w:t>www.milfordhamradio.org</w:t>
        </w:r>
      </w:hyperlink>
    </w:p>
    <w:p w14:paraId="330980D8" w14:textId="77777777" w:rsidR="00062DF9" w:rsidRDefault="00062DF9" w:rsidP="00062DF9">
      <w:pPr>
        <w:spacing w:after="160"/>
        <w:rPr>
          <w:b/>
          <w:bCs/>
          <w:u w:val="single"/>
        </w:rPr>
      </w:pPr>
    </w:p>
    <w:p w14:paraId="0EA0A248" w14:textId="77777777" w:rsidR="00062DF9" w:rsidRDefault="00062DF9" w:rsidP="00062DF9">
      <w:pPr>
        <w:shd w:val="clear" w:color="auto" w:fill="FFFFFF"/>
        <w:spacing w:after="160" w:line="235" w:lineRule="atLeast"/>
        <w:rPr>
          <w:rFonts w:eastAsia="Times New Roman"/>
          <w:color w:val="222222"/>
        </w:rPr>
      </w:pPr>
      <w:r>
        <w:rPr>
          <w:b/>
          <w:bCs/>
          <w:u w:val="single"/>
        </w:rPr>
        <w:t xml:space="preserve">Northern Ohio Amateur Radio Society (NOARS) </w:t>
      </w:r>
      <w:r>
        <w:t xml:space="preserve">                                                                        </w:t>
      </w:r>
      <w:r>
        <w:rPr>
          <w:rFonts w:ascii="Arial" w:hAnsi="Arial" w:cs="Arial"/>
          <w:color w:val="222222"/>
          <w:shd w:val="clear" w:color="auto" w:fill="FFFFFF"/>
        </w:rPr>
        <w:t xml:space="preserve"> </w:t>
      </w:r>
    </w:p>
    <w:p w14:paraId="437E6665" w14:textId="77777777" w:rsidR="00062DF9" w:rsidRDefault="00062DF9" w:rsidP="00062DF9">
      <w:pPr>
        <w:shd w:val="clear" w:color="auto" w:fill="FFFFFF"/>
        <w:spacing w:after="160" w:line="235" w:lineRule="atLeast"/>
        <w:rPr>
          <w:color w:val="222222"/>
        </w:rPr>
      </w:pPr>
      <w:r>
        <w:rPr>
          <w:color w:val="222222"/>
        </w:rPr>
        <w:t>Six VE testing sessions in 2024.  Registration is appreciated but walk-ins are welcome.  Contact Elaine, KC8FOS for more information or to register.  </w:t>
      </w:r>
      <w:hyperlink r:id="rId85" w:tgtFrame="_blank" w:history="1">
        <w:r>
          <w:rPr>
            <w:rStyle w:val="Hyperlink"/>
            <w:color w:val="0563C1"/>
          </w:rPr>
          <w:t>ewilkinson1951@gmail.com</w:t>
        </w:r>
      </w:hyperlink>
      <w:r>
        <w:rPr>
          <w:color w:val="222222"/>
        </w:rPr>
        <w:t> or 216-337-4235</w:t>
      </w:r>
    </w:p>
    <w:p w14:paraId="632AFA0B" w14:textId="77777777" w:rsidR="00062DF9" w:rsidRDefault="00062DF9" w:rsidP="00062DF9">
      <w:pPr>
        <w:shd w:val="clear" w:color="auto" w:fill="FFFFFF"/>
        <w:spacing w:after="160" w:line="235" w:lineRule="atLeast"/>
        <w:rPr>
          <w:color w:val="222222"/>
        </w:rPr>
      </w:pPr>
      <w:r>
        <w:rPr>
          <w:color w:val="222222"/>
        </w:rPr>
        <w:t>Saturday, Jan 6.  Fairview Park Library.  21255 Lorain Rd., Fairview Park.  10 AM.</w:t>
      </w:r>
    </w:p>
    <w:p w14:paraId="02C77189" w14:textId="77777777" w:rsidR="00062DF9" w:rsidRDefault="00062DF9" w:rsidP="00062DF9">
      <w:pPr>
        <w:shd w:val="clear" w:color="auto" w:fill="FFFFFF"/>
        <w:spacing w:after="160" w:line="235" w:lineRule="atLeast"/>
        <w:rPr>
          <w:color w:val="222222"/>
        </w:rPr>
      </w:pPr>
      <w:r>
        <w:rPr>
          <w:color w:val="222222"/>
        </w:rPr>
        <w:t xml:space="preserve">Sunday, March 10.  NOARS </w:t>
      </w:r>
      <w:proofErr w:type="spellStart"/>
      <w:r>
        <w:rPr>
          <w:color w:val="222222"/>
        </w:rPr>
        <w:t>Hamfest</w:t>
      </w:r>
      <w:proofErr w:type="spellEnd"/>
      <w:r>
        <w:rPr>
          <w:color w:val="222222"/>
        </w:rPr>
        <w:t>.  Lorain County Community College.  1005 Abbe Rd. N., Elyria.  9 AM.</w:t>
      </w:r>
    </w:p>
    <w:p w14:paraId="385B39B6" w14:textId="77777777" w:rsidR="00062DF9" w:rsidRDefault="00062DF9" w:rsidP="00062DF9">
      <w:pPr>
        <w:shd w:val="clear" w:color="auto" w:fill="FFFFFF"/>
        <w:spacing w:after="160" w:line="235" w:lineRule="atLeast"/>
        <w:rPr>
          <w:color w:val="222222"/>
        </w:rPr>
      </w:pPr>
      <w:r>
        <w:rPr>
          <w:color w:val="222222"/>
        </w:rPr>
        <w:t>Saturday, May 4.  Fairview Park Library.  21255 Lorain Rd., Fairview Park.  10 AM.</w:t>
      </w:r>
    </w:p>
    <w:p w14:paraId="1EC1C3A7" w14:textId="77777777" w:rsidR="00062DF9" w:rsidRDefault="00062DF9" w:rsidP="00062DF9">
      <w:pPr>
        <w:shd w:val="clear" w:color="auto" w:fill="FFFFFF"/>
        <w:spacing w:after="160" w:line="235" w:lineRule="atLeast"/>
        <w:rPr>
          <w:color w:val="222222"/>
        </w:rPr>
      </w:pPr>
      <w:r>
        <w:rPr>
          <w:color w:val="222222"/>
        </w:rPr>
        <w:t xml:space="preserve">Saturday, July 20.  </w:t>
      </w:r>
      <w:proofErr w:type="spellStart"/>
      <w:r>
        <w:rPr>
          <w:color w:val="222222"/>
        </w:rPr>
        <w:t>NOARSfest</w:t>
      </w:r>
      <w:proofErr w:type="spellEnd"/>
      <w:r>
        <w:rPr>
          <w:color w:val="222222"/>
        </w:rPr>
        <w:t>.  Lorain County Community College.  1005 Abbe Rd. N., Elyria.  9 AM.</w:t>
      </w:r>
    </w:p>
    <w:p w14:paraId="0A7BA18E" w14:textId="77777777" w:rsidR="00062DF9" w:rsidRDefault="00062DF9" w:rsidP="00062DF9">
      <w:pPr>
        <w:shd w:val="clear" w:color="auto" w:fill="FFFFFF"/>
        <w:spacing w:after="160" w:line="235" w:lineRule="atLeast"/>
        <w:rPr>
          <w:color w:val="222222"/>
        </w:rPr>
      </w:pPr>
      <w:r>
        <w:rPr>
          <w:color w:val="222222"/>
        </w:rPr>
        <w:t>Saturday, September 7.  Fairview Park Library.  21255 Lorain Rd., Fairview Park.  10 AM.</w:t>
      </w:r>
    </w:p>
    <w:p w14:paraId="43F18DCA" w14:textId="77777777" w:rsidR="00062DF9" w:rsidRDefault="00062DF9" w:rsidP="00062DF9">
      <w:pPr>
        <w:shd w:val="clear" w:color="auto" w:fill="FFFFFF"/>
        <w:spacing w:after="160" w:line="235" w:lineRule="atLeast"/>
        <w:rPr>
          <w:color w:val="222222"/>
        </w:rPr>
      </w:pPr>
      <w:r>
        <w:rPr>
          <w:color w:val="222222"/>
        </w:rPr>
        <w:t>Saturday, November 2.   Fairview Park Library.  21255 Lorain Rd., Fairview Park.  10 AM.</w:t>
      </w:r>
    </w:p>
    <w:p w14:paraId="24D969FB" w14:textId="77777777" w:rsidR="00062DF9" w:rsidRDefault="00062DF9" w:rsidP="00062DF9">
      <w:pPr>
        <w:widowControl w:val="0"/>
        <w:rPr>
          <w:b/>
          <w:bCs/>
          <w:color w:val="222222"/>
          <w:u w:val="single"/>
          <w:shd w:val="clear" w:color="auto" w:fill="FFFFFF"/>
        </w:rPr>
      </w:pPr>
    </w:p>
    <w:p w14:paraId="43C395BB" w14:textId="77777777" w:rsidR="00062DF9" w:rsidRDefault="00062DF9" w:rsidP="00062DF9">
      <w:pPr>
        <w:widowControl w:val="0"/>
        <w:rPr>
          <w:b/>
          <w:bCs/>
          <w:color w:val="222222"/>
          <w:u w:val="single"/>
          <w:shd w:val="clear" w:color="auto" w:fill="FFFFFF"/>
        </w:rPr>
      </w:pPr>
      <w:r>
        <w:rPr>
          <w:b/>
          <w:bCs/>
          <w:color w:val="222222"/>
          <w:u w:val="single"/>
          <w:shd w:val="clear" w:color="auto" w:fill="FFFFFF"/>
        </w:rPr>
        <w:t>Portage County Amateur Radio Service (PCARS)</w:t>
      </w:r>
    </w:p>
    <w:p w14:paraId="4153EEB7" w14:textId="77777777" w:rsidR="00062DF9" w:rsidRDefault="00062DF9" w:rsidP="00062DF9">
      <w:pPr>
        <w:textAlignment w:val="baseline"/>
        <w:rPr>
          <w:color w:val="333333"/>
        </w:rPr>
      </w:pPr>
      <w:r>
        <w:rPr>
          <w:color w:val="333333"/>
        </w:rPr>
        <w:t xml:space="preserve">The first Saturday of every even numbered month -10 am – at the PCARS club site in Ravenna.  Please visit the PCARS web site and check out the information about VE testing in the latest newsletter at </w:t>
      </w:r>
      <w:hyperlink r:id="rId86" w:history="1">
        <w:r>
          <w:rPr>
            <w:rStyle w:val="Hyperlink"/>
          </w:rPr>
          <w:t>www.portcars.org</w:t>
        </w:r>
      </w:hyperlink>
      <w:r>
        <w:rPr>
          <w:color w:val="333333"/>
        </w:rPr>
        <w:t xml:space="preserve"> .</w:t>
      </w:r>
    </w:p>
    <w:p w14:paraId="4BF9BCC5" w14:textId="77777777" w:rsidR="00062DF9" w:rsidRDefault="00062DF9" w:rsidP="00062DF9">
      <w:pPr>
        <w:textAlignment w:val="baseline"/>
        <w:rPr>
          <w:color w:val="333333"/>
        </w:rPr>
      </w:pPr>
      <w:r>
        <w:rPr>
          <w:color w:val="333333"/>
        </w:rPr>
        <w:t>If you have any questions, don’t hesitate to contact me at KB8UUZ@</w:t>
      </w:r>
      <w:proofErr w:type="gramStart"/>
      <w:r>
        <w:rPr>
          <w:color w:val="333333"/>
        </w:rPr>
        <w:t>gmail,com</w:t>
      </w:r>
      <w:bookmarkStart w:id="20" w:name="_6kxzgxllf7yc"/>
      <w:bookmarkEnd w:id="20"/>
      <w:proofErr w:type="gramEnd"/>
    </w:p>
    <w:p w14:paraId="46CBA6AF" w14:textId="77777777" w:rsidR="00062DF9" w:rsidRDefault="00062DF9" w:rsidP="00062DF9">
      <w:pPr>
        <w:rPr>
          <w:b/>
          <w:bCs/>
          <w:u w:val="single"/>
        </w:rPr>
      </w:pPr>
    </w:p>
    <w:p w14:paraId="0DC66E9B" w14:textId="77777777" w:rsidR="00062DF9" w:rsidRDefault="00062DF9" w:rsidP="00062DF9">
      <w:pPr>
        <w:rPr>
          <w:b/>
          <w:bCs/>
          <w:u w:val="single"/>
        </w:rPr>
      </w:pPr>
      <w:proofErr w:type="spellStart"/>
      <w:r>
        <w:rPr>
          <w:b/>
          <w:bCs/>
          <w:u w:val="single"/>
        </w:rPr>
        <w:t>Tusco</w:t>
      </w:r>
      <w:proofErr w:type="spellEnd"/>
      <w:r>
        <w:rPr>
          <w:b/>
          <w:bCs/>
          <w:u w:val="single"/>
        </w:rPr>
        <w:t xml:space="preserve"> Amateur Radio Club W8ZX </w:t>
      </w:r>
    </w:p>
    <w:p w14:paraId="108DDA6C" w14:textId="77777777" w:rsidR="00062DF9" w:rsidRDefault="00062DF9" w:rsidP="00062DF9"/>
    <w:p w14:paraId="2D0117DC" w14:textId="77777777" w:rsidR="00062DF9" w:rsidRDefault="00062DF9" w:rsidP="00062DF9">
      <w: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87" w:tgtFrame="_blank" w:history="1">
        <w:r>
          <w:rPr>
            <w:rStyle w:val="Hyperlink"/>
            <w:color w:val="1155CC"/>
          </w:rPr>
          <w:t>www.w8zx.net/exam</w:t>
        </w:r>
      </w:hyperlink>
      <w:r>
        <w:t> or email </w:t>
      </w:r>
      <w:hyperlink r:id="rId88" w:tgtFrame="_blank" w:history="1">
        <w:r>
          <w:rPr>
            <w:rStyle w:val="Hyperlink"/>
            <w:color w:val="1155CC"/>
          </w:rPr>
          <w:t>VETEAM@N8BAG.NET</w:t>
        </w:r>
      </w:hyperlink>
      <w:r>
        <w:t>.</w:t>
      </w:r>
    </w:p>
    <w:p w14:paraId="1DFD165C" w14:textId="77777777" w:rsidR="00062DF9" w:rsidRDefault="00062DF9" w:rsidP="00062DF9"/>
    <w:p w14:paraId="114F8D2F" w14:textId="77777777" w:rsidR="00062DF9" w:rsidRDefault="00062DF9" w:rsidP="00062DF9">
      <w:pPr>
        <w:rPr>
          <w:b/>
          <w:bCs/>
          <w:u w:val="single"/>
        </w:rPr>
      </w:pPr>
      <w:proofErr w:type="spellStart"/>
      <w:r>
        <w:rPr>
          <w:b/>
          <w:bCs/>
          <w:u w:val="single"/>
        </w:rPr>
        <w:t>Silvercreek</w:t>
      </w:r>
      <w:proofErr w:type="spellEnd"/>
      <w:r>
        <w:rPr>
          <w:b/>
          <w:bCs/>
          <w:u w:val="single"/>
        </w:rPr>
        <w:t xml:space="preserve"> ARA (SARA)</w:t>
      </w:r>
    </w:p>
    <w:p w14:paraId="33E7FBAC" w14:textId="77777777" w:rsidR="00062DF9" w:rsidRDefault="00062DF9" w:rsidP="00062DF9">
      <w:pPr>
        <w:shd w:val="clear" w:color="auto" w:fill="FFFFFF"/>
        <w:rPr>
          <w:rFonts w:ascii="Aptos" w:hAnsi="Aptos"/>
          <w:color w:val="000000"/>
          <w:sz w:val="22"/>
          <w:szCs w:val="22"/>
        </w:rPr>
      </w:pPr>
      <w:r>
        <w:rPr>
          <w:rFonts w:ascii="Aptos" w:hAnsi="Aptos"/>
          <w:color w:val="000000"/>
          <w:sz w:val="22"/>
          <w:szCs w:val="22"/>
        </w:rPr>
        <w:t>Hold six exam sessions per year for all license classes. Pre-registration requested but not required. Exam sessions for 2024:</w:t>
      </w:r>
    </w:p>
    <w:p w14:paraId="65AEC6C8" w14:textId="77777777" w:rsidR="00062DF9" w:rsidRDefault="00062DF9" w:rsidP="00062DF9">
      <w:pPr>
        <w:shd w:val="clear" w:color="auto" w:fill="FFFFFF"/>
        <w:rPr>
          <w:rFonts w:ascii="Aptos" w:hAnsi="Aptos"/>
          <w:color w:val="000000"/>
          <w:sz w:val="22"/>
          <w:szCs w:val="22"/>
        </w:rPr>
      </w:pPr>
    </w:p>
    <w:p w14:paraId="7D0CC390" w14:textId="77777777" w:rsidR="00062DF9" w:rsidRDefault="00062DF9" w:rsidP="00062DF9">
      <w:pPr>
        <w:shd w:val="clear" w:color="auto" w:fill="FFFFFF"/>
        <w:rPr>
          <w:rFonts w:ascii="Aptos" w:hAnsi="Aptos"/>
          <w:color w:val="000000"/>
          <w:sz w:val="22"/>
          <w:szCs w:val="22"/>
        </w:rPr>
      </w:pPr>
      <w:r>
        <w:rPr>
          <w:rFonts w:ascii="Aptos" w:hAnsi="Aptos"/>
          <w:color w:val="000000"/>
          <w:sz w:val="22"/>
          <w:szCs w:val="22"/>
        </w:rPr>
        <w:t>Saturday, February 3</w:t>
      </w:r>
      <w:r>
        <w:rPr>
          <w:rFonts w:ascii="Aptos" w:hAnsi="Aptos"/>
          <w:color w:val="000000"/>
          <w:sz w:val="22"/>
          <w:szCs w:val="22"/>
          <w:vertAlign w:val="superscript"/>
        </w:rPr>
        <w:t>rd</w:t>
      </w:r>
      <w:r>
        <w:rPr>
          <w:rFonts w:ascii="Aptos" w:hAnsi="Aptos"/>
          <w:color w:val="000000"/>
          <w:sz w:val="22"/>
          <w:szCs w:val="22"/>
        </w:rPr>
        <w:t> - Wayne County Justice Center (Wooster)</w:t>
      </w:r>
    </w:p>
    <w:p w14:paraId="6DB77481" w14:textId="77777777" w:rsidR="00062DF9" w:rsidRDefault="00062DF9" w:rsidP="00062DF9">
      <w:pPr>
        <w:shd w:val="clear" w:color="auto" w:fill="FFFFFF"/>
        <w:rPr>
          <w:rFonts w:ascii="Aptos" w:hAnsi="Aptos"/>
          <w:color w:val="000000"/>
          <w:sz w:val="22"/>
          <w:szCs w:val="22"/>
        </w:rPr>
      </w:pPr>
      <w:r>
        <w:rPr>
          <w:rFonts w:ascii="Aptos" w:hAnsi="Aptos"/>
          <w:color w:val="000000"/>
          <w:sz w:val="22"/>
          <w:szCs w:val="22"/>
        </w:rPr>
        <w:t>Saturday, April 6</w:t>
      </w:r>
      <w:r>
        <w:rPr>
          <w:rFonts w:ascii="Aptos" w:hAnsi="Aptos"/>
          <w:color w:val="000000"/>
          <w:sz w:val="22"/>
          <w:szCs w:val="22"/>
          <w:vertAlign w:val="superscript"/>
        </w:rPr>
        <w:t>th</w:t>
      </w:r>
      <w:r>
        <w:rPr>
          <w:rFonts w:ascii="Aptos" w:hAnsi="Aptos"/>
          <w:color w:val="000000"/>
          <w:sz w:val="22"/>
          <w:szCs w:val="22"/>
        </w:rPr>
        <w:t> - Sharon Center UMC (Wadsworth/Medina)</w:t>
      </w:r>
    </w:p>
    <w:p w14:paraId="31FD692F" w14:textId="77777777" w:rsidR="00062DF9" w:rsidRDefault="00062DF9" w:rsidP="00062DF9">
      <w:pPr>
        <w:shd w:val="clear" w:color="auto" w:fill="FFFFFF"/>
        <w:rPr>
          <w:rFonts w:ascii="Aptos" w:hAnsi="Aptos"/>
          <w:color w:val="000000"/>
          <w:sz w:val="22"/>
          <w:szCs w:val="22"/>
        </w:rPr>
      </w:pPr>
      <w:r>
        <w:rPr>
          <w:rFonts w:ascii="Aptos" w:hAnsi="Aptos"/>
          <w:color w:val="000000"/>
          <w:sz w:val="22"/>
          <w:szCs w:val="22"/>
        </w:rPr>
        <w:t>Saturday, June 1</w:t>
      </w:r>
      <w:r>
        <w:rPr>
          <w:rFonts w:ascii="Aptos" w:hAnsi="Aptos"/>
          <w:color w:val="000000"/>
          <w:sz w:val="22"/>
          <w:szCs w:val="22"/>
          <w:vertAlign w:val="superscript"/>
        </w:rPr>
        <w:t>st</w:t>
      </w:r>
      <w:r>
        <w:rPr>
          <w:rFonts w:ascii="Aptos" w:hAnsi="Aptos"/>
          <w:color w:val="000000"/>
          <w:sz w:val="22"/>
          <w:szCs w:val="22"/>
        </w:rPr>
        <w:t> - </w:t>
      </w:r>
      <w:r>
        <w:rPr>
          <w:rFonts w:ascii="Aptos" w:hAnsi="Aptos"/>
          <w:color w:val="000000"/>
          <w:sz w:val="22"/>
          <w:szCs w:val="22"/>
          <w:shd w:val="clear" w:color="auto" w:fill="FFFFFF"/>
        </w:rPr>
        <w:t>Sharon Center UMC (Wadsworth/Medina)</w:t>
      </w:r>
    </w:p>
    <w:p w14:paraId="61B8EE57" w14:textId="77777777" w:rsidR="00062DF9" w:rsidRDefault="00062DF9" w:rsidP="00062DF9">
      <w:pPr>
        <w:shd w:val="clear" w:color="auto" w:fill="FFFFFF"/>
        <w:rPr>
          <w:rFonts w:ascii="Aptos" w:hAnsi="Aptos"/>
          <w:color w:val="000000"/>
          <w:sz w:val="22"/>
          <w:szCs w:val="22"/>
        </w:rPr>
      </w:pPr>
      <w:r>
        <w:rPr>
          <w:rFonts w:ascii="Aptos" w:hAnsi="Aptos"/>
          <w:color w:val="000000"/>
          <w:sz w:val="22"/>
          <w:szCs w:val="22"/>
        </w:rPr>
        <w:t>Saturday, August 3rd - </w:t>
      </w:r>
      <w:r>
        <w:rPr>
          <w:rFonts w:ascii="Aptos" w:hAnsi="Aptos"/>
          <w:color w:val="000000"/>
          <w:sz w:val="22"/>
          <w:szCs w:val="22"/>
          <w:shd w:val="clear" w:color="auto" w:fill="FFFFFF"/>
        </w:rPr>
        <w:t>Wayne County Justice Center (Wooster)</w:t>
      </w:r>
    </w:p>
    <w:p w14:paraId="0E9C5746" w14:textId="77777777" w:rsidR="00062DF9" w:rsidRDefault="00062DF9" w:rsidP="00062DF9">
      <w:pPr>
        <w:shd w:val="clear" w:color="auto" w:fill="FFFFFF"/>
        <w:rPr>
          <w:rFonts w:ascii="Aptos" w:hAnsi="Aptos"/>
          <w:color w:val="000000"/>
          <w:sz w:val="22"/>
          <w:szCs w:val="22"/>
        </w:rPr>
      </w:pPr>
      <w:r>
        <w:rPr>
          <w:rFonts w:ascii="Aptos" w:hAnsi="Aptos"/>
          <w:color w:val="000000"/>
          <w:sz w:val="22"/>
          <w:szCs w:val="22"/>
        </w:rPr>
        <w:t>Saturday, October 5</w:t>
      </w:r>
      <w:r>
        <w:rPr>
          <w:rFonts w:ascii="Aptos" w:hAnsi="Aptos"/>
          <w:color w:val="000000"/>
          <w:sz w:val="22"/>
          <w:szCs w:val="22"/>
          <w:vertAlign w:val="superscript"/>
        </w:rPr>
        <w:t>th</w:t>
      </w:r>
      <w:r>
        <w:rPr>
          <w:rFonts w:ascii="Aptos" w:hAnsi="Aptos"/>
          <w:color w:val="000000"/>
          <w:sz w:val="22"/>
          <w:szCs w:val="22"/>
        </w:rPr>
        <w:t> -</w:t>
      </w:r>
      <w:r>
        <w:rPr>
          <w:rFonts w:ascii="Aptos" w:hAnsi="Aptos"/>
          <w:color w:val="000000"/>
          <w:sz w:val="22"/>
          <w:szCs w:val="22"/>
          <w:shd w:val="clear" w:color="auto" w:fill="FFFFFF"/>
        </w:rPr>
        <w:t>Sharon Center UMC (Wadsworth/Medina)</w:t>
      </w:r>
    </w:p>
    <w:p w14:paraId="1ECCDFD7" w14:textId="77777777" w:rsidR="00062DF9" w:rsidRDefault="00062DF9" w:rsidP="00062DF9">
      <w:pPr>
        <w:shd w:val="clear" w:color="auto" w:fill="FFFFFF"/>
        <w:rPr>
          <w:rFonts w:ascii="Aptos" w:hAnsi="Aptos"/>
          <w:color w:val="000000"/>
          <w:sz w:val="22"/>
          <w:szCs w:val="22"/>
        </w:rPr>
      </w:pPr>
      <w:r>
        <w:rPr>
          <w:rFonts w:ascii="Aptos" w:hAnsi="Aptos"/>
          <w:color w:val="000000"/>
          <w:sz w:val="22"/>
          <w:szCs w:val="22"/>
        </w:rPr>
        <w:t>Saturday, December 7</w:t>
      </w:r>
      <w:r>
        <w:rPr>
          <w:rFonts w:ascii="Aptos" w:hAnsi="Aptos"/>
          <w:color w:val="000000"/>
          <w:sz w:val="22"/>
          <w:szCs w:val="22"/>
          <w:vertAlign w:val="superscript"/>
        </w:rPr>
        <w:t>th</w:t>
      </w:r>
      <w:r>
        <w:rPr>
          <w:rFonts w:ascii="Aptos" w:hAnsi="Aptos"/>
          <w:color w:val="000000"/>
          <w:sz w:val="22"/>
          <w:szCs w:val="22"/>
        </w:rPr>
        <w:t> -</w:t>
      </w:r>
      <w:r>
        <w:rPr>
          <w:rFonts w:ascii="Aptos" w:hAnsi="Aptos"/>
          <w:color w:val="000000"/>
          <w:sz w:val="22"/>
          <w:szCs w:val="22"/>
          <w:shd w:val="clear" w:color="auto" w:fill="FFFFFF"/>
        </w:rPr>
        <w:t>Sharon Center UMC (Wadsworth/Medina)</w:t>
      </w:r>
    </w:p>
    <w:p w14:paraId="34B3F28E" w14:textId="77777777" w:rsidR="00062DF9" w:rsidRDefault="00062DF9" w:rsidP="00062DF9">
      <w:pPr>
        <w:shd w:val="clear" w:color="auto" w:fill="FFFFFF"/>
        <w:rPr>
          <w:rFonts w:ascii="Aptos" w:hAnsi="Aptos"/>
          <w:color w:val="000000"/>
          <w:sz w:val="22"/>
          <w:szCs w:val="22"/>
        </w:rPr>
      </w:pPr>
    </w:p>
    <w:p w14:paraId="766CF4F2" w14:textId="77777777" w:rsidR="00062DF9" w:rsidRDefault="00062DF9" w:rsidP="00062DF9">
      <w:pPr>
        <w:shd w:val="clear" w:color="auto" w:fill="FFFFFF"/>
        <w:rPr>
          <w:rFonts w:ascii="Aptos" w:hAnsi="Aptos"/>
          <w:color w:val="000000"/>
          <w:sz w:val="22"/>
          <w:szCs w:val="22"/>
        </w:rPr>
      </w:pPr>
      <w:r>
        <w:rPr>
          <w:rFonts w:ascii="Aptos" w:hAnsi="Aptos"/>
          <w:color w:val="000000"/>
          <w:sz w:val="22"/>
          <w:szCs w:val="22"/>
          <w:shd w:val="clear" w:color="auto" w:fill="FFFFFF"/>
        </w:rPr>
        <w:t xml:space="preserve">All </w:t>
      </w:r>
      <w:proofErr w:type="spellStart"/>
      <w:r>
        <w:rPr>
          <w:rFonts w:ascii="Aptos" w:hAnsi="Aptos"/>
          <w:color w:val="000000"/>
          <w:sz w:val="22"/>
          <w:szCs w:val="22"/>
          <w:shd w:val="clear" w:color="auto" w:fill="FFFFFF"/>
        </w:rPr>
        <w:t>sessios</w:t>
      </w:r>
      <w:proofErr w:type="spellEnd"/>
      <w:r>
        <w:rPr>
          <w:rFonts w:ascii="Aptos" w:hAnsi="Aptos"/>
          <w:color w:val="000000"/>
          <w:sz w:val="22"/>
          <w:szCs w:val="22"/>
          <w:shd w:val="clear" w:color="auto" w:fill="FFFFFF"/>
        </w:rPr>
        <w:t xml:space="preserve"> begin at 10:00am. For directions and test information visit </w:t>
      </w:r>
      <w:hyperlink r:id="rId89" w:tgtFrame="_blank" w:history="1">
        <w:r>
          <w:rPr>
            <w:rStyle w:val="Hyperlink"/>
            <w:rFonts w:ascii="Aptos" w:hAnsi="Aptos"/>
            <w:color w:val="1155CC"/>
            <w:sz w:val="22"/>
            <w:szCs w:val="22"/>
          </w:rPr>
          <w:t>https://w8wky.org/license-exams/</w:t>
        </w:r>
      </w:hyperlink>
      <w:r>
        <w:rPr>
          <w:rFonts w:ascii="Aptos" w:hAnsi="Aptos"/>
          <w:color w:val="000000"/>
          <w:sz w:val="22"/>
          <w:szCs w:val="22"/>
        </w:rPr>
        <w:t>. Pre-Registration to expedite paperwork is requested, but not required at </w:t>
      </w:r>
      <w:hyperlink r:id="rId90" w:tgtFrame="_blank" w:history="1">
        <w:r>
          <w:rPr>
            <w:rStyle w:val="Hyperlink"/>
            <w:rFonts w:ascii="Aptos" w:hAnsi="Aptos"/>
            <w:color w:val="1155CC"/>
            <w:sz w:val="22"/>
            <w:szCs w:val="22"/>
          </w:rPr>
          <w:t>https://w8wky.org/sara-ve-registration-form/</w:t>
        </w:r>
      </w:hyperlink>
      <w:r>
        <w:rPr>
          <w:rFonts w:ascii="Aptos" w:hAnsi="Aptos"/>
          <w:color w:val="000000"/>
          <w:sz w:val="22"/>
          <w:szCs w:val="22"/>
        </w:rPr>
        <w:t>. Sign up and if you aren't ready or can't make it, just notify the VE team lead.</w:t>
      </w:r>
    </w:p>
    <w:p w14:paraId="4CFDCD11" w14:textId="77777777" w:rsidR="00062DF9" w:rsidRDefault="00062DF9" w:rsidP="00062DF9"/>
    <w:p w14:paraId="3FB0E768" w14:textId="77777777" w:rsidR="00062DF9" w:rsidRDefault="00062DF9" w:rsidP="00062DF9"/>
    <w:p w14:paraId="00AA5FA5" w14:textId="77777777" w:rsidR="00062DF9" w:rsidRDefault="00062DF9" w:rsidP="00062DF9">
      <w:pPr>
        <w:shd w:val="clear" w:color="auto" w:fill="FFFFFF"/>
        <w:rPr>
          <w:color w:val="1155CC"/>
          <w:u w:val="single"/>
        </w:rPr>
      </w:pPr>
      <w:r>
        <w:rPr>
          <w:b/>
          <w:bCs/>
          <w:color w:val="000222"/>
          <w:u w:val="single"/>
        </w:rPr>
        <w:t>West Chester Amateur Radio Association (WC8</w:t>
      </w:r>
      <w:proofErr w:type="gramStart"/>
      <w:r>
        <w:rPr>
          <w:b/>
          <w:bCs/>
          <w:color w:val="000222"/>
          <w:u w:val="single"/>
        </w:rPr>
        <w:t>VOA)</w:t>
      </w:r>
      <w:r>
        <w:rPr>
          <w:color w:val="222222"/>
        </w:rPr>
        <w:t>Exam</w:t>
      </w:r>
      <w:proofErr w:type="gramEnd"/>
      <w:r>
        <w:rPr>
          <w:color w:val="222222"/>
        </w:rPr>
        <w:t xml:space="preserve"> sessions are held one Saturday each month at 10:00 AM-Noon at the VOA Bethany Relay Museum located at </w:t>
      </w:r>
      <w:r>
        <w:rPr>
          <w:i/>
          <w:iCs/>
          <w:color w:val="000000"/>
        </w:rPr>
        <w:t xml:space="preserve">8070 </w:t>
      </w:r>
      <w:proofErr w:type="spellStart"/>
      <w:r>
        <w:rPr>
          <w:i/>
          <w:iCs/>
          <w:color w:val="000000"/>
        </w:rPr>
        <w:t>Tylersville</w:t>
      </w:r>
      <w:proofErr w:type="spellEnd"/>
      <w:r>
        <w:rPr>
          <w:i/>
          <w:iCs/>
          <w:color w:val="000000"/>
        </w:rPr>
        <w:t xml:space="preserve"> Rd, West Chester, Ohio 45069</w:t>
      </w:r>
      <w:r>
        <w:rPr>
          <w:i/>
          <w:iCs/>
          <w:color w:val="222222"/>
        </w:rPr>
        <w:t>. </w:t>
      </w:r>
      <w:r>
        <w:rPr>
          <w:color w:val="222222"/>
        </w:rPr>
        <w:t>For more information and links to register, please see our website: </w:t>
      </w:r>
      <w:hyperlink r:id="rId91" w:tgtFrame="_blank" w:history="1">
        <w:r>
          <w:rPr>
            <w:rStyle w:val="Hyperlink"/>
            <w:color w:val="1155CC"/>
          </w:rPr>
          <w:t>https://wc8voa.org/licensing/</w:t>
        </w:r>
      </w:hyperlink>
    </w:p>
    <w:p w14:paraId="2323EEC5" w14:textId="07A2969E" w:rsidR="00062DF9" w:rsidRDefault="00062DF9" w:rsidP="00062DF9">
      <w:pPr>
        <w:rPr>
          <w:b/>
          <w:bCs/>
          <w:sz w:val="36"/>
          <w:szCs w:val="36"/>
        </w:rPr>
      </w:pPr>
      <w:r>
        <w:rPr>
          <w:b/>
          <w:bCs/>
          <w:sz w:val="36"/>
          <w:szCs w:val="36"/>
        </w:rPr>
        <w:t>___________________________________________________</w:t>
      </w:r>
      <w:r w:rsidR="004C5A4E">
        <w:rPr>
          <w:b/>
          <w:bCs/>
          <w:sz w:val="36"/>
          <w:szCs w:val="36"/>
        </w:rPr>
        <w:t>_</w:t>
      </w:r>
    </w:p>
    <w:p w14:paraId="542DDCB6" w14:textId="77777777" w:rsidR="00BB5B05" w:rsidRPr="00BB5B05" w:rsidRDefault="00BB5B05" w:rsidP="00BB5B05">
      <w:pPr>
        <w:widowControl w:val="0"/>
        <w:contextualSpacing/>
        <w:rPr>
          <w:rFonts w:eastAsia="Times New Roman"/>
          <w:b/>
          <w:bCs/>
          <w:noProof/>
          <w:sz w:val="32"/>
          <w:szCs w:val="32"/>
        </w:rPr>
      </w:pPr>
    </w:p>
    <w:p w14:paraId="7E791612" w14:textId="77777777"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77777777"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92" w:history="1">
        <w:r w:rsidRPr="00BB5B05">
          <w:rPr>
            <w:rFonts w:eastAsia="Times New Roman"/>
            <w:noProof/>
            <w:color w:val="0563C1" w:themeColor="hyperlink"/>
            <w:u w:val="single"/>
          </w:rPr>
          <w:t>WB8LCD@ARRL.ORG</w:t>
        </w:r>
      </w:hyperlink>
    </w:p>
    <w:p w14:paraId="4F07826C" w14:textId="2B8D8FBF"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344AA94"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13DAF80C"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93" w:tgtFrame="_blank" w:history="1">
        <w:r w:rsidRPr="00874D6D">
          <w:rPr>
            <w:rFonts w:eastAsia="Times New Roman"/>
            <w:color w:val="1155CC"/>
            <w:u w:val="single"/>
          </w:rPr>
          <w:t>www.arrl.org</w:t>
        </w:r>
      </w:hyperlink>
    </w:p>
    <w:p w14:paraId="5AD6E807" w14:textId="690867DC"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94" w:tgtFrame="_blank" w:history="1">
        <w:r w:rsidRPr="00874D6D">
          <w:rPr>
            <w:rFonts w:eastAsia="Times New Roman"/>
            <w:color w:val="1155CC"/>
            <w:u w:val="single"/>
          </w:rPr>
          <w:t>www.arrl.org/clubs</w:t>
        </w:r>
      </w:hyperlink>
    </w:p>
    <w:p w14:paraId="01903175" w14:textId="77777777"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95" w:tgtFrame="_blank" w:history="1">
        <w:r w:rsidRPr="00874D6D">
          <w:rPr>
            <w:rFonts w:eastAsia="Times New Roman"/>
            <w:color w:val="1155CC"/>
            <w:u w:val="single"/>
          </w:rPr>
          <w:t>www.arrl.org/sections</w:t>
        </w:r>
      </w:hyperlink>
    </w:p>
    <w:p w14:paraId="13C611F9" w14:textId="6B48BF66"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96" w:tgtFrame="_blank" w:history="1">
        <w:r w:rsidRPr="00874D6D">
          <w:rPr>
            <w:rFonts w:eastAsia="Times New Roman"/>
            <w:color w:val="1155CC"/>
            <w:u w:val="single"/>
          </w:rPr>
          <w:t>www.arrl.org/class</w:t>
        </w:r>
      </w:hyperlink>
    </w:p>
    <w:p w14:paraId="30AC4757" w14:textId="77777777"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97" w:tgtFrame="_blank" w:history="1">
        <w:r w:rsidRPr="00874D6D">
          <w:rPr>
            <w:rFonts w:eastAsia="Times New Roman"/>
            <w:color w:val="1155CC"/>
            <w:u w:val="single"/>
          </w:rPr>
          <w:t>www.arrl.org/exam</w:t>
        </w:r>
      </w:hyperlink>
    </w:p>
    <w:p w14:paraId="5C399754" w14:textId="77777777" w:rsidR="00874D6D" w:rsidRPr="00874D6D" w:rsidRDefault="00874D6D" w:rsidP="00874D6D">
      <w:pPr>
        <w:spacing w:before="120" w:after="150"/>
        <w:rPr>
          <w:rFonts w:eastAsia="Times New Roman"/>
          <w:color w:val="222222"/>
        </w:rPr>
      </w:pPr>
      <w:r w:rsidRPr="00874D6D">
        <w:rPr>
          <w:rFonts w:eastAsia="Times New Roman"/>
          <w:color w:val="222222"/>
        </w:rPr>
        <w:t xml:space="preserve">Find a </w:t>
      </w:r>
      <w:proofErr w:type="spellStart"/>
      <w:r w:rsidRPr="00874D6D">
        <w:rPr>
          <w:rFonts w:eastAsia="Times New Roman"/>
          <w:color w:val="222222"/>
        </w:rPr>
        <w:t>Hamfest</w:t>
      </w:r>
      <w:proofErr w:type="spellEnd"/>
      <w:r w:rsidRPr="00874D6D">
        <w:rPr>
          <w:rFonts w:eastAsia="Times New Roman"/>
          <w:color w:val="222222"/>
        </w:rPr>
        <w:t xml:space="preserve"> or Convention: </w:t>
      </w:r>
      <w:hyperlink r:id="rId98" w:tgtFrame="_blank" w:history="1">
        <w:r w:rsidRPr="00874D6D">
          <w:rPr>
            <w:rFonts w:eastAsia="Times New Roman"/>
            <w:color w:val="1155CC"/>
            <w:u w:val="single"/>
          </w:rPr>
          <w:t>www.arrl.org/hamfests</w:t>
        </w:r>
      </w:hyperlink>
    </w:p>
    <w:p w14:paraId="227A0495" w14:textId="55A13F69" w:rsidR="003D0A87" w:rsidRDefault="00874D6D" w:rsidP="00DF251F">
      <w:pPr>
        <w:spacing w:before="120" w:after="150"/>
        <w:rPr>
          <w:rFonts w:eastAsia="Times New Roman"/>
          <w:color w:val="222222"/>
        </w:rPr>
      </w:pPr>
      <w:r w:rsidRPr="00874D6D">
        <w:rPr>
          <w:rFonts w:eastAsia="Times New Roman"/>
          <w:color w:val="222222"/>
        </w:rPr>
        <w:t>Email ARRL Clubs: </w:t>
      </w:r>
      <w:hyperlink r:id="rId99" w:tgtFrame="_blank" w:history="1">
        <w:r w:rsidRPr="00874D6D">
          <w:rPr>
            <w:rFonts w:eastAsia="Times New Roman"/>
            <w:color w:val="1155CC"/>
            <w:u w:val="single"/>
          </w:rPr>
          <w:t>clubs@arrl.org</w:t>
        </w:r>
      </w:hyperlink>
    </w:p>
    <w:p w14:paraId="4ECAE268" w14:textId="1698666A" w:rsidR="003D0A87" w:rsidRDefault="006A6331" w:rsidP="008967BF">
      <w:pPr>
        <w:rPr>
          <w:rFonts w:eastAsia="Times New Roman"/>
          <w:color w:val="222222"/>
        </w:rPr>
      </w:pPr>
      <w:r>
        <w:rPr>
          <w:rFonts w:eastAsia="Times New Roman"/>
          <w:color w:val="222222"/>
        </w:rPr>
        <w:t>____________________________________________________________________________</w:t>
      </w:r>
    </w:p>
    <w:p w14:paraId="33F612B9" w14:textId="5A53F7D5" w:rsidR="00C07499" w:rsidRDefault="00C07499" w:rsidP="00C07499">
      <w:pPr>
        <w:shd w:val="clear" w:color="auto" w:fill="FFFFFF"/>
        <w:rPr>
          <w:rFonts w:eastAsia="Times New Roman"/>
          <w:color w:val="222222"/>
          <w:sz w:val="32"/>
          <w:szCs w:val="32"/>
          <w:u w:val="single"/>
        </w:rPr>
      </w:pPr>
    </w:p>
    <w:p w14:paraId="6701718F" w14:textId="77777777" w:rsidR="00565922" w:rsidRDefault="00565922" w:rsidP="006A00E8">
      <w:pPr>
        <w:shd w:val="clear" w:color="auto" w:fill="FFFFFF"/>
        <w:jc w:val="center"/>
        <w:rPr>
          <w:rFonts w:eastAsia="Times New Roman"/>
          <w:color w:val="222222"/>
          <w:sz w:val="32"/>
          <w:szCs w:val="32"/>
          <w:u w:val="single"/>
        </w:rPr>
      </w:pPr>
    </w:p>
    <w:p w14:paraId="4F49DD70" w14:textId="77777777" w:rsidR="00565922" w:rsidRDefault="00565922" w:rsidP="006A00E8">
      <w:pPr>
        <w:shd w:val="clear" w:color="auto" w:fill="FFFFFF"/>
        <w:jc w:val="center"/>
        <w:rPr>
          <w:rFonts w:eastAsia="Times New Roman"/>
          <w:color w:val="222222"/>
          <w:sz w:val="32"/>
          <w:szCs w:val="32"/>
          <w:u w:val="single"/>
        </w:rPr>
      </w:pPr>
    </w:p>
    <w:p w14:paraId="5D92800A" w14:textId="3D6E65F3" w:rsidR="003D0A87" w:rsidRDefault="00EE2F27" w:rsidP="006A00E8">
      <w:pPr>
        <w:shd w:val="clear" w:color="auto" w:fill="FFFFFF"/>
        <w:jc w:val="center"/>
        <w:rPr>
          <w:rFonts w:eastAsia="Times New Roman"/>
          <w:color w:val="222222"/>
          <w:sz w:val="32"/>
          <w:szCs w:val="32"/>
          <w:u w:val="single"/>
        </w:rPr>
      </w:pPr>
      <w:r w:rsidRPr="00EE2F27">
        <w:rPr>
          <w:rFonts w:eastAsia="Times New Roman"/>
          <w:color w:val="222222"/>
          <w:sz w:val="32"/>
          <w:szCs w:val="32"/>
          <w:u w:val="single"/>
        </w:rPr>
        <w:t>The Ohio Section Youth Net</w:t>
      </w:r>
    </w:p>
    <w:p w14:paraId="10C7C421" w14:textId="77777777" w:rsidR="0005610C" w:rsidRDefault="0005610C" w:rsidP="006A00E8">
      <w:pPr>
        <w:shd w:val="clear" w:color="auto" w:fill="FFFFFF"/>
        <w:jc w:val="center"/>
        <w:rPr>
          <w:rFonts w:eastAsia="Times New Roman"/>
          <w:color w:val="222222"/>
          <w:sz w:val="32"/>
          <w:szCs w:val="32"/>
          <w:u w:val="single"/>
        </w:rPr>
      </w:pPr>
    </w:p>
    <w:p w14:paraId="13B20930" w14:textId="77777777" w:rsidR="0005610C" w:rsidRPr="00092166" w:rsidRDefault="0005610C" w:rsidP="0005610C">
      <w:pPr>
        <w:jc w:val="center"/>
        <w:rPr>
          <w:rFonts w:ascii="Arial" w:hAnsi="Arial" w:cs="Arial"/>
          <w:color w:val="000000"/>
          <w:sz w:val="32"/>
          <w:szCs w:val="32"/>
        </w:rPr>
      </w:pPr>
      <w:r w:rsidRPr="00092166">
        <w:rPr>
          <w:rFonts w:ascii="Arial" w:hAnsi="Arial" w:cs="Arial"/>
          <w:color w:val="000000" w:themeColor="text1"/>
          <w:sz w:val="32"/>
          <w:szCs w:val="32"/>
        </w:rPr>
        <w:t>***</w:t>
      </w:r>
      <w:r w:rsidRPr="00092166">
        <w:rPr>
          <w:rFonts w:ascii="Arial" w:hAnsi="Arial" w:cs="Arial"/>
          <w:color w:val="FF0000"/>
          <w:sz w:val="32"/>
          <w:szCs w:val="32"/>
        </w:rPr>
        <w:t xml:space="preserve"> Sunday April 14, 2024 </w:t>
      </w:r>
      <w:r w:rsidRPr="00092166">
        <w:rPr>
          <w:rFonts w:ascii="Arial" w:hAnsi="Arial" w:cs="Arial"/>
          <w:color w:val="000000" w:themeColor="text1"/>
          <w:sz w:val="32"/>
          <w:szCs w:val="32"/>
        </w:rPr>
        <w:t>***</w:t>
      </w:r>
    </w:p>
    <w:p w14:paraId="76023FD6" w14:textId="77777777" w:rsidR="0005610C" w:rsidRDefault="0005610C" w:rsidP="006A00E8">
      <w:pPr>
        <w:shd w:val="clear" w:color="auto" w:fill="FFFFFF"/>
        <w:jc w:val="center"/>
        <w:rPr>
          <w:rFonts w:eastAsia="Times New Roman"/>
          <w:color w:val="222222"/>
          <w:sz w:val="32"/>
          <w:szCs w:val="32"/>
          <w:u w:val="single"/>
        </w:rPr>
      </w:pPr>
    </w:p>
    <w:p w14:paraId="7F79C0E3" w14:textId="7CE9CC4E" w:rsidR="00EE2F27" w:rsidRDefault="00EE2F27" w:rsidP="003B201D">
      <w:pPr>
        <w:shd w:val="clear" w:color="auto" w:fill="FFFFFF"/>
        <w:rPr>
          <w:rFonts w:eastAsia="Times New Roman"/>
          <w:color w:val="222222"/>
          <w:sz w:val="32"/>
          <w:szCs w:val="32"/>
          <w:u w:val="single"/>
        </w:rPr>
      </w:pPr>
    </w:p>
    <w:p w14:paraId="4C6A7613" w14:textId="77777777" w:rsidR="000F5EAB" w:rsidRPr="000F5EAB" w:rsidRDefault="000F5EAB" w:rsidP="000F5EAB">
      <w:pPr>
        <w:jc w:val="center"/>
        <w:rPr>
          <w:rFonts w:ascii="Arial" w:eastAsia="Times New Roman" w:hAnsi="Arial" w:cs="Arial"/>
          <w:b/>
          <w:bCs/>
          <w:color w:val="000000"/>
          <w:sz w:val="28"/>
          <w:szCs w:val="28"/>
        </w:rPr>
      </w:pPr>
      <w:r w:rsidRPr="000F5EAB">
        <w:rPr>
          <w:rFonts w:eastAsia="Times New Roman"/>
          <w:noProof/>
        </w:rPr>
        <w:drawing>
          <wp:inline distT="0" distB="0" distL="0" distR="0" wp14:anchorId="05EE0B44" wp14:editId="571EDA16">
            <wp:extent cx="1905000" cy="866001"/>
            <wp:effectExtent l="0" t="0" r="0" b="0"/>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2B409610"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8"/>
          <w:szCs w:val="28"/>
        </w:rPr>
        <w:t>Youth Net </w:t>
      </w:r>
    </w:p>
    <w:p w14:paraId="67C9B183"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When:</w:t>
      </w:r>
      <w:r w:rsidRPr="000F5EAB">
        <w:rPr>
          <w:rFonts w:ascii="Arial" w:eastAsia="Times New Roman" w:hAnsi="Arial" w:cs="Arial"/>
          <w:color w:val="000000"/>
          <w:sz w:val="22"/>
          <w:szCs w:val="22"/>
        </w:rPr>
        <w:t xml:space="preserve"> The second Sunday of every month at 7:30 PM EST</w:t>
      </w:r>
    </w:p>
    <w:p w14:paraId="3FABD64A"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Where:</w:t>
      </w:r>
      <w:r w:rsidRPr="000F5EAB">
        <w:rPr>
          <w:rFonts w:ascii="Arial" w:eastAsia="Times New Roman" w:hAnsi="Arial" w:cs="Arial"/>
          <w:color w:val="000000"/>
          <w:sz w:val="22"/>
          <w:szCs w:val="22"/>
        </w:rPr>
        <w:t xml:space="preserve"> The K8IV repeater located in Kent, Ohio (</w:t>
      </w:r>
      <w:proofErr w:type="spellStart"/>
      <w:r w:rsidRPr="000F5EAB">
        <w:rPr>
          <w:rFonts w:ascii="Arial" w:eastAsia="Times New Roman" w:hAnsi="Arial" w:cs="Arial"/>
          <w:color w:val="000000"/>
          <w:sz w:val="22"/>
          <w:szCs w:val="22"/>
        </w:rPr>
        <w:t>Echolink</w:t>
      </w:r>
      <w:proofErr w:type="spellEnd"/>
      <w:r w:rsidRPr="000F5EAB">
        <w:rPr>
          <w:rFonts w:ascii="Arial" w:eastAsia="Times New Roman" w:hAnsi="Arial" w:cs="Arial"/>
          <w:color w:val="000000"/>
          <w:sz w:val="22"/>
          <w:szCs w:val="22"/>
        </w:rPr>
        <w:t xml:space="preserve"> node K8BF-L) RF: 146.895 </w:t>
      </w:r>
      <w:proofErr w:type="spellStart"/>
      <w:proofErr w:type="gramStart"/>
      <w:r w:rsidRPr="000F5EAB">
        <w:rPr>
          <w:rFonts w:ascii="Arial" w:eastAsia="Times New Roman" w:hAnsi="Arial" w:cs="Arial"/>
          <w:color w:val="000000"/>
          <w:sz w:val="22"/>
          <w:szCs w:val="22"/>
        </w:rPr>
        <w:t>Mhz</w:t>
      </w:r>
      <w:proofErr w:type="spellEnd"/>
      <w:r w:rsidRPr="000F5EAB">
        <w:rPr>
          <w:rFonts w:ascii="Arial" w:eastAsia="Times New Roman" w:hAnsi="Arial" w:cs="Arial"/>
          <w:color w:val="000000"/>
          <w:sz w:val="22"/>
          <w:szCs w:val="22"/>
        </w:rPr>
        <w:t>  with</w:t>
      </w:r>
      <w:proofErr w:type="gramEnd"/>
      <w:r w:rsidRPr="000F5EAB">
        <w:rPr>
          <w:rFonts w:ascii="Arial" w:eastAsia="Times New Roman" w:hAnsi="Arial" w:cs="Arial"/>
          <w:color w:val="000000"/>
          <w:sz w:val="22"/>
          <w:szCs w:val="22"/>
        </w:rPr>
        <w:t xml:space="preserve"> PL 118.8</w:t>
      </w:r>
    </w:p>
    <w:p w14:paraId="3E48BDB5"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Who:</w:t>
      </w:r>
      <w:r w:rsidRPr="000F5EAB">
        <w:rPr>
          <w:rFonts w:ascii="Arial" w:eastAsia="Times New Roman" w:hAnsi="Arial" w:cs="Arial"/>
          <w:color w:val="000000"/>
          <w:sz w:val="22"/>
          <w:szCs w:val="22"/>
        </w:rPr>
        <w:t xml:space="preserve"> Any licensed amateur radio operator who wishes to participate. Priority will be given to youth stations and those located in Ohio. </w:t>
      </w:r>
    </w:p>
    <w:p w14:paraId="07A2A704" w14:textId="77777777" w:rsidR="000F5EAB" w:rsidRPr="000F5EAB" w:rsidRDefault="000F5EAB" w:rsidP="000F5EAB">
      <w:pPr>
        <w:jc w:val="center"/>
        <w:rPr>
          <w:rFonts w:eastAsia="Times New Roman"/>
        </w:rPr>
      </w:pPr>
      <w:r w:rsidRPr="000F5EAB">
        <w:rPr>
          <w:rFonts w:ascii="Arial" w:eastAsia="Times New Roman" w:hAnsi="Arial" w:cs="Arial"/>
          <w:color w:val="000000"/>
          <w:sz w:val="22"/>
          <w:szCs w:val="22"/>
        </w:rPr>
        <w:t xml:space="preserve">The purpose of this net is to encourage youth activity in amateur radio and to help new hams get more comfortable on the air. </w:t>
      </w:r>
    </w:p>
    <w:p w14:paraId="304FD8AE" w14:textId="4AFCA8FC" w:rsidR="00EE2F27" w:rsidRDefault="00EE2F27" w:rsidP="003B201D">
      <w:pPr>
        <w:shd w:val="clear" w:color="auto" w:fill="FFFFFF"/>
        <w:rPr>
          <w:rFonts w:eastAsia="Times New Roman"/>
          <w:color w:val="222222"/>
          <w:sz w:val="32"/>
          <w:szCs w:val="32"/>
          <w:u w:val="single"/>
        </w:rPr>
      </w:pPr>
    </w:p>
    <w:p w14:paraId="38E0D307" w14:textId="77777777" w:rsidR="00F65AA7" w:rsidRDefault="00F65AA7" w:rsidP="00F65AA7">
      <w:r>
        <w:t xml:space="preserve">If you are a young ham, in the Ohio Section or elsewhere, please check in and say “Hello”! </w:t>
      </w:r>
    </w:p>
    <w:p w14:paraId="240C8A89" w14:textId="77777777" w:rsidR="00F65AA7" w:rsidRDefault="00F65AA7" w:rsidP="00F65AA7">
      <w:r>
        <w:t xml:space="preserve">Even if you’re far away from OHIO you can check in via Echo-Link.  Echo-Link is a good tool to have, and it can be accessed from your laptop, </w:t>
      </w:r>
      <w:proofErr w:type="gramStart"/>
      <w:r>
        <w:t>tablet</w:t>
      </w:r>
      <w:proofErr w:type="gramEnd"/>
      <w:r>
        <w:t xml:space="preserve"> or cellphone.  But there is a process to get validated to the Echo-link system.  It’s simple to do, but you need to get it done before the day of the net!  Go to </w:t>
      </w:r>
      <w:hyperlink r:id="rId101" w:history="1">
        <w:r>
          <w:rPr>
            <w:rStyle w:val="Hyperlink"/>
            <w:color w:val="0000FF"/>
          </w:rPr>
          <w:t xml:space="preserve">Introducing </w:t>
        </w:r>
        <w:proofErr w:type="spellStart"/>
        <w:r>
          <w:rPr>
            <w:rStyle w:val="Hyperlink"/>
            <w:color w:val="0000FF"/>
          </w:rPr>
          <w:t>EchoLink</w:t>
        </w:r>
        <w:proofErr w:type="spellEnd"/>
      </w:hyperlink>
      <w:r>
        <w:t xml:space="preserve"> for more information on getting started.  If you’re an “Old Guy” (a gender neutral term meaning </w:t>
      </w:r>
      <w:r>
        <w:rPr>
          <w:u w:val="single"/>
        </w:rPr>
        <w:t>not a youthful operator)</w:t>
      </w:r>
      <w:r>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316E2604" w14:textId="77777777" w:rsidR="008352A6" w:rsidRDefault="008352A6" w:rsidP="00FC5ACE">
      <w:pPr>
        <w:pBdr>
          <w:bottom w:val="single" w:sz="12" w:space="1" w:color="auto"/>
        </w:pBdr>
        <w:rPr>
          <w:rFonts w:eastAsia="Times New Roman"/>
          <w:b/>
          <w:bCs/>
          <w:color w:val="FF0000"/>
          <w:sz w:val="32"/>
          <w:szCs w:val="32"/>
        </w:rPr>
      </w:pPr>
    </w:p>
    <w:p w14:paraId="542D2784" w14:textId="77777777" w:rsidR="00565922" w:rsidRDefault="00565922" w:rsidP="00B75C8A">
      <w:pPr>
        <w:rPr>
          <w:b/>
          <w:bCs/>
          <w:color w:val="222222"/>
          <w:sz w:val="32"/>
          <w:szCs w:val="32"/>
        </w:rPr>
      </w:pPr>
    </w:p>
    <w:p w14:paraId="79A2B5B1" w14:textId="6EFF5357" w:rsidR="00B75C8A" w:rsidRDefault="00B75C8A" w:rsidP="00B75C8A">
      <w:pPr>
        <w:rPr>
          <w:color w:val="222222"/>
          <w:shd w:val="clear" w:color="auto" w:fill="FFFFF8"/>
        </w:rPr>
      </w:pPr>
      <w:r>
        <w:rPr>
          <w:b/>
          <w:bCs/>
          <w:color w:val="222222"/>
          <w:sz w:val="32"/>
          <w:szCs w:val="32"/>
        </w:rPr>
        <w:t>The </w:t>
      </w:r>
      <w:hyperlink r:id="rId102" w:tgtFrame="_blank" w:history="1">
        <w:r>
          <w:rPr>
            <w:rStyle w:val="Hyperlink"/>
            <w:b/>
            <w:bCs/>
            <w:color w:val="1155CC"/>
            <w:sz w:val="32"/>
            <w:szCs w:val="32"/>
          </w:rPr>
          <w:t>SouthWest Ohio DX Association</w:t>
        </w:r>
      </w:hyperlink>
      <w:r>
        <w:rPr>
          <w:b/>
          <w:bCs/>
          <w:color w:val="222222"/>
          <w:sz w:val="32"/>
          <w:szCs w:val="32"/>
        </w:rPr>
        <w:t xml:space="preserve"> (SWODXA), in conjunction with </w:t>
      </w:r>
      <w:proofErr w:type="spellStart"/>
      <w:r>
        <w:rPr>
          <w:b/>
          <w:bCs/>
          <w:color w:val="222222"/>
          <w:sz w:val="32"/>
          <w:szCs w:val="32"/>
        </w:rPr>
        <w:t>Icom</w:t>
      </w:r>
      <w:proofErr w:type="spellEnd"/>
      <w:r>
        <w:rPr>
          <w:b/>
          <w:bCs/>
          <w:color w:val="222222"/>
          <w:sz w:val="32"/>
          <w:szCs w:val="32"/>
        </w:rPr>
        <w:t>® America, Inc.,</w:t>
      </w:r>
      <w:r>
        <w:rPr>
          <w:b/>
          <w:bCs/>
          <w:color w:val="222222"/>
        </w:rPr>
        <w:t xml:space="preserve"> has announced a DX Mentor Recognition Program to recognize and reward amateur radio operators who have helped others achieve </w:t>
      </w:r>
      <w:hyperlink r:id="rId103" w:tgtFrame="_blank" w:history="1">
        <w:r>
          <w:rPr>
            <w:rStyle w:val="Hyperlink"/>
            <w:b/>
            <w:bCs/>
            <w:color w:val="1155CC"/>
          </w:rPr>
          <w:t>DXCC.</w:t>
        </w:r>
      </w:hyperlink>
      <w:r>
        <w:rPr>
          <w:b/>
          <w:bCs/>
          <w:color w:val="222222"/>
        </w:rPr>
        <w:t> </w:t>
      </w:r>
      <w:r>
        <w:rPr>
          <w:color w:val="222222"/>
        </w:rPr>
        <w:t>An application form is now available for those who wish to nominate their DX mentor. Amateurs who have received mentoring from a nominee must be under 30 years of age during the calendar year of the award; targeting this age group is meant to keep such amateurs engaged in the hobby after they achieve DXCC. The judging committee will comprise SWODXA representatives and a representative from both the Northern California DX Foundation (NCDXF) and the International DX Association (INDEXA). The awards will be presented at the DX Dinner, held annually in conjunction with </w:t>
      </w:r>
      <w:hyperlink r:id="rId104" w:tgtFrame="_blank" w:history="1">
        <w:r>
          <w:rPr>
            <w:rStyle w:val="Hyperlink"/>
            <w:color w:val="1155CC"/>
          </w:rPr>
          <w:t>Dayton Hamvention®.</w:t>
        </w:r>
      </w:hyperlink>
      <w:r>
        <w:rPr>
          <w:color w:val="222222"/>
        </w:rPr>
        <w:t> More information and the entry form can be found at </w:t>
      </w:r>
      <w:hyperlink r:id="rId105" w:tgtFrame="_blank" w:history="1">
        <w:r>
          <w:rPr>
            <w:rStyle w:val="Hyperlink"/>
            <w:color w:val="1155CC"/>
          </w:rPr>
          <w:t>www.swodxa.org/DX-Mentor-Program</w:t>
        </w:r>
      </w:hyperlink>
      <w:r>
        <w:rPr>
          <w:color w:val="222222"/>
        </w:rPr>
        <w:t> or by emailing </w:t>
      </w:r>
      <w:hyperlink r:id="rId106" w:tgtFrame="_blank" w:history="1">
        <w:r>
          <w:rPr>
            <w:rStyle w:val="Hyperlink"/>
            <w:color w:val="1155CC"/>
          </w:rPr>
          <w:t>thedxmentor@gmail.com</w:t>
        </w:r>
      </w:hyperlink>
      <w:r>
        <w:rPr>
          <w:color w:val="222222"/>
          <w:shd w:val="clear" w:color="auto" w:fill="FFFFF8"/>
        </w:rPr>
        <w:t>.</w:t>
      </w:r>
    </w:p>
    <w:p w14:paraId="688BD59D" w14:textId="77777777" w:rsidR="00176EC4" w:rsidRDefault="00176EC4" w:rsidP="00FC5ACE">
      <w:pPr>
        <w:pBdr>
          <w:bottom w:val="single" w:sz="12" w:space="1" w:color="auto"/>
        </w:pBdr>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p>
    <w:p w14:paraId="22035FFD" w14:textId="77777777" w:rsidR="00292633" w:rsidRDefault="00292633" w:rsidP="00144D55">
      <w:pPr>
        <w:shd w:val="clear" w:color="auto" w:fill="FFFFFF" w:themeFill="background1"/>
        <w:rPr>
          <w:sz w:val="32"/>
          <w:szCs w:val="32"/>
        </w:rPr>
      </w:pPr>
      <w:bookmarkStart w:id="21" w:name="_Hlk112336316"/>
      <w:bookmarkEnd w:id="21"/>
    </w:p>
    <w:p w14:paraId="01E58636" w14:textId="1EFE6F5F" w:rsidR="00144D55" w:rsidRDefault="00144D55" w:rsidP="00144D55">
      <w:pPr>
        <w:shd w:val="clear" w:color="auto" w:fill="FFFFFF" w:themeFill="background1"/>
        <w:rPr>
          <w:sz w:val="32"/>
          <w:szCs w:val="32"/>
        </w:rPr>
      </w:pPr>
      <w:r>
        <w:rPr>
          <w:noProof/>
        </w:rPr>
        <w:drawing>
          <wp:anchor distT="0" distB="0" distL="114300" distR="114300" simplePos="0" relativeHeight="251678208" behindDoc="0" locked="0" layoutInCell="1" allowOverlap="1" wp14:anchorId="3FA6ED0E" wp14:editId="3CB15A7E">
            <wp:simplePos x="0" y="0"/>
            <wp:positionH relativeFrom="column">
              <wp:posOffset>4524375</wp:posOffset>
            </wp:positionH>
            <wp:positionV relativeFrom="paragraph">
              <wp:posOffset>0</wp:posOffset>
            </wp:positionV>
            <wp:extent cx="1554480" cy="1905000"/>
            <wp:effectExtent l="0" t="0" r="0" b="0"/>
            <wp:wrapSquare wrapText="bothSides"/>
            <wp:docPr id="1482762055" name="Picture 1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62055" name="Picture 13" descr="A person sitting in a chair&#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Zones 36 through 40</w:t>
      </w:r>
    </w:p>
    <w:p w14:paraId="5D5A7712" w14:textId="77777777" w:rsidR="00144D55" w:rsidRDefault="00144D55" w:rsidP="00144D55">
      <w:pPr>
        <w:rPr>
          <w:b/>
          <w:bCs/>
        </w:rPr>
      </w:pPr>
      <w:r>
        <w:rPr>
          <w:sz w:val="32"/>
          <w:szCs w:val="32"/>
        </w:rPr>
        <w:t xml:space="preserve">Bill - AJ8B </w:t>
      </w:r>
      <w:r>
        <w:rPr>
          <w:b/>
          <w:bCs/>
        </w:rPr>
        <w:t>(</w:t>
      </w:r>
      <w:hyperlink r:id="rId108" w:history="1">
        <w:r>
          <w:rPr>
            <w:rStyle w:val="Hyperlink"/>
            <w:b/>
            <w:bCs/>
          </w:rPr>
          <w:t>thedxmentor@gmail.com</w:t>
        </w:r>
      </w:hyperlink>
      <w:r>
        <w:rPr>
          <w:b/>
          <w:bCs/>
        </w:rPr>
        <w:t xml:space="preserve"> / </w:t>
      </w:r>
      <w:hyperlink r:id="rId109" w:history="1">
        <w:r>
          <w:rPr>
            <w:rStyle w:val="Hyperlink"/>
            <w:b/>
            <w:bCs/>
          </w:rPr>
          <w:t>www.aj8b.com</w:t>
        </w:r>
      </w:hyperlink>
      <w:r>
        <w:rPr>
          <w:b/>
          <w:bCs/>
        </w:rPr>
        <w:t xml:space="preserve"> ) </w:t>
      </w:r>
      <w:r>
        <w:rPr>
          <w:b/>
          <w:bCs/>
        </w:rPr>
        <w:tab/>
      </w:r>
    </w:p>
    <w:p w14:paraId="7296C2E2" w14:textId="77777777" w:rsidR="00144D55" w:rsidRDefault="00144D55" w:rsidP="00144D55">
      <w:pPr>
        <w:rPr>
          <w:b/>
          <w:bCs/>
        </w:rPr>
      </w:pPr>
    </w:p>
    <w:p w14:paraId="1CBF44AD"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r>
        <w:rPr>
          <w:rStyle w:val="normaltextrun"/>
          <w:color w:val="352712"/>
          <w:sz w:val="28"/>
          <w:szCs w:val="28"/>
          <w:shd w:val="clear" w:color="auto" w:fill="FFFFFF"/>
        </w:rPr>
        <w:t>Hope you have remained active. Even with the CME that occurred earlier this week, the bands have been active. There is so much coming up that I find myself listening every night!</w:t>
      </w:r>
    </w:p>
    <w:p w14:paraId="70BA5BF7" w14:textId="77777777" w:rsidR="00144D55" w:rsidRDefault="00144D55" w:rsidP="00144D55">
      <w:pPr>
        <w:pStyle w:val="Heading1"/>
        <w:spacing w:before="0"/>
        <w:rPr>
          <w:rFonts w:ascii="Times New Roman" w:hAnsi="Times New Roman" w:cs="Times New Roman"/>
          <w:color w:val="0F0F0F"/>
        </w:rPr>
      </w:pPr>
      <w:r>
        <w:rPr>
          <w:rStyle w:val="normaltextrun"/>
          <w:rFonts w:ascii="Times New Roman" w:hAnsi="Times New Roman" w:cs="Times New Roman"/>
          <w:color w:val="352712"/>
          <w:sz w:val="28"/>
          <w:szCs w:val="28"/>
          <w:shd w:val="clear" w:color="auto" w:fill="FFFFFF"/>
        </w:rPr>
        <w:t xml:space="preserve">This week we wrap up the review of the CQ Zones. These are most useful for the CQWW contests and the CQ Marathon. You can learn all about the CQ Marathon by listening to the DX Mentor podcast or YouTube channel, episode entitled the </w:t>
      </w:r>
      <w:r>
        <w:rPr>
          <w:rFonts w:ascii="Times New Roman" w:hAnsi="Times New Roman" w:cs="Times New Roman"/>
          <w:b/>
          <w:bCs/>
          <w:color w:val="0F0F0F"/>
          <w:sz w:val="28"/>
          <w:szCs w:val="28"/>
        </w:rPr>
        <w:t>CQ Marathon Challenge Special Episode. (https://www.youtube.com/watch?v=dtgrInCw2r0&amp;t=132s)</w:t>
      </w:r>
    </w:p>
    <w:p w14:paraId="3866F8A2"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color w:val="352712"/>
          <w:shd w:val="clear" w:color="auto" w:fill="FFFFFF"/>
        </w:rPr>
      </w:pPr>
    </w:p>
    <w:p w14:paraId="615D39E3"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r>
        <w:rPr>
          <w:rStyle w:val="normaltextrun"/>
          <w:color w:val="352712"/>
          <w:sz w:val="28"/>
          <w:szCs w:val="28"/>
          <w:shd w:val="clear" w:color="auto" w:fill="FFFFFF"/>
        </w:rPr>
        <w:t>I received a nice note from Howard, N8HO. I always appreciate feedback as it reminds me that folks really are reading this every week! Howard’s note is below as well as the QSL cards he recently received. Thanks Howard.</w:t>
      </w:r>
    </w:p>
    <w:p w14:paraId="5082ADE7"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p>
    <w:p w14:paraId="40565B19" w14:textId="77777777" w:rsidR="00144D55" w:rsidRDefault="00144D55" w:rsidP="00144D55">
      <w:pPr>
        <w:rPr>
          <w:i/>
          <w:iCs/>
          <w:color w:val="222222"/>
        </w:rPr>
      </w:pPr>
      <w:r>
        <w:rPr>
          <w:i/>
          <w:iCs/>
          <w:color w:val="222222"/>
          <w:sz w:val="28"/>
          <w:szCs w:val="28"/>
        </w:rPr>
        <w:t>Bill,</w:t>
      </w:r>
    </w:p>
    <w:p w14:paraId="4BF1A24D" w14:textId="77777777" w:rsidR="00144D55" w:rsidRDefault="00144D55" w:rsidP="00144D55">
      <w:pPr>
        <w:rPr>
          <w:i/>
          <w:iCs/>
          <w:color w:val="222222"/>
          <w:sz w:val="28"/>
          <w:szCs w:val="28"/>
        </w:rPr>
      </w:pPr>
      <w:r>
        <w:rPr>
          <w:i/>
          <w:iCs/>
          <w:color w:val="222222"/>
          <w:sz w:val="28"/>
          <w:szCs w:val="28"/>
        </w:rPr>
        <w:t xml:space="preserve">Here are a few cards I recently received.  Bouvet was very difficult to work due to the DQRM.  I managed to get lucky on 15-meter SSB and was only one of forty-five SSB contacts they made with NA.  </w:t>
      </w:r>
    </w:p>
    <w:p w14:paraId="0FEC441C" w14:textId="77777777" w:rsidR="00144D55" w:rsidRDefault="00144D55" w:rsidP="00144D55">
      <w:pPr>
        <w:rPr>
          <w:i/>
          <w:iCs/>
          <w:color w:val="222222"/>
          <w:sz w:val="28"/>
          <w:szCs w:val="28"/>
        </w:rPr>
      </w:pPr>
      <w:r>
        <w:rPr>
          <w:i/>
          <w:iCs/>
          <w:color w:val="222222"/>
          <w:sz w:val="28"/>
          <w:szCs w:val="28"/>
        </w:rPr>
        <w:t> </w:t>
      </w:r>
    </w:p>
    <w:p w14:paraId="75FD9B5E" w14:textId="77777777" w:rsidR="00144D55" w:rsidRDefault="00144D55" w:rsidP="00144D55">
      <w:pPr>
        <w:rPr>
          <w:i/>
          <w:iCs/>
          <w:color w:val="222222"/>
          <w:sz w:val="28"/>
          <w:szCs w:val="28"/>
        </w:rPr>
      </w:pPr>
      <w:r>
        <w:rPr>
          <w:i/>
          <w:iCs/>
          <w:color w:val="222222"/>
          <w:sz w:val="28"/>
          <w:szCs w:val="28"/>
        </w:rPr>
        <w:t>73, Howard N8HO</w:t>
      </w:r>
    </w:p>
    <w:p w14:paraId="1D3E6401"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color w:val="352712"/>
          <w:shd w:val="clear" w:color="auto" w:fill="FFFFFF"/>
        </w:rPr>
      </w:pPr>
    </w:p>
    <w:p w14:paraId="7D8F41C4"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679"/>
      </w:tblGrid>
      <w:tr w:rsidR="00144D55" w14:paraId="6F496ECF" w14:textId="77777777" w:rsidTr="00144D55">
        <w:trPr>
          <w:trHeight w:val="3023"/>
          <w:jc w:val="center"/>
        </w:trPr>
        <w:tc>
          <w:tcPr>
            <w:tcW w:w="4698" w:type="dxa"/>
            <w:hideMark/>
          </w:tcPr>
          <w:p w14:paraId="7BDB0060" w14:textId="1311C66A" w:rsidR="00144D55" w:rsidRDefault="00144D55">
            <w:pPr>
              <w:rPr>
                <w:color w:val="000000"/>
              </w:rPr>
            </w:pPr>
            <w:r>
              <w:rPr>
                <w:noProof/>
                <w:sz w:val="28"/>
                <w:szCs w:val="28"/>
              </w:rPr>
              <w:drawing>
                <wp:inline distT="0" distB="0" distL="0" distR="0" wp14:anchorId="30209C75" wp14:editId="00CB51E7">
                  <wp:extent cx="2862580" cy="1828800"/>
                  <wp:effectExtent l="0" t="0" r="0" b="0"/>
                  <wp:docPr id="343312745" name="Picture 11"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2745" name="Picture 11" descr="A group of people on a beach&#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62580" cy="1828800"/>
                          </a:xfrm>
                          <a:prstGeom prst="rect">
                            <a:avLst/>
                          </a:prstGeom>
                          <a:noFill/>
                          <a:ln>
                            <a:noFill/>
                          </a:ln>
                        </pic:spPr>
                      </pic:pic>
                    </a:graphicData>
                  </a:graphic>
                </wp:inline>
              </w:drawing>
            </w:r>
          </w:p>
        </w:tc>
        <w:tc>
          <w:tcPr>
            <w:tcW w:w="4662" w:type="dxa"/>
            <w:hideMark/>
          </w:tcPr>
          <w:p w14:paraId="1BAA4C9A" w14:textId="1DF7A411" w:rsidR="00144D55" w:rsidRDefault="00144D55">
            <w:pPr>
              <w:jc w:val="center"/>
              <w:rPr>
                <w:sz w:val="28"/>
                <w:szCs w:val="28"/>
              </w:rPr>
            </w:pPr>
            <w:r>
              <w:rPr>
                <w:noProof/>
                <w:sz w:val="28"/>
                <w:szCs w:val="28"/>
              </w:rPr>
              <w:drawing>
                <wp:inline distT="0" distB="0" distL="0" distR="0" wp14:anchorId="6E1EFF5B" wp14:editId="2DAB415F">
                  <wp:extent cx="2834005" cy="1828800"/>
                  <wp:effectExtent l="0" t="0" r="0" b="0"/>
                  <wp:docPr id="289023528" name="Picture 10" descr="A group of me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23528" name="Picture 10" descr="A group of men holding a flag&#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34005" cy="1828800"/>
                          </a:xfrm>
                          <a:prstGeom prst="rect">
                            <a:avLst/>
                          </a:prstGeom>
                          <a:noFill/>
                          <a:ln>
                            <a:noFill/>
                          </a:ln>
                        </pic:spPr>
                      </pic:pic>
                    </a:graphicData>
                  </a:graphic>
                </wp:inline>
              </w:drawing>
            </w:r>
          </w:p>
        </w:tc>
      </w:tr>
      <w:tr w:rsidR="00144D55" w14:paraId="283D3834" w14:textId="77777777" w:rsidTr="00144D55">
        <w:trPr>
          <w:trHeight w:val="2960"/>
          <w:jc w:val="center"/>
        </w:trPr>
        <w:tc>
          <w:tcPr>
            <w:tcW w:w="9360" w:type="dxa"/>
            <w:gridSpan w:val="2"/>
            <w:hideMark/>
          </w:tcPr>
          <w:p w14:paraId="6F2CE43F" w14:textId="1E8A7BFC" w:rsidR="00144D55" w:rsidRDefault="00144D55">
            <w:pPr>
              <w:jc w:val="center"/>
              <w:rPr>
                <w:sz w:val="28"/>
                <w:szCs w:val="28"/>
              </w:rPr>
            </w:pPr>
            <w:r>
              <w:rPr>
                <w:noProof/>
                <w:sz w:val="28"/>
                <w:szCs w:val="28"/>
              </w:rPr>
              <w:drawing>
                <wp:inline distT="0" distB="0" distL="0" distR="0" wp14:anchorId="36374882" wp14:editId="07C4A8C0">
                  <wp:extent cx="4300855" cy="2743200"/>
                  <wp:effectExtent l="0" t="0" r="0" b="0"/>
                  <wp:docPr id="1232392884" name="Picture 9" descr="An aerial view of a small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92884" name="Picture 9" descr="An aerial view of a small island&#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00855" cy="2743200"/>
                          </a:xfrm>
                          <a:prstGeom prst="rect">
                            <a:avLst/>
                          </a:prstGeom>
                          <a:noFill/>
                          <a:ln>
                            <a:noFill/>
                          </a:ln>
                        </pic:spPr>
                      </pic:pic>
                    </a:graphicData>
                  </a:graphic>
                </wp:inline>
              </w:drawing>
            </w:r>
          </w:p>
        </w:tc>
      </w:tr>
    </w:tbl>
    <w:p w14:paraId="4FA1EB58"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rFonts w:eastAsia="Times New Roman"/>
          <w:color w:val="352712"/>
          <w:sz w:val="28"/>
          <w:szCs w:val="28"/>
          <w:shd w:val="clear" w:color="auto" w:fill="FFFFFF"/>
        </w:rPr>
      </w:pPr>
    </w:p>
    <w:p w14:paraId="11CE819D"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p>
    <w:p w14:paraId="3A4F1411" w14:textId="77777777" w:rsidR="00144D55" w:rsidRDefault="00144D55" w:rsidP="00144D55">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06C19437"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p>
    <w:p w14:paraId="4B5FB2C2" w14:textId="77777777" w:rsidR="00144D55" w:rsidRDefault="00144D55" w:rsidP="00144D55">
      <w:pPr>
        <w:pStyle w:val="paragraph"/>
        <w:shd w:val="clear" w:color="auto" w:fill="FFFFFF" w:themeFill="background1"/>
        <w:spacing w:before="0" w:beforeAutospacing="0" w:after="0" w:afterAutospacing="0"/>
        <w:textAlignment w:val="baseline"/>
        <w:rPr>
          <w:rStyle w:val="normaltextrun"/>
          <w:b/>
          <w:bCs/>
          <w:color w:val="352712"/>
          <w:sz w:val="28"/>
          <w:szCs w:val="28"/>
          <w:shd w:val="clear" w:color="auto" w:fill="FFFFFF"/>
        </w:rPr>
      </w:pPr>
      <w:r>
        <w:rPr>
          <w:rStyle w:val="normaltextrun"/>
          <w:b/>
          <w:bCs/>
          <w:color w:val="352712"/>
          <w:sz w:val="28"/>
          <w:szCs w:val="28"/>
          <w:shd w:val="clear" w:color="auto" w:fill="FFFFFF"/>
        </w:rPr>
        <w:t xml:space="preserve">This week we will continue our investigation of the various CQ Zones. </w:t>
      </w:r>
    </w:p>
    <w:p w14:paraId="31599FD5" w14:textId="77777777" w:rsidR="00144D55" w:rsidRDefault="00144D55" w:rsidP="00144D55">
      <w:pPr>
        <w:pStyle w:val="paragraph"/>
        <w:shd w:val="clear" w:color="auto" w:fill="FFFFFF"/>
        <w:spacing w:before="0" w:beforeAutospacing="0" w:after="0" w:afterAutospacing="0"/>
        <w:textAlignment w:val="baseline"/>
        <w:rPr>
          <w:rStyle w:val="normaltextrun"/>
          <w:b/>
          <w:bCs/>
          <w:color w:val="352712"/>
          <w:sz w:val="28"/>
          <w:szCs w:val="28"/>
          <w:shd w:val="clear" w:color="auto" w:fill="FFFFFF"/>
        </w:rPr>
      </w:pPr>
    </w:p>
    <w:p w14:paraId="565582AC" w14:textId="77777777" w:rsidR="00144D55" w:rsidRDefault="00144D55" w:rsidP="00144D55">
      <w:pPr>
        <w:tabs>
          <w:tab w:val="left" w:pos="720"/>
        </w:tabs>
        <w:ind w:right="120"/>
        <w:textAlignment w:val="baseline"/>
        <w:rPr>
          <w:rFonts w:eastAsia="Perpetua"/>
          <w:color w:val="000000" w:themeColor="text1"/>
        </w:rPr>
      </w:pPr>
      <w:r>
        <w:rPr>
          <w:rFonts w:eastAsia="Perpetua"/>
          <w:color w:val="000000" w:themeColor="text1"/>
          <w:sz w:val="28"/>
          <w:szCs w:val="28"/>
        </w:rPr>
        <w:t>So far this year, we have covered CQ zones 1 through 35. This week we will wrap up our review by covering the final group, Zones 36 through 40.</w:t>
      </w:r>
    </w:p>
    <w:p w14:paraId="2982E796" w14:textId="77777777" w:rsidR="00144D55" w:rsidRDefault="00144D55" w:rsidP="00144D55">
      <w:pPr>
        <w:tabs>
          <w:tab w:val="left" w:pos="720"/>
        </w:tabs>
        <w:ind w:right="120"/>
        <w:textAlignment w:val="baseline"/>
        <w:rPr>
          <w:rFonts w:eastAsia="Perpetua"/>
          <w:color w:val="000000" w:themeColor="text1"/>
          <w:sz w:val="28"/>
          <w:szCs w:val="28"/>
        </w:rPr>
      </w:pPr>
    </w:p>
    <w:p w14:paraId="1DFB3CF0" w14:textId="77777777" w:rsidR="00144D55" w:rsidRDefault="00144D55" w:rsidP="00144D55">
      <w:pPr>
        <w:pStyle w:val="paragraph"/>
        <w:shd w:val="clear" w:color="auto" w:fill="FFFFFF"/>
        <w:spacing w:before="0" w:beforeAutospacing="0" w:after="0" w:afterAutospacing="0"/>
        <w:textAlignment w:val="baseline"/>
        <w:rPr>
          <w:rFonts w:eastAsia="Times New Roman"/>
          <w:color w:val="202020"/>
          <w:sz w:val="18"/>
          <w:szCs w:val="18"/>
        </w:rPr>
      </w:pPr>
      <w:r>
        <w:rPr>
          <w:rStyle w:val="normaltextrun"/>
          <w:b/>
          <w:bCs/>
          <w:color w:val="202020"/>
          <w:sz w:val="28"/>
          <w:szCs w:val="28"/>
        </w:rPr>
        <w:t>Zone 36.</w:t>
      </w:r>
      <w:r>
        <w:rPr>
          <w:rStyle w:val="normaltextrun"/>
          <w:color w:val="202020"/>
          <w:sz w:val="28"/>
          <w:szCs w:val="28"/>
        </w:rPr>
        <w:t xml:space="preserve"> Equatorial Zone of Africa: </w:t>
      </w:r>
      <w:r>
        <w:rPr>
          <w:rStyle w:val="normaltextrun"/>
          <w:b/>
          <w:bCs/>
          <w:color w:val="202020"/>
          <w:sz w:val="28"/>
          <w:szCs w:val="28"/>
        </w:rPr>
        <w:t>D2</w:t>
      </w:r>
      <w:r>
        <w:rPr>
          <w:rStyle w:val="normaltextrun"/>
          <w:color w:val="202020"/>
          <w:sz w:val="28"/>
          <w:szCs w:val="28"/>
        </w:rPr>
        <w:t xml:space="preserve"> (Angola), </w:t>
      </w:r>
      <w:r>
        <w:rPr>
          <w:rStyle w:val="normaltextrun"/>
          <w:b/>
          <w:bCs/>
          <w:color w:val="202020"/>
          <w:sz w:val="28"/>
          <w:szCs w:val="28"/>
        </w:rPr>
        <w:t>S9</w:t>
      </w:r>
      <w:r>
        <w:rPr>
          <w:rStyle w:val="normaltextrun"/>
          <w:color w:val="202020"/>
          <w:sz w:val="28"/>
          <w:szCs w:val="28"/>
        </w:rPr>
        <w:t xml:space="preserve"> (Sao Tome Principe), </w:t>
      </w:r>
      <w:r>
        <w:rPr>
          <w:rStyle w:val="normaltextrun"/>
          <w:b/>
          <w:bCs/>
          <w:color w:val="202020"/>
          <w:sz w:val="28"/>
          <w:szCs w:val="28"/>
        </w:rPr>
        <w:t>TJ</w:t>
      </w:r>
      <w:r>
        <w:rPr>
          <w:rStyle w:val="normaltextrun"/>
          <w:color w:val="202020"/>
          <w:sz w:val="28"/>
          <w:szCs w:val="28"/>
        </w:rPr>
        <w:t xml:space="preserve"> (Cameroon), </w:t>
      </w:r>
      <w:r>
        <w:rPr>
          <w:rStyle w:val="normaltextrun"/>
          <w:b/>
          <w:bCs/>
          <w:color w:val="202020"/>
          <w:sz w:val="28"/>
          <w:szCs w:val="28"/>
        </w:rPr>
        <w:t>TL</w:t>
      </w:r>
      <w:r>
        <w:rPr>
          <w:rStyle w:val="normaltextrun"/>
          <w:color w:val="202020"/>
          <w:sz w:val="28"/>
          <w:szCs w:val="28"/>
        </w:rPr>
        <w:t xml:space="preserve"> (Central African Rep.), </w:t>
      </w:r>
      <w:r>
        <w:rPr>
          <w:rStyle w:val="normaltextrun"/>
          <w:b/>
          <w:bCs/>
          <w:color w:val="202020"/>
          <w:sz w:val="28"/>
          <w:szCs w:val="28"/>
        </w:rPr>
        <w:t>TN</w:t>
      </w:r>
      <w:r>
        <w:rPr>
          <w:rStyle w:val="normaltextrun"/>
          <w:color w:val="202020"/>
          <w:sz w:val="28"/>
          <w:szCs w:val="28"/>
        </w:rPr>
        <w:t xml:space="preserve"> (Congo), </w:t>
      </w:r>
      <w:r>
        <w:rPr>
          <w:rStyle w:val="normaltextrun"/>
          <w:b/>
          <w:bCs/>
          <w:color w:val="202020"/>
          <w:sz w:val="28"/>
          <w:szCs w:val="28"/>
        </w:rPr>
        <w:t>TR</w:t>
      </w:r>
      <w:r>
        <w:rPr>
          <w:rStyle w:val="normaltextrun"/>
          <w:color w:val="202020"/>
          <w:sz w:val="28"/>
          <w:szCs w:val="28"/>
        </w:rPr>
        <w:t xml:space="preserve"> (Gabon), </w:t>
      </w:r>
      <w:r>
        <w:rPr>
          <w:rStyle w:val="normaltextrun"/>
          <w:b/>
          <w:bCs/>
          <w:color w:val="202020"/>
          <w:sz w:val="28"/>
          <w:szCs w:val="28"/>
        </w:rPr>
        <w:t>TT</w:t>
      </w:r>
      <w:r>
        <w:rPr>
          <w:rStyle w:val="normaltextrun"/>
          <w:color w:val="202020"/>
          <w:sz w:val="28"/>
          <w:szCs w:val="28"/>
        </w:rPr>
        <w:t xml:space="preserve"> (Chad), </w:t>
      </w:r>
      <w:r>
        <w:rPr>
          <w:rStyle w:val="normaltextrun"/>
          <w:b/>
          <w:bCs/>
          <w:color w:val="202020"/>
          <w:sz w:val="28"/>
          <w:szCs w:val="28"/>
        </w:rPr>
        <w:t>ZD7</w:t>
      </w:r>
      <w:r>
        <w:rPr>
          <w:rStyle w:val="normaltextrun"/>
          <w:color w:val="202020"/>
          <w:sz w:val="28"/>
          <w:szCs w:val="28"/>
        </w:rPr>
        <w:t xml:space="preserve"> (St. Helena Is.), </w:t>
      </w:r>
      <w:r>
        <w:rPr>
          <w:rStyle w:val="normaltextrun"/>
          <w:b/>
          <w:bCs/>
          <w:color w:val="202020"/>
          <w:sz w:val="28"/>
          <w:szCs w:val="28"/>
        </w:rPr>
        <w:t>ZD8</w:t>
      </w:r>
      <w:r>
        <w:rPr>
          <w:rStyle w:val="normaltextrun"/>
          <w:color w:val="202020"/>
          <w:sz w:val="28"/>
          <w:szCs w:val="28"/>
        </w:rPr>
        <w:t xml:space="preserve"> (Ascension Is.), </w:t>
      </w:r>
      <w:r>
        <w:rPr>
          <w:rStyle w:val="normaltextrun"/>
          <w:b/>
          <w:bCs/>
          <w:color w:val="202020"/>
          <w:sz w:val="28"/>
          <w:szCs w:val="28"/>
        </w:rPr>
        <w:t>3C</w:t>
      </w:r>
      <w:r>
        <w:rPr>
          <w:rStyle w:val="normaltextrun"/>
          <w:color w:val="202020"/>
          <w:sz w:val="28"/>
          <w:szCs w:val="28"/>
        </w:rPr>
        <w:t xml:space="preserve"> (Equatorial Guinea), </w:t>
      </w:r>
      <w:r>
        <w:rPr>
          <w:rStyle w:val="normaltextrun"/>
          <w:b/>
          <w:bCs/>
          <w:color w:val="202020"/>
          <w:sz w:val="28"/>
          <w:szCs w:val="28"/>
        </w:rPr>
        <w:t>3C0</w:t>
      </w:r>
      <w:r>
        <w:rPr>
          <w:rStyle w:val="normaltextrun"/>
          <w:color w:val="202020"/>
          <w:sz w:val="28"/>
          <w:szCs w:val="28"/>
        </w:rPr>
        <w:t xml:space="preserve"> (Annobon Is.), </w:t>
      </w:r>
      <w:r>
        <w:rPr>
          <w:rStyle w:val="normaltextrun"/>
          <w:b/>
          <w:bCs/>
          <w:color w:val="202020"/>
          <w:sz w:val="28"/>
          <w:szCs w:val="28"/>
        </w:rPr>
        <w:t>9J</w:t>
      </w:r>
      <w:r>
        <w:rPr>
          <w:rStyle w:val="normaltextrun"/>
          <w:color w:val="202020"/>
          <w:sz w:val="28"/>
          <w:szCs w:val="28"/>
        </w:rPr>
        <w:t xml:space="preserve"> (Zambia), </w:t>
      </w:r>
      <w:r>
        <w:rPr>
          <w:rStyle w:val="normaltextrun"/>
          <w:b/>
          <w:bCs/>
          <w:color w:val="202020"/>
          <w:sz w:val="28"/>
          <w:szCs w:val="28"/>
        </w:rPr>
        <w:t>9Q</w:t>
      </w:r>
      <w:r>
        <w:rPr>
          <w:rStyle w:val="normaltextrun"/>
          <w:color w:val="202020"/>
          <w:sz w:val="28"/>
          <w:szCs w:val="28"/>
        </w:rPr>
        <w:t xml:space="preserve"> (Democratic Rep. of Congo), </w:t>
      </w:r>
      <w:r>
        <w:rPr>
          <w:rStyle w:val="normaltextrun"/>
          <w:b/>
          <w:bCs/>
          <w:color w:val="202020"/>
          <w:sz w:val="28"/>
          <w:szCs w:val="28"/>
        </w:rPr>
        <w:t>9U</w:t>
      </w:r>
      <w:r>
        <w:rPr>
          <w:rStyle w:val="normaltextrun"/>
          <w:color w:val="202020"/>
          <w:sz w:val="28"/>
          <w:szCs w:val="28"/>
        </w:rPr>
        <w:t xml:space="preserve"> (Burundi) and </w:t>
      </w:r>
      <w:r>
        <w:rPr>
          <w:rStyle w:val="normaltextrun"/>
          <w:b/>
          <w:bCs/>
          <w:color w:val="202020"/>
          <w:sz w:val="28"/>
          <w:szCs w:val="28"/>
        </w:rPr>
        <w:t>9X</w:t>
      </w:r>
      <w:r>
        <w:rPr>
          <w:rStyle w:val="normaltextrun"/>
          <w:color w:val="202020"/>
          <w:sz w:val="28"/>
          <w:szCs w:val="28"/>
        </w:rPr>
        <w:t xml:space="preserve"> (Rwanda).</w:t>
      </w:r>
      <w:r>
        <w:rPr>
          <w:rStyle w:val="eop"/>
          <w:color w:val="202020"/>
          <w:sz w:val="28"/>
          <w:szCs w:val="28"/>
        </w:rPr>
        <w:t> </w:t>
      </w:r>
    </w:p>
    <w:p w14:paraId="4A5D75B0" w14:textId="77777777" w:rsidR="00144D55" w:rsidRDefault="00144D55" w:rsidP="00144D55">
      <w:pPr>
        <w:pStyle w:val="paragraph"/>
        <w:shd w:val="clear" w:color="auto" w:fill="FFFFFF"/>
        <w:spacing w:before="0" w:beforeAutospacing="0" w:after="0" w:afterAutospacing="0"/>
        <w:textAlignment w:val="baseline"/>
        <w:rPr>
          <w:rStyle w:val="normaltextrun"/>
          <w:rFonts w:eastAsiaTheme="majorEastAsia"/>
          <w:b/>
          <w:bCs/>
          <w:color w:val="000000"/>
          <w:sz w:val="28"/>
          <w:szCs w:val="28"/>
        </w:rPr>
      </w:pPr>
    </w:p>
    <w:p w14:paraId="7E78CB1B" w14:textId="77777777" w:rsidR="00144D55" w:rsidRDefault="00144D55" w:rsidP="00144D55">
      <w:pPr>
        <w:pStyle w:val="paragraph"/>
        <w:shd w:val="clear" w:color="auto" w:fill="FFFFFF"/>
        <w:spacing w:before="0" w:beforeAutospacing="0" w:after="0" w:afterAutospacing="0"/>
        <w:textAlignment w:val="baseline"/>
        <w:rPr>
          <w:rStyle w:val="eop"/>
        </w:rPr>
      </w:pPr>
      <w:r>
        <w:rPr>
          <w:rStyle w:val="normaltextrun"/>
          <w:b/>
          <w:bCs/>
          <w:color w:val="000000"/>
          <w:sz w:val="28"/>
          <w:szCs w:val="28"/>
        </w:rPr>
        <w:t>Zone 37</w:t>
      </w:r>
      <w:r>
        <w:rPr>
          <w:rStyle w:val="normaltextrun"/>
          <w:color w:val="000000"/>
          <w:sz w:val="28"/>
          <w:szCs w:val="28"/>
        </w:rPr>
        <w:t xml:space="preserve">. Eastern Zone of Africa: </w:t>
      </w:r>
      <w:r>
        <w:rPr>
          <w:rStyle w:val="normaltextrun"/>
          <w:b/>
          <w:bCs/>
          <w:color w:val="000000"/>
          <w:sz w:val="28"/>
          <w:szCs w:val="28"/>
        </w:rPr>
        <w:t>C9</w:t>
      </w:r>
      <w:r>
        <w:rPr>
          <w:rStyle w:val="normaltextrun"/>
          <w:color w:val="000000"/>
          <w:sz w:val="28"/>
          <w:szCs w:val="28"/>
        </w:rPr>
        <w:t xml:space="preserve"> (Mozambique), </w:t>
      </w:r>
      <w:r>
        <w:rPr>
          <w:rStyle w:val="normaltextrun"/>
          <w:b/>
          <w:bCs/>
          <w:color w:val="000000"/>
          <w:sz w:val="28"/>
          <w:szCs w:val="28"/>
        </w:rPr>
        <w:t>ET</w:t>
      </w:r>
      <w:r>
        <w:rPr>
          <w:rStyle w:val="normaltextrun"/>
          <w:color w:val="000000"/>
          <w:sz w:val="28"/>
          <w:szCs w:val="28"/>
        </w:rPr>
        <w:t xml:space="preserve"> (Ethiopia), </w:t>
      </w:r>
      <w:r>
        <w:rPr>
          <w:rStyle w:val="normaltextrun"/>
          <w:b/>
          <w:bCs/>
          <w:color w:val="000000"/>
          <w:sz w:val="28"/>
          <w:szCs w:val="28"/>
        </w:rPr>
        <w:t>E3</w:t>
      </w:r>
      <w:r>
        <w:rPr>
          <w:rStyle w:val="normaltextrun"/>
          <w:color w:val="000000"/>
          <w:sz w:val="28"/>
          <w:szCs w:val="28"/>
        </w:rPr>
        <w:t xml:space="preserve"> (Eritrea), </w:t>
      </w:r>
      <w:r>
        <w:rPr>
          <w:rStyle w:val="normaltextrun"/>
          <w:b/>
          <w:bCs/>
          <w:color w:val="000000"/>
          <w:sz w:val="28"/>
          <w:szCs w:val="28"/>
        </w:rPr>
        <w:t>J2</w:t>
      </w:r>
      <w:r>
        <w:rPr>
          <w:rStyle w:val="normaltextrun"/>
          <w:color w:val="000000"/>
          <w:sz w:val="28"/>
          <w:szCs w:val="28"/>
        </w:rPr>
        <w:t xml:space="preserve"> (Djibouti), </w:t>
      </w:r>
      <w:r>
        <w:rPr>
          <w:rStyle w:val="normaltextrun"/>
          <w:b/>
          <w:bCs/>
          <w:color w:val="000000"/>
          <w:sz w:val="28"/>
          <w:szCs w:val="28"/>
        </w:rPr>
        <w:t>T5</w:t>
      </w:r>
      <w:r>
        <w:rPr>
          <w:rStyle w:val="normaltextrun"/>
          <w:color w:val="000000"/>
          <w:sz w:val="28"/>
          <w:szCs w:val="28"/>
        </w:rPr>
        <w:t xml:space="preserve"> (Somalia), </w:t>
      </w:r>
      <w:r>
        <w:rPr>
          <w:rStyle w:val="normaltextrun"/>
          <w:b/>
          <w:bCs/>
          <w:color w:val="000000"/>
          <w:sz w:val="28"/>
          <w:szCs w:val="28"/>
        </w:rPr>
        <w:t>5H</w:t>
      </w:r>
      <w:r>
        <w:rPr>
          <w:rStyle w:val="normaltextrun"/>
          <w:color w:val="000000"/>
          <w:sz w:val="28"/>
          <w:szCs w:val="28"/>
        </w:rPr>
        <w:t xml:space="preserve"> - (Tanzania), </w:t>
      </w:r>
      <w:r>
        <w:rPr>
          <w:rStyle w:val="normaltextrun"/>
          <w:b/>
          <w:bCs/>
          <w:color w:val="000000"/>
          <w:sz w:val="28"/>
          <w:szCs w:val="28"/>
        </w:rPr>
        <w:t>5X</w:t>
      </w:r>
      <w:r>
        <w:rPr>
          <w:rStyle w:val="normaltextrun"/>
          <w:color w:val="000000"/>
          <w:sz w:val="28"/>
          <w:szCs w:val="28"/>
        </w:rPr>
        <w:t xml:space="preserve"> (Uganda), </w:t>
      </w:r>
      <w:r>
        <w:rPr>
          <w:rStyle w:val="normaltextrun"/>
          <w:b/>
          <w:bCs/>
          <w:color w:val="000000"/>
          <w:sz w:val="28"/>
          <w:szCs w:val="28"/>
        </w:rPr>
        <w:t>5Z</w:t>
      </w:r>
      <w:r>
        <w:rPr>
          <w:rStyle w:val="normaltextrun"/>
          <w:color w:val="000000"/>
          <w:sz w:val="28"/>
          <w:szCs w:val="28"/>
        </w:rPr>
        <w:t xml:space="preserve"> (Kenya), </w:t>
      </w:r>
      <w:r>
        <w:rPr>
          <w:rStyle w:val="normaltextrun"/>
          <w:b/>
          <w:bCs/>
          <w:color w:val="000000"/>
          <w:sz w:val="28"/>
          <w:szCs w:val="28"/>
        </w:rPr>
        <w:t>7O</w:t>
      </w:r>
      <w:r>
        <w:rPr>
          <w:rStyle w:val="normaltextrun"/>
          <w:color w:val="000000"/>
          <w:sz w:val="28"/>
          <w:szCs w:val="28"/>
        </w:rPr>
        <w:t xml:space="preserve"> (Socotra and Abd al Kuri islands ONLY) and </w:t>
      </w:r>
      <w:r>
        <w:rPr>
          <w:rStyle w:val="normaltextrun"/>
          <w:b/>
          <w:bCs/>
          <w:color w:val="000000"/>
          <w:sz w:val="28"/>
          <w:szCs w:val="28"/>
        </w:rPr>
        <w:t>7Q</w:t>
      </w:r>
      <w:r>
        <w:rPr>
          <w:rStyle w:val="normaltextrun"/>
          <w:color w:val="000000"/>
          <w:sz w:val="28"/>
          <w:szCs w:val="28"/>
        </w:rPr>
        <w:t xml:space="preserve"> (Malawi).</w:t>
      </w:r>
      <w:r>
        <w:rPr>
          <w:rStyle w:val="eop"/>
          <w:color w:val="000000"/>
          <w:sz w:val="28"/>
          <w:szCs w:val="28"/>
        </w:rPr>
        <w:t> </w:t>
      </w:r>
    </w:p>
    <w:p w14:paraId="7B14D9C5" w14:textId="77777777" w:rsidR="00144D55" w:rsidRDefault="00144D55" w:rsidP="00144D55">
      <w:pPr>
        <w:pStyle w:val="paragraph"/>
        <w:shd w:val="clear" w:color="auto" w:fill="FFFFFF"/>
        <w:spacing w:before="0" w:beforeAutospacing="0" w:after="0" w:afterAutospacing="0"/>
        <w:textAlignment w:val="baseline"/>
        <w:rPr>
          <w:rFonts w:eastAsia="Times New Roman"/>
          <w:color w:val="202020"/>
          <w:sz w:val="18"/>
          <w:szCs w:val="18"/>
        </w:rPr>
      </w:pPr>
    </w:p>
    <w:p w14:paraId="69F34A48" w14:textId="77777777" w:rsidR="00144D55" w:rsidRDefault="00144D55" w:rsidP="00144D55">
      <w:pPr>
        <w:pStyle w:val="paragraph"/>
        <w:shd w:val="clear" w:color="auto" w:fill="FFFFFF"/>
        <w:spacing w:before="0" w:beforeAutospacing="0" w:after="0" w:afterAutospacing="0"/>
        <w:textAlignment w:val="baseline"/>
        <w:rPr>
          <w:rStyle w:val="normaltextrun"/>
          <w:rFonts w:eastAsiaTheme="majorEastAsia"/>
          <w:color w:val="000000"/>
          <w:sz w:val="28"/>
          <w:szCs w:val="28"/>
        </w:rPr>
      </w:pPr>
      <w:r>
        <w:rPr>
          <w:rStyle w:val="normaltextrun"/>
          <w:b/>
          <w:bCs/>
          <w:color w:val="000000"/>
          <w:sz w:val="28"/>
          <w:szCs w:val="28"/>
        </w:rPr>
        <w:t>Zone 38</w:t>
      </w:r>
      <w:r>
        <w:rPr>
          <w:rStyle w:val="normaltextrun"/>
          <w:color w:val="000000"/>
          <w:sz w:val="28"/>
          <w:szCs w:val="28"/>
        </w:rPr>
        <w:t xml:space="preserve">. South African Zone: </w:t>
      </w:r>
      <w:r>
        <w:rPr>
          <w:rStyle w:val="normaltextrun"/>
          <w:b/>
          <w:bCs/>
          <w:color w:val="000000"/>
          <w:sz w:val="28"/>
          <w:szCs w:val="28"/>
        </w:rPr>
        <w:t>A2</w:t>
      </w:r>
      <w:r>
        <w:rPr>
          <w:rStyle w:val="normaltextrun"/>
          <w:color w:val="000000"/>
          <w:sz w:val="28"/>
          <w:szCs w:val="28"/>
        </w:rPr>
        <w:t xml:space="preserve"> (Botswana), </w:t>
      </w:r>
      <w:r>
        <w:rPr>
          <w:rStyle w:val="normaltextrun"/>
          <w:b/>
          <w:bCs/>
          <w:color w:val="000000"/>
          <w:sz w:val="28"/>
          <w:szCs w:val="28"/>
        </w:rPr>
        <w:t>V5</w:t>
      </w:r>
      <w:r>
        <w:rPr>
          <w:rStyle w:val="normaltextrun"/>
          <w:color w:val="000000"/>
          <w:sz w:val="28"/>
          <w:szCs w:val="28"/>
        </w:rPr>
        <w:t xml:space="preserve"> (Namibia), </w:t>
      </w:r>
      <w:r>
        <w:rPr>
          <w:rStyle w:val="normaltextrun"/>
          <w:b/>
          <w:bCs/>
          <w:color w:val="000000"/>
          <w:sz w:val="28"/>
          <w:szCs w:val="28"/>
        </w:rPr>
        <w:t>ZD9</w:t>
      </w:r>
      <w:r>
        <w:rPr>
          <w:rStyle w:val="normaltextrun"/>
          <w:color w:val="000000"/>
          <w:sz w:val="28"/>
          <w:szCs w:val="28"/>
        </w:rPr>
        <w:t xml:space="preserve"> (Tristan da Cunha Gough Is.), </w:t>
      </w:r>
      <w:r>
        <w:rPr>
          <w:rStyle w:val="normaltextrun"/>
          <w:b/>
          <w:bCs/>
          <w:color w:val="000000"/>
          <w:sz w:val="28"/>
          <w:szCs w:val="28"/>
        </w:rPr>
        <w:t>Z2</w:t>
      </w:r>
      <w:r>
        <w:rPr>
          <w:rStyle w:val="normaltextrun"/>
          <w:color w:val="000000"/>
          <w:sz w:val="28"/>
          <w:szCs w:val="28"/>
        </w:rPr>
        <w:t xml:space="preserve"> (Zimbabwe), </w:t>
      </w:r>
      <w:r>
        <w:rPr>
          <w:rStyle w:val="normaltextrun"/>
          <w:b/>
          <w:bCs/>
          <w:color w:val="000000"/>
          <w:sz w:val="28"/>
          <w:szCs w:val="28"/>
        </w:rPr>
        <w:t>ZS</w:t>
      </w:r>
      <w:r>
        <w:rPr>
          <w:rStyle w:val="normaltextrun"/>
          <w:color w:val="000000"/>
          <w:sz w:val="28"/>
          <w:szCs w:val="28"/>
        </w:rPr>
        <w:t xml:space="preserve"> – (South Africa) and </w:t>
      </w:r>
      <w:r>
        <w:rPr>
          <w:rStyle w:val="normaltextrun"/>
          <w:b/>
          <w:bCs/>
          <w:color w:val="000000"/>
          <w:sz w:val="28"/>
          <w:szCs w:val="28"/>
        </w:rPr>
        <w:t>ZS8</w:t>
      </w:r>
      <w:r>
        <w:rPr>
          <w:rStyle w:val="normaltextrun"/>
          <w:color w:val="000000"/>
          <w:sz w:val="28"/>
          <w:szCs w:val="28"/>
        </w:rPr>
        <w:t xml:space="preserve"> (Marion Is), </w:t>
      </w:r>
      <w:r>
        <w:rPr>
          <w:rStyle w:val="normaltextrun"/>
          <w:b/>
          <w:bCs/>
          <w:color w:val="000000"/>
          <w:sz w:val="28"/>
          <w:szCs w:val="28"/>
        </w:rPr>
        <w:t>3DA</w:t>
      </w:r>
      <w:r>
        <w:rPr>
          <w:rStyle w:val="normaltextrun"/>
          <w:color w:val="000000"/>
          <w:sz w:val="28"/>
          <w:szCs w:val="28"/>
        </w:rPr>
        <w:t xml:space="preserve"> (Swaziland), </w:t>
      </w:r>
      <w:r>
        <w:rPr>
          <w:rStyle w:val="normaltextrun"/>
          <w:b/>
          <w:bCs/>
          <w:color w:val="000000"/>
          <w:sz w:val="28"/>
          <w:szCs w:val="28"/>
        </w:rPr>
        <w:t>3Y</w:t>
      </w:r>
      <w:r>
        <w:rPr>
          <w:rStyle w:val="normaltextrun"/>
          <w:color w:val="000000"/>
          <w:sz w:val="28"/>
          <w:szCs w:val="28"/>
        </w:rPr>
        <w:t xml:space="preserve"> (Bouvet Is.), </w:t>
      </w:r>
      <w:r>
        <w:rPr>
          <w:rStyle w:val="normaltextrun"/>
          <w:b/>
          <w:bCs/>
          <w:color w:val="000000"/>
          <w:sz w:val="28"/>
          <w:szCs w:val="28"/>
        </w:rPr>
        <w:t>7P</w:t>
      </w:r>
      <w:r>
        <w:rPr>
          <w:rStyle w:val="normaltextrun"/>
          <w:color w:val="000000"/>
          <w:sz w:val="28"/>
          <w:szCs w:val="28"/>
        </w:rPr>
        <w:t xml:space="preserve"> (Lesotho), and some Antarctic stations</w:t>
      </w:r>
      <w:r>
        <w:rPr>
          <w:rStyle w:val="normaltextrun"/>
          <w:rFonts w:eastAsiaTheme="majorEastAsia"/>
          <w:color w:val="000000"/>
          <w:sz w:val="28"/>
          <w:szCs w:val="28"/>
        </w:rPr>
        <w:t>.</w:t>
      </w:r>
    </w:p>
    <w:p w14:paraId="3575A5C4" w14:textId="77777777" w:rsidR="00144D55" w:rsidRDefault="00144D55" w:rsidP="00144D55">
      <w:pPr>
        <w:pStyle w:val="paragraph"/>
        <w:shd w:val="clear" w:color="auto" w:fill="FFFFFF"/>
        <w:spacing w:before="0" w:beforeAutospacing="0" w:after="0" w:afterAutospacing="0"/>
        <w:textAlignment w:val="baseline"/>
        <w:rPr>
          <w:rFonts w:eastAsia="Times New Roman"/>
          <w:color w:val="202020"/>
          <w:sz w:val="18"/>
          <w:szCs w:val="18"/>
        </w:rPr>
      </w:pPr>
    </w:p>
    <w:p w14:paraId="7D652279" w14:textId="77777777" w:rsidR="00144D55" w:rsidRDefault="00144D55" w:rsidP="00144D55">
      <w:pPr>
        <w:pStyle w:val="paragraph"/>
        <w:shd w:val="clear" w:color="auto" w:fill="FFFFFF"/>
        <w:spacing w:before="0" w:beforeAutospacing="0" w:after="0" w:afterAutospacing="0"/>
        <w:textAlignment w:val="baseline"/>
        <w:rPr>
          <w:rStyle w:val="normaltextrun"/>
          <w:rFonts w:eastAsiaTheme="majorEastAsia"/>
          <w:color w:val="000000"/>
          <w:sz w:val="28"/>
          <w:szCs w:val="28"/>
        </w:rPr>
      </w:pPr>
      <w:r>
        <w:rPr>
          <w:rStyle w:val="normaltextrun"/>
          <w:b/>
          <w:bCs/>
          <w:color w:val="000000"/>
          <w:sz w:val="28"/>
          <w:szCs w:val="28"/>
        </w:rPr>
        <w:t>Zone 39</w:t>
      </w:r>
      <w:r>
        <w:rPr>
          <w:rStyle w:val="normaltextrun"/>
          <w:color w:val="000000"/>
          <w:sz w:val="28"/>
          <w:szCs w:val="28"/>
        </w:rPr>
        <w:t xml:space="preserve">. Madagascar Zone: </w:t>
      </w:r>
      <w:r>
        <w:rPr>
          <w:rStyle w:val="normaltextrun"/>
          <w:b/>
          <w:bCs/>
          <w:color w:val="000000"/>
          <w:sz w:val="28"/>
          <w:szCs w:val="28"/>
        </w:rPr>
        <w:t>D6</w:t>
      </w:r>
      <w:r>
        <w:rPr>
          <w:rStyle w:val="normaltextrun"/>
          <w:color w:val="000000"/>
          <w:sz w:val="28"/>
          <w:szCs w:val="28"/>
        </w:rPr>
        <w:t xml:space="preserve"> (Comoros), </w:t>
      </w:r>
      <w:r>
        <w:rPr>
          <w:rStyle w:val="normaltextrun"/>
          <w:b/>
          <w:bCs/>
          <w:color w:val="000000"/>
          <w:sz w:val="28"/>
          <w:szCs w:val="28"/>
        </w:rPr>
        <w:t>FH</w:t>
      </w:r>
      <w:r>
        <w:rPr>
          <w:rStyle w:val="normaltextrun"/>
          <w:color w:val="000000"/>
          <w:sz w:val="28"/>
          <w:szCs w:val="28"/>
        </w:rPr>
        <w:t xml:space="preserve"> (Mayotte), </w:t>
      </w:r>
      <w:r>
        <w:rPr>
          <w:rStyle w:val="normaltextrun"/>
          <w:b/>
          <w:bCs/>
          <w:color w:val="000000"/>
          <w:sz w:val="28"/>
          <w:szCs w:val="28"/>
        </w:rPr>
        <w:t>FR</w:t>
      </w:r>
      <w:r>
        <w:rPr>
          <w:rStyle w:val="normaltextrun"/>
          <w:color w:val="000000"/>
          <w:sz w:val="28"/>
          <w:szCs w:val="28"/>
        </w:rPr>
        <w:t xml:space="preserve"> (Reunion), </w:t>
      </w:r>
      <w:r>
        <w:rPr>
          <w:rStyle w:val="normaltextrun"/>
          <w:b/>
          <w:bCs/>
          <w:color w:val="000000"/>
          <w:sz w:val="28"/>
          <w:szCs w:val="28"/>
        </w:rPr>
        <w:t>FT-G</w:t>
      </w:r>
      <w:r>
        <w:rPr>
          <w:rStyle w:val="normaltextrun"/>
          <w:color w:val="000000"/>
          <w:sz w:val="28"/>
          <w:szCs w:val="28"/>
        </w:rPr>
        <w:t xml:space="preserve"> (Glorioso), </w:t>
      </w:r>
      <w:r>
        <w:rPr>
          <w:rStyle w:val="normaltextrun"/>
          <w:b/>
          <w:bCs/>
          <w:color w:val="000000"/>
          <w:sz w:val="28"/>
          <w:szCs w:val="28"/>
        </w:rPr>
        <w:t>FT-J&amp;E</w:t>
      </w:r>
      <w:r>
        <w:rPr>
          <w:rStyle w:val="normaltextrun"/>
          <w:color w:val="000000"/>
          <w:sz w:val="28"/>
          <w:szCs w:val="28"/>
        </w:rPr>
        <w:t xml:space="preserve"> (Juan de Nova and Europa), </w:t>
      </w:r>
      <w:r>
        <w:rPr>
          <w:rStyle w:val="normaltextrun"/>
          <w:b/>
          <w:bCs/>
          <w:color w:val="000000"/>
          <w:sz w:val="28"/>
          <w:szCs w:val="28"/>
        </w:rPr>
        <w:t>FT-T</w:t>
      </w:r>
      <w:r>
        <w:rPr>
          <w:rStyle w:val="normaltextrun"/>
          <w:color w:val="000000"/>
          <w:sz w:val="28"/>
          <w:szCs w:val="28"/>
        </w:rPr>
        <w:t xml:space="preserve"> (Tromelin),  </w:t>
      </w:r>
      <w:r>
        <w:rPr>
          <w:rStyle w:val="normaltextrun"/>
          <w:b/>
          <w:bCs/>
          <w:color w:val="000000"/>
          <w:sz w:val="28"/>
          <w:szCs w:val="28"/>
        </w:rPr>
        <w:t>FT W</w:t>
      </w:r>
      <w:r>
        <w:rPr>
          <w:rStyle w:val="normaltextrun"/>
          <w:color w:val="000000"/>
          <w:sz w:val="28"/>
          <w:szCs w:val="28"/>
        </w:rPr>
        <w:t xml:space="preserve"> (Crozet Is.), </w:t>
      </w:r>
      <w:r>
        <w:rPr>
          <w:rStyle w:val="normaltextrun"/>
          <w:b/>
          <w:bCs/>
          <w:color w:val="000000"/>
          <w:sz w:val="28"/>
          <w:szCs w:val="28"/>
        </w:rPr>
        <w:t>FT-X</w:t>
      </w:r>
      <w:r>
        <w:rPr>
          <w:rStyle w:val="normaltextrun"/>
          <w:color w:val="000000"/>
          <w:sz w:val="28"/>
          <w:szCs w:val="28"/>
        </w:rPr>
        <w:t xml:space="preserve"> (Kerguelen Is.), </w:t>
      </w:r>
      <w:r>
        <w:rPr>
          <w:rStyle w:val="normaltextrun"/>
          <w:b/>
          <w:bCs/>
          <w:color w:val="000000"/>
          <w:sz w:val="28"/>
          <w:szCs w:val="28"/>
        </w:rPr>
        <w:t>FT Z</w:t>
      </w:r>
      <w:r>
        <w:rPr>
          <w:rStyle w:val="normaltextrun"/>
          <w:color w:val="000000"/>
          <w:sz w:val="28"/>
          <w:szCs w:val="28"/>
        </w:rPr>
        <w:t xml:space="preserve"> (Amsterdam St. Paul Is.), </w:t>
      </w:r>
      <w:r>
        <w:rPr>
          <w:rStyle w:val="normaltextrun"/>
          <w:b/>
          <w:bCs/>
          <w:color w:val="000000"/>
          <w:sz w:val="28"/>
          <w:szCs w:val="28"/>
        </w:rPr>
        <w:t>S7</w:t>
      </w:r>
      <w:r>
        <w:rPr>
          <w:rStyle w:val="normaltextrun"/>
          <w:color w:val="000000"/>
          <w:sz w:val="28"/>
          <w:szCs w:val="28"/>
        </w:rPr>
        <w:t xml:space="preserve"> (Seychelles), </w:t>
      </w:r>
      <w:r>
        <w:rPr>
          <w:rStyle w:val="normaltextrun"/>
          <w:b/>
          <w:bCs/>
          <w:color w:val="000000"/>
          <w:sz w:val="28"/>
          <w:szCs w:val="28"/>
        </w:rPr>
        <w:t>VK0</w:t>
      </w:r>
      <w:r>
        <w:rPr>
          <w:rStyle w:val="normaltextrun"/>
          <w:color w:val="000000"/>
          <w:sz w:val="28"/>
          <w:szCs w:val="28"/>
        </w:rPr>
        <w:t xml:space="preserve"> (Heard Is.), </w:t>
      </w:r>
      <w:r>
        <w:rPr>
          <w:rStyle w:val="normaltextrun"/>
          <w:b/>
          <w:bCs/>
          <w:color w:val="000000"/>
          <w:sz w:val="28"/>
          <w:szCs w:val="28"/>
        </w:rPr>
        <w:t>VQ9</w:t>
      </w:r>
      <w:r>
        <w:rPr>
          <w:rStyle w:val="normaltextrun"/>
          <w:color w:val="000000"/>
          <w:sz w:val="28"/>
          <w:szCs w:val="28"/>
        </w:rPr>
        <w:t xml:space="preserve"> (Chagos), </w:t>
      </w:r>
      <w:r>
        <w:rPr>
          <w:rStyle w:val="normaltextrun"/>
          <w:b/>
          <w:bCs/>
          <w:color w:val="000000"/>
          <w:sz w:val="28"/>
          <w:szCs w:val="28"/>
        </w:rPr>
        <w:t>3B6/7</w:t>
      </w:r>
      <w:r>
        <w:rPr>
          <w:rStyle w:val="normaltextrun"/>
          <w:color w:val="000000"/>
          <w:sz w:val="28"/>
          <w:szCs w:val="28"/>
        </w:rPr>
        <w:t xml:space="preserve"> (Agalega St.Brandon Is.), </w:t>
      </w:r>
      <w:r>
        <w:rPr>
          <w:rStyle w:val="normaltextrun"/>
          <w:b/>
          <w:bCs/>
          <w:color w:val="000000"/>
          <w:sz w:val="28"/>
          <w:szCs w:val="28"/>
        </w:rPr>
        <w:t>3B8</w:t>
      </w:r>
      <w:r>
        <w:rPr>
          <w:rStyle w:val="normaltextrun"/>
          <w:color w:val="000000"/>
          <w:sz w:val="28"/>
          <w:szCs w:val="28"/>
        </w:rPr>
        <w:t xml:space="preserve"> (Mauritius Is.), </w:t>
      </w:r>
      <w:r>
        <w:rPr>
          <w:rStyle w:val="normaltextrun"/>
          <w:b/>
          <w:bCs/>
          <w:color w:val="000000"/>
          <w:sz w:val="28"/>
          <w:szCs w:val="28"/>
        </w:rPr>
        <w:t>3B9</w:t>
      </w:r>
      <w:r>
        <w:rPr>
          <w:rStyle w:val="normaltextrun"/>
          <w:color w:val="000000"/>
          <w:sz w:val="28"/>
          <w:szCs w:val="28"/>
        </w:rPr>
        <w:t xml:space="preserve"> (Rodriguez Is.), </w:t>
      </w:r>
      <w:r>
        <w:rPr>
          <w:rStyle w:val="normaltextrun"/>
          <w:b/>
          <w:bCs/>
          <w:color w:val="000000"/>
          <w:sz w:val="28"/>
          <w:szCs w:val="28"/>
        </w:rPr>
        <w:t>5R</w:t>
      </w:r>
      <w:r>
        <w:rPr>
          <w:rStyle w:val="normaltextrun"/>
          <w:color w:val="000000"/>
          <w:sz w:val="28"/>
          <w:szCs w:val="28"/>
        </w:rPr>
        <w:t xml:space="preserve"> (Madagascar) and some Antarctic stations</w:t>
      </w:r>
      <w:r>
        <w:rPr>
          <w:rStyle w:val="normaltextrun"/>
          <w:rFonts w:eastAsiaTheme="majorEastAsia"/>
          <w:color w:val="000000"/>
          <w:sz w:val="28"/>
          <w:szCs w:val="28"/>
        </w:rPr>
        <w:t>.</w:t>
      </w:r>
    </w:p>
    <w:p w14:paraId="2BE866BB" w14:textId="77777777" w:rsidR="00144D55" w:rsidRDefault="00144D55" w:rsidP="00144D55">
      <w:pPr>
        <w:pStyle w:val="paragraph"/>
        <w:shd w:val="clear" w:color="auto" w:fill="FFFFFF"/>
        <w:spacing w:before="0" w:beforeAutospacing="0" w:after="0" w:afterAutospacing="0"/>
        <w:textAlignment w:val="baseline"/>
        <w:rPr>
          <w:rFonts w:eastAsia="Times New Roman"/>
          <w:color w:val="202020"/>
          <w:sz w:val="18"/>
          <w:szCs w:val="18"/>
        </w:rPr>
      </w:pPr>
    </w:p>
    <w:p w14:paraId="0DB9E7A2" w14:textId="77777777" w:rsidR="00144D55" w:rsidRDefault="00144D55" w:rsidP="00144D55">
      <w:pPr>
        <w:pStyle w:val="paragraph"/>
        <w:shd w:val="clear" w:color="auto" w:fill="FFFFFF"/>
        <w:spacing w:before="0" w:beforeAutospacing="0" w:after="0" w:afterAutospacing="0"/>
        <w:textAlignment w:val="baseline"/>
        <w:rPr>
          <w:color w:val="202020"/>
          <w:sz w:val="18"/>
          <w:szCs w:val="18"/>
        </w:rPr>
      </w:pPr>
      <w:r>
        <w:rPr>
          <w:rStyle w:val="normaltextrun"/>
          <w:b/>
          <w:bCs/>
          <w:color w:val="000000"/>
          <w:sz w:val="28"/>
          <w:szCs w:val="28"/>
        </w:rPr>
        <w:t>Zone 40.</w:t>
      </w:r>
      <w:r>
        <w:rPr>
          <w:rStyle w:val="normaltextrun"/>
          <w:color w:val="000000"/>
          <w:sz w:val="28"/>
          <w:szCs w:val="28"/>
        </w:rPr>
        <w:t xml:space="preserve"> North Atlantic Zone: </w:t>
      </w:r>
      <w:r>
        <w:rPr>
          <w:rStyle w:val="normaltextrun"/>
          <w:b/>
          <w:bCs/>
          <w:color w:val="000000"/>
          <w:sz w:val="28"/>
          <w:szCs w:val="28"/>
        </w:rPr>
        <w:t>JW</w:t>
      </w:r>
      <w:r>
        <w:rPr>
          <w:rStyle w:val="normaltextrun"/>
          <w:color w:val="000000"/>
          <w:sz w:val="28"/>
          <w:szCs w:val="28"/>
        </w:rPr>
        <w:t xml:space="preserve"> (Svalbard), </w:t>
      </w:r>
      <w:r>
        <w:rPr>
          <w:rStyle w:val="normaltextrun"/>
          <w:b/>
          <w:bCs/>
          <w:color w:val="000000"/>
          <w:sz w:val="28"/>
          <w:szCs w:val="28"/>
        </w:rPr>
        <w:t>JX</w:t>
      </w:r>
      <w:r>
        <w:rPr>
          <w:rStyle w:val="normaltextrun"/>
          <w:color w:val="000000"/>
          <w:sz w:val="28"/>
          <w:szCs w:val="28"/>
        </w:rPr>
        <w:t xml:space="preserve"> (Jan Mayen), </w:t>
      </w:r>
      <w:r>
        <w:rPr>
          <w:rStyle w:val="normaltextrun"/>
          <w:b/>
          <w:bCs/>
          <w:color w:val="000000"/>
          <w:sz w:val="28"/>
          <w:szCs w:val="28"/>
        </w:rPr>
        <w:t>OX</w:t>
      </w:r>
      <w:r>
        <w:rPr>
          <w:rStyle w:val="normaltextrun"/>
          <w:color w:val="000000"/>
          <w:sz w:val="28"/>
          <w:szCs w:val="28"/>
        </w:rPr>
        <w:t xml:space="preserve"> (Greenland), </w:t>
      </w:r>
      <w:r>
        <w:rPr>
          <w:rStyle w:val="normaltextrun"/>
          <w:b/>
          <w:bCs/>
          <w:color w:val="000000"/>
          <w:sz w:val="28"/>
          <w:szCs w:val="28"/>
        </w:rPr>
        <w:t>RI1FJ</w:t>
      </w:r>
      <w:r>
        <w:rPr>
          <w:rStyle w:val="normaltextrun"/>
          <w:color w:val="000000"/>
          <w:sz w:val="28"/>
          <w:szCs w:val="28"/>
        </w:rPr>
        <w:t xml:space="preserve"> (Franz Josef Land), and </w:t>
      </w:r>
      <w:r>
        <w:rPr>
          <w:rStyle w:val="normaltextrun"/>
          <w:b/>
          <w:bCs/>
          <w:color w:val="000000"/>
          <w:sz w:val="28"/>
          <w:szCs w:val="28"/>
        </w:rPr>
        <w:t>TF</w:t>
      </w:r>
      <w:r>
        <w:rPr>
          <w:rStyle w:val="normaltextrun"/>
          <w:color w:val="000000"/>
          <w:sz w:val="28"/>
          <w:szCs w:val="28"/>
        </w:rPr>
        <w:t xml:space="preserve"> (Iceland).</w:t>
      </w:r>
      <w:r>
        <w:rPr>
          <w:rStyle w:val="eop"/>
          <w:color w:val="000000"/>
          <w:sz w:val="28"/>
          <w:szCs w:val="28"/>
        </w:rPr>
        <w:t> </w:t>
      </w:r>
    </w:p>
    <w:p w14:paraId="2FF7E135"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rFonts w:eastAsiaTheme="majorEastAsia"/>
          <w:color w:val="000000"/>
          <w:sz w:val="28"/>
          <w:szCs w:val="28"/>
        </w:rPr>
      </w:pPr>
    </w:p>
    <w:p w14:paraId="5387804D" w14:textId="77777777" w:rsidR="00144D55" w:rsidRDefault="00144D55" w:rsidP="00144D55">
      <w:pPr>
        <w:pStyle w:val="paragraph"/>
        <w:shd w:val="clear" w:color="auto" w:fill="FFFFFF"/>
        <w:spacing w:before="0" w:beforeAutospacing="0" w:after="0" w:afterAutospacing="0"/>
        <w:ind w:firstLine="720"/>
        <w:textAlignment w:val="baseline"/>
        <w:rPr>
          <w:rFonts w:eastAsia="Times New Roman"/>
          <w:color w:val="202020"/>
          <w:sz w:val="18"/>
          <w:szCs w:val="18"/>
        </w:rPr>
      </w:pPr>
      <w:r>
        <w:rPr>
          <w:rStyle w:val="normaltextrun"/>
          <w:color w:val="000000"/>
          <w:sz w:val="28"/>
          <w:szCs w:val="28"/>
        </w:rPr>
        <w:t>As part of our discussion in the last segment, Zone 36 contains many of the “Terrible T’s”</w:t>
      </w:r>
      <w:r>
        <w:rPr>
          <w:rStyle w:val="normaltextrun"/>
          <w:rFonts w:eastAsiaTheme="majorEastAsia"/>
          <w:color w:val="000000"/>
          <w:sz w:val="28"/>
          <w:szCs w:val="28"/>
        </w:rPr>
        <w:t xml:space="preserve"> we mentioned last week</w:t>
      </w:r>
      <w:r>
        <w:rPr>
          <w:rStyle w:val="normaltextrun"/>
          <w:color w:val="000000"/>
          <w:sz w:val="28"/>
          <w:szCs w:val="28"/>
        </w:rPr>
        <w:t>. These countries appeared randomly and without any announced schedules for years. DXPeditions help to make them more accessible, but not as accessible as many of us would like!</w:t>
      </w:r>
      <w:r>
        <w:rPr>
          <w:rStyle w:val="eop"/>
          <w:color w:val="000000"/>
          <w:sz w:val="28"/>
          <w:szCs w:val="28"/>
        </w:rPr>
        <w:t> </w:t>
      </w:r>
    </w:p>
    <w:p w14:paraId="1051DFD8" w14:textId="77777777" w:rsidR="00144D55" w:rsidRDefault="00144D55" w:rsidP="00144D55">
      <w:pPr>
        <w:pStyle w:val="paragraph"/>
        <w:shd w:val="clear" w:color="auto" w:fill="FFFFFF"/>
        <w:spacing w:before="0" w:beforeAutospacing="0" w:after="0" w:afterAutospacing="0"/>
        <w:ind w:firstLine="720"/>
        <w:textAlignment w:val="baseline"/>
        <w:rPr>
          <w:color w:val="202020"/>
          <w:sz w:val="18"/>
          <w:szCs w:val="18"/>
        </w:rPr>
      </w:pPr>
      <w:r>
        <w:rPr>
          <w:rStyle w:val="normaltextrun"/>
          <w:color w:val="000000"/>
          <w:sz w:val="28"/>
          <w:szCs w:val="28"/>
        </w:rPr>
        <w:t>Zone 37 has a couple of active representatives including 5H – Tanzania and 5Z – Kenya. The other entities are typically available during contests or DXPeditions.</w:t>
      </w:r>
      <w:r>
        <w:rPr>
          <w:rStyle w:val="eop"/>
          <w:color w:val="000000"/>
          <w:sz w:val="28"/>
          <w:szCs w:val="28"/>
        </w:rPr>
        <w:t> </w:t>
      </w:r>
    </w:p>
    <w:p w14:paraId="30051B17" w14:textId="77777777" w:rsidR="00144D55" w:rsidRDefault="00144D55" w:rsidP="00144D55">
      <w:pPr>
        <w:pStyle w:val="paragraph"/>
        <w:shd w:val="clear" w:color="auto" w:fill="FFFFFF"/>
        <w:spacing w:before="0" w:beforeAutospacing="0" w:after="0" w:afterAutospacing="0"/>
        <w:ind w:firstLine="720"/>
        <w:textAlignment w:val="baseline"/>
        <w:rPr>
          <w:rStyle w:val="normaltextrun"/>
          <w:rFonts w:eastAsiaTheme="majorEastAsia"/>
          <w:color w:val="000000"/>
          <w:sz w:val="28"/>
          <w:szCs w:val="28"/>
        </w:rPr>
      </w:pPr>
      <w:r>
        <w:rPr>
          <w:rStyle w:val="normaltextrun"/>
          <w:color w:val="000000"/>
          <w:sz w:val="28"/>
          <w:szCs w:val="28"/>
        </w:rPr>
        <w:t xml:space="preserve">Zone 38 is well represented by ZS – South Africa. </w:t>
      </w:r>
    </w:p>
    <w:p w14:paraId="4EED0EFB" w14:textId="77777777" w:rsidR="00144D55" w:rsidRDefault="00144D55" w:rsidP="00144D55">
      <w:pPr>
        <w:pStyle w:val="paragraph"/>
        <w:shd w:val="clear" w:color="auto" w:fill="FFFFFF"/>
        <w:spacing w:before="0" w:beforeAutospacing="0" w:after="0" w:afterAutospacing="0"/>
        <w:ind w:firstLine="720"/>
        <w:textAlignment w:val="baseline"/>
        <w:rPr>
          <w:rFonts w:eastAsia="Times New Roman"/>
          <w:color w:val="202020"/>
          <w:sz w:val="18"/>
          <w:szCs w:val="18"/>
        </w:rPr>
      </w:pPr>
    </w:p>
    <w:p w14:paraId="776493EA" w14:textId="77777777" w:rsidR="00144D55" w:rsidRDefault="00144D55" w:rsidP="00144D55">
      <w:pPr>
        <w:pStyle w:val="paragraph"/>
        <w:shd w:val="clear" w:color="auto" w:fill="FFFFFF"/>
        <w:spacing w:before="0" w:beforeAutospacing="0" w:after="0" w:afterAutospacing="0"/>
        <w:ind w:firstLine="720"/>
        <w:textAlignment w:val="baseline"/>
        <w:rPr>
          <w:color w:val="202020"/>
          <w:sz w:val="18"/>
          <w:szCs w:val="18"/>
        </w:rPr>
      </w:pPr>
      <w:r>
        <w:rPr>
          <w:rStyle w:val="normaltextrun"/>
          <w:color w:val="000000"/>
          <w:sz w:val="28"/>
          <w:szCs w:val="28"/>
        </w:rPr>
        <w:t>Zone 39 is a collection of Island entities. There is some really great DX in this group.</w:t>
      </w:r>
      <w:r>
        <w:rPr>
          <w:rStyle w:val="eop"/>
          <w:color w:val="000000"/>
          <w:sz w:val="28"/>
          <w:szCs w:val="28"/>
        </w:rPr>
        <w:t> </w:t>
      </w:r>
    </w:p>
    <w:p w14:paraId="688B64F4" w14:textId="77777777" w:rsidR="00144D55" w:rsidRDefault="00144D55" w:rsidP="00144D55">
      <w:pPr>
        <w:pStyle w:val="paragraph"/>
        <w:shd w:val="clear" w:color="auto" w:fill="FFFFFF"/>
        <w:spacing w:before="0" w:beforeAutospacing="0" w:after="0" w:afterAutospacing="0"/>
        <w:ind w:firstLine="720"/>
        <w:textAlignment w:val="baseline"/>
        <w:rPr>
          <w:color w:val="202020"/>
          <w:sz w:val="18"/>
          <w:szCs w:val="18"/>
        </w:rPr>
      </w:pPr>
      <w:r>
        <w:rPr>
          <w:rStyle w:val="normaltextrun"/>
          <w:color w:val="000000"/>
          <w:sz w:val="28"/>
          <w:szCs w:val="28"/>
        </w:rPr>
        <w:t>Zone 40, the Ice group, is fairly easy to work over the course of the year.</w:t>
      </w:r>
      <w:r>
        <w:rPr>
          <w:rStyle w:val="eop"/>
          <w:color w:val="000000"/>
          <w:sz w:val="28"/>
          <w:szCs w:val="28"/>
        </w:rPr>
        <w:t> </w:t>
      </w:r>
    </w:p>
    <w:p w14:paraId="46ACC2AD" w14:textId="77777777" w:rsidR="00144D55" w:rsidRDefault="00144D55" w:rsidP="00144D55">
      <w:pPr>
        <w:pStyle w:val="paragraph"/>
        <w:shd w:val="clear" w:color="auto" w:fill="FFFFFF"/>
        <w:spacing w:before="0" w:beforeAutospacing="0" w:after="0" w:afterAutospacing="0"/>
        <w:textAlignment w:val="baseline"/>
        <w:rPr>
          <w:color w:val="202020"/>
          <w:sz w:val="18"/>
          <w:szCs w:val="18"/>
        </w:rPr>
      </w:pPr>
      <w:r>
        <w:rPr>
          <w:rStyle w:val="eop"/>
          <w:color w:val="000000"/>
          <w:sz w:val="28"/>
          <w:szCs w:val="28"/>
        </w:rPr>
        <w:t> </w:t>
      </w:r>
    </w:p>
    <w:p w14:paraId="6CB53F1C" w14:textId="77777777" w:rsidR="00144D55" w:rsidRDefault="00144D55" w:rsidP="00144D55">
      <w:pPr>
        <w:pStyle w:val="paragraph"/>
        <w:shd w:val="clear" w:color="auto" w:fill="FFFFFF"/>
        <w:spacing w:before="0" w:beforeAutospacing="0" w:after="0" w:afterAutospacing="0"/>
        <w:textAlignment w:val="baseline"/>
        <w:rPr>
          <w:color w:val="202020"/>
          <w:sz w:val="18"/>
          <w:szCs w:val="18"/>
        </w:rPr>
      </w:pPr>
      <w:r>
        <w:rPr>
          <w:rStyle w:val="normaltextrun"/>
          <w:color w:val="000000"/>
          <w:sz w:val="28"/>
          <w:szCs w:val="28"/>
        </w:rPr>
        <w:t>I hope you found this glimpse of the Zones and entities interesting!</w:t>
      </w:r>
      <w:r>
        <w:rPr>
          <w:rStyle w:val="eop"/>
          <w:color w:val="000000"/>
          <w:sz w:val="28"/>
          <w:szCs w:val="28"/>
        </w:rPr>
        <w:t> </w:t>
      </w:r>
    </w:p>
    <w:p w14:paraId="00431454" w14:textId="77777777" w:rsidR="00144D55" w:rsidRDefault="00144D55" w:rsidP="00144D55">
      <w:pPr>
        <w:pStyle w:val="paragraph"/>
        <w:shd w:val="clear" w:color="auto" w:fill="FFFFFF"/>
        <w:textAlignment w:val="baseline"/>
        <w:rPr>
          <w:rStyle w:val="eop"/>
          <w:rFonts w:eastAsiaTheme="majorEastAsia"/>
          <w:i/>
          <w:iCs/>
          <w:color w:val="352712"/>
          <w:sz w:val="28"/>
          <w:szCs w:val="28"/>
        </w:rPr>
      </w:pPr>
      <w:r>
        <w:rPr>
          <w:rStyle w:val="eop"/>
          <w:rFonts w:eastAsiaTheme="majorEastAsia"/>
          <w:i/>
          <w:iCs/>
          <w:color w:val="352712"/>
          <w:sz w:val="28"/>
          <w:szCs w:val="28"/>
        </w:rPr>
        <w:t>Good Hunting in these Zones</w:t>
      </w:r>
    </w:p>
    <w:p w14:paraId="286F976F" w14:textId="77777777" w:rsidR="00144D55" w:rsidRDefault="00144D55" w:rsidP="00144D55">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5C114AA6" w14:textId="77777777" w:rsidR="00144D55" w:rsidRDefault="00144D55" w:rsidP="00144D55"/>
    <w:p w14:paraId="1E69BBEA" w14:textId="77777777" w:rsidR="00144D55" w:rsidRDefault="00144D55" w:rsidP="00144D55"/>
    <w:p w14:paraId="595AD247" w14:textId="77777777" w:rsidR="00144D55" w:rsidRDefault="00144D55" w:rsidP="00144D55">
      <w:pPr>
        <w:rPr>
          <w:rStyle w:val="eop"/>
          <w:rFonts w:ascii="Consolas" w:hAnsi="Consolas" w:cs="Segoe UI"/>
          <w:sz w:val="28"/>
          <w:szCs w:val="28"/>
        </w:rPr>
      </w:pPr>
    </w:p>
    <w:p w14:paraId="0C41D892" w14:textId="77777777" w:rsidR="00144D55" w:rsidRDefault="00144D55" w:rsidP="00144D55">
      <w:r>
        <w:rPr>
          <w:sz w:val="28"/>
          <w:szCs w:val="28"/>
        </w:rPr>
        <w:t xml:space="preserve">Here is an update from Bernie, W3UR, of the </w:t>
      </w:r>
      <w:proofErr w:type="spellStart"/>
      <w:r>
        <w:rPr>
          <w:sz w:val="28"/>
          <w:szCs w:val="28"/>
        </w:rPr>
        <w:t>DailyDX</w:t>
      </w:r>
      <w:proofErr w:type="spellEnd"/>
      <w:r>
        <w:rPr>
          <w:sz w:val="28"/>
          <w:szCs w:val="28"/>
        </w:rPr>
        <w:t xml:space="preserve"> and the </w:t>
      </w:r>
      <w:proofErr w:type="spellStart"/>
      <w:r>
        <w:rPr>
          <w:sz w:val="28"/>
          <w:szCs w:val="28"/>
        </w:rPr>
        <w:t>WeeklyDX</w:t>
      </w:r>
      <w:proofErr w:type="spellEnd"/>
      <w:r>
        <w:rPr>
          <w:sz w:val="28"/>
          <w:szCs w:val="28"/>
        </w:rPr>
        <w:t xml:space="preserve">, and the How’s DX Column in QST. The </w:t>
      </w:r>
      <w:proofErr w:type="spellStart"/>
      <w:r>
        <w:rPr>
          <w:sz w:val="28"/>
          <w:szCs w:val="28"/>
        </w:rPr>
        <w:t>DailyDX</w:t>
      </w:r>
      <w:proofErr w:type="spellEnd"/>
      <w:r>
        <w:rPr>
          <w:sz w:val="28"/>
          <w:szCs w:val="28"/>
        </w:rPr>
        <w:t xml:space="preserve"> the best source for real-time DX information. </w:t>
      </w:r>
      <w:hyperlink r:id="rId113" w:history="1">
        <w:r>
          <w:rPr>
            <w:rStyle w:val="Hyperlink"/>
            <w:sz w:val="28"/>
            <w:szCs w:val="28"/>
          </w:rPr>
          <w:t>http://www.dailydx.com/</w:t>
        </w:r>
      </w:hyperlink>
      <w:r>
        <w:rPr>
          <w:sz w:val="28"/>
          <w:szCs w:val="28"/>
        </w:rPr>
        <w:t xml:space="preserve"> . Bernie has this to report:</w:t>
      </w:r>
    </w:p>
    <w:p w14:paraId="551E064B" w14:textId="77777777" w:rsidR="00144D55" w:rsidRDefault="00144D55" w:rsidP="00144D55">
      <w:pPr>
        <w:rPr>
          <w:sz w:val="28"/>
          <w:szCs w:val="28"/>
        </w:rPr>
      </w:pPr>
    </w:p>
    <w:p w14:paraId="7BE4605B" w14:textId="77777777" w:rsidR="00144D55" w:rsidRDefault="00144D55" w:rsidP="00144D55">
      <w:pPr>
        <w:rPr>
          <w:rFonts w:eastAsia="Roboto"/>
          <w:sz w:val="28"/>
          <w:szCs w:val="28"/>
        </w:rPr>
      </w:pPr>
      <w:r>
        <w:rPr>
          <w:rFonts w:eastAsia="Roboto"/>
          <w:sz w:val="28"/>
          <w:szCs w:val="28"/>
        </w:rPr>
        <w:t xml:space="preserve">This one is a bit in the </w:t>
      </w:r>
      <w:proofErr w:type="gramStart"/>
      <w:r>
        <w:rPr>
          <w:rFonts w:eastAsia="Roboto"/>
          <w:sz w:val="28"/>
          <w:szCs w:val="28"/>
        </w:rPr>
        <w:t>future, but</w:t>
      </w:r>
      <w:proofErr w:type="gramEnd"/>
      <w:r>
        <w:rPr>
          <w:rFonts w:eastAsia="Roboto"/>
          <w:sz w:val="28"/>
          <w:szCs w:val="28"/>
        </w:rPr>
        <w:t xml:space="preserve"> mark your calendars for September 5-21. </w:t>
      </w:r>
      <w:r>
        <w:rPr>
          <w:rFonts w:eastAsia="Roboto"/>
          <w:b/>
          <w:bCs/>
          <w:sz w:val="28"/>
          <w:szCs w:val="28"/>
        </w:rPr>
        <w:t>Pitcairn and Mangareva Islands</w:t>
      </w:r>
      <w:r>
        <w:rPr>
          <w:rFonts w:eastAsia="Roboto"/>
          <w:sz w:val="28"/>
          <w:szCs w:val="28"/>
        </w:rPr>
        <w:t xml:space="preserve"> will be activated by GØVDE, Bill. He will travel to the Pacific from August 31-September 23. He will operate as VP6WR September 5-15, and as FO/GØVDE from Mangareva Island, French Polynesia September 17-21. Bill will have ICOM IC-705 and IC-7300 radios and a Juma PA1000 amplifier, and vertical and wire antennas. Listen for him on 80-10M SSB and FT8, and “some CW.” He is currently working on QSL manager arrangements. Visit his website for updates.</w:t>
      </w:r>
    </w:p>
    <w:p w14:paraId="03517F98" w14:textId="77777777" w:rsidR="00144D55" w:rsidRDefault="00144D55" w:rsidP="00144D55">
      <w:pPr>
        <w:rPr>
          <w:rFonts w:eastAsia="Roboto"/>
          <w:sz w:val="28"/>
          <w:szCs w:val="28"/>
        </w:rPr>
      </w:pPr>
      <w:r>
        <w:rPr>
          <w:rFonts w:eastAsia="Roboto"/>
          <w:sz w:val="28"/>
          <w:szCs w:val="28"/>
        </w:rPr>
        <w:t xml:space="preserve"> </w:t>
      </w:r>
    </w:p>
    <w:p w14:paraId="6898997F" w14:textId="77777777" w:rsidR="00144D55" w:rsidRDefault="00144D55" w:rsidP="00144D55">
      <w:pPr>
        <w:rPr>
          <w:rFonts w:eastAsia="Roboto"/>
          <w:sz w:val="28"/>
          <w:szCs w:val="28"/>
        </w:rPr>
      </w:pPr>
      <w:r>
        <w:rPr>
          <w:rFonts w:eastAsia="Roboto"/>
          <w:sz w:val="28"/>
          <w:szCs w:val="28"/>
        </w:rPr>
        <w:t xml:space="preserve">As reported last week, FH4VVK, Marek, will operate as FT4GL May 24-June 19 from </w:t>
      </w:r>
      <w:r>
        <w:rPr>
          <w:rFonts w:eastAsia="Roboto"/>
          <w:b/>
          <w:bCs/>
          <w:sz w:val="28"/>
          <w:szCs w:val="28"/>
        </w:rPr>
        <w:t>Glorioso Island</w:t>
      </w:r>
      <w:r>
        <w:rPr>
          <w:rFonts w:eastAsia="Roboto"/>
          <w:sz w:val="28"/>
          <w:szCs w:val="28"/>
        </w:rPr>
        <w:t xml:space="preserve">, which ranks as #8 on the Club Log DXCC Most Wanted List. According to the FT4GL Facebook page, this </w:t>
      </w:r>
      <w:proofErr w:type="spellStart"/>
      <w:r>
        <w:rPr>
          <w:rFonts w:eastAsia="Roboto"/>
          <w:sz w:val="28"/>
          <w:szCs w:val="28"/>
        </w:rPr>
        <w:t>DXpedition</w:t>
      </w:r>
      <w:proofErr w:type="spellEnd"/>
      <w:r>
        <w:rPr>
          <w:rFonts w:eastAsia="Roboto"/>
          <w:sz w:val="28"/>
          <w:szCs w:val="28"/>
        </w:rPr>
        <w:t xml:space="preserve"> was made possible by agreement of the French Southern and Antarctic Lands. A new blog has been launched; it appears to be in French with multiple translation options. The FT4GL Facebook page, linked above, The Daily DX, and The Weekly DX will carry updates, or you can check here every week.</w:t>
      </w:r>
    </w:p>
    <w:p w14:paraId="41458E95" w14:textId="77777777" w:rsidR="00144D55" w:rsidRDefault="00144D55" w:rsidP="00144D55">
      <w:pPr>
        <w:rPr>
          <w:rFonts w:eastAsia="Roboto"/>
          <w:sz w:val="28"/>
          <w:szCs w:val="28"/>
        </w:rPr>
      </w:pPr>
      <w:r>
        <w:rPr>
          <w:rFonts w:eastAsia="Roboto"/>
          <w:sz w:val="28"/>
          <w:szCs w:val="28"/>
        </w:rPr>
        <w:t xml:space="preserve"> </w:t>
      </w:r>
    </w:p>
    <w:p w14:paraId="247BB4C2" w14:textId="77777777" w:rsidR="00144D55" w:rsidRDefault="00144D55" w:rsidP="00144D55">
      <w:pPr>
        <w:rPr>
          <w:rFonts w:eastAsia="Roboto"/>
          <w:sz w:val="28"/>
          <w:szCs w:val="28"/>
        </w:rPr>
      </w:pPr>
      <w:r>
        <w:rPr>
          <w:rFonts w:eastAsia="Roboto"/>
          <w:sz w:val="28"/>
          <w:szCs w:val="28"/>
        </w:rPr>
        <w:t xml:space="preserve">In Mid-April, VU3OQK, </w:t>
      </w:r>
      <w:proofErr w:type="spellStart"/>
      <w:r>
        <w:rPr>
          <w:rFonts w:eastAsia="Roboto"/>
          <w:sz w:val="28"/>
          <w:szCs w:val="28"/>
        </w:rPr>
        <w:t>Santhilal</w:t>
      </w:r>
      <w:proofErr w:type="spellEnd"/>
      <w:r>
        <w:rPr>
          <w:rFonts w:eastAsia="Roboto"/>
          <w:sz w:val="28"/>
          <w:szCs w:val="28"/>
        </w:rPr>
        <w:t xml:space="preserve">, plans to activate VU7, Lakshadweep Islands from several island locations by mid mid-April. </w:t>
      </w:r>
      <w:proofErr w:type="spellStart"/>
      <w:r>
        <w:rPr>
          <w:rFonts w:eastAsia="Roboto"/>
          <w:sz w:val="28"/>
          <w:szCs w:val="28"/>
        </w:rPr>
        <w:t>Santhilal</w:t>
      </w:r>
      <w:proofErr w:type="spellEnd"/>
      <w:r>
        <w:rPr>
          <w:rFonts w:eastAsia="Roboto"/>
          <w:sz w:val="28"/>
          <w:szCs w:val="28"/>
        </w:rPr>
        <w:t xml:space="preserve"> will mostly be on SSB And FT8 On 40, 20, And 10M. He Hopes to have his </w:t>
      </w:r>
      <w:proofErr w:type="spellStart"/>
      <w:r>
        <w:rPr>
          <w:rFonts w:eastAsia="Roboto"/>
          <w:sz w:val="28"/>
          <w:szCs w:val="28"/>
        </w:rPr>
        <w:t>LoTW</w:t>
      </w:r>
      <w:proofErr w:type="spellEnd"/>
      <w:r>
        <w:rPr>
          <w:rFonts w:eastAsia="Roboto"/>
          <w:sz w:val="28"/>
          <w:szCs w:val="28"/>
        </w:rPr>
        <w:t xml:space="preserve"> Account up and running by the first week of April.</w:t>
      </w:r>
    </w:p>
    <w:p w14:paraId="38D24D05" w14:textId="77777777" w:rsidR="00144D55" w:rsidRDefault="00144D55" w:rsidP="00144D55">
      <w:pPr>
        <w:rPr>
          <w:rFonts w:eastAsia="Roboto"/>
          <w:sz w:val="28"/>
          <w:szCs w:val="28"/>
        </w:rPr>
      </w:pPr>
    </w:p>
    <w:p w14:paraId="76E18AC9" w14:textId="77777777" w:rsidR="00144D55" w:rsidRDefault="00144D55" w:rsidP="00144D55">
      <w:pPr>
        <w:rPr>
          <w:rFonts w:eastAsia="Roboto"/>
          <w:sz w:val="28"/>
          <w:szCs w:val="28"/>
        </w:rPr>
      </w:pPr>
      <w:r>
        <w:rPr>
          <w:rFonts w:eastAsia="Roboto"/>
          <w:sz w:val="28"/>
          <w:szCs w:val="28"/>
        </w:rPr>
        <w:t xml:space="preserve"> </w:t>
      </w:r>
    </w:p>
    <w:p w14:paraId="45963648" w14:textId="77777777" w:rsidR="00144D55" w:rsidRDefault="00144D55" w:rsidP="00144D55">
      <w:pPr>
        <w:rPr>
          <w:rFonts w:eastAsia="Roboto"/>
          <w:sz w:val="28"/>
          <w:szCs w:val="28"/>
        </w:rPr>
      </w:pPr>
      <w:r>
        <w:rPr>
          <w:rFonts w:eastAsia="Roboto"/>
          <w:sz w:val="28"/>
          <w:szCs w:val="28"/>
        </w:rPr>
        <w:t xml:space="preserve">As reported in the previous issues of The Weekly DX, the Dateline DX Association has received permission from the U.S. Fish and Wildlife Service (USFWS) for a </w:t>
      </w:r>
      <w:proofErr w:type="spellStart"/>
      <w:r>
        <w:rPr>
          <w:rFonts w:eastAsia="Roboto"/>
          <w:sz w:val="28"/>
          <w:szCs w:val="28"/>
        </w:rPr>
        <w:t>DXpedition</w:t>
      </w:r>
      <w:proofErr w:type="spellEnd"/>
      <w:r>
        <w:rPr>
          <w:rFonts w:eastAsia="Roboto"/>
          <w:sz w:val="28"/>
          <w:szCs w:val="28"/>
        </w:rPr>
        <w:t xml:space="preserve"> to </w:t>
      </w:r>
      <w:r>
        <w:rPr>
          <w:rFonts w:eastAsia="Roboto"/>
          <w:b/>
          <w:bCs/>
          <w:sz w:val="28"/>
          <w:szCs w:val="28"/>
        </w:rPr>
        <w:t>Jarvis Island</w:t>
      </w:r>
      <w:r>
        <w:rPr>
          <w:rFonts w:eastAsia="Roboto"/>
          <w:sz w:val="28"/>
          <w:szCs w:val="28"/>
        </w:rPr>
        <w:t xml:space="preserve"> National Wildlife Reserve during the first part of August. This will be the first Jarvis Island activation in 34 years. Four operators will set up the six RIBs and operate from the ship. There will also be 25 remote operators from Asia, Europe, and North America. They will be on CW and FT8 (F/H) on all bands. As this issue went to press, we learned that the callsign N5J has been authorized for August 5-20, 2024</w:t>
      </w:r>
    </w:p>
    <w:p w14:paraId="2EAD4C56" w14:textId="77777777" w:rsidR="00144D55" w:rsidRDefault="00144D55" w:rsidP="00144D55">
      <w:pPr>
        <w:rPr>
          <w:rFonts w:eastAsia="Roboto"/>
          <w:sz w:val="28"/>
          <w:szCs w:val="28"/>
        </w:rPr>
      </w:pPr>
      <w:r>
        <w:rPr>
          <w:rFonts w:eastAsia="Roboto"/>
          <w:sz w:val="28"/>
          <w:szCs w:val="28"/>
        </w:rPr>
        <w:t xml:space="preserve"> </w:t>
      </w:r>
    </w:p>
    <w:p w14:paraId="49565376" w14:textId="77777777" w:rsidR="00144D55" w:rsidRDefault="00144D55" w:rsidP="00144D55">
      <w:pPr>
        <w:rPr>
          <w:rFonts w:eastAsia="Roboto"/>
          <w:sz w:val="28"/>
          <w:szCs w:val="28"/>
        </w:rPr>
      </w:pPr>
      <w:r>
        <w:rPr>
          <w:rFonts w:eastAsia="Roboto"/>
          <w:sz w:val="28"/>
          <w:szCs w:val="28"/>
        </w:rPr>
        <w:t xml:space="preserve">Six-meter enthusiast CE3SX (aka CE3SAD), Felipe (“Pipe”), is operating as CBØZIX from </w:t>
      </w:r>
      <w:r>
        <w:rPr>
          <w:rFonts w:eastAsia="Roboto"/>
          <w:b/>
          <w:bCs/>
          <w:sz w:val="28"/>
          <w:szCs w:val="28"/>
        </w:rPr>
        <w:t>Juan Fernandez Island,</w:t>
      </w:r>
      <w:r>
        <w:rPr>
          <w:rFonts w:eastAsia="Roboto"/>
          <w:sz w:val="28"/>
          <w:szCs w:val="28"/>
        </w:rPr>
        <w:t xml:space="preserve"> March 22-April 4. He will be on the “Magic Band” primarily, with some HF mixed in. Pipe will have an ICOM IC-7300 running 100W into either a directional or vertical antenna. </w:t>
      </w:r>
      <w:proofErr w:type="gramStart"/>
      <w:r>
        <w:rPr>
          <w:rFonts w:eastAsia="Roboto"/>
          <w:sz w:val="28"/>
          <w:szCs w:val="28"/>
        </w:rPr>
        <w:t>Watch for</w:t>
      </w:r>
      <w:proofErr w:type="gramEnd"/>
      <w:r>
        <w:rPr>
          <w:rFonts w:eastAsia="Roboto"/>
          <w:sz w:val="28"/>
          <w:szCs w:val="28"/>
        </w:rPr>
        <w:t xml:space="preserve"> him on SSB and FT8 (F/H). Depending on internet availability, he will use Club Log. QSL only via </w:t>
      </w:r>
      <w:proofErr w:type="spellStart"/>
      <w:r>
        <w:rPr>
          <w:rFonts w:eastAsia="Roboto"/>
          <w:sz w:val="28"/>
          <w:szCs w:val="28"/>
        </w:rPr>
        <w:t>LoTW</w:t>
      </w:r>
      <w:proofErr w:type="spellEnd"/>
      <w:r>
        <w:rPr>
          <w:rFonts w:eastAsia="Roboto"/>
          <w:sz w:val="28"/>
          <w:szCs w:val="28"/>
        </w:rPr>
        <w:t xml:space="preserve"> as there will be no paper confirmations. </w:t>
      </w:r>
    </w:p>
    <w:p w14:paraId="0FCCB601" w14:textId="77777777" w:rsidR="00144D55" w:rsidRDefault="00144D55" w:rsidP="00144D55">
      <w:pPr>
        <w:rPr>
          <w:rFonts w:eastAsia="Roboto"/>
          <w:sz w:val="28"/>
          <w:szCs w:val="28"/>
        </w:rPr>
      </w:pPr>
      <w:r>
        <w:rPr>
          <w:rFonts w:eastAsia="Roboto"/>
          <w:sz w:val="28"/>
          <w:szCs w:val="28"/>
        </w:rPr>
        <w:t xml:space="preserve"> </w:t>
      </w:r>
    </w:p>
    <w:p w14:paraId="3B6EF990" w14:textId="77777777" w:rsidR="00144D55" w:rsidRDefault="00144D55" w:rsidP="00144D55">
      <w:pPr>
        <w:rPr>
          <w:rFonts w:eastAsia="Roboto"/>
          <w:sz w:val="28"/>
          <w:szCs w:val="28"/>
        </w:rPr>
      </w:pPr>
      <w:r>
        <w:rPr>
          <w:rFonts w:eastAsia="Roboto"/>
          <w:sz w:val="28"/>
          <w:szCs w:val="28"/>
        </w:rPr>
        <w:t xml:space="preserve">Dates are confirmed and transportation has been secured for the four-man team heading to </w:t>
      </w:r>
      <w:r>
        <w:rPr>
          <w:rFonts w:eastAsia="Roboto"/>
          <w:b/>
          <w:bCs/>
          <w:sz w:val="28"/>
          <w:szCs w:val="28"/>
        </w:rPr>
        <w:t>OJØ, Market Reef</w:t>
      </w:r>
      <w:r>
        <w:rPr>
          <w:rFonts w:eastAsia="Roboto"/>
          <w:sz w:val="28"/>
          <w:szCs w:val="28"/>
        </w:rPr>
        <w:t xml:space="preserve">, April 27-May 4. The team of LA1UW, Bjorn; LA3WAA, Tor; LB5SH, Stian; and LB0VG, Kristof will now be signing OJØT instead of OJØ/home calls. “We will also do some antenna upgrades for this </w:t>
      </w:r>
      <w:proofErr w:type="spellStart"/>
      <w:r>
        <w:rPr>
          <w:rFonts w:eastAsia="Roboto"/>
          <w:sz w:val="28"/>
          <w:szCs w:val="28"/>
        </w:rPr>
        <w:t>DXpedition</w:t>
      </w:r>
      <w:proofErr w:type="spellEnd"/>
      <w:r>
        <w:rPr>
          <w:rFonts w:eastAsia="Roboto"/>
          <w:sz w:val="28"/>
          <w:szCs w:val="28"/>
        </w:rPr>
        <w:t xml:space="preserve">, still mainly verticals and probably some monobanders, but hopefully be able to reach out to the most distant operators out there.” The team will be open to “distant and/or low power/QRP operators.” </w:t>
      </w:r>
    </w:p>
    <w:p w14:paraId="2B68E1CE" w14:textId="77777777" w:rsidR="00144D55" w:rsidRDefault="00144D55" w:rsidP="00144D55">
      <w:pPr>
        <w:rPr>
          <w:rFonts w:eastAsia="Roboto"/>
          <w:b/>
          <w:bCs/>
          <w:sz w:val="28"/>
          <w:szCs w:val="28"/>
        </w:rPr>
      </w:pPr>
      <w:r>
        <w:rPr>
          <w:rFonts w:eastAsia="Roboto"/>
          <w:b/>
          <w:bCs/>
          <w:sz w:val="28"/>
          <w:szCs w:val="28"/>
        </w:rPr>
        <w:t xml:space="preserve"> </w:t>
      </w:r>
    </w:p>
    <w:p w14:paraId="71AB632A" w14:textId="77777777" w:rsidR="00144D55" w:rsidRDefault="00144D55" w:rsidP="00144D55">
      <w:pPr>
        <w:rPr>
          <w:rFonts w:eastAsia="Roboto"/>
          <w:sz w:val="28"/>
          <w:szCs w:val="28"/>
        </w:rPr>
      </w:pPr>
      <w:r>
        <w:rPr>
          <w:rFonts w:eastAsia="Roboto"/>
          <w:sz w:val="28"/>
          <w:szCs w:val="28"/>
        </w:rPr>
        <w:t xml:space="preserve">We have a </w:t>
      </w:r>
      <w:r>
        <w:rPr>
          <w:rFonts w:eastAsia="Roboto"/>
          <w:b/>
          <w:bCs/>
          <w:sz w:val="28"/>
          <w:szCs w:val="28"/>
        </w:rPr>
        <w:t>Mauritius</w:t>
      </w:r>
      <w:r>
        <w:rPr>
          <w:rFonts w:eastAsia="Roboto"/>
          <w:sz w:val="28"/>
          <w:szCs w:val="28"/>
        </w:rPr>
        <w:t xml:space="preserve"> Watch for 3B8/DM7CW, Johann, who began his Quatre Bornes, Mauritius operation on March 18 and plans to continue through April 10. He is using a </w:t>
      </w:r>
      <w:proofErr w:type="spellStart"/>
      <w:r>
        <w:rPr>
          <w:rFonts w:eastAsia="Roboto"/>
          <w:sz w:val="28"/>
          <w:szCs w:val="28"/>
        </w:rPr>
        <w:t>Yaesu</w:t>
      </w:r>
      <w:proofErr w:type="spellEnd"/>
      <w:r>
        <w:rPr>
          <w:rFonts w:eastAsia="Roboto"/>
          <w:sz w:val="28"/>
          <w:szCs w:val="28"/>
        </w:rPr>
        <w:t xml:space="preserve"> FT-897 at 100W </w:t>
      </w:r>
      <w:proofErr w:type="gramStart"/>
      <w:r>
        <w:rPr>
          <w:rFonts w:eastAsia="Roboto"/>
          <w:sz w:val="28"/>
          <w:szCs w:val="28"/>
        </w:rPr>
        <w:t>into</w:t>
      </w:r>
      <w:proofErr w:type="gramEnd"/>
      <w:r>
        <w:rPr>
          <w:rFonts w:eastAsia="Roboto"/>
          <w:sz w:val="28"/>
          <w:szCs w:val="28"/>
        </w:rPr>
        <w:t xml:space="preserve"> a 40-10M vertical on CW, SSB, and digital modes. QSL via </w:t>
      </w:r>
      <w:proofErr w:type="spellStart"/>
      <w:r>
        <w:rPr>
          <w:rFonts w:eastAsia="Roboto"/>
          <w:sz w:val="28"/>
          <w:szCs w:val="28"/>
        </w:rPr>
        <w:t>eQSL</w:t>
      </w:r>
      <w:proofErr w:type="spellEnd"/>
      <w:r>
        <w:rPr>
          <w:rFonts w:eastAsia="Roboto"/>
          <w:sz w:val="28"/>
          <w:szCs w:val="28"/>
        </w:rPr>
        <w:t xml:space="preserve">, </w:t>
      </w:r>
      <w:proofErr w:type="spellStart"/>
      <w:r>
        <w:rPr>
          <w:rFonts w:eastAsia="Roboto"/>
          <w:sz w:val="28"/>
          <w:szCs w:val="28"/>
        </w:rPr>
        <w:t>LoTW</w:t>
      </w:r>
      <w:proofErr w:type="spellEnd"/>
      <w:r>
        <w:rPr>
          <w:rFonts w:eastAsia="Roboto"/>
          <w:sz w:val="28"/>
          <w:szCs w:val="28"/>
        </w:rPr>
        <w:t>, or direct with SASE or PayPal.</w:t>
      </w:r>
    </w:p>
    <w:p w14:paraId="57083F76" w14:textId="77777777" w:rsidR="00144D55" w:rsidRDefault="00144D55" w:rsidP="00144D55">
      <w:pPr>
        <w:rPr>
          <w:rFonts w:eastAsia="Roboto"/>
          <w:sz w:val="28"/>
          <w:szCs w:val="28"/>
        </w:rPr>
      </w:pPr>
    </w:p>
    <w:p w14:paraId="72777FC9" w14:textId="77777777" w:rsidR="00144D55" w:rsidRDefault="00144D55" w:rsidP="00144D55">
      <w:pPr>
        <w:rPr>
          <w:rFonts w:eastAsia="Roboto"/>
          <w:sz w:val="28"/>
          <w:szCs w:val="28"/>
        </w:rPr>
      </w:pPr>
      <w:r>
        <w:rPr>
          <w:rFonts w:eastAsia="Roboto"/>
          <w:sz w:val="28"/>
          <w:szCs w:val="28"/>
        </w:rPr>
        <w:t xml:space="preserve">The </w:t>
      </w:r>
      <w:r>
        <w:rPr>
          <w:rFonts w:eastAsia="Roboto"/>
          <w:b/>
          <w:bCs/>
          <w:sz w:val="28"/>
          <w:szCs w:val="28"/>
        </w:rPr>
        <w:t>Lesotho 7P8EI</w:t>
      </w:r>
      <w:r>
        <w:rPr>
          <w:rFonts w:eastAsia="Roboto"/>
          <w:sz w:val="28"/>
          <w:szCs w:val="28"/>
        </w:rPr>
        <w:t xml:space="preserve">, </w:t>
      </w:r>
      <w:proofErr w:type="spellStart"/>
      <w:r>
        <w:rPr>
          <w:rFonts w:eastAsia="Roboto"/>
          <w:sz w:val="28"/>
          <w:szCs w:val="28"/>
        </w:rPr>
        <w:t>DXpedition</w:t>
      </w:r>
      <w:proofErr w:type="spellEnd"/>
      <w:r>
        <w:rPr>
          <w:rFonts w:eastAsia="Roboto"/>
          <w:sz w:val="28"/>
          <w:szCs w:val="28"/>
        </w:rPr>
        <w:t xml:space="preserve"> is most likely QRT by now. As of March 25</w:t>
      </w:r>
      <w:proofErr w:type="gramStart"/>
      <w:r>
        <w:rPr>
          <w:rFonts w:eastAsia="Roboto"/>
          <w:sz w:val="28"/>
          <w:szCs w:val="28"/>
          <w:vertAlign w:val="superscript"/>
        </w:rPr>
        <w:t>th</w:t>
      </w:r>
      <w:r>
        <w:rPr>
          <w:rFonts w:eastAsia="Roboto"/>
          <w:sz w:val="28"/>
          <w:szCs w:val="28"/>
        </w:rPr>
        <w:t>,  they</w:t>
      </w:r>
      <w:proofErr w:type="gramEnd"/>
      <w:r>
        <w:rPr>
          <w:rFonts w:eastAsia="Roboto"/>
          <w:sz w:val="28"/>
          <w:szCs w:val="28"/>
        </w:rPr>
        <w:t xml:space="preserve"> had over 30,000 QSOs. This operation was by the EI DX Group. QSL via MØOXO OQRS. </w:t>
      </w:r>
    </w:p>
    <w:p w14:paraId="6D6E2DC4" w14:textId="77777777" w:rsidR="00144D55" w:rsidRDefault="00144D55" w:rsidP="00144D55">
      <w:pPr>
        <w:rPr>
          <w:rFonts w:eastAsia="Roboto"/>
          <w:sz w:val="28"/>
          <w:szCs w:val="28"/>
        </w:rPr>
      </w:pPr>
    </w:p>
    <w:p w14:paraId="36DE99D6" w14:textId="77777777" w:rsidR="00144D55" w:rsidRDefault="00144D55" w:rsidP="00144D55">
      <w:pPr>
        <w:rPr>
          <w:rFonts w:eastAsia="Roboto"/>
          <w:sz w:val="28"/>
          <w:szCs w:val="28"/>
        </w:rPr>
      </w:pPr>
      <w:r>
        <w:rPr>
          <w:rFonts w:eastAsia="Roboto"/>
          <w:sz w:val="28"/>
          <w:szCs w:val="28"/>
        </w:rPr>
        <w:t xml:space="preserve">With the help of A2NEW, Johan, HB9SHD, Remo, was able to secure his A255HD license for operation from </w:t>
      </w:r>
      <w:r>
        <w:rPr>
          <w:rFonts w:eastAsia="Roboto"/>
          <w:b/>
          <w:bCs/>
          <w:sz w:val="28"/>
          <w:szCs w:val="28"/>
        </w:rPr>
        <w:t>Botswana</w:t>
      </w:r>
      <w:r>
        <w:rPr>
          <w:rFonts w:eastAsia="Roboto"/>
          <w:sz w:val="28"/>
          <w:szCs w:val="28"/>
        </w:rPr>
        <w:t xml:space="preserve">. “Yes, the call really is A255HD,” Remo says. He will be on a safari April 30 through May 13, Operating holiday-style from “different locations within Botswana.” He will be using </w:t>
      </w:r>
      <w:proofErr w:type="gramStart"/>
      <w:r>
        <w:rPr>
          <w:rFonts w:eastAsia="Roboto"/>
          <w:sz w:val="28"/>
          <w:szCs w:val="28"/>
        </w:rPr>
        <w:t>an</w:t>
      </w:r>
      <w:proofErr w:type="gramEnd"/>
      <w:r>
        <w:rPr>
          <w:rFonts w:eastAsia="Roboto"/>
          <w:sz w:val="28"/>
          <w:szCs w:val="28"/>
        </w:rPr>
        <w:t xml:space="preserve"> </w:t>
      </w:r>
      <w:proofErr w:type="spellStart"/>
      <w:r>
        <w:rPr>
          <w:rFonts w:eastAsia="Roboto"/>
          <w:sz w:val="28"/>
          <w:szCs w:val="28"/>
        </w:rPr>
        <w:t>Yaesu</w:t>
      </w:r>
      <w:proofErr w:type="spellEnd"/>
      <w:r>
        <w:rPr>
          <w:rFonts w:eastAsia="Roboto"/>
          <w:sz w:val="28"/>
          <w:szCs w:val="28"/>
        </w:rPr>
        <w:t xml:space="preserve"> FT-891 and an end-fed antenna. He plans to be on SSB but is not yet sure about FT8. He will not send paper QSLs and has not yet decided which online service he will use. “Don't expect too much; ham activities are not my main focus,” he concludes. </w:t>
      </w:r>
    </w:p>
    <w:p w14:paraId="14C0744C" w14:textId="77777777" w:rsidR="00144D55" w:rsidRDefault="00144D55" w:rsidP="00144D55">
      <w:pPr>
        <w:rPr>
          <w:rFonts w:eastAsia="Times New Roman"/>
        </w:rPr>
      </w:pPr>
    </w:p>
    <w:p w14:paraId="363A3B03" w14:textId="77777777" w:rsidR="00144D55" w:rsidRDefault="00144D55" w:rsidP="00144D55"/>
    <w:p w14:paraId="72F6ACCA" w14:textId="77777777" w:rsidR="00144D55" w:rsidRDefault="00144D55" w:rsidP="00144D55">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7C4FC541" w14:textId="77777777" w:rsidR="00144D55" w:rsidRDefault="00144D55" w:rsidP="00144D55"/>
    <w:p w14:paraId="1B4F42D4" w14:textId="77777777" w:rsidR="00144D55" w:rsidRDefault="00144D55" w:rsidP="00144D55"/>
    <w:p w14:paraId="4AC38E5D" w14:textId="174172A0" w:rsidR="00144D55" w:rsidRDefault="00144D55" w:rsidP="00144D55">
      <w:pPr>
        <w:pStyle w:val="paragraph"/>
        <w:shd w:val="clear" w:color="auto" w:fill="FFFFFF"/>
        <w:spacing w:before="0" w:beforeAutospacing="0" w:after="0" w:afterAutospacing="0"/>
        <w:ind w:firstLine="720"/>
        <w:textAlignment w:val="baseline"/>
        <w:rPr>
          <w:rStyle w:val="scxw233715563"/>
          <w:color w:val="000000"/>
          <w:sz w:val="28"/>
          <w:szCs w:val="28"/>
        </w:rPr>
      </w:pPr>
      <w:r>
        <w:drawing>
          <wp:anchor distT="0" distB="0" distL="114300" distR="114300" simplePos="0" relativeHeight="251679232" behindDoc="0" locked="0" layoutInCell="1" allowOverlap="1" wp14:anchorId="01E10244" wp14:editId="30FDE4DB">
            <wp:simplePos x="0" y="0"/>
            <wp:positionH relativeFrom="margin">
              <wp:posOffset>0</wp:posOffset>
            </wp:positionH>
            <wp:positionV relativeFrom="paragraph">
              <wp:posOffset>1270</wp:posOffset>
            </wp:positionV>
            <wp:extent cx="1647825" cy="1695450"/>
            <wp:effectExtent l="0" t="0" r="0" b="0"/>
            <wp:wrapSquare wrapText="bothSides"/>
            <wp:docPr id="1977469115" name="Picture 1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black text on a white background&#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ascii="Consolas" w:hAnsi="Consolas" w:cs="Segoe UI"/>
          <w:sz w:val="28"/>
          <w:szCs w:val="28"/>
        </w:rPr>
        <w:t> </w:t>
      </w:r>
      <w:r>
        <w:rPr>
          <w:rStyle w:val="normaltextru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Pr>
          <w:rStyle w:val="scxw233715563"/>
          <w:color w:val="000000"/>
          <w:sz w:val="28"/>
          <w:szCs w:val="28"/>
        </w:rPr>
        <w:t> </w:t>
      </w:r>
    </w:p>
    <w:p w14:paraId="4B396D56" w14:textId="77777777" w:rsidR="00144D55" w:rsidRDefault="00144D55" w:rsidP="00144D55">
      <w:pPr>
        <w:pStyle w:val="paragraph"/>
        <w:shd w:val="clear" w:color="auto" w:fill="FFFFFF"/>
        <w:spacing w:before="0" w:beforeAutospacing="0" w:after="0" w:afterAutospacing="0"/>
        <w:ind w:firstLine="720"/>
        <w:textAlignment w:val="baseline"/>
      </w:pPr>
      <w:r>
        <w:rPr>
          <w:color w:val="000000"/>
        </w:rPr>
        <w:br/>
      </w:r>
      <w:r>
        <w:rPr>
          <w:rStyle w:val="normaltextrun"/>
          <w:color w:val="000000"/>
          <w:sz w:val="28"/>
          <w:szCs w:val="28"/>
          <w:shd w:val="clear" w:color="auto" w:fill="FFFFFF"/>
        </w:rPr>
        <w:t>Check out the WA7BNM Contest Calendar page (</w:t>
      </w:r>
      <w:hyperlink r:id="rId115" w:tgtFrame="_blank" w:history="1">
        <w:r>
          <w:rPr>
            <w:rStyle w:val="normaltextrun"/>
            <w:color w:val="0000FF"/>
            <w:sz w:val="28"/>
            <w:szCs w:val="28"/>
            <w:shd w:val="clear" w:color="auto" w:fill="FFFFFF"/>
          </w:rPr>
          <w:t>https://www.contestcalendar.com/</w:t>
        </w:r>
      </w:hyperlink>
      <w:r>
        <w:rPr>
          <w:rStyle w:val="normaltextrun"/>
          <w:color w:val="000000"/>
          <w:sz w:val="28"/>
          <w:szCs w:val="28"/>
          <w:shd w:val="clear" w:color="auto" w:fill="FFFFFF"/>
        </w:rPr>
        <w:t>) for more contests or more details. </w:t>
      </w:r>
      <w:r>
        <w:rPr>
          <w:rStyle w:val="eop"/>
          <w:sz w:val="28"/>
          <w:szCs w:val="28"/>
        </w:rPr>
        <w:t> </w:t>
      </w:r>
    </w:p>
    <w:p w14:paraId="75245721" w14:textId="77777777" w:rsidR="00144D55" w:rsidRDefault="00144D55" w:rsidP="00144D55">
      <w:pPr>
        <w:pStyle w:val="paragraph"/>
        <w:shd w:val="clear" w:color="auto" w:fill="FFFFFF"/>
        <w:spacing w:before="0" w:beforeAutospacing="0" w:after="0" w:afterAutospacing="0"/>
        <w:ind w:firstLine="720"/>
        <w:textAlignment w:val="baseline"/>
        <w:rPr>
          <w:rStyle w:val="eop"/>
        </w:rPr>
      </w:pPr>
      <w:r>
        <w:rPr>
          <w:rStyle w:val="normaltextrun"/>
          <w:color w:val="000000"/>
          <w:sz w:val="28"/>
          <w:szCs w:val="28"/>
          <w:shd w:val="clear" w:color="auto" w:fill="FFFFFF"/>
        </w:rPr>
        <w:t xml:space="preserve">The contests in </w:t>
      </w:r>
      <w:r>
        <w:rPr>
          <w:rStyle w:val="normaltextrun"/>
          <w:color w:val="FF0000"/>
          <w:sz w:val="28"/>
          <w:szCs w:val="28"/>
          <w:shd w:val="clear" w:color="auto" w:fill="FFFFFF"/>
        </w:rPr>
        <w:t xml:space="preserve">red </w:t>
      </w:r>
      <w:r>
        <w:rPr>
          <w:rStyle w:val="normaltextrun"/>
          <w:color w:val="000000"/>
          <w:sz w:val="28"/>
          <w:szCs w:val="28"/>
          <w:shd w:val="clear" w:color="auto" w:fill="FFFFFF"/>
        </w:rPr>
        <w:t>are those that I plan to spend some significant participation time on. PLEASE let me know if you are working contests and how you fared.</w:t>
      </w:r>
      <w:r>
        <w:rPr>
          <w:rStyle w:val="eop"/>
          <w:sz w:val="28"/>
          <w:szCs w:val="28"/>
        </w:rPr>
        <w:t> </w:t>
      </w:r>
    </w:p>
    <w:p w14:paraId="0E2F737E" w14:textId="77777777" w:rsidR="00144D55" w:rsidRDefault="00144D55" w:rsidP="00144D55">
      <w:pPr>
        <w:pStyle w:val="paragraph"/>
        <w:shd w:val="clear" w:color="auto" w:fill="FFFFFF"/>
        <w:spacing w:before="0" w:beforeAutospacing="0" w:after="0" w:afterAutospacing="0"/>
        <w:ind w:firstLine="720"/>
        <w:textAlignment w:val="baseline"/>
        <w:rPr>
          <w:rStyle w:val="eop"/>
          <w:sz w:val="28"/>
          <w:szCs w:val="28"/>
        </w:rPr>
      </w:pPr>
    </w:p>
    <w:p w14:paraId="4D6E6ED5" w14:textId="77777777" w:rsidR="00144D55" w:rsidRDefault="00144D55" w:rsidP="00144D55">
      <w:pPr>
        <w:pStyle w:val="paragraph"/>
        <w:shd w:val="clear" w:color="auto" w:fill="FFFFFF"/>
        <w:spacing w:before="0" w:beforeAutospacing="0" w:after="0" w:afterAutospacing="0"/>
        <w:ind w:firstLine="720"/>
        <w:textAlignment w:val="baseline"/>
        <w:rPr>
          <w:rStyle w:val="eop"/>
          <w:sz w:val="28"/>
          <w:szCs w:val="28"/>
        </w:rPr>
      </w:pPr>
    </w:p>
    <w:p w14:paraId="209EB4DA" w14:textId="77777777" w:rsidR="00144D55" w:rsidRDefault="00144D55" w:rsidP="00144D55">
      <w:r>
        <w:rPr>
          <w:sz w:val="28"/>
          <w:szCs w:val="28"/>
        </w:rPr>
        <w:t>I mentioned this one last week, but excitement is building for the Israel Holyland Contest, April 19-20.</w:t>
      </w:r>
      <w:r>
        <w:rPr>
          <w:b/>
          <w:bCs/>
          <w:sz w:val="28"/>
          <w:szCs w:val="28"/>
        </w:rPr>
        <w:t xml:space="preserve"> </w:t>
      </w:r>
      <w:r>
        <w:rPr>
          <w:sz w:val="28"/>
          <w:szCs w:val="28"/>
        </w:rPr>
        <w:t>The Israel Amateur Radio Club will hold its annual Worldwide Holyland DX Contest April 19-20. The rules have been updated from 2023 and are available in Adobe PDF. More information is available on the IARC website.</w:t>
      </w:r>
    </w:p>
    <w:p w14:paraId="038CD003" w14:textId="77777777" w:rsidR="00144D55" w:rsidRDefault="00144D55" w:rsidP="00144D55">
      <w:pPr>
        <w:rPr>
          <w:sz w:val="28"/>
          <w:szCs w:val="28"/>
        </w:rPr>
      </w:pPr>
    </w:p>
    <w:p w14:paraId="4C14BB23" w14:textId="77777777" w:rsidR="00144D55" w:rsidRDefault="00144D55" w:rsidP="00144D55">
      <w:pPr>
        <w:rPr>
          <w:sz w:val="28"/>
          <w:szCs w:val="28"/>
        </w:rPr>
      </w:pPr>
      <w:r>
        <w:rPr>
          <w:sz w:val="28"/>
          <w:szCs w:val="28"/>
        </w:rPr>
        <w:t>You should also check out the Worked All Britain’s, WAB data contest to be held on April 7</w:t>
      </w:r>
      <w:r>
        <w:rPr>
          <w:sz w:val="28"/>
          <w:szCs w:val="28"/>
          <w:vertAlign w:val="superscript"/>
        </w:rPr>
        <w:t>th</w:t>
      </w:r>
      <w:r>
        <w:rPr>
          <w:sz w:val="28"/>
          <w:szCs w:val="28"/>
        </w:rPr>
        <w:t xml:space="preserve">. There are 2 different time slots for this one. If you need some of </w:t>
      </w:r>
      <w:proofErr w:type="gramStart"/>
      <w:r>
        <w:rPr>
          <w:sz w:val="28"/>
          <w:szCs w:val="28"/>
        </w:rPr>
        <w:t>lesser</w:t>
      </w:r>
      <w:proofErr w:type="gramEnd"/>
      <w:r>
        <w:rPr>
          <w:sz w:val="28"/>
          <w:szCs w:val="28"/>
        </w:rPr>
        <w:t xml:space="preserve"> available DX entities such as Jersey, Guernsey, of the Isle of Mann, the WAB contests are the place to work them. Check out the WA7BNM webpage for </w:t>
      </w:r>
      <w:proofErr w:type="gramStart"/>
      <w:r>
        <w:rPr>
          <w:sz w:val="28"/>
          <w:szCs w:val="28"/>
        </w:rPr>
        <w:t>all of</w:t>
      </w:r>
      <w:proofErr w:type="gramEnd"/>
      <w:r>
        <w:rPr>
          <w:sz w:val="28"/>
          <w:szCs w:val="28"/>
        </w:rPr>
        <w:t xml:space="preserve"> the details. </w:t>
      </w:r>
    </w:p>
    <w:p w14:paraId="525C0275" w14:textId="77777777" w:rsidR="00144D55" w:rsidRDefault="00144D55" w:rsidP="00144D55">
      <w:pPr>
        <w:pStyle w:val="paragraph"/>
        <w:shd w:val="clear" w:color="auto" w:fill="FFFFFF"/>
        <w:spacing w:before="0" w:beforeAutospacing="0" w:after="0" w:afterAutospacing="0"/>
        <w:textAlignment w:val="baseline"/>
        <w:rPr>
          <w:color w:val="000000"/>
          <w:sz w:val="28"/>
          <w:szCs w:val="28"/>
        </w:rPr>
      </w:pPr>
    </w:p>
    <w:p w14:paraId="2ED72D0E" w14:textId="77777777" w:rsidR="00144D55" w:rsidRDefault="00144D55" w:rsidP="00144D55">
      <w:pPr>
        <w:pStyle w:val="paragraph"/>
        <w:shd w:val="clear" w:color="auto" w:fill="FFFFFF"/>
        <w:spacing w:before="0" w:beforeAutospacing="0" w:after="0" w:afterAutospacing="0"/>
        <w:ind w:firstLine="720"/>
        <w:textAlignment w:val="baseline"/>
        <w:rPr>
          <w:rStyle w:val="eop"/>
        </w:rPr>
      </w:pPr>
      <w:r>
        <w:rPr>
          <w:rStyle w:val="normaltextrun"/>
          <w:color w:val="000000"/>
          <w:sz w:val="28"/>
          <w:szCs w:val="28"/>
          <w:shd w:val="clear" w:color="auto" w:fill="FFFFFF"/>
        </w:rPr>
        <w:t>Thanks!</w:t>
      </w:r>
      <w:r>
        <w:rPr>
          <w:rStyle w:val="eop"/>
          <w:sz w:val="28"/>
          <w:szCs w:val="28"/>
        </w:rPr>
        <w:t> </w:t>
      </w:r>
    </w:p>
    <w:p w14:paraId="0FE830CE" w14:textId="77777777" w:rsidR="00144D55" w:rsidRDefault="00144D55" w:rsidP="00144D55">
      <w:pPr>
        <w:pStyle w:val="paragraph"/>
        <w:shd w:val="clear" w:color="auto" w:fill="FFFFFF"/>
        <w:spacing w:before="0" w:beforeAutospacing="0" w:after="0" w:afterAutospacing="0"/>
        <w:textAlignment w:val="baseline"/>
        <w:rPr>
          <w:color w:val="000000"/>
        </w:rPr>
      </w:pPr>
    </w:p>
    <w:p w14:paraId="59A50396" w14:textId="77777777" w:rsidR="00144D55" w:rsidRDefault="00144D55" w:rsidP="00144D55">
      <w:pPr>
        <w:pStyle w:val="paragraph"/>
        <w:shd w:val="clear" w:color="auto" w:fill="FFFFFF"/>
        <w:spacing w:before="0" w:beforeAutospacing="0" w:after="0" w:afterAutospacing="0"/>
        <w:textAlignment w:val="baseline"/>
        <w:rPr>
          <w:sz w:val="28"/>
          <w:szCs w:val="28"/>
        </w:rPr>
      </w:pPr>
      <w:r>
        <w:rPr>
          <w:rStyle w:val="eop"/>
          <w:sz w:val="28"/>
          <w:szCs w:val="28"/>
        </w:rPr>
        <w:t> </w:t>
      </w:r>
    </w:p>
    <w:p w14:paraId="2A87668A" w14:textId="77777777" w:rsidR="00144D55" w:rsidRDefault="00144D55" w:rsidP="00144D55">
      <w:pPr>
        <w:pStyle w:val="paragraph"/>
        <w:shd w:val="clear" w:color="auto" w:fill="FFFFFF"/>
        <w:spacing w:before="0" w:beforeAutospacing="0" w:after="0" w:afterAutospacing="0"/>
        <w:textAlignment w:val="baseline"/>
        <w:rPr>
          <w:rStyle w:val="eop"/>
        </w:rPr>
      </w:pPr>
    </w:p>
    <w:tbl>
      <w:tblPr>
        <w:tblW w:w="6925" w:type="dxa"/>
        <w:tblLook w:val="04A0" w:firstRow="1" w:lastRow="0" w:firstColumn="1" w:lastColumn="0" w:noHBand="0" w:noVBand="1"/>
      </w:tblPr>
      <w:tblGrid>
        <w:gridCol w:w="3325"/>
        <w:gridCol w:w="1620"/>
        <w:gridCol w:w="1980"/>
      </w:tblGrid>
      <w:tr w:rsidR="00144D55" w14:paraId="39FC4A7A" w14:textId="77777777" w:rsidTr="00144D55">
        <w:trPr>
          <w:trHeight w:val="720"/>
        </w:trPr>
        <w:tc>
          <w:tcPr>
            <w:tcW w:w="3325"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277575D4" w14:textId="77777777" w:rsidR="00144D55" w:rsidRDefault="00144D55">
            <w:pPr>
              <w:spacing w:line="256" w:lineRule="auto"/>
              <w:jc w:val="center"/>
              <w:rPr>
                <w:rFonts w:ascii="Calibri" w:hAnsi="Calibri" w:cs="Calibri"/>
                <w:b/>
                <w:bCs/>
                <w:sz w:val="32"/>
                <w:szCs w:val="32"/>
              </w:rPr>
            </w:pPr>
            <w:r>
              <w:rPr>
                <w:rFonts w:ascii="Calibri" w:hAnsi="Calibri" w:cs="Calibri"/>
                <w:b/>
                <w:bCs/>
                <w:sz w:val="32"/>
                <w:szCs w:val="32"/>
              </w:rPr>
              <w:t>Contest</w:t>
            </w:r>
          </w:p>
        </w:tc>
        <w:tc>
          <w:tcPr>
            <w:tcW w:w="1620" w:type="dxa"/>
            <w:tcBorders>
              <w:top w:val="single" w:sz="4" w:space="0" w:color="000000"/>
              <w:left w:val="nil"/>
              <w:bottom w:val="single" w:sz="4" w:space="0" w:color="000000"/>
              <w:right w:val="nil"/>
            </w:tcBorders>
            <w:tcMar>
              <w:top w:w="15" w:type="dxa"/>
              <w:left w:w="108" w:type="dxa"/>
              <w:bottom w:w="15" w:type="dxa"/>
              <w:right w:w="108" w:type="dxa"/>
            </w:tcMar>
            <w:hideMark/>
          </w:tcPr>
          <w:p w14:paraId="60361A9C" w14:textId="77777777" w:rsidR="00144D55" w:rsidRDefault="00144D55">
            <w:pPr>
              <w:spacing w:line="256" w:lineRule="auto"/>
              <w:jc w:val="center"/>
              <w:rPr>
                <w:color w:val="000000"/>
                <w:sz w:val="32"/>
                <w:szCs w:val="32"/>
              </w:rPr>
            </w:pPr>
            <w:r>
              <w:rPr>
                <w:rFonts w:ascii="Calibri" w:hAnsi="Calibri" w:cs="Calibri"/>
                <w:b/>
                <w:bCs/>
                <w:sz w:val="32"/>
                <w:szCs w:val="32"/>
              </w:rPr>
              <w:t>Start</w:t>
            </w:r>
            <w:r>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16A7AF49" w14:textId="77777777" w:rsidR="00144D55" w:rsidRDefault="00144D55">
            <w:pPr>
              <w:spacing w:line="256" w:lineRule="auto"/>
              <w:jc w:val="center"/>
              <w:rPr>
                <w:sz w:val="32"/>
                <w:szCs w:val="32"/>
              </w:rPr>
            </w:pPr>
            <w:r>
              <w:rPr>
                <w:rFonts w:ascii="Calibri" w:hAnsi="Calibri" w:cs="Calibri"/>
                <w:b/>
                <w:bCs/>
                <w:sz w:val="32"/>
                <w:szCs w:val="32"/>
              </w:rPr>
              <w:t>End</w:t>
            </w:r>
            <w:r>
              <w:rPr>
                <w:rFonts w:ascii="Calibri" w:hAnsi="Calibri" w:cs="Calibri"/>
                <w:b/>
                <w:bCs/>
                <w:sz w:val="32"/>
                <w:szCs w:val="32"/>
              </w:rPr>
              <w:br/>
              <w:t>Date</w:t>
            </w:r>
          </w:p>
        </w:tc>
      </w:tr>
      <w:tr w:rsidR="00144D55" w14:paraId="741889D1"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EC204B0" w14:textId="77777777" w:rsidR="00144D55" w:rsidRDefault="00144D55">
            <w:pPr>
              <w:spacing w:line="256" w:lineRule="auto"/>
              <w:rPr>
                <w:rFonts w:ascii="Roboto Mono" w:hAnsi="Roboto Mono"/>
              </w:rPr>
            </w:pPr>
            <w:r>
              <w:rPr>
                <w:rFonts w:ascii="Roboto Mono" w:hAnsi="Roboto Mono"/>
              </w:rPr>
              <w:t>SP DX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43A89AA" w14:textId="77777777" w:rsidR="00144D55" w:rsidRDefault="00144D55">
            <w:pPr>
              <w:spacing w:line="256" w:lineRule="auto"/>
              <w:jc w:val="right"/>
              <w:rPr>
                <w:rFonts w:ascii="Roboto Mono" w:hAnsi="Roboto Mono"/>
              </w:rPr>
            </w:pPr>
            <w:r>
              <w:rPr>
                <w:rFonts w:ascii="Roboto Mono" w:hAnsi="Roboto Mono"/>
              </w:rPr>
              <w:t>4/6/2024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4BFFB4D" w14:textId="77777777" w:rsidR="00144D55" w:rsidRDefault="00144D55">
            <w:pPr>
              <w:spacing w:line="256" w:lineRule="auto"/>
              <w:jc w:val="right"/>
              <w:rPr>
                <w:rFonts w:ascii="Roboto Mono" w:hAnsi="Roboto Mono"/>
              </w:rPr>
            </w:pPr>
            <w:r>
              <w:rPr>
                <w:rFonts w:ascii="Roboto Mono" w:hAnsi="Roboto Mono"/>
              </w:rPr>
              <w:t>4/7/2024</w:t>
            </w:r>
          </w:p>
        </w:tc>
      </w:tr>
      <w:tr w:rsidR="00144D55" w14:paraId="4EA099E2"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C6C16C0" w14:textId="77777777" w:rsidR="00144D55" w:rsidRDefault="00144D55">
            <w:pPr>
              <w:spacing w:line="256" w:lineRule="auto"/>
              <w:rPr>
                <w:rFonts w:ascii="Roboto Mono" w:hAnsi="Roboto Mono"/>
              </w:rPr>
            </w:pPr>
            <w:r>
              <w:rPr>
                <w:rFonts w:ascii="Roboto Mono" w:hAnsi="Roboto Mono"/>
              </w:rPr>
              <w:t>Louisiana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9B1BF76" w14:textId="77777777" w:rsidR="00144D55" w:rsidRDefault="00144D55">
            <w:pPr>
              <w:spacing w:line="256" w:lineRule="auto"/>
              <w:jc w:val="right"/>
              <w:rPr>
                <w:rFonts w:ascii="Roboto Mono" w:hAnsi="Roboto Mono"/>
              </w:rPr>
            </w:pPr>
            <w:r>
              <w:rPr>
                <w:rFonts w:ascii="Roboto Mono" w:hAnsi="Roboto Mono"/>
              </w:rPr>
              <w:t>4/6/2024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30AC127" w14:textId="77777777" w:rsidR="00144D55" w:rsidRDefault="00144D55">
            <w:pPr>
              <w:spacing w:line="256" w:lineRule="auto"/>
              <w:jc w:val="right"/>
              <w:rPr>
                <w:rFonts w:ascii="Roboto Mono" w:hAnsi="Roboto Mono"/>
              </w:rPr>
            </w:pPr>
            <w:r>
              <w:rPr>
                <w:rFonts w:ascii="Roboto Mono" w:hAnsi="Roboto Mono"/>
              </w:rPr>
              <w:t>4/7/2024</w:t>
            </w:r>
          </w:p>
        </w:tc>
      </w:tr>
      <w:tr w:rsidR="00144D55" w14:paraId="7923B825"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23C4D19" w14:textId="77777777" w:rsidR="00144D55" w:rsidRDefault="00144D55">
            <w:pPr>
              <w:spacing w:line="256" w:lineRule="auto"/>
              <w:rPr>
                <w:rFonts w:ascii="Roboto Mono" w:hAnsi="Roboto Mono"/>
              </w:rPr>
            </w:pPr>
            <w:r>
              <w:rPr>
                <w:rFonts w:ascii="Roboto Mono" w:hAnsi="Roboto Mono"/>
              </w:rPr>
              <w:t>Missouri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E6661F7" w14:textId="77777777" w:rsidR="00144D55" w:rsidRDefault="00144D55">
            <w:pPr>
              <w:spacing w:line="256" w:lineRule="auto"/>
              <w:jc w:val="right"/>
              <w:rPr>
                <w:rFonts w:ascii="Roboto Mono" w:hAnsi="Roboto Mono"/>
              </w:rPr>
            </w:pPr>
            <w:r>
              <w:rPr>
                <w:rFonts w:ascii="Roboto Mono" w:hAnsi="Roboto Mono"/>
              </w:rPr>
              <w:t>4/6/2024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8C92F2E" w14:textId="77777777" w:rsidR="00144D55" w:rsidRDefault="00144D55">
            <w:pPr>
              <w:spacing w:line="256" w:lineRule="auto"/>
              <w:jc w:val="right"/>
              <w:rPr>
                <w:rFonts w:ascii="Roboto Mono" w:hAnsi="Roboto Mono"/>
              </w:rPr>
            </w:pPr>
            <w:r>
              <w:rPr>
                <w:rFonts w:ascii="Roboto Mono" w:hAnsi="Roboto Mono"/>
              </w:rPr>
              <w:t>4/7/2024</w:t>
            </w:r>
          </w:p>
        </w:tc>
      </w:tr>
      <w:tr w:rsidR="00144D55" w14:paraId="474B55C3"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A5C6BBC" w14:textId="77777777" w:rsidR="00144D55" w:rsidRDefault="00144D55">
            <w:pPr>
              <w:spacing w:line="256" w:lineRule="auto"/>
              <w:rPr>
                <w:rFonts w:ascii="Roboto Mono" w:hAnsi="Roboto Mono"/>
              </w:rPr>
            </w:pPr>
            <w:r>
              <w:rPr>
                <w:rFonts w:ascii="Roboto Mono" w:hAnsi="Roboto Mono"/>
              </w:rPr>
              <w:t>Georgia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69DF4B8" w14:textId="77777777" w:rsidR="00144D55" w:rsidRDefault="00144D55">
            <w:pPr>
              <w:spacing w:line="256" w:lineRule="auto"/>
              <w:jc w:val="right"/>
              <w:rPr>
                <w:rFonts w:ascii="Roboto Mono" w:hAnsi="Roboto Mono"/>
              </w:rPr>
            </w:pPr>
            <w:r>
              <w:rPr>
                <w:rFonts w:ascii="Roboto Mono" w:hAnsi="Roboto Mono"/>
              </w:rPr>
              <w:t>4/13/2024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4C2267D" w14:textId="77777777" w:rsidR="00144D55" w:rsidRDefault="00144D55">
            <w:pPr>
              <w:spacing w:line="256" w:lineRule="auto"/>
              <w:jc w:val="right"/>
              <w:rPr>
                <w:rFonts w:ascii="Roboto Mono" w:hAnsi="Roboto Mono"/>
              </w:rPr>
            </w:pPr>
            <w:r>
              <w:rPr>
                <w:rFonts w:ascii="Roboto Mono" w:hAnsi="Roboto Mono"/>
              </w:rPr>
              <w:t>4/14/2024</w:t>
            </w:r>
          </w:p>
        </w:tc>
      </w:tr>
      <w:tr w:rsidR="00144D55" w14:paraId="08B7A788"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025F734" w14:textId="77777777" w:rsidR="00144D55" w:rsidRDefault="00144D55">
            <w:pPr>
              <w:spacing w:line="256" w:lineRule="auto"/>
              <w:rPr>
                <w:rFonts w:ascii="Roboto Mono" w:hAnsi="Roboto Mono"/>
              </w:rPr>
            </w:pPr>
            <w:r>
              <w:rPr>
                <w:rFonts w:ascii="Roboto Mono" w:hAnsi="Roboto Mono"/>
              </w:rPr>
              <w:t>New Mexico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B8945CE" w14:textId="77777777" w:rsidR="00144D55" w:rsidRDefault="00144D55">
            <w:pPr>
              <w:spacing w:line="256" w:lineRule="auto"/>
              <w:jc w:val="right"/>
              <w:rPr>
                <w:rFonts w:ascii="Roboto Mono" w:hAnsi="Roboto Mono"/>
              </w:rPr>
            </w:pPr>
            <w:r>
              <w:rPr>
                <w:rFonts w:ascii="Roboto Mono" w:hAnsi="Roboto Mono"/>
              </w:rPr>
              <w:t>4/13/2024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C47C75B" w14:textId="77777777" w:rsidR="00144D55" w:rsidRDefault="00144D55">
            <w:pPr>
              <w:spacing w:line="256" w:lineRule="auto"/>
              <w:jc w:val="right"/>
              <w:rPr>
                <w:rFonts w:ascii="Roboto Mono" w:hAnsi="Roboto Mono"/>
              </w:rPr>
            </w:pPr>
            <w:r>
              <w:rPr>
                <w:rFonts w:ascii="Roboto Mono" w:hAnsi="Roboto Mono"/>
              </w:rPr>
              <w:t>4/14/2024</w:t>
            </w:r>
          </w:p>
        </w:tc>
      </w:tr>
      <w:tr w:rsidR="00144D55" w14:paraId="00209C12"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8A2CC19" w14:textId="77777777" w:rsidR="00144D55" w:rsidRDefault="00144D55">
            <w:pPr>
              <w:spacing w:line="256" w:lineRule="auto"/>
              <w:rPr>
                <w:rFonts w:ascii="Roboto Mono" w:hAnsi="Roboto Mono"/>
                <w:color w:val="FF0000"/>
              </w:rPr>
            </w:pPr>
            <w:r>
              <w:rPr>
                <w:rFonts w:ascii="Roboto Mono" w:hAnsi="Roboto Mono"/>
                <w:color w:val="FF0000"/>
              </w:rPr>
              <w:t>Holyland DX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87C9DB1" w14:textId="77777777" w:rsidR="00144D55" w:rsidRDefault="00144D55">
            <w:pPr>
              <w:spacing w:line="256" w:lineRule="auto"/>
              <w:jc w:val="right"/>
              <w:rPr>
                <w:rFonts w:ascii="Roboto Mono" w:hAnsi="Roboto Mono"/>
                <w:color w:val="FF0000"/>
              </w:rPr>
            </w:pPr>
            <w:r>
              <w:rPr>
                <w:rFonts w:ascii="Roboto Mono" w:hAnsi="Roboto Mono"/>
                <w:color w:val="FF0000"/>
              </w:rPr>
              <w:t>4/19/2024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FBA7B80" w14:textId="77777777" w:rsidR="00144D55" w:rsidRDefault="00144D55">
            <w:pPr>
              <w:spacing w:line="256" w:lineRule="auto"/>
              <w:jc w:val="right"/>
              <w:rPr>
                <w:rFonts w:ascii="Roboto Mono" w:hAnsi="Roboto Mono"/>
                <w:color w:val="FF0000"/>
              </w:rPr>
            </w:pPr>
            <w:r>
              <w:rPr>
                <w:rFonts w:ascii="Roboto Mono" w:hAnsi="Roboto Mono"/>
                <w:color w:val="FF0000"/>
              </w:rPr>
              <w:t>4/20/2024</w:t>
            </w:r>
          </w:p>
        </w:tc>
      </w:tr>
      <w:tr w:rsidR="00144D55" w14:paraId="38A68A74"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E100559" w14:textId="77777777" w:rsidR="00144D55" w:rsidRDefault="00144D55">
            <w:pPr>
              <w:spacing w:line="256" w:lineRule="auto"/>
              <w:rPr>
                <w:rFonts w:ascii="Roboto Mono" w:hAnsi="Roboto Mono"/>
              </w:rPr>
            </w:pPr>
            <w:r>
              <w:rPr>
                <w:rFonts w:ascii="Roboto Mono" w:hAnsi="Roboto Mono"/>
              </w:rPr>
              <w:t>Michigan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7AA2AFB" w14:textId="77777777" w:rsidR="00144D55" w:rsidRDefault="00144D55">
            <w:pPr>
              <w:spacing w:line="256" w:lineRule="auto"/>
              <w:jc w:val="right"/>
              <w:rPr>
                <w:rFonts w:ascii="Roboto Mono" w:hAnsi="Roboto Mono"/>
              </w:rPr>
            </w:pPr>
            <w:r>
              <w:rPr>
                <w:rFonts w:ascii="Roboto Mono" w:hAnsi="Roboto Mono"/>
              </w:rPr>
              <w:t>4/20/2024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63FCCF4" w14:textId="77777777" w:rsidR="00144D55" w:rsidRDefault="00144D55">
            <w:pPr>
              <w:spacing w:line="256" w:lineRule="auto"/>
              <w:jc w:val="right"/>
              <w:rPr>
                <w:rFonts w:ascii="Roboto Mono" w:hAnsi="Roboto Mono"/>
              </w:rPr>
            </w:pPr>
            <w:r>
              <w:rPr>
                <w:rFonts w:ascii="Roboto Mono" w:hAnsi="Roboto Mono"/>
              </w:rPr>
              <w:t>4/21/2024</w:t>
            </w:r>
          </w:p>
        </w:tc>
      </w:tr>
      <w:tr w:rsidR="00144D55" w14:paraId="54902CAC"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81A4780" w14:textId="77777777" w:rsidR="00144D55" w:rsidRDefault="00144D55">
            <w:pPr>
              <w:spacing w:line="256" w:lineRule="auto"/>
              <w:rPr>
                <w:rFonts w:ascii="Roboto Mono" w:hAnsi="Roboto Mono"/>
              </w:rPr>
            </w:pPr>
            <w:r>
              <w:rPr>
                <w:rFonts w:ascii="Roboto Mono" w:hAnsi="Roboto Mono"/>
              </w:rPr>
              <w:t>Ontario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335DEA7" w14:textId="77777777" w:rsidR="00144D55" w:rsidRDefault="00144D55">
            <w:pPr>
              <w:spacing w:line="256" w:lineRule="auto"/>
              <w:jc w:val="right"/>
              <w:rPr>
                <w:rFonts w:ascii="Roboto Mono" w:hAnsi="Roboto Mono"/>
              </w:rPr>
            </w:pPr>
            <w:r>
              <w:rPr>
                <w:rFonts w:ascii="Roboto Mono" w:hAnsi="Roboto Mono"/>
              </w:rPr>
              <w:t>4/20/2024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4AB8EC0" w14:textId="77777777" w:rsidR="00144D55" w:rsidRDefault="00144D55">
            <w:pPr>
              <w:spacing w:line="256" w:lineRule="auto"/>
              <w:jc w:val="right"/>
              <w:rPr>
                <w:rFonts w:ascii="Roboto Mono" w:hAnsi="Roboto Mono"/>
              </w:rPr>
            </w:pPr>
            <w:r>
              <w:rPr>
                <w:rFonts w:ascii="Roboto Mono" w:hAnsi="Roboto Mono"/>
              </w:rPr>
              <w:t>4/21/2024</w:t>
            </w:r>
          </w:p>
        </w:tc>
      </w:tr>
      <w:tr w:rsidR="00144D55" w14:paraId="413BB311"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A0EA2EB" w14:textId="77777777" w:rsidR="00144D55" w:rsidRDefault="00144D55">
            <w:pPr>
              <w:spacing w:line="256" w:lineRule="auto"/>
              <w:rPr>
                <w:rFonts w:ascii="Roboto Mono" w:hAnsi="Roboto Mono"/>
              </w:rPr>
            </w:pPr>
            <w:r>
              <w:rPr>
                <w:rFonts w:ascii="Roboto Mono" w:hAnsi="Roboto Mono"/>
              </w:rPr>
              <w:t xml:space="preserve">SP DX RTTY </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E8CE271" w14:textId="77777777" w:rsidR="00144D55" w:rsidRDefault="00144D55">
            <w:pPr>
              <w:spacing w:line="256" w:lineRule="auto"/>
              <w:jc w:val="right"/>
              <w:rPr>
                <w:rFonts w:ascii="Roboto Mono" w:hAnsi="Roboto Mono"/>
              </w:rPr>
            </w:pPr>
            <w:r>
              <w:rPr>
                <w:rFonts w:ascii="Roboto Mono" w:hAnsi="Roboto Mono"/>
              </w:rPr>
              <w:t>4/27/2024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DD7F76B" w14:textId="77777777" w:rsidR="00144D55" w:rsidRDefault="00144D55">
            <w:pPr>
              <w:spacing w:line="256" w:lineRule="auto"/>
              <w:jc w:val="right"/>
              <w:rPr>
                <w:rFonts w:ascii="Roboto Mono" w:hAnsi="Roboto Mono"/>
              </w:rPr>
            </w:pPr>
            <w:r>
              <w:rPr>
                <w:rFonts w:ascii="Roboto Mono" w:hAnsi="Roboto Mono"/>
              </w:rPr>
              <w:t>4/28/2024</w:t>
            </w:r>
          </w:p>
        </w:tc>
      </w:tr>
      <w:tr w:rsidR="00144D55" w14:paraId="61440E72"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A515BEF" w14:textId="77777777" w:rsidR="00144D55" w:rsidRDefault="00144D55">
            <w:pPr>
              <w:spacing w:line="256" w:lineRule="auto"/>
              <w:rPr>
                <w:rFonts w:ascii="Roboto Mono" w:hAnsi="Roboto Mono"/>
                <w:color w:val="FF0000"/>
              </w:rPr>
            </w:pPr>
            <w:r>
              <w:rPr>
                <w:rFonts w:ascii="Roboto Mono" w:hAnsi="Roboto Mono"/>
                <w:color w:val="FF0000"/>
              </w:rPr>
              <w:t>10-10 Intl. Spring Contest, Digital</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E40A19D" w14:textId="77777777" w:rsidR="00144D55" w:rsidRDefault="00144D55">
            <w:pPr>
              <w:spacing w:line="256" w:lineRule="auto"/>
              <w:jc w:val="right"/>
              <w:rPr>
                <w:rFonts w:ascii="Roboto Mono" w:hAnsi="Roboto Mono"/>
                <w:color w:val="FF0000"/>
              </w:rPr>
            </w:pPr>
            <w:r>
              <w:rPr>
                <w:rFonts w:ascii="Roboto Mono" w:hAnsi="Roboto Mono"/>
                <w:color w:val="FF0000"/>
              </w:rPr>
              <w:t>4/27/2024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084C9F1" w14:textId="77777777" w:rsidR="00144D55" w:rsidRDefault="00144D55">
            <w:pPr>
              <w:spacing w:line="256" w:lineRule="auto"/>
              <w:jc w:val="right"/>
              <w:rPr>
                <w:rFonts w:ascii="Roboto Mono" w:hAnsi="Roboto Mono"/>
                <w:color w:val="FF0000"/>
              </w:rPr>
            </w:pPr>
            <w:r>
              <w:rPr>
                <w:rFonts w:ascii="Roboto Mono" w:hAnsi="Roboto Mono"/>
                <w:color w:val="FF0000"/>
              </w:rPr>
              <w:t>4/28/2024</w:t>
            </w:r>
          </w:p>
        </w:tc>
      </w:tr>
      <w:tr w:rsidR="00144D55" w14:paraId="3F4C5857"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AEB1AD6" w14:textId="77777777" w:rsidR="00144D55" w:rsidRDefault="00144D55">
            <w:pPr>
              <w:spacing w:line="256" w:lineRule="auto"/>
              <w:rPr>
                <w:rFonts w:ascii="Roboto Mono" w:hAnsi="Roboto Mono"/>
              </w:rPr>
            </w:pPr>
            <w:r>
              <w:rPr>
                <w:rFonts w:ascii="Roboto Mono" w:hAnsi="Roboto Mono"/>
              </w:rPr>
              <w:t>Florida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8713B09" w14:textId="77777777" w:rsidR="00144D55" w:rsidRDefault="00144D55">
            <w:pPr>
              <w:spacing w:line="256" w:lineRule="auto"/>
              <w:jc w:val="right"/>
              <w:rPr>
                <w:rFonts w:ascii="Roboto Mono" w:hAnsi="Roboto Mono"/>
              </w:rPr>
            </w:pPr>
            <w:r>
              <w:rPr>
                <w:rFonts w:ascii="Roboto Mono" w:hAnsi="Roboto Mono"/>
              </w:rPr>
              <w:t>4/27/2024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AF2CA6C" w14:textId="77777777" w:rsidR="00144D55" w:rsidRDefault="00144D55">
            <w:pPr>
              <w:spacing w:line="256" w:lineRule="auto"/>
              <w:jc w:val="right"/>
              <w:rPr>
                <w:rFonts w:ascii="Roboto Mono" w:hAnsi="Roboto Mono"/>
              </w:rPr>
            </w:pPr>
            <w:r>
              <w:rPr>
                <w:rFonts w:ascii="Roboto Mono" w:hAnsi="Roboto Mono"/>
              </w:rPr>
              <w:t>4/28/2024</w:t>
            </w:r>
          </w:p>
        </w:tc>
      </w:tr>
      <w:tr w:rsidR="00144D55" w14:paraId="479CEBD5"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EE5E9E7" w14:textId="77777777" w:rsidR="00144D55" w:rsidRDefault="00144D55">
            <w:pPr>
              <w:spacing w:line="256" w:lineRule="auto"/>
              <w:rPr>
                <w:rFonts w:ascii="Roboto Mono" w:hAnsi="Roboto Mono"/>
                <w:color w:val="FF0000"/>
              </w:rPr>
            </w:pPr>
            <w:r>
              <w:rPr>
                <w:rFonts w:ascii="Roboto Mono" w:hAnsi="Roboto Mono"/>
                <w:color w:val="FF0000"/>
              </w:rPr>
              <w:t>10-10 Intl. Spring Contest, CW</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54B3D21" w14:textId="77777777" w:rsidR="00144D55" w:rsidRDefault="00144D55">
            <w:pPr>
              <w:spacing w:line="256" w:lineRule="auto"/>
              <w:jc w:val="right"/>
              <w:rPr>
                <w:rFonts w:ascii="Roboto Mono" w:hAnsi="Roboto Mono"/>
                <w:color w:val="FF0000"/>
              </w:rPr>
            </w:pPr>
            <w:r>
              <w:rPr>
                <w:rFonts w:ascii="Roboto Mono" w:hAnsi="Roboto Mono"/>
                <w:color w:val="FF0000"/>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274D85B" w14:textId="77777777" w:rsidR="00144D55" w:rsidRDefault="00144D55">
            <w:pPr>
              <w:spacing w:line="256" w:lineRule="auto"/>
              <w:jc w:val="right"/>
              <w:rPr>
                <w:rFonts w:ascii="Roboto Mono" w:hAnsi="Roboto Mono"/>
                <w:color w:val="FF0000"/>
              </w:rPr>
            </w:pPr>
            <w:r>
              <w:rPr>
                <w:rFonts w:ascii="Roboto Mono" w:hAnsi="Roboto Mono"/>
                <w:color w:val="FF0000"/>
              </w:rPr>
              <w:t>5/5/2024</w:t>
            </w:r>
          </w:p>
        </w:tc>
      </w:tr>
      <w:tr w:rsidR="00144D55" w14:paraId="3BBAFCD3"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A101CDF" w14:textId="77777777" w:rsidR="00144D55" w:rsidRDefault="00144D55">
            <w:pPr>
              <w:spacing w:line="256" w:lineRule="auto"/>
              <w:rPr>
                <w:rFonts w:ascii="Roboto Mono" w:hAnsi="Roboto Mono"/>
              </w:rPr>
            </w:pPr>
            <w:r>
              <w:rPr>
                <w:rFonts w:ascii="Roboto Mono" w:hAnsi="Roboto Mono"/>
              </w:rPr>
              <w:t>Arizona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73096B1"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E11CB8E" w14:textId="77777777" w:rsidR="00144D55" w:rsidRDefault="00144D55">
            <w:pPr>
              <w:spacing w:line="256" w:lineRule="auto"/>
              <w:jc w:val="right"/>
              <w:rPr>
                <w:rFonts w:ascii="Roboto Mono" w:hAnsi="Roboto Mono"/>
              </w:rPr>
            </w:pPr>
            <w:r>
              <w:rPr>
                <w:rFonts w:ascii="Roboto Mono" w:hAnsi="Roboto Mono"/>
              </w:rPr>
              <w:t>5/5/2024</w:t>
            </w:r>
          </w:p>
        </w:tc>
      </w:tr>
      <w:tr w:rsidR="00144D55" w14:paraId="6708DBF0"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F81F668" w14:textId="77777777" w:rsidR="00144D55" w:rsidRDefault="00144D55">
            <w:pPr>
              <w:spacing w:line="256" w:lineRule="auto"/>
              <w:rPr>
                <w:rFonts w:ascii="Roboto Mono" w:hAnsi="Roboto Mono"/>
              </w:rPr>
            </w:pPr>
            <w:r>
              <w:rPr>
                <w:rFonts w:ascii="Roboto Mono" w:hAnsi="Roboto Mono"/>
              </w:rPr>
              <w:t>Connecticut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7D6BFC3"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487565C" w14:textId="77777777" w:rsidR="00144D55" w:rsidRDefault="00144D55">
            <w:pPr>
              <w:spacing w:line="256" w:lineRule="auto"/>
              <w:jc w:val="right"/>
              <w:rPr>
                <w:rFonts w:ascii="Roboto Mono" w:hAnsi="Roboto Mono"/>
              </w:rPr>
            </w:pPr>
            <w:r>
              <w:rPr>
                <w:rFonts w:ascii="Roboto Mono" w:hAnsi="Roboto Mono"/>
              </w:rPr>
              <w:t>5/5/2024</w:t>
            </w:r>
          </w:p>
        </w:tc>
      </w:tr>
      <w:tr w:rsidR="00144D55" w14:paraId="0C7A7034"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9EA8231" w14:textId="77777777" w:rsidR="00144D55" w:rsidRDefault="00144D55">
            <w:pPr>
              <w:spacing w:line="256" w:lineRule="auto"/>
              <w:rPr>
                <w:rFonts w:ascii="Roboto Mono" w:hAnsi="Roboto Mono"/>
              </w:rPr>
            </w:pPr>
            <w:r>
              <w:rPr>
                <w:rFonts w:ascii="Roboto Mono" w:hAnsi="Roboto Mono"/>
              </w:rPr>
              <w:t>Delaware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491833F"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D64BB84" w14:textId="77777777" w:rsidR="00144D55" w:rsidRDefault="00144D55">
            <w:pPr>
              <w:spacing w:line="256" w:lineRule="auto"/>
              <w:jc w:val="right"/>
              <w:rPr>
                <w:rFonts w:ascii="Roboto Mono" w:hAnsi="Roboto Mono"/>
              </w:rPr>
            </w:pPr>
            <w:r>
              <w:rPr>
                <w:rFonts w:ascii="Roboto Mono" w:hAnsi="Roboto Mono"/>
              </w:rPr>
              <w:t>5/5/2024</w:t>
            </w:r>
          </w:p>
        </w:tc>
      </w:tr>
      <w:tr w:rsidR="00144D55" w14:paraId="64383BEA"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02F25AD" w14:textId="77777777" w:rsidR="00144D55" w:rsidRDefault="00144D55">
            <w:pPr>
              <w:spacing w:line="256" w:lineRule="auto"/>
              <w:rPr>
                <w:rFonts w:ascii="Roboto Mono" w:hAnsi="Roboto Mono"/>
              </w:rPr>
            </w:pPr>
            <w:r>
              <w:rPr>
                <w:rFonts w:ascii="Roboto Mono" w:hAnsi="Roboto Mono"/>
              </w:rPr>
              <w:t>Idaho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BC52CD3"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6555F5D" w14:textId="77777777" w:rsidR="00144D55" w:rsidRDefault="00144D55">
            <w:pPr>
              <w:spacing w:line="256" w:lineRule="auto"/>
              <w:jc w:val="right"/>
              <w:rPr>
                <w:rFonts w:ascii="Roboto Mono" w:hAnsi="Roboto Mono"/>
              </w:rPr>
            </w:pPr>
            <w:r>
              <w:rPr>
                <w:rFonts w:ascii="Roboto Mono" w:hAnsi="Roboto Mono"/>
              </w:rPr>
              <w:t>5/5/2024</w:t>
            </w:r>
          </w:p>
        </w:tc>
      </w:tr>
      <w:tr w:rsidR="00144D55" w14:paraId="3703A20A"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C5F64A3" w14:textId="77777777" w:rsidR="00144D55" w:rsidRDefault="00144D55">
            <w:pPr>
              <w:spacing w:line="256" w:lineRule="auto"/>
              <w:rPr>
                <w:rFonts w:ascii="Roboto Mono" w:hAnsi="Roboto Mono"/>
              </w:rPr>
            </w:pPr>
            <w:r>
              <w:rPr>
                <w:rFonts w:ascii="Roboto Mono" w:hAnsi="Roboto Mono"/>
              </w:rPr>
              <w:t>Indiana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2A498E1"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F89DD83" w14:textId="77777777" w:rsidR="00144D55" w:rsidRDefault="00144D55">
            <w:pPr>
              <w:spacing w:line="256" w:lineRule="auto"/>
              <w:jc w:val="right"/>
              <w:rPr>
                <w:rFonts w:ascii="Roboto Mono" w:hAnsi="Roboto Mono"/>
              </w:rPr>
            </w:pPr>
            <w:r>
              <w:rPr>
                <w:rFonts w:ascii="Roboto Mono" w:hAnsi="Roboto Mono"/>
              </w:rPr>
              <w:t>5/5/2024</w:t>
            </w:r>
          </w:p>
        </w:tc>
      </w:tr>
      <w:tr w:rsidR="00144D55" w14:paraId="40CDC822"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16C1CFF" w14:textId="77777777" w:rsidR="00144D55" w:rsidRDefault="00144D55">
            <w:pPr>
              <w:spacing w:line="256" w:lineRule="auto"/>
              <w:rPr>
                <w:rFonts w:ascii="Roboto Mono" w:hAnsi="Roboto Mono"/>
              </w:rPr>
            </w:pPr>
            <w:r>
              <w:rPr>
                <w:rFonts w:ascii="Roboto Mono" w:hAnsi="Roboto Mono"/>
              </w:rPr>
              <w:t>Maine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BA1216D"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F8C34AD" w14:textId="77777777" w:rsidR="00144D55" w:rsidRDefault="00144D55">
            <w:pPr>
              <w:spacing w:line="256" w:lineRule="auto"/>
              <w:jc w:val="right"/>
              <w:rPr>
                <w:rFonts w:ascii="Roboto Mono" w:hAnsi="Roboto Mono"/>
              </w:rPr>
            </w:pPr>
            <w:r>
              <w:rPr>
                <w:rFonts w:ascii="Roboto Mono" w:hAnsi="Roboto Mono"/>
              </w:rPr>
              <w:t>5/5/2024</w:t>
            </w:r>
          </w:p>
        </w:tc>
      </w:tr>
      <w:tr w:rsidR="00144D55" w14:paraId="22D41867"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183A0C9" w14:textId="77777777" w:rsidR="00144D55" w:rsidRDefault="00144D55">
            <w:pPr>
              <w:spacing w:line="256" w:lineRule="auto"/>
              <w:rPr>
                <w:rFonts w:ascii="Roboto Mono" w:hAnsi="Roboto Mono"/>
              </w:rPr>
            </w:pPr>
            <w:r>
              <w:rPr>
                <w:rFonts w:ascii="Roboto Mono" w:hAnsi="Roboto Mono"/>
              </w:rPr>
              <w:t>Massachusetts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1BC1018"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6C230BA" w14:textId="77777777" w:rsidR="00144D55" w:rsidRDefault="00144D55">
            <w:pPr>
              <w:spacing w:line="256" w:lineRule="auto"/>
              <w:jc w:val="right"/>
              <w:rPr>
                <w:rFonts w:ascii="Roboto Mono" w:hAnsi="Roboto Mono"/>
              </w:rPr>
            </w:pPr>
            <w:r>
              <w:rPr>
                <w:rFonts w:ascii="Roboto Mono" w:hAnsi="Roboto Mono"/>
              </w:rPr>
              <w:t>5/5/2024</w:t>
            </w:r>
          </w:p>
        </w:tc>
      </w:tr>
      <w:tr w:rsidR="00144D55" w14:paraId="453463BC"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DB8F02C" w14:textId="77777777" w:rsidR="00144D55" w:rsidRDefault="00144D55">
            <w:pPr>
              <w:spacing w:line="256" w:lineRule="auto"/>
              <w:rPr>
                <w:rFonts w:ascii="Roboto Mono" w:hAnsi="Roboto Mono"/>
              </w:rPr>
            </w:pPr>
            <w:r>
              <w:rPr>
                <w:rFonts w:ascii="Roboto Mono" w:hAnsi="Roboto Mono"/>
              </w:rPr>
              <w:t>Montana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AE2B022"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58BF49F" w14:textId="77777777" w:rsidR="00144D55" w:rsidRDefault="00144D55">
            <w:pPr>
              <w:spacing w:line="256" w:lineRule="auto"/>
              <w:jc w:val="right"/>
              <w:rPr>
                <w:rFonts w:ascii="Roboto Mono" w:hAnsi="Roboto Mono"/>
              </w:rPr>
            </w:pPr>
            <w:r>
              <w:rPr>
                <w:rFonts w:ascii="Roboto Mono" w:hAnsi="Roboto Mono"/>
              </w:rPr>
              <w:t>5/5/2024</w:t>
            </w:r>
          </w:p>
        </w:tc>
      </w:tr>
      <w:tr w:rsidR="00144D55" w14:paraId="612B7ADF"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5E2F353" w14:textId="77777777" w:rsidR="00144D55" w:rsidRDefault="00144D55">
            <w:pPr>
              <w:spacing w:line="256" w:lineRule="auto"/>
              <w:rPr>
                <w:rFonts w:ascii="Roboto Mono" w:hAnsi="Roboto Mono"/>
              </w:rPr>
            </w:pPr>
            <w:r>
              <w:rPr>
                <w:rFonts w:ascii="Roboto Mono" w:hAnsi="Roboto Mono"/>
              </w:rPr>
              <w:t>Nevada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E9D6A53"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804F4AE" w14:textId="77777777" w:rsidR="00144D55" w:rsidRDefault="00144D55">
            <w:pPr>
              <w:spacing w:line="256" w:lineRule="auto"/>
              <w:jc w:val="right"/>
              <w:rPr>
                <w:rFonts w:ascii="Roboto Mono" w:hAnsi="Roboto Mono"/>
              </w:rPr>
            </w:pPr>
            <w:r>
              <w:rPr>
                <w:rFonts w:ascii="Roboto Mono" w:hAnsi="Roboto Mono"/>
              </w:rPr>
              <w:t>5/5/2024</w:t>
            </w:r>
          </w:p>
        </w:tc>
      </w:tr>
      <w:tr w:rsidR="00144D55" w14:paraId="3268F017"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C1597AC" w14:textId="77777777" w:rsidR="00144D55" w:rsidRDefault="00144D55">
            <w:pPr>
              <w:spacing w:line="256" w:lineRule="auto"/>
              <w:rPr>
                <w:rFonts w:ascii="Roboto Mono" w:hAnsi="Roboto Mono"/>
              </w:rPr>
            </w:pPr>
            <w:r>
              <w:rPr>
                <w:rFonts w:ascii="Roboto Mono" w:hAnsi="Roboto Mono"/>
              </w:rPr>
              <w:t>New Hampshire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3689972"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ED37CD6" w14:textId="77777777" w:rsidR="00144D55" w:rsidRDefault="00144D55">
            <w:pPr>
              <w:spacing w:line="256" w:lineRule="auto"/>
              <w:jc w:val="right"/>
              <w:rPr>
                <w:rFonts w:ascii="Roboto Mono" w:hAnsi="Roboto Mono"/>
              </w:rPr>
            </w:pPr>
            <w:r>
              <w:rPr>
                <w:rFonts w:ascii="Roboto Mono" w:hAnsi="Roboto Mono"/>
              </w:rPr>
              <w:t>5/5/2024</w:t>
            </w:r>
          </w:p>
        </w:tc>
      </w:tr>
      <w:tr w:rsidR="00144D55" w14:paraId="21F22164"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ECF6DBB" w14:textId="77777777" w:rsidR="00144D55" w:rsidRDefault="00144D55">
            <w:pPr>
              <w:spacing w:line="256" w:lineRule="auto"/>
              <w:rPr>
                <w:rFonts w:ascii="Roboto Mono" w:hAnsi="Roboto Mono"/>
              </w:rPr>
            </w:pPr>
            <w:r>
              <w:rPr>
                <w:rFonts w:ascii="Roboto Mono" w:hAnsi="Roboto Mono"/>
              </w:rPr>
              <w:t>Oregon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6B194CB"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5A62550" w14:textId="77777777" w:rsidR="00144D55" w:rsidRDefault="00144D55">
            <w:pPr>
              <w:spacing w:line="256" w:lineRule="auto"/>
              <w:jc w:val="right"/>
              <w:rPr>
                <w:rFonts w:ascii="Roboto Mono" w:hAnsi="Roboto Mono"/>
              </w:rPr>
            </w:pPr>
            <w:r>
              <w:rPr>
                <w:rFonts w:ascii="Roboto Mono" w:hAnsi="Roboto Mono"/>
              </w:rPr>
              <w:t>5/5/2024</w:t>
            </w:r>
          </w:p>
        </w:tc>
      </w:tr>
      <w:tr w:rsidR="00144D55" w14:paraId="1B7E87A0"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0F7BD10" w14:textId="77777777" w:rsidR="00144D55" w:rsidRDefault="00144D55">
            <w:pPr>
              <w:spacing w:line="256" w:lineRule="auto"/>
              <w:rPr>
                <w:rFonts w:ascii="Roboto Mono" w:hAnsi="Roboto Mono"/>
              </w:rPr>
            </w:pPr>
            <w:r>
              <w:rPr>
                <w:rFonts w:ascii="Roboto Mono" w:hAnsi="Roboto Mono"/>
              </w:rPr>
              <w:t>Rhode Island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B1CF072"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04112E4" w14:textId="77777777" w:rsidR="00144D55" w:rsidRDefault="00144D55">
            <w:pPr>
              <w:spacing w:line="256" w:lineRule="auto"/>
              <w:jc w:val="right"/>
              <w:rPr>
                <w:rFonts w:ascii="Roboto Mono" w:hAnsi="Roboto Mono"/>
              </w:rPr>
            </w:pPr>
            <w:r>
              <w:rPr>
                <w:rFonts w:ascii="Roboto Mono" w:hAnsi="Roboto Mono"/>
              </w:rPr>
              <w:t>5/5/2024</w:t>
            </w:r>
          </w:p>
        </w:tc>
      </w:tr>
      <w:tr w:rsidR="00144D55" w14:paraId="41DE809E"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025D3F3" w14:textId="77777777" w:rsidR="00144D55" w:rsidRDefault="00144D55">
            <w:pPr>
              <w:spacing w:line="256" w:lineRule="auto"/>
              <w:rPr>
                <w:rFonts w:ascii="Roboto Mono" w:hAnsi="Roboto Mono"/>
              </w:rPr>
            </w:pPr>
            <w:r>
              <w:rPr>
                <w:rFonts w:ascii="Roboto Mono" w:hAnsi="Roboto Mono"/>
              </w:rPr>
              <w:t>Utah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640EE6A"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40729E2" w14:textId="77777777" w:rsidR="00144D55" w:rsidRDefault="00144D55">
            <w:pPr>
              <w:spacing w:line="256" w:lineRule="auto"/>
              <w:jc w:val="right"/>
              <w:rPr>
                <w:rFonts w:ascii="Roboto Mono" w:hAnsi="Roboto Mono"/>
              </w:rPr>
            </w:pPr>
            <w:r>
              <w:rPr>
                <w:rFonts w:ascii="Roboto Mono" w:hAnsi="Roboto Mono"/>
              </w:rPr>
              <w:t>5/5/2024</w:t>
            </w:r>
          </w:p>
        </w:tc>
      </w:tr>
      <w:tr w:rsidR="00144D55" w14:paraId="5D5964F8"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FF90C1C" w14:textId="77777777" w:rsidR="00144D55" w:rsidRDefault="00144D55">
            <w:pPr>
              <w:spacing w:line="256" w:lineRule="auto"/>
              <w:rPr>
                <w:rFonts w:ascii="Roboto Mono" w:hAnsi="Roboto Mono"/>
              </w:rPr>
            </w:pPr>
            <w:r>
              <w:rPr>
                <w:rFonts w:ascii="Roboto Mono" w:hAnsi="Roboto Mono"/>
              </w:rPr>
              <w:t>Vermont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052586D"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21727A9" w14:textId="77777777" w:rsidR="00144D55" w:rsidRDefault="00144D55">
            <w:pPr>
              <w:spacing w:line="256" w:lineRule="auto"/>
              <w:jc w:val="right"/>
              <w:rPr>
                <w:rFonts w:ascii="Roboto Mono" w:hAnsi="Roboto Mono"/>
              </w:rPr>
            </w:pPr>
            <w:r>
              <w:rPr>
                <w:rFonts w:ascii="Roboto Mono" w:hAnsi="Roboto Mono"/>
              </w:rPr>
              <w:t>5/5/2024</w:t>
            </w:r>
          </w:p>
        </w:tc>
      </w:tr>
      <w:tr w:rsidR="00144D55" w14:paraId="75148069"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983717C" w14:textId="77777777" w:rsidR="00144D55" w:rsidRDefault="00144D55">
            <w:pPr>
              <w:spacing w:line="256" w:lineRule="auto"/>
              <w:rPr>
                <w:rFonts w:ascii="Roboto Mono" w:hAnsi="Roboto Mono"/>
              </w:rPr>
            </w:pPr>
            <w:r>
              <w:rPr>
                <w:rFonts w:ascii="Roboto Mono" w:hAnsi="Roboto Mono"/>
              </w:rPr>
              <w:t>Washington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2A57165"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FFC173E" w14:textId="77777777" w:rsidR="00144D55" w:rsidRDefault="00144D55">
            <w:pPr>
              <w:spacing w:line="256" w:lineRule="auto"/>
              <w:jc w:val="right"/>
              <w:rPr>
                <w:rFonts w:ascii="Roboto Mono" w:hAnsi="Roboto Mono"/>
              </w:rPr>
            </w:pPr>
            <w:r>
              <w:rPr>
                <w:rFonts w:ascii="Roboto Mono" w:hAnsi="Roboto Mono"/>
              </w:rPr>
              <w:t>5/5/2024</w:t>
            </w:r>
          </w:p>
        </w:tc>
      </w:tr>
      <w:tr w:rsidR="00144D55" w14:paraId="243A7BCB"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E8F22A6" w14:textId="77777777" w:rsidR="00144D55" w:rsidRDefault="00144D55">
            <w:pPr>
              <w:spacing w:line="256" w:lineRule="auto"/>
              <w:rPr>
                <w:rFonts w:ascii="Roboto Mono" w:hAnsi="Roboto Mono"/>
              </w:rPr>
            </w:pPr>
            <w:r>
              <w:rPr>
                <w:rFonts w:ascii="Roboto Mono" w:hAnsi="Roboto Mono"/>
              </w:rPr>
              <w:t>Wyoming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431005D" w14:textId="77777777" w:rsidR="00144D55" w:rsidRDefault="00144D55">
            <w:pPr>
              <w:spacing w:line="256" w:lineRule="auto"/>
              <w:jc w:val="right"/>
              <w:rPr>
                <w:rFonts w:ascii="Roboto Mono" w:hAnsi="Roboto Mono"/>
              </w:rPr>
            </w:pPr>
            <w:r>
              <w:rPr>
                <w:rFonts w:ascii="Roboto Mono" w:hAnsi="Roboto Mono"/>
              </w:rPr>
              <w:t>5/4/2024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6E7C342" w14:textId="77777777" w:rsidR="00144D55" w:rsidRDefault="00144D55">
            <w:pPr>
              <w:spacing w:line="256" w:lineRule="auto"/>
              <w:jc w:val="right"/>
              <w:rPr>
                <w:rFonts w:ascii="Roboto Mono" w:hAnsi="Roboto Mono"/>
              </w:rPr>
            </w:pPr>
            <w:r>
              <w:rPr>
                <w:rFonts w:ascii="Roboto Mono" w:hAnsi="Roboto Mono"/>
              </w:rPr>
              <w:t>5/5/2024</w:t>
            </w:r>
          </w:p>
        </w:tc>
      </w:tr>
      <w:tr w:rsidR="00144D55" w14:paraId="3AD1C6F4"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2ABD2CA" w14:textId="77777777" w:rsidR="00144D55" w:rsidRDefault="00144D55">
            <w:pPr>
              <w:spacing w:line="256" w:lineRule="auto"/>
              <w:rPr>
                <w:rFonts w:ascii="Roboto Mono" w:hAnsi="Roboto Mono"/>
                <w:color w:val="FF0000"/>
              </w:rPr>
            </w:pPr>
            <w:r>
              <w:rPr>
                <w:rFonts w:ascii="Roboto Mono" w:hAnsi="Roboto Mono"/>
                <w:color w:val="FF0000"/>
              </w:rPr>
              <w:t>SWODXA DXDINNER</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4C28A7D" w14:textId="77777777" w:rsidR="00144D55" w:rsidRDefault="00144D55">
            <w:pPr>
              <w:spacing w:line="256" w:lineRule="auto"/>
              <w:jc w:val="right"/>
              <w:rPr>
                <w:rFonts w:ascii="Roboto Mono" w:hAnsi="Roboto Mono"/>
                <w:color w:val="FF0000"/>
              </w:rPr>
            </w:pPr>
            <w:r>
              <w:rPr>
                <w:rFonts w:ascii="Roboto Mono" w:hAnsi="Roboto Mono"/>
                <w:color w:val="FF0000"/>
              </w:rPr>
              <w:t>5/17/2024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647C808" w14:textId="77777777" w:rsidR="00144D55" w:rsidRDefault="00144D55">
            <w:pPr>
              <w:spacing w:line="256" w:lineRule="auto"/>
              <w:jc w:val="right"/>
              <w:rPr>
                <w:rFonts w:ascii="Roboto Mono" w:hAnsi="Roboto Mono"/>
              </w:rPr>
            </w:pPr>
            <w:r>
              <w:rPr>
                <w:rFonts w:ascii="Roboto Mono" w:hAnsi="Roboto Mono"/>
              </w:rPr>
              <w:t> </w:t>
            </w:r>
          </w:p>
        </w:tc>
      </w:tr>
      <w:tr w:rsidR="00144D55" w14:paraId="35E6C6B4"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CCA55C9" w14:textId="77777777" w:rsidR="00144D55" w:rsidRDefault="00144D55">
            <w:pPr>
              <w:spacing w:line="256" w:lineRule="auto"/>
              <w:rPr>
                <w:rFonts w:ascii="Roboto Mono" w:hAnsi="Roboto Mono"/>
                <w:color w:val="FF0000"/>
              </w:rPr>
            </w:pPr>
            <w:r>
              <w:rPr>
                <w:rFonts w:ascii="Roboto Mono" w:hAnsi="Roboto Mono"/>
                <w:color w:val="FF0000"/>
              </w:rPr>
              <w:t xml:space="preserve">SWODXA </w:t>
            </w:r>
            <w:proofErr w:type="spellStart"/>
            <w:r>
              <w:rPr>
                <w:rFonts w:ascii="Roboto Mono" w:hAnsi="Roboto Mono"/>
                <w:color w:val="FF0000"/>
              </w:rPr>
              <w:t>DXForum</w:t>
            </w:r>
            <w:proofErr w:type="spellEnd"/>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949BD04" w14:textId="77777777" w:rsidR="00144D55" w:rsidRDefault="00144D55">
            <w:pPr>
              <w:spacing w:line="256" w:lineRule="auto"/>
              <w:jc w:val="right"/>
              <w:rPr>
                <w:rFonts w:ascii="Roboto Mono" w:hAnsi="Roboto Mono"/>
                <w:color w:val="FF0000"/>
              </w:rPr>
            </w:pPr>
            <w:r>
              <w:rPr>
                <w:rFonts w:ascii="Roboto Mono" w:hAnsi="Roboto Mono"/>
                <w:color w:val="FF0000"/>
              </w:rPr>
              <w:t>5/18/2024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CE4F062" w14:textId="77777777" w:rsidR="00144D55" w:rsidRDefault="00144D55">
            <w:pPr>
              <w:spacing w:line="256" w:lineRule="auto"/>
              <w:jc w:val="right"/>
              <w:rPr>
                <w:rFonts w:ascii="Roboto Mono" w:hAnsi="Roboto Mono"/>
              </w:rPr>
            </w:pPr>
            <w:r>
              <w:rPr>
                <w:rFonts w:ascii="Roboto Mono" w:hAnsi="Roboto Mono"/>
              </w:rPr>
              <w:t> </w:t>
            </w:r>
          </w:p>
        </w:tc>
      </w:tr>
      <w:tr w:rsidR="00144D55" w14:paraId="0A28D302"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161BED4" w14:textId="77777777" w:rsidR="00144D55" w:rsidRDefault="00144D55">
            <w:pPr>
              <w:spacing w:line="256" w:lineRule="auto"/>
              <w:rPr>
                <w:rFonts w:ascii="Roboto Mono" w:hAnsi="Roboto Mono"/>
              </w:rPr>
            </w:pPr>
            <w:r>
              <w:rPr>
                <w:rFonts w:ascii="Roboto Mono" w:hAnsi="Roboto Mono"/>
              </w:rPr>
              <w:t>Arkansas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DE2CA3E" w14:textId="77777777" w:rsidR="00144D55" w:rsidRDefault="00144D55">
            <w:pPr>
              <w:spacing w:line="256" w:lineRule="auto"/>
              <w:jc w:val="right"/>
              <w:rPr>
                <w:rFonts w:ascii="Roboto Mono" w:hAnsi="Roboto Mono"/>
              </w:rPr>
            </w:pPr>
            <w:r>
              <w:rPr>
                <w:rFonts w:ascii="Roboto Mono" w:hAnsi="Roboto Mono"/>
              </w:rPr>
              <w:t>5/18/2024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07596DA" w14:textId="77777777" w:rsidR="00144D55" w:rsidRDefault="00144D55">
            <w:pPr>
              <w:spacing w:line="256" w:lineRule="auto"/>
              <w:jc w:val="right"/>
              <w:rPr>
                <w:rFonts w:ascii="Roboto Mono" w:hAnsi="Roboto Mono"/>
              </w:rPr>
            </w:pPr>
            <w:r>
              <w:rPr>
                <w:rFonts w:ascii="Roboto Mono" w:hAnsi="Roboto Mono"/>
              </w:rPr>
              <w:t>5/19/2024</w:t>
            </w:r>
          </w:p>
        </w:tc>
      </w:tr>
      <w:tr w:rsidR="00144D55" w14:paraId="10ED2486" w14:textId="77777777" w:rsidTr="00144D55">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B33B4D7" w14:textId="77777777" w:rsidR="00144D55" w:rsidRDefault="00144D55">
            <w:pPr>
              <w:spacing w:line="256" w:lineRule="auto"/>
              <w:rPr>
                <w:rFonts w:ascii="Roboto Mono" w:hAnsi="Roboto Mono"/>
                <w:color w:val="FF0000"/>
              </w:rPr>
            </w:pPr>
            <w:r>
              <w:rPr>
                <w:rFonts w:ascii="Roboto Mono" w:hAnsi="Roboto Mono"/>
                <w:color w:val="FF0000"/>
              </w:rPr>
              <w:t>CQ WW WPX Contest, CW</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9AD7006" w14:textId="77777777" w:rsidR="00144D55" w:rsidRDefault="00144D55">
            <w:pPr>
              <w:spacing w:line="256" w:lineRule="auto"/>
              <w:jc w:val="right"/>
              <w:rPr>
                <w:rFonts w:ascii="Roboto Mono" w:hAnsi="Roboto Mono"/>
                <w:color w:val="FF0000"/>
              </w:rPr>
            </w:pPr>
            <w:r>
              <w:rPr>
                <w:rFonts w:ascii="Roboto Mono" w:hAnsi="Roboto Mono"/>
                <w:color w:val="FF0000"/>
              </w:rPr>
              <w:t>5/25/2024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DAF80CE" w14:textId="77777777" w:rsidR="00144D55" w:rsidRDefault="00144D55">
            <w:pPr>
              <w:spacing w:line="256" w:lineRule="auto"/>
              <w:jc w:val="right"/>
              <w:rPr>
                <w:rFonts w:ascii="Roboto Mono" w:hAnsi="Roboto Mono"/>
                <w:color w:val="FF0000"/>
              </w:rPr>
            </w:pPr>
            <w:r>
              <w:rPr>
                <w:rFonts w:ascii="Roboto Mono" w:hAnsi="Roboto Mono"/>
                <w:color w:val="FF0000"/>
              </w:rPr>
              <w:t>5/26/2024</w:t>
            </w:r>
          </w:p>
        </w:tc>
      </w:tr>
    </w:tbl>
    <w:p w14:paraId="7A1E5CDC" w14:textId="73BCEBBC" w:rsidR="00BE7112" w:rsidRPr="00690A84" w:rsidRDefault="00690A84" w:rsidP="00BE7112">
      <w:pPr>
        <w:rPr>
          <w:rFonts w:eastAsia="Times New Roman"/>
          <w:b/>
          <w:sz w:val="48"/>
          <w:szCs w:val="48"/>
        </w:rPr>
      </w:pPr>
      <w:r>
        <w:rPr>
          <w:rFonts w:eastAsia="Times New Roman"/>
          <w:b/>
          <w:sz w:val="48"/>
          <w:szCs w:val="48"/>
        </w:rPr>
        <w:t>______________________________________</w:t>
      </w:r>
    </w:p>
    <w:p w14:paraId="55B7B2AE" w14:textId="77777777" w:rsidR="00690A84" w:rsidRPr="00BE7112" w:rsidRDefault="00690A84" w:rsidP="00BE7112">
      <w:pPr>
        <w:rPr>
          <w:rFonts w:eastAsia="Times New Roman"/>
          <w:b/>
          <w:bCs/>
          <w:i/>
        </w:rPr>
      </w:pPr>
    </w:p>
    <w:p w14:paraId="5DA8594F" w14:textId="67E2A2EA" w:rsidR="000D2F0C" w:rsidRPr="000D2F0C" w:rsidRDefault="000D2F0C" w:rsidP="000D2F0C">
      <w:pPr>
        <w:rPr>
          <w:b/>
          <w:bCs/>
          <w:color w:val="222222"/>
          <w:sz w:val="144"/>
          <w:szCs w:val="144"/>
          <w:shd w:val="clear" w:color="auto" w:fill="FFFFFF"/>
        </w:rPr>
      </w:pPr>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4D8ACD75" w14:textId="77777777" w:rsidR="000D2F0C" w:rsidRDefault="000D2F0C" w:rsidP="00BE7112">
      <w:pPr>
        <w:rPr>
          <w:b/>
          <w:bCs/>
          <w:color w:val="222222"/>
          <w:sz w:val="32"/>
          <w:szCs w:val="32"/>
          <w:shd w:val="clear" w:color="auto" w:fill="FFFFFF"/>
        </w:rPr>
      </w:pPr>
    </w:p>
    <w:p w14:paraId="4724A70A" w14:textId="77777777" w:rsidR="003C354C" w:rsidRDefault="003C354C" w:rsidP="003C354C">
      <w:pPr>
        <w:jc w:val="both"/>
        <w:rPr>
          <w:color w:val="000000" w:themeColor="text1"/>
        </w:rPr>
      </w:pPr>
      <w:r>
        <w:rPr>
          <w:color w:val="000000" w:themeColor="text1"/>
        </w:rPr>
        <w:t>2024 seems to be flying along at full throttle.  It feels like March just started and already we are looking at Easter on the 31</w:t>
      </w:r>
      <w:r>
        <w:rPr>
          <w:color w:val="000000" w:themeColor="text1"/>
          <w:vertAlign w:val="superscript"/>
        </w:rPr>
        <w:t>st</w:t>
      </w:r>
      <w:r>
        <w:rPr>
          <w:color w:val="000000" w:themeColor="text1"/>
        </w:rPr>
        <w:t xml:space="preserve"> and the beginning of April.  </w:t>
      </w:r>
      <w:proofErr w:type="gramStart"/>
      <w:r>
        <w:rPr>
          <w:color w:val="000000" w:themeColor="text1"/>
        </w:rPr>
        <w:t>However</w:t>
      </w:r>
      <w:proofErr w:type="gramEnd"/>
      <w:r>
        <w:rPr>
          <w:color w:val="000000" w:themeColor="text1"/>
        </w:rPr>
        <w:t xml:space="preserve"> for many hams, April marks the beginning of the Ham Radio Year with </w:t>
      </w:r>
      <w:proofErr w:type="spellStart"/>
      <w:r>
        <w:rPr>
          <w:color w:val="000000" w:themeColor="text1"/>
        </w:rPr>
        <w:t>hamfests</w:t>
      </w:r>
      <w:proofErr w:type="spellEnd"/>
      <w:r>
        <w:rPr>
          <w:color w:val="000000" w:themeColor="text1"/>
        </w:rPr>
        <w:t xml:space="preserve"> becoming more frequent, serious planning for Field Day and the Ohio Parks event starting, plus club plans for club functions like special event operations and picnics and individual plans for POTA or SOTA activations.</w:t>
      </w:r>
    </w:p>
    <w:p w14:paraId="6429134E" w14:textId="77777777" w:rsidR="003C354C" w:rsidRDefault="003C354C" w:rsidP="003C354C">
      <w:pPr>
        <w:jc w:val="both"/>
        <w:rPr>
          <w:color w:val="000000" w:themeColor="text1"/>
        </w:rPr>
      </w:pPr>
    </w:p>
    <w:p w14:paraId="16D68E06" w14:textId="5B8C52C9" w:rsidR="003C354C" w:rsidRDefault="003C354C" w:rsidP="003C354C">
      <w:pPr>
        <w:jc w:val="both"/>
        <w:rPr>
          <w:color w:val="000000" w:themeColor="text1"/>
        </w:rPr>
      </w:pPr>
      <w:r>
        <w:rPr>
          <w:rFonts w:asciiTheme="minorHAnsi" w:hAnsiTheme="minorHAnsi" w:cstheme="minorBidi"/>
          <w:noProof/>
          <w:sz w:val="22"/>
          <w:szCs w:val="22"/>
        </w:rPr>
        <w:drawing>
          <wp:anchor distT="0" distB="0" distL="114300" distR="114300" simplePos="0" relativeHeight="251789312" behindDoc="1" locked="0" layoutInCell="1" allowOverlap="1" wp14:anchorId="4CE05E0E" wp14:editId="6E9B6C08">
            <wp:simplePos x="0" y="0"/>
            <wp:positionH relativeFrom="column">
              <wp:posOffset>87630</wp:posOffset>
            </wp:positionH>
            <wp:positionV relativeFrom="paragraph">
              <wp:posOffset>43180</wp:posOffset>
            </wp:positionV>
            <wp:extent cx="1457960" cy="1092835"/>
            <wp:effectExtent l="0" t="0" r="0" b="0"/>
            <wp:wrapTight wrapText="bothSides">
              <wp:wrapPolygon edited="0">
                <wp:start x="0" y="0"/>
                <wp:lineTo x="0" y="21085"/>
                <wp:lineTo x="21449" y="21085"/>
                <wp:lineTo x="21449" y="0"/>
                <wp:lineTo x="0" y="0"/>
              </wp:wrapPolygon>
            </wp:wrapTight>
            <wp:docPr id="409844547" name="Picture 16"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4547" name="Picture 16" descr="A group of people in a classroom&#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57960" cy="109283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As a  rather unique addition to their ‘Introduction to Ham Radio’ presentation to the local scouts, the </w:t>
      </w:r>
      <w:r>
        <w:rPr>
          <w:b/>
          <w:color w:val="000000" w:themeColor="text1"/>
          <w:sz w:val="28"/>
          <w:szCs w:val="28"/>
          <w:highlight w:val="yellow"/>
        </w:rPr>
        <w:t>Southern Ohio ARA</w:t>
      </w:r>
      <w:r>
        <w:rPr>
          <w:color w:val="000000" w:themeColor="text1"/>
        </w:rPr>
        <w:t xml:space="preserve"> made the Charleston NWS Storm Spotter training a part of the </w:t>
      </w:r>
      <w:proofErr w:type="spellStart"/>
      <w:r>
        <w:rPr>
          <w:color w:val="000000" w:themeColor="text1"/>
        </w:rPr>
        <w:t>program.This</w:t>
      </w:r>
      <w:proofErr w:type="spellEnd"/>
      <w:r>
        <w:rPr>
          <w:color w:val="000000" w:themeColor="text1"/>
        </w:rPr>
        <w:t xml:space="preserve"> allowed the scouts to see the importance ham radio plays in the Storm Spotter </w:t>
      </w:r>
      <w:proofErr w:type="spellStart"/>
      <w:r>
        <w:rPr>
          <w:color w:val="000000" w:themeColor="text1"/>
        </w:rPr>
        <w:t>program.Mike</w:t>
      </w:r>
      <w:proofErr w:type="spellEnd"/>
      <w:r>
        <w:rPr>
          <w:color w:val="000000" w:themeColor="text1"/>
        </w:rPr>
        <w:t xml:space="preserve"> Love, WB8YKS, stated the event was well attended by not only the scouts, but by first responders, amateurs, Red Cross and the general </w:t>
      </w:r>
      <w:proofErr w:type="spellStart"/>
      <w:r>
        <w:rPr>
          <w:color w:val="000000" w:themeColor="text1"/>
        </w:rPr>
        <w:t>public.One</w:t>
      </w:r>
      <w:proofErr w:type="spellEnd"/>
      <w:r>
        <w:rPr>
          <w:color w:val="000000" w:themeColor="text1"/>
        </w:rPr>
        <w:t xml:space="preserve"> individual even stated he intends to sit for a license at the upcoming April 15 SOARA test session.</w:t>
      </w:r>
    </w:p>
    <w:p w14:paraId="40134B3B" w14:textId="77777777" w:rsidR="003C354C" w:rsidRDefault="003C354C" w:rsidP="003C354C">
      <w:pPr>
        <w:jc w:val="both"/>
        <w:rPr>
          <w:color w:val="000000" w:themeColor="text1"/>
        </w:rPr>
      </w:pPr>
    </w:p>
    <w:p w14:paraId="3F39E21D" w14:textId="77777777" w:rsidR="003C354C" w:rsidRDefault="003C354C" w:rsidP="003C354C">
      <w:pPr>
        <w:jc w:val="both"/>
        <w:rPr>
          <w:color w:val="000000" w:themeColor="text1"/>
        </w:rPr>
      </w:pPr>
      <w:r>
        <w:rPr>
          <w:color w:val="000000" w:themeColor="text1"/>
        </w:rPr>
        <w:t>Speaking of the Storm Spotter training sessions, those of the Wilmington NWS Office have for the most part wrapped up for the year. On the 21</w:t>
      </w:r>
      <w:r>
        <w:rPr>
          <w:color w:val="000000" w:themeColor="text1"/>
          <w:vertAlign w:val="superscript"/>
        </w:rPr>
        <w:t>st</w:t>
      </w:r>
      <w:r>
        <w:rPr>
          <w:color w:val="000000" w:themeColor="text1"/>
        </w:rPr>
        <w:t xml:space="preserve"> the Highland County Administration Building conference room was packed and on March 28 the Fayette County site in Washington, CH was much the same.  On April 28 a joint session for Fairfield and Pickaway Counties will be presented at the Liberty Center in Lancaster to wrap up the sessions in Southern Ohio.  On May 13 the Belmont County Library in Martins Ferry is the location for the Pittsburgh Office to hold an </w:t>
      </w:r>
      <w:proofErr w:type="gramStart"/>
      <w:r>
        <w:rPr>
          <w:color w:val="000000" w:themeColor="text1"/>
        </w:rPr>
        <w:t>in person</w:t>
      </w:r>
      <w:proofErr w:type="gramEnd"/>
      <w:r>
        <w:rPr>
          <w:color w:val="000000" w:themeColor="text1"/>
        </w:rPr>
        <w:t xml:space="preserve"> training session. For further information where to find on-line training or other storm spotter information check  </w:t>
      </w:r>
      <w:hyperlink r:id="rId118" w:history="1">
        <w:r>
          <w:rPr>
            <w:rStyle w:val="Hyperlink"/>
          </w:rPr>
          <w:t>www.weather.gov/iln</w:t>
        </w:r>
      </w:hyperlink>
      <w:r>
        <w:rPr>
          <w:color w:val="000000" w:themeColor="text1"/>
        </w:rPr>
        <w:t xml:space="preserve"> for those in the Wilmington Office service area or </w:t>
      </w:r>
      <w:hyperlink r:id="rId119" w:history="1">
        <w:r>
          <w:rPr>
            <w:rStyle w:val="Hyperlink"/>
          </w:rPr>
          <w:t>Tony.Edwards@noaa.gov</w:t>
        </w:r>
      </w:hyperlink>
      <w:r>
        <w:rPr>
          <w:color w:val="000000" w:themeColor="text1"/>
        </w:rPr>
        <w:t xml:space="preserve"> in the Charleston Office.  </w:t>
      </w:r>
    </w:p>
    <w:p w14:paraId="2AA4378C" w14:textId="77777777" w:rsidR="003C354C" w:rsidRDefault="003C354C" w:rsidP="003C354C">
      <w:pPr>
        <w:jc w:val="both"/>
        <w:rPr>
          <w:color w:val="000000" w:themeColor="text1"/>
        </w:rPr>
      </w:pPr>
    </w:p>
    <w:p w14:paraId="78F3B47F" w14:textId="77777777" w:rsidR="003C354C" w:rsidRDefault="003C354C" w:rsidP="003C354C">
      <w:pPr>
        <w:jc w:val="both"/>
        <w:rPr>
          <w:color w:val="000000" w:themeColor="text1"/>
        </w:rPr>
      </w:pPr>
      <w:r>
        <w:rPr>
          <w:color w:val="000000" w:themeColor="text1"/>
        </w:rPr>
        <w:t xml:space="preserve">The latest edition of </w:t>
      </w:r>
      <w:r>
        <w:rPr>
          <w:b/>
          <w:color w:val="000000" w:themeColor="text1"/>
          <w:sz w:val="28"/>
          <w:szCs w:val="28"/>
          <w:highlight w:val="yellow"/>
        </w:rPr>
        <w:t>Southwest Ohio DX Association</w:t>
      </w:r>
      <w:r>
        <w:rPr>
          <w:color w:val="000000" w:themeColor="text1"/>
        </w:rPr>
        <w:t xml:space="preserve"> “</w:t>
      </w:r>
      <w:r>
        <w:rPr>
          <w:i/>
          <w:color w:val="000000" w:themeColor="text1"/>
        </w:rPr>
        <w:t>the exchange</w:t>
      </w:r>
      <w:r>
        <w:rPr>
          <w:color w:val="000000" w:themeColor="text1"/>
        </w:rPr>
        <w:t xml:space="preserve">” newsletter is just off the press and available for your reading enjoyment at </w:t>
      </w:r>
      <w:hyperlink r:id="rId120" w:history="1">
        <w:r>
          <w:rPr>
            <w:rStyle w:val="Hyperlink"/>
          </w:rPr>
          <w:t>www.swodxa.org/newsletters/</w:t>
        </w:r>
      </w:hyperlink>
      <w:r>
        <w:rPr>
          <w:color w:val="000000" w:themeColor="text1"/>
        </w:rPr>
        <w:t xml:space="preserve">. A lot of good general information is in the current edition in addition to good articles about </w:t>
      </w:r>
      <w:proofErr w:type="spellStart"/>
      <w:r>
        <w:rPr>
          <w:color w:val="000000" w:themeColor="text1"/>
        </w:rPr>
        <w:t>DXpeditions</w:t>
      </w:r>
      <w:proofErr w:type="spellEnd"/>
      <w:r>
        <w:rPr>
          <w:color w:val="000000" w:themeColor="text1"/>
        </w:rPr>
        <w:t xml:space="preserve"> and QRP operating.  President Bill Salyers, AJ8B. reminds us that tickets for the annual Hamvention DX Banquet are now on sale.  The banquet is May 17 at the Dayton Marriott beginning with a cash bar at 5:30 and the program and awards presentation beginning at 7.  Tickets usually go fast for the </w:t>
      </w:r>
      <w:proofErr w:type="gramStart"/>
      <w:r>
        <w:rPr>
          <w:color w:val="000000" w:themeColor="text1"/>
        </w:rPr>
        <w:t>event</w:t>
      </w:r>
      <w:proofErr w:type="gramEnd"/>
      <w:r>
        <w:rPr>
          <w:color w:val="000000" w:themeColor="text1"/>
        </w:rPr>
        <w:t xml:space="preserve"> so it’s advised to go on line at </w:t>
      </w:r>
      <w:hyperlink r:id="rId121" w:history="1">
        <w:r>
          <w:rPr>
            <w:rStyle w:val="Hyperlink"/>
          </w:rPr>
          <w:t>www.swodxa.org</w:t>
        </w:r>
      </w:hyperlink>
      <w:r>
        <w:rPr>
          <w:color w:val="000000" w:themeColor="text1"/>
        </w:rPr>
        <w:t xml:space="preserve"> and order them ASAP.  Dozens of great prizes are already committed to be awarded during the evening.</w:t>
      </w:r>
    </w:p>
    <w:p w14:paraId="386066A5" w14:textId="77777777" w:rsidR="003C354C" w:rsidRDefault="003C354C" w:rsidP="003C354C">
      <w:pPr>
        <w:jc w:val="both"/>
        <w:rPr>
          <w:color w:val="000000" w:themeColor="text1"/>
        </w:rPr>
      </w:pPr>
    </w:p>
    <w:p w14:paraId="654EA12E" w14:textId="77777777" w:rsidR="003C354C" w:rsidRDefault="003C354C" w:rsidP="003C354C">
      <w:pPr>
        <w:jc w:val="both"/>
        <w:rPr>
          <w:color w:val="000000" w:themeColor="text1"/>
        </w:rPr>
      </w:pPr>
      <w:r>
        <w:rPr>
          <w:color w:val="000000" w:themeColor="text1"/>
        </w:rPr>
        <w:t xml:space="preserve">The monthly </w:t>
      </w:r>
      <w:r>
        <w:rPr>
          <w:b/>
          <w:color w:val="000000" w:themeColor="text1"/>
          <w:sz w:val="28"/>
          <w:szCs w:val="28"/>
          <w:highlight w:val="yellow"/>
        </w:rPr>
        <w:t>Clinton County ARA</w:t>
      </w:r>
      <w:r>
        <w:rPr>
          <w:color w:val="000000" w:themeColor="text1"/>
        </w:rPr>
        <w:t xml:space="preserve"> “Last Saturday” breakfast happens at Sam’s Meats and Deli in Wilmington on March 30 at 8:30. While attending why not purchase some tickets for a rather unique </w:t>
      </w:r>
      <w:proofErr w:type="gramStart"/>
      <w:r>
        <w:rPr>
          <w:color w:val="000000" w:themeColor="text1"/>
        </w:rPr>
        <w:t>fund raiser</w:t>
      </w:r>
      <w:proofErr w:type="gramEnd"/>
      <w:r>
        <w:rPr>
          <w:color w:val="000000" w:themeColor="text1"/>
        </w:rPr>
        <w:t xml:space="preserve">? Some lucky </w:t>
      </w:r>
      <w:proofErr w:type="gramStart"/>
      <w:r>
        <w:rPr>
          <w:color w:val="000000" w:themeColor="text1"/>
        </w:rPr>
        <w:t>person</w:t>
      </w:r>
      <w:proofErr w:type="gramEnd"/>
      <w:r>
        <w:rPr>
          <w:color w:val="000000" w:themeColor="text1"/>
        </w:rPr>
        <w:t xml:space="preserve"> will be enjoying a $550 package of meat. Tickets are $5 each or 5 for $20 and are available from club members or at the upcoming ‘Last Saturday Brunch’.  Only 500 tickets are being sold.  The prize drawing will be during the April 27 Last Saturday Brunch, or sooner should all tickets sell quickly, at Sam’s Meats in Wilmington.  Contact any CCARA member for tickets or more info.</w:t>
      </w:r>
    </w:p>
    <w:p w14:paraId="148A485E" w14:textId="77777777" w:rsidR="003C354C" w:rsidRDefault="003C354C" w:rsidP="003C354C">
      <w:pPr>
        <w:jc w:val="both"/>
        <w:rPr>
          <w:color w:val="000000" w:themeColor="text1"/>
        </w:rPr>
      </w:pPr>
    </w:p>
    <w:p w14:paraId="1806EBC8" w14:textId="77777777" w:rsidR="003C354C" w:rsidRDefault="003C354C" w:rsidP="003C354C">
      <w:pPr>
        <w:jc w:val="both"/>
        <w:rPr>
          <w:color w:val="000000" w:themeColor="text1"/>
        </w:rPr>
      </w:pPr>
      <w:r>
        <w:rPr>
          <w:color w:val="000000" w:themeColor="text1"/>
        </w:rPr>
        <w:t xml:space="preserve">A new round of meetings </w:t>
      </w:r>
      <w:proofErr w:type="gramStart"/>
      <w:r>
        <w:rPr>
          <w:color w:val="000000" w:themeColor="text1"/>
        </w:rPr>
        <w:t>begin</w:t>
      </w:r>
      <w:proofErr w:type="gramEnd"/>
      <w:r>
        <w:rPr>
          <w:color w:val="000000" w:themeColor="text1"/>
        </w:rPr>
        <w:t xml:space="preserve"> on April Fool’s Day when the </w:t>
      </w:r>
      <w:r>
        <w:rPr>
          <w:b/>
          <w:color w:val="000000" w:themeColor="text1"/>
          <w:sz w:val="28"/>
          <w:szCs w:val="28"/>
          <w:highlight w:val="yellow"/>
        </w:rPr>
        <w:t>Portsmouth RC</w:t>
      </w:r>
      <w:r>
        <w:rPr>
          <w:color w:val="000000" w:themeColor="text1"/>
        </w:rPr>
        <w:t xml:space="preserve"> meets at the Portsmouth American Legion Hall.  </w:t>
      </w:r>
      <w:proofErr w:type="gramStart"/>
      <w:r>
        <w:rPr>
          <w:color w:val="000000" w:themeColor="text1"/>
        </w:rPr>
        <w:t>A test</w:t>
      </w:r>
      <w:proofErr w:type="gramEnd"/>
      <w:r>
        <w:rPr>
          <w:color w:val="000000" w:themeColor="text1"/>
        </w:rPr>
        <w:t xml:space="preserve"> session is at 5 pm with the meeting to follow.  At the conclusion of the meeting there is a group that normally retire to a local restaurant to continue the conversations and in this case, pull some April Fool’s pranks.  On April 2 the </w:t>
      </w:r>
      <w:r>
        <w:rPr>
          <w:b/>
          <w:color w:val="000000" w:themeColor="text1"/>
          <w:sz w:val="28"/>
          <w:szCs w:val="28"/>
          <w:highlight w:val="yellow"/>
        </w:rPr>
        <w:t>Hocking Valley ARA</w:t>
      </w:r>
      <w:r>
        <w:rPr>
          <w:color w:val="000000" w:themeColor="text1"/>
        </w:rPr>
        <w:t xml:space="preserve"> will meet at 7 pm at the Hocking County 911/EOC Building in Logan.  Then on the 4</w:t>
      </w:r>
      <w:r>
        <w:rPr>
          <w:color w:val="000000" w:themeColor="text1"/>
          <w:vertAlign w:val="superscript"/>
        </w:rPr>
        <w:t>th</w:t>
      </w:r>
      <w:r>
        <w:rPr>
          <w:color w:val="000000" w:themeColor="text1"/>
        </w:rPr>
        <w:t xml:space="preserve"> the </w:t>
      </w:r>
      <w:r>
        <w:rPr>
          <w:b/>
          <w:color w:val="000000" w:themeColor="text1"/>
          <w:sz w:val="28"/>
          <w:szCs w:val="28"/>
          <w:highlight w:val="yellow"/>
        </w:rPr>
        <w:t>Clinton County ARC</w:t>
      </w:r>
      <w:r>
        <w:rPr>
          <w:color w:val="000000" w:themeColor="text1"/>
        </w:rPr>
        <w:t xml:space="preserve"> will meet at 7:30 pm at the Boyd Cancer Center in Wilmington.  On the 9</w:t>
      </w:r>
      <w:r>
        <w:rPr>
          <w:color w:val="000000" w:themeColor="text1"/>
          <w:vertAlign w:val="superscript"/>
        </w:rPr>
        <w:t>th</w:t>
      </w:r>
      <w:r>
        <w:rPr>
          <w:color w:val="000000" w:themeColor="text1"/>
        </w:rPr>
        <w:t xml:space="preserve"> the calendar gets crowded when the </w:t>
      </w:r>
      <w:proofErr w:type="spellStart"/>
      <w:r>
        <w:rPr>
          <w:b/>
          <w:color w:val="000000" w:themeColor="text1"/>
          <w:sz w:val="28"/>
          <w:szCs w:val="28"/>
          <w:highlight w:val="yellow"/>
        </w:rPr>
        <w:t>DeForest</w:t>
      </w:r>
      <w:proofErr w:type="spellEnd"/>
      <w:r>
        <w:rPr>
          <w:b/>
          <w:color w:val="000000" w:themeColor="text1"/>
          <w:sz w:val="28"/>
          <w:szCs w:val="28"/>
          <w:highlight w:val="yellow"/>
        </w:rPr>
        <w:t xml:space="preserve"> ARC</w:t>
      </w:r>
      <w:r>
        <w:rPr>
          <w:color w:val="000000" w:themeColor="text1"/>
        </w:rPr>
        <w:t xml:space="preserve">, the </w:t>
      </w:r>
      <w:r>
        <w:rPr>
          <w:b/>
          <w:color w:val="000000" w:themeColor="text1"/>
          <w:sz w:val="28"/>
          <w:szCs w:val="28"/>
          <w:highlight w:val="yellow"/>
        </w:rPr>
        <w:t xml:space="preserve">Greater Mason County </w:t>
      </w:r>
      <w:proofErr w:type="gramStart"/>
      <w:r>
        <w:rPr>
          <w:b/>
          <w:color w:val="000000" w:themeColor="text1"/>
          <w:sz w:val="28"/>
          <w:szCs w:val="28"/>
          <w:highlight w:val="yellow"/>
        </w:rPr>
        <w:t>ARC</w:t>
      </w:r>
      <w:proofErr w:type="gramEnd"/>
      <w:r>
        <w:rPr>
          <w:color w:val="000000" w:themeColor="text1"/>
        </w:rPr>
        <w:t xml:space="preserve"> and the </w:t>
      </w:r>
      <w:r>
        <w:rPr>
          <w:b/>
          <w:color w:val="000000" w:themeColor="text1"/>
          <w:sz w:val="28"/>
          <w:szCs w:val="28"/>
          <w:highlight w:val="yellow"/>
        </w:rPr>
        <w:t>Highland ARA</w:t>
      </w:r>
      <w:r>
        <w:rPr>
          <w:color w:val="000000" w:themeColor="text1"/>
        </w:rPr>
        <w:t xml:space="preserve"> each meet.  The West Union and Maysville clubs will meet at their normal locations; </w:t>
      </w:r>
      <w:proofErr w:type="gramStart"/>
      <w:r>
        <w:rPr>
          <w:color w:val="000000" w:themeColor="text1"/>
        </w:rPr>
        <w:t>however</w:t>
      </w:r>
      <w:proofErr w:type="gramEnd"/>
      <w:r>
        <w:rPr>
          <w:color w:val="000000" w:themeColor="text1"/>
        </w:rPr>
        <w:t xml:space="preserve"> HARA will have their meeting at the Historic Scott House on West Main Street in downtown Hillsboro.  This will be the location the Club will operate from for Field Day.  Then on the 13</w:t>
      </w:r>
      <w:r>
        <w:rPr>
          <w:color w:val="000000" w:themeColor="text1"/>
          <w:vertAlign w:val="superscript"/>
        </w:rPr>
        <w:t>th</w:t>
      </w:r>
      <w:r>
        <w:rPr>
          <w:color w:val="000000" w:themeColor="text1"/>
        </w:rPr>
        <w:t xml:space="preserve"> HARA will meet at the Hillsboro Burger King at 10 am and the </w:t>
      </w:r>
      <w:r>
        <w:rPr>
          <w:b/>
          <w:color w:val="000000" w:themeColor="text1"/>
          <w:sz w:val="28"/>
          <w:szCs w:val="28"/>
          <w:highlight w:val="yellow"/>
        </w:rPr>
        <w:t>Bainbridge Ham Group</w:t>
      </w:r>
      <w:r>
        <w:rPr>
          <w:color w:val="000000" w:themeColor="text1"/>
        </w:rPr>
        <w:t xml:space="preserve"> will meet at 8:30 am at the Dutch Restaurant near Bainbridge.</w:t>
      </w:r>
    </w:p>
    <w:p w14:paraId="5C9022E2" w14:textId="77777777" w:rsidR="003C354C" w:rsidRDefault="003C354C" w:rsidP="003C354C">
      <w:pPr>
        <w:jc w:val="both"/>
        <w:rPr>
          <w:color w:val="000000" w:themeColor="text1"/>
        </w:rPr>
      </w:pPr>
    </w:p>
    <w:p w14:paraId="20972008" w14:textId="77777777" w:rsidR="003C354C" w:rsidRDefault="003C354C" w:rsidP="003C354C">
      <w:pPr>
        <w:jc w:val="both"/>
        <w:rPr>
          <w:color w:val="000000" w:themeColor="text1"/>
        </w:rPr>
      </w:pPr>
      <w:r>
        <w:rPr>
          <w:color w:val="000000" w:themeColor="text1"/>
        </w:rPr>
        <w:t xml:space="preserve">The </w:t>
      </w:r>
      <w:r>
        <w:rPr>
          <w:b/>
          <w:color w:val="000000" w:themeColor="text1"/>
          <w:sz w:val="28"/>
          <w:szCs w:val="28"/>
          <w:highlight w:val="yellow"/>
        </w:rPr>
        <w:t>Tri-State ARC</w:t>
      </w:r>
      <w:r>
        <w:rPr>
          <w:color w:val="000000" w:themeColor="text1"/>
        </w:rPr>
        <w:t xml:space="preserve"> will hold a test session on Saturday, April 13 at the Museum of </w:t>
      </w:r>
      <w:proofErr w:type="gramStart"/>
      <w:r>
        <w:rPr>
          <w:color w:val="000000" w:themeColor="text1"/>
        </w:rPr>
        <w:t>Radio</w:t>
      </w:r>
      <w:proofErr w:type="gramEnd"/>
      <w:r>
        <w:rPr>
          <w:color w:val="000000" w:themeColor="text1"/>
        </w:rPr>
        <w:t xml:space="preserve"> and Technology in Huntington.  It will begin at 9 am.  VE Team Manager Bud Cyr, KB8KMH, states pre-registration is not </w:t>
      </w:r>
      <w:proofErr w:type="gramStart"/>
      <w:r>
        <w:rPr>
          <w:color w:val="000000" w:themeColor="text1"/>
        </w:rPr>
        <w:t>necessary</w:t>
      </w:r>
      <w:proofErr w:type="gramEnd"/>
      <w:r>
        <w:rPr>
          <w:color w:val="000000" w:themeColor="text1"/>
        </w:rPr>
        <w:t xml:space="preserve"> and walk-ins are accepted.  All test elements will be offered.  There is a $15 fee.</w:t>
      </w:r>
    </w:p>
    <w:p w14:paraId="60B483E8" w14:textId="77777777" w:rsidR="003C354C" w:rsidRDefault="003C354C" w:rsidP="003C354C">
      <w:pPr>
        <w:jc w:val="both"/>
        <w:rPr>
          <w:color w:val="000000" w:themeColor="text1"/>
        </w:rPr>
      </w:pPr>
    </w:p>
    <w:p w14:paraId="0835538B" w14:textId="77777777" w:rsidR="003C354C" w:rsidRDefault="003C354C" w:rsidP="003C354C">
      <w:pPr>
        <w:jc w:val="both"/>
        <w:rPr>
          <w:color w:val="000000" w:themeColor="text1"/>
        </w:rPr>
      </w:pPr>
      <w:r>
        <w:rPr>
          <w:color w:val="000000" w:themeColor="text1"/>
        </w:rPr>
        <w:t xml:space="preserve">The </w:t>
      </w:r>
      <w:proofErr w:type="spellStart"/>
      <w:r>
        <w:rPr>
          <w:color w:val="000000" w:themeColor="text1"/>
        </w:rPr>
        <w:t>hamfest</w:t>
      </w:r>
      <w:proofErr w:type="spellEnd"/>
      <w:r>
        <w:rPr>
          <w:color w:val="000000" w:themeColor="text1"/>
        </w:rPr>
        <w:t xml:space="preserve"> season in the South 40 Region gets fully underway in April.  It kicks off on April 13 when the </w:t>
      </w:r>
      <w:r>
        <w:rPr>
          <w:b/>
          <w:color w:val="000000" w:themeColor="text1"/>
          <w:sz w:val="28"/>
          <w:szCs w:val="28"/>
          <w:highlight w:val="yellow"/>
        </w:rPr>
        <w:t>Mid-Ohio Valley ARC</w:t>
      </w:r>
      <w:r>
        <w:rPr>
          <w:color w:val="000000" w:themeColor="text1"/>
        </w:rPr>
        <w:t xml:space="preserve"> holds their annual </w:t>
      </w:r>
      <w:proofErr w:type="spellStart"/>
      <w:r>
        <w:rPr>
          <w:color w:val="000000" w:themeColor="text1"/>
        </w:rPr>
        <w:t>hamfest</w:t>
      </w:r>
      <w:proofErr w:type="spellEnd"/>
      <w:r>
        <w:rPr>
          <w:color w:val="000000" w:themeColor="text1"/>
        </w:rPr>
        <w:t xml:space="preserve"> at the Fellowship of Faith Church in Bidwell.  Then on Sunday the 28</w:t>
      </w:r>
      <w:r>
        <w:rPr>
          <w:color w:val="000000" w:themeColor="text1"/>
          <w:vertAlign w:val="superscript"/>
        </w:rPr>
        <w:t>th</w:t>
      </w:r>
      <w:r>
        <w:rPr>
          <w:color w:val="000000" w:themeColor="text1"/>
        </w:rPr>
        <w:t xml:space="preserve">, the </w:t>
      </w:r>
      <w:r>
        <w:rPr>
          <w:b/>
          <w:color w:val="000000" w:themeColor="text1"/>
          <w:sz w:val="28"/>
          <w:szCs w:val="28"/>
          <w:highlight w:val="yellow"/>
        </w:rPr>
        <w:t>Athens County ARA</w:t>
      </w:r>
      <w:r>
        <w:rPr>
          <w:color w:val="000000" w:themeColor="text1"/>
        </w:rPr>
        <w:t xml:space="preserve"> will hold their </w:t>
      </w:r>
      <w:proofErr w:type="spellStart"/>
      <w:r>
        <w:rPr>
          <w:color w:val="000000" w:themeColor="text1"/>
        </w:rPr>
        <w:t>hamfest</w:t>
      </w:r>
      <w:proofErr w:type="spellEnd"/>
      <w:r>
        <w:rPr>
          <w:color w:val="000000" w:themeColor="text1"/>
        </w:rPr>
        <w:t xml:space="preserve"> at the recreation center in Athens.  Both are great warm up events to get everyone in the mood for all the events during </w:t>
      </w:r>
      <w:proofErr w:type="spellStart"/>
      <w:r>
        <w:rPr>
          <w:color w:val="000000" w:themeColor="text1"/>
        </w:rPr>
        <w:t>HamVention</w:t>
      </w:r>
      <w:proofErr w:type="spellEnd"/>
      <w:r>
        <w:rPr>
          <w:color w:val="000000" w:themeColor="text1"/>
        </w:rPr>
        <w:t>©.  Starting on May 16 and continuing through the 19</w:t>
      </w:r>
      <w:r>
        <w:rPr>
          <w:color w:val="000000" w:themeColor="text1"/>
          <w:vertAlign w:val="superscript"/>
        </w:rPr>
        <w:t>th</w:t>
      </w:r>
      <w:r>
        <w:rPr>
          <w:color w:val="000000" w:themeColor="text1"/>
        </w:rPr>
        <w:t xml:space="preserve">, the annual “Four Days </w:t>
      </w:r>
      <w:proofErr w:type="gramStart"/>
      <w:r>
        <w:rPr>
          <w:color w:val="000000" w:themeColor="text1"/>
        </w:rPr>
        <w:t>In</w:t>
      </w:r>
      <w:proofErr w:type="gramEnd"/>
      <w:r>
        <w:rPr>
          <w:color w:val="000000" w:themeColor="text1"/>
        </w:rPr>
        <w:t xml:space="preserve"> May” has grown to be a very popular and well attended event.  Although mostly geared towards the QRP operator, the event offers a lot of good advice and operating pointers any amateur can use.  It takes place at the Holiday Inn in Fairborn.  Then on the 17</w:t>
      </w:r>
      <w:r>
        <w:rPr>
          <w:color w:val="000000" w:themeColor="text1"/>
          <w:vertAlign w:val="superscript"/>
        </w:rPr>
        <w:t>th</w:t>
      </w:r>
      <w:r>
        <w:rPr>
          <w:color w:val="000000" w:themeColor="text1"/>
        </w:rPr>
        <w:t xml:space="preserve"> the world known and respected </w:t>
      </w:r>
      <w:r>
        <w:rPr>
          <w:b/>
          <w:color w:val="000000" w:themeColor="text1"/>
          <w:sz w:val="28"/>
          <w:szCs w:val="28"/>
          <w:highlight w:val="yellow"/>
        </w:rPr>
        <w:t>Dayton ARA</w:t>
      </w:r>
      <w:r>
        <w:rPr>
          <w:color w:val="000000" w:themeColor="text1"/>
        </w:rPr>
        <w:t xml:space="preserve"> </w:t>
      </w:r>
      <w:proofErr w:type="spellStart"/>
      <w:r>
        <w:rPr>
          <w:color w:val="000000" w:themeColor="text1"/>
        </w:rPr>
        <w:t>HamVention</w:t>
      </w:r>
      <w:proofErr w:type="spellEnd"/>
      <w:r>
        <w:rPr>
          <w:color w:val="000000" w:themeColor="text1"/>
        </w:rPr>
        <w:t xml:space="preserve">© gets underway at the Greene County Fairgrounds in Xenia.  The Bidwell and Athens events are each good events for a new ham to attend </w:t>
      </w:r>
      <w:proofErr w:type="gramStart"/>
      <w:r>
        <w:rPr>
          <w:color w:val="000000" w:themeColor="text1"/>
        </w:rPr>
        <w:t>in order to</w:t>
      </w:r>
      <w:proofErr w:type="gramEnd"/>
      <w:r>
        <w:rPr>
          <w:color w:val="000000" w:themeColor="text1"/>
        </w:rPr>
        <w:t xml:space="preserve"> gain an idea what </w:t>
      </w:r>
      <w:proofErr w:type="spellStart"/>
      <w:r>
        <w:rPr>
          <w:color w:val="000000" w:themeColor="text1"/>
        </w:rPr>
        <w:t>hamfests</w:t>
      </w:r>
      <w:proofErr w:type="spellEnd"/>
      <w:r>
        <w:rPr>
          <w:color w:val="000000" w:themeColor="text1"/>
        </w:rPr>
        <w:t xml:space="preserve"> are all about.  </w:t>
      </w:r>
      <w:proofErr w:type="gramStart"/>
      <w:r>
        <w:rPr>
          <w:color w:val="000000" w:themeColor="text1"/>
        </w:rPr>
        <w:t>However</w:t>
      </w:r>
      <w:proofErr w:type="gramEnd"/>
      <w:r>
        <w:rPr>
          <w:color w:val="000000" w:themeColor="text1"/>
        </w:rPr>
        <w:t xml:space="preserve"> for a new ham “Four Days In May” and Hamvention can be overwhelming.  </w:t>
      </w:r>
      <w:proofErr w:type="gramStart"/>
      <w:r>
        <w:rPr>
          <w:color w:val="000000" w:themeColor="text1"/>
        </w:rPr>
        <w:t>Therefore</w:t>
      </w:r>
      <w:proofErr w:type="gramEnd"/>
      <w:r>
        <w:rPr>
          <w:color w:val="000000" w:themeColor="text1"/>
        </w:rPr>
        <w:t xml:space="preserve"> I suggest a ‘newbie’ team with a Hamvention veteran to attend.  Your attendance also </w:t>
      </w:r>
      <w:proofErr w:type="gramStart"/>
      <w:r>
        <w:rPr>
          <w:color w:val="000000" w:themeColor="text1"/>
        </w:rPr>
        <w:t>supports of</w:t>
      </w:r>
      <w:proofErr w:type="gramEnd"/>
      <w:r>
        <w:rPr>
          <w:color w:val="000000" w:themeColor="text1"/>
        </w:rPr>
        <w:t xml:space="preserve"> the efforts of local clubs to maintain repeaters, provide </w:t>
      </w:r>
      <w:proofErr w:type="gramStart"/>
      <w:r>
        <w:rPr>
          <w:color w:val="000000" w:themeColor="text1"/>
        </w:rPr>
        <w:t>programs</w:t>
      </w:r>
      <w:proofErr w:type="gramEnd"/>
      <w:r>
        <w:rPr>
          <w:color w:val="000000" w:themeColor="text1"/>
        </w:rPr>
        <w:t xml:space="preserve"> and pay the bills to keep the club and its equipment functioning.  For many clubs, this is their largest source of income to keep the treasury in the black.  They are also a great place to put faces with the voices and call signs of those you hear on the air as well as get a great price on some nice equipment.</w:t>
      </w:r>
    </w:p>
    <w:p w14:paraId="00D2C36E" w14:textId="77777777" w:rsidR="003C354C" w:rsidRDefault="003C354C" w:rsidP="003C354C">
      <w:pPr>
        <w:jc w:val="both"/>
        <w:rPr>
          <w:color w:val="000000" w:themeColor="text1"/>
        </w:rPr>
      </w:pPr>
    </w:p>
    <w:p w14:paraId="30A014D3" w14:textId="77777777" w:rsidR="003C354C" w:rsidRDefault="003C354C" w:rsidP="003C354C">
      <w:pPr>
        <w:jc w:val="both"/>
        <w:rPr>
          <w:color w:val="000000" w:themeColor="text1"/>
        </w:rPr>
      </w:pPr>
      <w:r>
        <w:rPr>
          <w:color w:val="000000" w:themeColor="text1"/>
        </w:rPr>
        <w:t xml:space="preserve">A look at the calendar shows that August is several weeks away.  But at the speed this year is going, it won’t be long before it’s just around the corner. We have learned of three </w:t>
      </w:r>
      <w:proofErr w:type="spellStart"/>
      <w:r>
        <w:rPr>
          <w:color w:val="000000" w:themeColor="text1"/>
        </w:rPr>
        <w:t>hamfests</w:t>
      </w:r>
      <w:proofErr w:type="spellEnd"/>
      <w:r>
        <w:rPr>
          <w:color w:val="000000" w:themeColor="text1"/>
        </w:rPr>
        <w:t xml:space="preserve"> in a row during the month.  On August 3 the Columbus area Aladdin Shrine </w:t>
      </w:r>
      <w:proofErr w:type="spellStart"/>
      <w:r>
        <w:rPr>
          <w:color w:val="000000" w:themeColor="text1"/>
        </w:rPr>
        <w:t>hamfest</w:t>
      </w:r>
      <w:proofErr w:type="spellEnd"/>
      <w:r>
        <w:rPr>
          <w:color w:val="000000" w:themeColor="text1"/>
        </w:rPr>
        <w:t xml:space="preserve"> will happen at the Shrine Temple in Grove City.  Then on the 10</w:t>
      </w:r>
      <w:r>
        <w:rPr>
          <w:color w:val="000000" w:themeColor="text1"/>
          <w:vertAlign w:val="superscript"/>
        </w:rPr>
        <w:t>th</w:t>
      </w:r>
      <w:r>
        <w:rPr>
          <w:color w:val="000000" w:themeColor="text1"/>
        </w:rPr>
        <w:t xml:space="preserve"> the </w:t>
      </w:r>
      <w:r>
        <w:rPr>
          <w:b/>
          <w:color w:val="000000" w:themeColor="text1"/>
          <w:sz w:val="28"/>
          <w:szCs w:val="28"/>
          <w:highlight w:val="yellow"/>
        </w:rPr>
        <w:t>Milford ARC</w:t>
      </w:r>
      <w:r>
        <w:rPr>
          <w:b/>
          <w:color w:val="000000" w:themeColor="text1"/>
          <w:sz w:val="28"/>
          <w:szCs w:val="28"/>
        </w:rPr>
        <w:t xml:space="preserve"> </w:t>
      </w:r>
      <w:r>
        <w:rPr>
          <w:color w:val="000000" w:themeColor="text1"/>
        </w:rPr>
        <w:t xml:space="preserve">sponsored Cincinnati </w:t>
      </w:r>
      <w:proofErr w:type="spellStart"/>
      <w:r>
        <w:rPr>
          <w:color w:val="000000" w:themeColor="text1"/>
        </w:rPr>
        <w:t>Hamfest</w:t>
      </w:r>
      <w:proofErr w:type="spellEnd"/>
      <w:r>
        <w:rPr>
          <w:color w:val="000000" w:themeColor="text1"/>
        </w:rPr>
        <w:t xml:space="preserve"> will take place at the Clermont County Fairgrounds in Owensville.  On the following Saturday the annual </w:t>
      </w:r>
      <w:r>
        <w:rPr>
          <w:b/>
          <w:color w:val="000000" w:themeColor="text1"/>
          <w:sz w:val="28"/>
          <w:szCs w:val="28"/>
          <w:highlight w:val="yellow"/>
        </w:rPr>
        <w:t>Portsmouth RC</w:t>
      </w:r>
      <w:r>
        <w:rPr>
          <w:color w:val="000000" w:themeColor="text1"/>
        </w:rPr>
        <w:t xml:space="preserve"> </w:t>
      </w:r>
      <w:proofErr w:type="spellStart"/>
      <w:r>
        <w:rPr>
          <w:color w:val="000000" w:themeColor="text1"/>
        </w:rPr>
        <w:t>hamfest</w:t>
      </w:r>
      <w:proofErr w:type="spellEnd"/>
      <w:r>
        <w:rPr>
          <w:color w:val="000000" w:themeColor="text1"/>
        </w:rPr>
        <w:t xml:space="preserve"> will be held on the 17</w:t>
      </w:r>
      <w:r>
        <w:rPr>
          <w:color w:val="000000" w:themeColor="text1"/>
          <w:vertAlign w:val="superscript"/>
        </w:rPr>
        <w:t>th</w:t>
      </w:r>
      <w:r>
        <w:rPr>
          <w:color w:val="000000" w:themeColor="text1"/>
        </w:rPr>
        <w:t xml:space="preserve"> in New Boston.  They return to the New Boston City Building with an extended space for the flea market area.</w:t>
      </w:r>
    </w:p>
    <w:p w14:paraId="084BAF89" w14:textId="77777777" w:rsidR="003C354C" w:rsidRDefault="003C354C" w:rsidP="003C354C">
      <w:pPr>
        <w:jc w:val="both"/>
        <w:rPr>
          <w:color w:val="000000" w:themeColor="text1"/>
        </w:rPr>
      </w:pPr>
    </w:p>
    <w:p w14:paraId="5A99C152" w14:textId="77777777" w:rsidR="003C354C" w:rsidRDefault="003C354C" w:rsidP="003C354C">
      <w:pPr>
        <w:jc w:val="both"/>
        <w:rPr>
          <w:color w:val="000000" w:themeColor="text1"/>
        </w:rPr>
      </w:pPr>
      <w:r>
        <w:rPr>
          <w:color w:val="000000" w:themeColor="text1"/>
        </w:rPr>
        <w:t xml:space="preserve">Bill Garringer, N8SBT, reminds hams within the reach of the </w:t>
      </w:r>
      <w:r>
        <w:rPr>
          <w:b/>
          <w:color w:val="000000" w:themeColor="text1"/>
          <w:sz w:val="28"/>
          <w:szCs w:val="28"/>
          <w:highlight w:val="yellow"/>
        </w:rPr>
        <w:t>Fayette ARA</w:t>
      </w:r>
      <w:r>
        <w:rPr>
          <w:color w:val="000000" w:themeColor="text1"/>
          <w:sz w:val="28"/>
          <w:szCs w:val="28"/>
        </w:rPr>
        <w:t>’</w:t>
      </w:r>
      <w:r>
        <w:rPr>
          <w:color w:val="000000" w:themeColor="text1"/>
        </w:rPr>
        <w:t>s Washington CH 147.27 repeater of the Tuesday evening FARA net at 8 pm.</w:t>
      </w:r>
    </w:p>
    <w:p w14:paraId="579A3EDE" w14:textId="77777777" w:rsidR="003C354C" w:rsidRDefault="003C354C" w:rsidP="003C354C">
      <w:pPr>
        <w:jc w:val="both"/>
        <w:rPr>
          <w:color w:val="000000" w:themeColor="text1"/>
        </w:rPr>
      </w:pPr>
    </w:p>
    <w:p w14:paraId="536AA529" w14:textId="77777777" w:rsidR="003C354C" w:rsidRDefault="003C354C" w:rsidP="003C354C">
      <w:pPr>
        <w:jc w:val="both"/>
        <w:rPr>
          <w:color w:val="000000" w:themeColor="text1"/>
        </w:rPr>
      </w:pPr>
      <w:r>
        <w:rPr>
          <w:color w:val="000000" w:themeColor="text1"/>
        </w:rPr>
        <w:t xml:space="preserve">Springtime brings </w:t>
      </w:r>
      <w:proofErr w:type="gramStart"/>
      <w:r>
        <w:rPr>
          <w:color w:val="000000" w:themeColor="text1"/>
        </w:rPr>
        <w:t>a number of</w:t>
      </w:r>
      <w:proofErr w:type="gramEnd"/>
      <w:r>
        <w:rPr>
          <w:color w:val="000000" w:themeColor="text1"/>
        </w:rPr>
        <w:t xml:space="preserve"> different activities.  And a popular one is the restart of races and marathons.  The </w:t>
      </w:r>
      <w:r>
        <w:rPr>
          <w:b/>
          <w:color w:val="000000" w:themeColor="text1"/>
          <w:sz w:val="28"/>
          <w:szCs w:val="28"/>
          <w:highlight w:val="yellow"/>
        </w:rPr>
        <w:t>Athens County ARA</w:t>
      </w:r>
      <w:r>
        <w:rPr>
          <w:color w:val="000000" w:themeColor="text1"/>
        </w:rPr>
        <w:t xml:space="preserve"> has issued the call for volunteers to assist with such events happening in April.  On April 6 the Club will provide communications for the annual Iron Furnace Trail Run at Lake Hope and Zaleski State Forest.  Then on April 14 the Athens Marathon/Half Marathon will take place on the bikeway between Athens and Nelsonville.  The Club needs at least 6 operators to staff the Lake Hope event and at least 10 for the Athens one.  If you can </w:t>
      </w:r>
      <w:proofErr w:type="gramStart"/>
      <w:r>
        <w:rPr>
          <w:color w:val="000000" w:themeColor="text1"/>
        </w:rPr>
        <w:t>assist</w:t>
      </w:r>
      <w:proofErr w:type="gramEnd"/>
      <w:r>
        <w:rPr>
          <w:color w:val="000000" w:themeColor="text1"/>
        </w:rPr>
        <w:t>, please contact Jeff Slattery, N8SUZ, at 740-541-0972.</w:t>
      </w:r>
    </w:p>
    <w:p w14:paraId="3D4EFFEB" w14:textId="77777777" w:rsidR="003C354C" w:rsidRDefault="003C354C" w:rsidP="003C354C">
      <w:pPr>
        <w:jc w:val="both"/>
        <w:rPr>
          <w:color w:val="000000" w:themeColor="text1"/>
        </w:rPr>
      </w:pPr>
    </w:p>
    <w:p w14:paraId="1ABCB509" w14:textId="77777777" w:rsidR="003C354C" w:rsidRDefault="003C354C" w:rsidP="003C354C">
      <w:pPr>
        <w:jc w:val="both"/>
        <w:rPr>
          <w:color w:val="000000" w:themeColor="text1"/>
        </w:rPr>
      </w:pPr>
    </w:p>
    <w:p w14:paraId="5479EBDE" w14:textId="77777777" w:rsidR="003C354C" w:rsidRDefault="003C354C" w:rsidP="003C354C">
      <w:pPr>
        <w:jc w:val="both"/>
        <w:rPr>
          <w:color w:val="000000" w:themeColor="text1"/>
        </w:rPr>
      </w:pPr>
      <w:r>
        <w:rPr>
          <w:color w:val="000000" w:themeColor="text1"/>
        </w:rPr>
        <w:t xml:space="preserve">The </w:t>
      </w:r>
      <w:r>
        <w:rPr>
          <w:b/>
          <w:color w:val="000000" w:themeColor="text1"/>
          <w:sz w:val="28"/>
          <w:szCs w:val="28"/>
          <w:highlight w:val="yellow"/>
        </w:rPr>
        <w:t>Scioto Valley ARC</w:t>
      </w:r>
      <w:r>
        <w:rPr>
          <w:color w:val="000000" w:themeColor="text1"/>
        </w:rPr>
        <w:t xml:space="preserve"> will hold their next monthly Elmer’s Night on April 4.  It begins at 7 pm and is held at the Pike County EMA Building at the Pike County Airport near Waverly.  President Jesse Stanley, KD8CHP, lets us know the Club has set the date for their annual </w:t>
      </w:r>
      <w:proofErr w:type="spellStart"/>
      <w:r>
        <w:rPr>
          <w:color w:val="000000" w:themeColor="text1"/>
        </w:rPr>
        <w:t>hamfest</w:t>
      </w:r>
      <w:proofErr w:type="spellEnd"/>
      <w:r>
        <w:rPr>
          <w:color w:val="000000" w:themeColor="text1"/>
        </w:rPr>
        <w:t xml:space="preserve"> as Saturday, October 5.  It will return to the Pike County Fairgrounds in Piketon.</w:t>
      </w:r>
    </w:p>
    <w:p w14:paraId="645A7611" w14:textId="77777777" w:rsidR="003C354C" w:rsidRDefault="003C354C" w:rsidP="003C354C">
      <w:pPr>
        <w:jc w:val="both"/>
        <w:rPr>
          <w:color w:val="000000" w:themeColor="text1"/>
        </w:rPr>
      </w:pPr>
    </w:p>
    <w:p w14:paraId="7D7062E2" w14:textId="77777777" w:rsidR="003C354C" w:rsidRDefault="003C354C" w:rsidP="003C354C">
      <w:pPr>
        <w:jc w:val="both"/>
        <w:rPr>
          <w:color w:val="000000" w:themeColor="text1"/>
        </w:rPr>
      </w:pPr>
      <w:r>
        <w:rPr>
          <w:color w:val="000000" w:themeColor="text1"/>
        </w:rPr>
        <w:t xml:space="preserve">Perhaps you saw the recent mention in the ‘ARRL Letter’ about the upcoming June Lewis and Clark Trail on the Air.  But did you know the </w:t>
      </w:r>
      <w:r>
        <w:rPr>
          <w:b/>
          <w:color w:val="000000" w:themeColor="text1"/>
          <w:sz w:val="28"/>
          <w:szCs w:val="28"/>
          <w:highlight w:val="yellow"/>
        </w:rPr>
        <w:t>Portsmouth RC</w:t>
      </w:r>
      <w:r>
        <w:rPr>
          <w:color w:val="000000" w:themeColor="text1"/>
        </w:rPr>
        <w:t xml:space="preserve"> and the </w:t>
      </w:r>
      <w:r>
        <w:rPr>
          <w:b/>
          <w:color w:val="000000" w:themeColor="text1"/>
          <w:sz w:val="28"/>
          <w:szCs w:val="28"/>
          <w:highlight w:val="yellow"/>
        </w:rPr>
        <w:t xml:space="preserve">Highland </w:t>
      </w:r>
      <w:proofErr w:type="gramStart"/>
      <w:r>
        <w:rPr>
          <w:b/>
          <w:color w:val="000000" w:themeColor="text1"/>
          <w:sz w:val="28"/>
          <w:szCs w:val="28"/>
          <w:highlight w:val="yellow"/>
        </w:rPr>
        <w:t>ARA</w:t>
      </w:r>
      <w:r>
        <w:rPr>
          <w:color w:val="000000" w:themeColor="text1"/>
        </w:rPr>
        <w:t xml:space="preserve">  are</w:t>
      </w:r>
      <w:proofErr w:type="gramEnd"/>
      <w:r>
        <w:rPr>
          <w:color w:val="000000" w:themeColor="text1"/>
        </w:rPr>
        <w:t xml:space="preserve"> the two clubs selected by the Vancouver, Washington based </w:t>
      </w:r>
      <w:r>
        <w:rPr>
          <w:b/>
          <w:color w:val="000000" w:themeColor="text1"/>
          <w:sz w:val="28"/>
          <w:szCs w:val="28"/>
          <w:highlight w:val="yellow"/>
        </w:rPr>
        <w:t>Clark County ARA</w:t>
      </w:r>
      <w:r>
        <w:rPr>
          <w:color w:val="000000" w:themeColor="text1"/>
        </w:rPr>
        <w:t xml:space="preserve">. to represent Ohio during the </w:t>
      </w:r>
      <w:proofErr w:type="gramStart"/>
      <w:r>
        <w:rPr>
          <w:color w:val="000000" w:themeColor="text1"/>
        </w:rPr>
        <w:t>16 day</w:t>
      </w:r>
      <w:proofErr w:type="gramEnd"/>
      <w:r>
        <w:rPr>
          <w:color w:val="000000" w:themeColor="text1"/>
        </w:rPr>
        <w:t xml:space="preserve"> special event activity.  The event’s </w:t>
      </w:r>
      <w:proofErr w:type="gramStart"/>
      <w:r>
        <w:rPr>
          <w:color w:val="000000" w:themeColor="text1"/>
        </w:rPr>
        <w:t>objective  is</w:t>
      </w:r>
      <w:proofErr w:type="gramEnd"/>
      <w:r>
        <w:rPr>
          <w:color w:val="000000" w:themeColor="text1"/>
        </w:rPr>
        <w:t xml:space="preserve"> for individual operators to contact one authorized club station in each of the 16 states the Lewis and Clark Trail or Eastern Legacy passes through in order to earn a certificate recognizing their accomplishment. More information is available on the www.lctota.org website and will be updated as the event start nears.  Both the </w:t>
      </w:r>
      <w:r>
        <w:rPr>
          <w:b/>
          <w:color w:val="000000" w:themeColor="text1"/>
          <w:sz w:val="28"/>
          <w:szCs w:val="28"/>
          <w:highlight w:val="yellow"/>
        </w:rPr>
        <w:t>Clark County ARA</w:t>
      </w:r>
      <w:r>
        <w:rPr>
          <w:color w:val="000000" w:themeColor="text1"/>
        </w:rPr>
        <w:t xml:space="preserve"> and the </w:t>
      </w:r>
      <w:r>
        <w:rPr>
          <w:b/>
          <w:color w:val="000000" w:themeColor="text1"/>
          <w:sz w:val="28"/>
          <w:szCs w:val="28"/>
          <w:highlight w:val="yellow"/>
        </w:rPr>
        <w:t>Highland ARA</w:t>
      </w:r>
      <w:r>
        <w:rPr>
          <w:color w:val="000000" w:themeColor="text1"/>
        </w:rPr>
        <w:t xml:space="preserve"> have been recognized as a Dayton Hamvention Club of the Year.</w:t>
      </w:r>
    </w:p>
    <w:p w14:paraId="5B8E69D7" w14:textId="77777777" w:rsidR="003C354C" w:rsidRDefault="003C354C" w:rsidP="003C354C">
      <w:pPr>
        <w:jc w:val="both"/>
        <w:rPr>
          <w:color w:val="000000" w:themeColor="text1"/>
        </w:rPr>
      </w:pPr>
    </w:p>
    <w:p w14:paraId="017F531F" w14:textId="5D05135A" w:rsidR="003C354C" w:rsidRDefault="003C354C" w:rsidP="003C354C">
      <w:pPr>
        <w:jc w:val="both"/>
        <w:rPr>
          <w:color w:val="000000" w:themeColor="text1"/>
        </w:rPr>
      </w:pPr>
      <w:r>
        <w:rPr>
          <w:rFonts w:asciiTheme="minorHAnsi" w:hAnsiTheme="minorHAnsi" w:cstheme="minorBidi"/>
          <w:noProof/>
          <w:sz w:val="22"/>
          <w:szCs w:val="22"/>
        </w:rPr>
        <w:drawing>
          <wp:anchor distT="0" distB="0" distL="114300" distR="114300" simplePos="0" relativeHeight="251791360" behindDoc="1" locked="0" layoutInCell="1" allowOverlap="1" wp14:anchorId="568525E3" wp14:editId="54AF1D54">
            <wp:simplePos x="0" y="0"/>
            <wp:positionH relativeFrom="column">
              <wp:posOffset>-45085</wp:posOffset>
            </wp:positionH>
            <wp:positionV relativeFrom="paragraph">
              <wp:posOffset>37465</wp:posOffset>
            </wp:positionV>
            <wp:extent cx="1122680" cy="1144270"/>
            <wp:effectExtent l="0" t="0" r="0" b="0"/>
            <wp:wrapTight wrapText="bothSides">
              <wp:wrapPolygon edited="0">
                <wp:start x="0" y="0"/>
                <wp:lineTo x="0" y="21216"/>
                <wp:lineTo x="21258" y="21216"/>
                <wp:lineTo x="21258" y="0"/>
                <wp:lineTo x="0" y="0"/>
              </wp:wrapPolygon>
            </wp:wrapTight>
            <wp:docPr id="274533785" name="Picture 15" descr="A circular objec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33785" name="Picture 15" descr="A circular object in the sky&#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r="26414"/>
                    <a:stretch>
                      <a:fillRect/>
                    </a:stretch>
                  </pic:blipFill>
                  <pic:spPr bwMode="auto">
                    <a:xfrm>
                      <a:off x="0" y="0"/>
                      <a:ext cx="1122680" cy="114427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Thanks to the </w:t>
      </w:r>
      <w:r>
        <w:rPr>
          <w:b/>
          <w:color w:val="000000" w:themeColor="text1"/>
          <w:sz w:val="28"/>
          <w:szCs w:val="28"/>
          <w:highlight w:val="yellow"/>
        </w:rPr>
        <w:t>Queen City Emergency Net</w:t>
      </w:r>
      <w:r>
        <w:rPr>
          <w:color w:val="000000" w:themeColor="text1"/>
        </w:rPr>
        <w:t xml:space="preserve">’s “The Listening Post” for reminding us of the upcoming April 8 Solar Eclipse.  Listen for a lot of ham activity as </w:t>
      </w:r>
      <w:proofErr w:type="spellStart"/>
      <w:r>
        <w:rPr>
          <w:color w:val="000000" w:themeColor="text1"/>
        </w:rPr>
        <w:t>experiements</w:t>
      </w:r>
      <w:proofErr w:type="spellEnd"/>
      <w:r>
        <w:rPr>
          <w:color w:val="000000" w:themeColor="text1"/>
        </w:rPr>
        <w:t xml:space="preserve"> are conducted before, during and following this once in a lifetime opportunity for us in </w:t>
      </w:r>
      <w:proofErr w:type="gramStart"/>
      <w:r>
        <w:rPr>
          <w:color w:val="000000" w:themeColor="text1"/>
        </w:rPr>
        <w:t>the Buckeye</w:t>
      </w:r>
      <w:proofErr w:type="gramEnd"/>
      <w:r>
        <w:rPr>
          <w:color w:val="000000" w:themeColor="text1"/>
        </w:rPr>
        <w:t xml:space="preserve"> State. The article reminded us of Manfred Mann’s song ‘Blinded </w:t>
      </w:r>
      <w:proofErr w:type="gramStart"/>
      <w:r>
        <w:rPr>
          <w:color w:val="000000" w:themeColor="text1"/>
        </w:rPr>
        <w:t>By</w:t>
      </w:r>
      <w:proofErr w:type="gramEnd"/>
      <w:r>
        <w:rPr>
          <w:color w:val="000000" w:themeColor="text1"/>
        </w:rPr>
        <w:t xml:space="preserve"> The Light’ and cautioned us all not to look directly at the eclipse unless you are wearing certified sun viewing glasses.  Highway traffic is expected to be high. Have fun and enjoy the </w:t>
      </w:r>
      <w:proofErr w:type="gramStart"/>
      <w:r>
        <w:rPr>
          <w:color w:val="000000" w:themeColor="text1"/>
        </w:rPr>
        <w:t>experience, but</w:t>
      </w:r>
      <w:proofErr w:type="gramEnd"/>
      <w:r>
        <w:rPr>
          <w:color w:val="000000" w:themeColor="text1"/>
        </w:rPr>
        <w:t xml:space="preserve"> be safe while viewing and when on the road.  </w:t>
      </w:r>
    </w:p>
    <w:p w14:paraId="0CA482F6" w14:textId="77777777" w:rsidR="003C354C" w:rsidRDefault="003C354C" w:rsidP="003C354C">
      <w:pPr>
        <w:jc w:val="both"/>
        <w:rPr>
          <w:color w:val="000000" w:themeColor="text1"/>
        </w:rPr>
      </w:pPr>
    </w:p>
    <w:p w14:paraId="1E40E1C6" w14:textId="77777777" w:rsidR="003C354C" w:rsidRDefault="003C354C" w:rsidP="003C354C">
      <w:pPr>
        <w:jc w:val="both"/>
        <w:rPr>
          <w:color w:val="000000" w:themeColor="text1"/>
        </w:rPr>
      </w:pPr>
      <w:r>
        <w:rPr>
          <w:color w:val="000000" w:themeColor="text1"/>
        </w:rPr>
        <w:t>Judy Taylor, WD8EOP, tells us that</w:t>
      </w:r>
      <w:r>
        <w:rPr>
          <w:b/>
          <w:color w:val="000000" w:themeColor="text1"/>
          <w:sz w:val="28"/>
          <w:szCs w:val="28"/>
        </w:rPr>
        <w:t xml:space="preserve"> </w:t>
      </w:r>
      <w:r>
        <w:rPr>
          <w:b/>
          <w:color w:val="000000" w:themeColor="text1"/>
          <w:sz w:val="28"/>
          <w:szCs w:val="28"/>
          <w:highlight w:val="yellow"/>
        </w:rPr>
        <w:t>Tri-State ARA</w:t>
      </w:r>
      <w:r>
        <w:rPr>
          <w:color w:val="000000" w:themeColor="text1"/>
        </w:rPr>
        <w:t xml:space="preserve"> members attending the May club meeting will be treated to a ‘hobo stew” meal.  Those planning to attend the upcoming April 16 meeting are asked to contribute </w:t>
      </w:r>
      <w:proofErr w:type="gramStart"/>
      <w:r>
        <w:rPr>
          <w:color w:val="000000" w:themeColor="text1"/>
        </w:rPr>
        <w:t>some kind of a</w:t>
      </w:r>
      <w:proofErr w:type="gramEnd"/>
      <w:r>
        <w:rPr>
          <w:color w:val="000000" w:themeColor="text1"/>
        </w:rPr>
        <w:t xml:space="preserve"> can of veggies that evening.</w:t>
      </w:r>
    </w:p>
    <w:p w14:paraId="3A223612" w14:textId="77777777" w:rsidR="003C354C" w:rsidRDefault="003C354C" w:rsidP="003C354C">
      <w:pPr>
        <w:jc w:val="both"/>
        <w:rPr>
          <w:color w:val="000000" w:themeColor="text1"/>
        </w:rPr>
      </w:pPr>
    </w:p>
    <w:p w14:paraId="4D811729" w14:textId="77777777" w:rsidR="003C354C" w:rsidRDefault="003C354C" w:rsidP="003C354C">
      <w:pPr>
        <w:jc w:val="both"/>
        <w:rPr>
          <w:color w:val="000000" w:themeColor="text1"/>
        </w:rPr>
      </w:pPr>
      <w:r>
        <w:rPr>
          <w:color w:val="000000" w:themeColor="text1"/>
        </w:rPr>
        <w:t xml:space="preserve">The April </w:t>
      </w:r>
      <w:r>
        <w:rPr>
          <w:i/>
          <w:color w:val="000000" w:themeColor="text1"/>
        </w:rPr>
        <w:t>QST</w:t>
      </w:r>
      <w:r>
        <w:rPr>
          <w:color w:val="000000" w:themeColor="text1"/>
        </w:rPr>
        <w:t xml:space="preserve"> notes the passing of K4QYK, Roger Castle, of Greenup, KY.  We give our thoughts and prayers to his family and friends.</w:t>
      </w:r>
    </w:p>
    <w:p w14:paraId="6C624E1E" w14:textId="77777777" w:rsidR="003C354C" w:rsidRDefault="003C354C" w:rsidP="003C354C">
      <w:pPr>
        <w:jc w:val="both"/>
        <w:rPr>
          <w:color w:val="000000" w:themeColor="text1"/>
        </w:rPr>
      </w:pPr>
    </w:p>
    <w:p w14:paraId="125BC704" w14:textId="77777777" w:rsidR="003C354C" w:rsidRDefault="003C354C" w:rsidP="003C354C">
      <w:pPr>
        <w:jc w:val="both"/>
        <w:rPr>
          <w:color w:val="000000" w:themeColor="text1"/>
        </w:rPr>
      </w:pPr>
      <w:r>
        <w:rPr>
          <w:color w:val="000000" w:themeColor="text1"/>
        </w:rPr>
        <w:t xml:space="preserve">Do you need an inexpensive and easy way to run underground radials, </w:t>
      </w:r>
      <w:proofErr w:type="gramStart"/>
      <w:r>
        <w:rPr>
          <w:color w:val="000000" w:themeColor="text1"/>
        </w:rPr>
        <w:t>coax</w:t>
      </w:r>
      <w:proofErr w:type="gramEnd"/>
      <w:r>
        <w:rPr>
          <w:color w:val="000000" w:themeColor="text1"/>
        </w:rPr>
        <w:t xml:space="preserve"> or similar items?  The “Lovesick Moles”, Max and Mary, have a special deal for those contacting them on April 1.  </w:t>
      </w:r>
      <w:proofErr w:type="gramStart"/>
      <w:r>
        <w:rPr>
          <w:color w:val="000000" w:themeColor="text1"/>
        </w:rPr>
        <w:t>Plus</w:t>
      </w:r>
      <w:proofErr w:type="gramEnd"/>
      <w:r>
        <w:rPr>
          <w:color w:val="000000" w:themeColor="text1"/>
        </w:rPr>
        <w:t xml:space="preserve"> they can provide you with details about their newest venture, “Owl’s Aerials”.  The thought behind this venture is to use trained hoot and barn owls to lift leader lines to the tops of trees and other high objects so you can lift your dipoles, long wires, and other similar antennas to heights not able to be accomplished by sling shots, potato guns, fishing poles or bows.  A phone call to BR4-6789 will provide all the information.</w:t>
      </w:r>
    </w:p>
    <w:p w14:paraId="65EEB081" w14:textId="77777777" w:rsidR="003C354C" w:rsidRDefault="003C354C" w:rsidP="003C354C">
      <w:pPr>
        <w:jc w:val="both"/>
        <w:rPr>
          <w:color w:val="000000" w:themeColor="text1"/>
        </w:rPr>
      </w:pPr>
    </w:p>
    <w:p w14:paraId="10F62CB8" w14:textId="77777777" w:rsidR="003C354C" w:rsidRDefault="003C354C" w:rsidP="003C354C">
      <w:pPr>
        <w:jc w:val="both"/>
        <w:rPr>
          <w:color w:val="000000" w:themeColor="text1"/>
        </w:rPr>
      </w:pPr>
    </w:p>
    <w:p w14:paraId="4F1E38E1" w14:textId="77777777" w:rsidR="003C354C" w:rsidRDefault="003C354C" w:rsidP="003C354C">
      <w:pPr>
        <w:jc w:val="both"/>
        <w:rPr>
          <w:color w:val="000000" w:themeColor="text1"/>
        </w:rPr>
      </w:pPr>
      <w:r>
        <w:rPr>
          <w:color w:val="000000" w:themeColor="text1"/>
        </w:rPr>
        <w:t>An announcement appearing in the March 20</w:t>
      </w:r>
      <w:proofErr w:type="gramStart"/>
      <w:r>
        <w:rPr>
          <w:color w:val="000000" w:themeColor="text1"/>
          <w:vertAlign w:val="superscript"/>
        </w:rPr>
        <w:t>th</w:t>
      </w:r>
      <w:r>
        <w:rPr>
          <w:color w:val="000000" w:themeColor="text1"/>
        </w:rPr>
        <w:t xml:space="preserve">  </w:t>
      </w:r>
      <w:r>
        <w:rPr>
          <w:i/>
          <w:color w:val="000000" w:themeColor="text1"/>
        </w:rPr>
        <w:t>Wilmington</w:t>
      </w:r>
      <w:proofErr w:type="gramEnd"/>
      <w:r>
        <w:rPr>
          <w:i/>
          <w:color w:val="000000" w:themeColor="text1"/>
        </w:rPr>
        <w:t xml:space="preserve"> News Journal</w:t>
      </w:r>
      <w:r>
        <w:rPr>
          <w:color w:val="000000" w:themeColor="text1"/>
        </w:rPr>
        <w:t xml:space="preserve"> regarding the </w:t>
      </w:r>
      <w:r>
        <w:rPr>
          <w:b/>
          <w:color w:val="000000" w:themeColor="text1"/>
          <w:sz w:val="28"/>
          <w:szCs w:val="28"/>
          <w:highlight w:val="yellow"/>
        </w:rPr>
        <w:t>Clinton County ARA</w:t>
      </w:r>
      <w:r>
        <w:rPr>
          <w:color w:val="000000" w:themeColor="text1"/>
        </w:rPr>
        <w:t>’s receipt of a construction permit to establish a low power FM radio station to serve Clinton County was met with a lot of excitement.  The Club has already held an open house to hear the public’s thoughts on programing and the necessary fund raising to raise the capital to make it happen.</w:t>
      </w:r>
    </w:p>
    <w:p w14:paraId="5578E5C1" w14:textId="77777777" w:rsidR="003C354C" w:rsidRDefault="003C354C" w:rsidP="003C354C">
      <w:pPr>
        <w:jc w:val="both"/>
        <w:rPr>
          <w:color w:val="000000" w:themeColor="text1"/>
        </w:rPr>
      </w:pPr>
    </w:p>
    <w:p w14:paraId="1A130B09" w14:textId="77777777" w:rsidR="003C354C" w:rsidRDefault="003C354C" w:rsidP="003C354C">
      <w:pPr>
        <w:jc w:val="both"/>
        <w:rPr>
          <w:color w:val="000000" w:themeColor="text1"/>
        </w:rPr>
      </w:pPr>
      <w:r>
        <w:rPr>
          <w:color w:val="000000" w:themeColor="text1"/>
        </w:rPr>
        <w:t xml:space="preserve">Marietta/Parkersburg area amateurs are reminded of the upcoming monthly </w:t>
      </w:r>
      <w:r>
        <w:rPr>
          <w:b/>
          <w:color w:val="000000" w:themeColor="text1"/>
          <w:sz w:val="28"/>
          <w:szCs w:val="28"/>
          <w:highlight w:val="yellow"/>
        </w:rPr>
        <w:t>Parkersburg ARK</w:t>
      </w:r>
      <w:r>
        <w:rPr>
          <w:color w:val="000000" w:themeColor="text1"/>
        </w:rPr>
        <w:t xml:space="preserve"> meeting on April 8. The meeting is at the Western </w:t>
      </w:r>
      <w:proofErr w:type="spellStart"/>
      <w:r>
        <w:rPr>
          <w:color w:val="000000" w:themeColor="text1"/>
        </w:rPr>
        <w:t>Sizzlin</w:t>
      </w:r>
      <w:proofErr w:type="spellEnd"/>
      <w:r>
        <w:rPr>
          <w:color w:val="000000" w:themeColor="text1"/>
        </w:rPr>
        <w:t xml:space="preserve">’ </w:t>
      </w:r>
      <w:proofErr w:type="spellStart"/>
      <w:r>
        <w:rPr>
          <w:color w:val="000000" w:themeColor="text1"/>
        </w:rPr>
        <w:t>Streakhouse</w:t>
      </w:r>
      <w:proofErr w:type="spellEnd"/>
      <w:r>
        <w:rPr>
          <w:color w:val="000000" w:themeColor="text1"/>
        </w:rPr>
        <w:t xml:space="preserve"> just off US 50 in Ravenswood.  Those wishing to eat prior to the meeting should arrive around 6 pm with the meeting getting underway at 6:30.</w:t>
      </w:r>
    </w:p>
    <w:p w14:paraId="679B1DA7" w14:textId="77777777" w:rsidR="003C354C" w:rsidRDefault="003C354C" w:rsidP="003C354C">
      <w:pPr>
        <w:jc w:val="both"/>
        <w:rPr>
          <w:color w:val="000000" w:themeColor="text1"/>
        </w:rPr>
      </w:pPr>
    </w:p>
    <w:p w14:paraId="44CD7126" w14:textId="77777777" w:rsidR="003C354C" w:rsidRDefault="003C354C" w:rsidP="003C354C">
      <w:pPr>
        <w:jc w:val="both"/>
        <w:rPr>
          <w:color w:val="000000" w:themeColor="text1"/>
        </w:rPr>
      </w:pPr>
      <w:r>
        <w:rPr>
          <w:color w:val="000000" w:themeColor="text1"/>
        </w:rPr>
        <w:t xml:space="preserve">At the upcoming April </w:t>
      </w:r>
      <w:r>
        <w:rPr>
          <w:b/>
          <w:color w:val="000000" w:themeColor="text1"/>
          <w:sz w:val="28"/>
          <w:szCs w:val="28"/>
          <w:highlight w:val="yellow"/>
        </w:rPr>
        <w:t>Athens County ARA</w:t>
      </w:r>
      <w:r>
        <w:rPr>
          <w:color w:val="000000" w:themeColor="text1"/>
        </w:rPr>
        <w:t xml:space="preserve"> meeting, there will be two concurrent antenna building programs.  One led by Kirk Groeneveld, KC8JRV, will be on building a </w:t>
      </w:r>
      <w:proofErr w:type="gramStart"/>
      <w:r>
        <w:rPr>
          <w:color w:val="000000" w:themeColor="text1"/>
        </w:rPr>
        <w:t>2 meter</w:t>
      </w:r>
      <w:proofErr w:type="gramEnd"/>
      <w:r>
        <w:rPr>
          <w:color w:val="000000" w:themeColor="text1"/>
        </w:rPr>
        <w:t xml:space="preserve"> tape measure antenna and the at the other Jeff Slattery, N8SUZ, will assist in building a 2 meter copper J-Pole.  Each </w:t>
      </w:r>
      <w:proofErr w:type="gramStart"/>
      <w:r>
        <w:rPr>
          <w:color w:val="000000" w:themeColor="text1"/>
        </w:rPr>
        <w:t>build</w:t>
      </w:r>
      <w:proofErr w:type="gramEnd"/>
      <w:r>
        <w:rPr>
          <w:color w:val="000000" w:themeColor="text1"/>
        </w:rPr>
        <w:t xml:space="preserve"> will get underway to 1 pm at the Red Cross Building in Athens on April 21.  Those interested in attending one of the builds should contact the appropriate program leader </w:t>
      </w:r>
      <w:proofErr w:type="gramStart"/>
      <w:r>
        <w:rPr>
          <w:color w:val="000000" w:themeColor="text1"/>
        </w:rPr>
        <w:t>in order for</w:t>
      </w:r>
      <w:proofErr w:type="gramEnd"/>
      <w:r>
        <w:rPr>
          <w:color w:val="000000" w:themeColor="text1"/>
        </w:rPr>
        <w:t xml:space="preserve"> the appropriate materials to be on hand.</w:t>
      </w:r>
    </w:p>
    <w:p w14:paraId="187AA4B6" w14:textId="77777777" w:rsidR="003C354C" w:rsidRDefault="003C354C" w:rsidP="003C354C">
      <w:pPr>
        <w:jc w:val="both"/>
        <w:rPr>
          <w:color w:val="000000" w:themeColor="text1"/>
        </w:rPr>
      </w:pPr>
    </w:p>
    <w:p w14:paraId="340D8ECB" w14:textId="48B2F02E" w:rsidR="003C354C" w:rsidRDefault="003C354C" w:rsidP="003C354C">
      <w:pPr>
        <w:jc w:val="both"/>
        <w:rPr>
          <w:color w:val="000000" w:themeColor="text1"/>
        </w:rPr>
      </w:pPr>
      <w:r>
        <w:rPr>
          <w:rFonts w:asciiTheme="minorHAnsi" w:hAnsiTheme="minorHAnsi" w:cstheme="minorBidi"/>
          <w:noProof/>
          <w:sz w:val="22"/>
          <w:szCs w:val="22"/>
        </w:rPr>
        <w:drawing>
          <wp:anchor distT="0" distB="0" distL="114300" distR="114300" simplePos="0" relativeHeight="251790336" behindDoc="1" locked="0" layoutInCell="1" allowOverlap="1" wp14:anchorId="4D0B5765" wp14:editId="5D7E1330">
            <wp:simplePos x="0" y="0"/>
            <wp:positionH relativeFrom="column">
              <wp:posOffset>5397500</wp:posOffset>
            </wp:positionH>
            <wp:positionV relativeFrom="paragraph">
              <wp:posOffset>69215</wp:posOffset>
            </wp:positionV>
            <wp:extent cx="1267460" cy="1158875"/>
            <wp:effectExtent l="0" t="0" r="0" b="0"/>
            <wp:wrapTight wrapText="bothSides">
              <wp:wrapPolygon edited="0">
                <wp:start x="0" y="0"/>
                <wp:lineTo x="0" y="21304"/>
                <wp:lineTo x="21427" y="21304"/>
                <wp:lineTo x="21427" y="0"/>
                <wp:lineTo x="0" y="0"/>
              </wp:wrapPolygon>
            </wp:wrapTight>
            <wp:docPr id="320116543" name="Picture 14" descr="Two me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16543" name="Picture 14" descr="Two men holding a piece of paper&#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l="9271" t="14667" r="7343" b="28014"/>
                    <a:stretch>
                      <a:fillRect/>
                    </a:stretch>
                  </pic:blipFill>
                  <pic:spPr bwMode="auto">
                    <a:xfrm>
                      <a:off x="0" y="0"/>
                      <a:ext cx="1267460" cy="115887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As mentioned last time out, I </w:t>
      </w:r>
      <w:proofErr w:type="gramStart"/>
      <w:r>
        <w:rPr>
          <w:color w:val="000000" w:themeColor="text1"/>
        </w:rPr>
        <w:t>like</w:t>
      </w:r>
      <w:proofErr w:type="gramEnd"/>
      <w:r>
        <w:rPr>
          <w:color w:val="000000" w:themeColor="text1"/>
        </w:rPr>
        <w:t xml:space="preserve"> to end my column on a happy note and this one will be no exception. The Batavia area of Clermont County now has a new ham.  He is Robert Raub who has become KF8AQC.  In the same part of the State, William Dankworth of Loveland is now KF8AQT. The Athens area welcomes Judith Winner who has become KE8AQL.  The photo shows </w:t>
      </w:r>
      <w:r>
        <w:rPr>
          <w:b/>
          <w:color w:val="000000" w:themeColor="text1"/>
          <w:sz w:val="28"/>
          <w:szCs w:val="28"/>
          <w:highlight w:val="yellow"/>
        </w:rPr>
        <w:t>Highland ARA</w:t>
      </w:r>
      <w:r>
        <w:rPr>
          <w:color w:val="000000" w:themeColor="text1"/>
        </w:rPr>
        <w:t xml:space="preserve"> VE Manager Tom Mongold, Jr., KD8LDS, presenting an Extra CSCE upgrade to John Duncan, KE8URZ, of Leesburg following their recent test session.  The </w:t>
      </w:r>
      <w:r>
        <w:rPr>
          <w:b/>
          <w:color w:val="000000" w:themeColor="text1"/>
          <w:sz w:val="28"/>
          <w:szCs w:val="28"/>
          <w:highlight w:val="yellow"/>
        </w:rPr>
        <w:t>Clinton County ARA</w:t>
      </w:r>
      <w:r>
        <w:rPr>
          <w:color w:val="000000" w:themeColor="text1"/>
        </w:rPr>
        <w:t xml:space="preserve"> conducted its Spring VE session recently with 11 candidates.  VE Team Leader Mike Boyle, WF8B, reports Thomas Dunn, W8DTN, of New Holland successfully upgraded and now holds an Extra license.  Boyle also states nine individuals came in with no license and three left with a General CSCE and six with a new Technician. As this goes to press, only one has been posted to the Commission’s </w:t>
      </w:r>
      <w:proofErr w:type="gramStart"/>
      <w:r>
        <w:rPr>
          <w:color w:val="000000" w:themeColor="text1"/>
        </w:rPr>
        <w:t>data base</w:t>
      </w:r>
      <w:proofErr w:type="gramEnd"/>
      <w:r>
        <w:rPr>
          <w:color w:val="000000" w:themeColor="text1"/>
        </w:rPr>
        <w:t xml:space="preserve">.  It is to David Johnson of </w:t>
      </w:r>
      <w:proofErr w:type="spellStart"/>
      <w:r>
        <w:rPr>
          <w:color w:val="000000" w:themeColor="text1"/>
        </w:rPr>
        <w:t>Orgonia</w:t>
      </w:r>
      <w:proofErr w:type="spellEnd"/>
      <w:r>
        <w:rPr>
          <w:color w:val="000000" w:themeColor="text1"/>
        </w:rPr>
        <w:t xml:space="preserve"> whose General License bears the call sign of KF8ARO.  Congrats to each.</w:t>
      </w:r>
    </w:p>
    <w:p w14:paraId="072BCFD3" w14:textId="77777777" w:rsidR="003C354C" w:rsidRDefault="003C354C" w:rsidP="003C354C">
      <w:pPr>
        <w:jc w:val="both"/>
        <w:rPr>
          <w:color w:val="000000" w:themeColor="text1"/>
        </w:rPr>
      </w:pPr>
    </w:p>
    <w:p w14:paraId="36D08F78" w14:textId="77777777" w:rsidR="003C354C" w:rsidRDefault="003C354C" w:rsidP="003C354C">
      <w:pPr>
        <w:jc w:val="both"/>
        <w:rPr>
          <w:color w:val="000000" w:themeColor="text1"/>
        </w:rPr>
      </w:pPr>
      <w:r>
        <w:rPr>
          <w:color w:val="000000" w:themeColor="text1"/>
        </w:rPr>
        <w:t>While listening to the minister’s Easter sermon I realized I learned a lot over the years from the Easter Bunny.  Some things are:</w:t>
      </w:r>
    </w:p>
    <w:p w14:paraId="7A1CC2CF" w14:textId="77777777" w:rsidR="003C354C" w:rsidRDefault="003C354C" w:rsidP="003C354C">
      <w:pPr>
        <w:jc w:val="both"/>
        <w:rPr>
          <w:color w:val="000000" w:themeColor="text1"/>
        </w:rPr>
      </w:pPr>
      <w:r>
        <w:rPr>
          <w:color w:val="000000" w:themeColor="text1"/>
        </w:rPr>
        <w:tab/>
        <w:t xml:space="preserve">Be willing to compromise and try to not split </w:t>
      </w:r>
      <w:proofErr w:type="spellStart"/>
      <w:r>
        <w:rPr>
          <w:color w:val="000000" w:themeColor="text1"/>
        </w:rPr>
        <w:t>hares</w:t>
      </w:r>
      <w:proofErr w:type="spellEnd"/>
      <w:r>
        <w:rPr>
          <w:color w:val="000000" w:themeColor="text1"/>
        </w:rPr>
        <w:t>.</w:t>
      </w:r>
    </w:p>
    <w:p w14:paraId="3C6A85B2" w14:textId="77777777" w:rsidR="003C354C" w:rsidRDefault="003C354C" w:rsidP="003C354C">
      <w:pPr>
        <w:jc w:val="both"/>
        <w:rPr>
          <w:color w:val="000000" w:themeColor="text1"/>
        </w:rPr>
      </w:pPr>
      <w:r>
        <w:rPr>
          <w:color w:val="000000" w:themeColor="text1"/>
        </w:rPr>
        <w:tab/>
        <w:t>God meant for some things to be floppy.</w:t>
      </w:r>
    </w:p>
    <w:p w14:paraId="5D97D94D" w14:textId="77777777" w:rsidR="003C354C" w:rsidRDefault="003C354C" w:rsidP="003C354C">
      <w:pPr>
        <w:jc w:val="both"/>
        <w:rPr>
          <w:color w:val="000000" w:themeColor="text1"/>
        </w:rPr>
      </w:pPr>
      <w:r>
        <w:rPr>
          <w:color w:val="000000" w:themeColor="text1"/>
        </w:rPr>
        <w:tab/>
        <w:t>Don’t put all your eggs in one basket.</w:t>
      </w:r>
    </w:p>
    <w:p w14:paraId="25783E6F" w14:textId="77777777" w:rsidR="003C354C" w:rsidRDefault="003C354C" w:rsidP="003C354C">
      <w:pPr>
        <w:jc w:val="both"/>
        <w:rPr>
          <w:color w:val="000000" w:themeColor="text1"/>
        </w:rPr>
      </w:pPr>
      <w:r>
        <w:rPr>
          <w:color w:val="000000" w:themeColor="text1"/>
        </w:rPr>
        <w:tab/>
        <w:t>It’s good to have a friend who is all ears.</w:t>
      </w:r>
    </w:p>
    <w:p w14:paraId="10FFEB8A" w14:textId="77777777" w:rsidR="003C354C" w:rsidRDefault="003C354C" w:rsidP="003C354C">
      <w:pPr>
        <w:jc w:val="both"/>
        <w:rPr>
          <w:color w:val="000000" w:themeColor="text1"/>
        </w:rPr>
      </w:pPr>
      <w:r>
        <w:rPr>
          <w:color w:val="000000" w:themeColor="text1"/>
        </w:rPr>
        <w:tab/>
        <w:t xml:space="preserve">Anyone can have a bad </w:t>
      </w:r>
      <w:proofErr w:type="spellStart"/>
      <w:r>
        <w:rPr>
          <w:color w:val="000000" w:themeColor="text1"/>
        </w:rPr>
        <w:t>hare</w:t>
      </w:r>
      <w:proofErr w:type="spellEnd"/>
      <w:r>
        <w:rPr>
          <w:color w:val="000000" w:themeColor="text1"/>
        </w:rPr>
        <w:t xml:space="preserve"> day.</w:t>
      </w:r>
    </w:p>
    <w:p w14:paraId="44FBBDFC" w14:textId="77777777" w:rsidR="003C354C" w:rsidRDefault="003C354C" w:rsidP="003C354C">
      <w:pPr>
        <w:jc w:val="both"/>
        <w:rPr>
          <w:color w:val="000000" w:themeColor="text1"/>
        </w:rPr>
      </w:pPr>
      <w:r>
        <w:rPr>
          <w:color w:val="000000" w:themeColor="text1"/>
        </w:rPr>
        <w:tab/>
        <w:t>All work and no play can make you a basket case.</w:t>
      </w:r>
    </w:p>
    <w:p w14:paraId="08B456E0" w14:textId="77777777" w:rsidR="003C354C" w:rsidRDefault="003C354C" w:rsidP="003C354C">
      <w:pPr>
        <w:jc w:val="both"/>
        <w:rPr>
          <w:color w:val="000000" w:themeColor="text1"/>
        </w:rPr>
      </w:pPr>
    </w:p>
    <w:p w14:paraId="09757930" w14:textId="77777777" w:rsidR="003C354C" w:rsidRDefault="003C354C" w:rsidP="003C354C">
      <w:pPr>
        <w:jc w:val="both"/>
        <w:rPr>
          <w:color w:val="000000" w:themeColor="text1"/>
        </w:rPr>
      </w:pPr>
      <w:proofErr w:type="gramStart"/>
      <w:r>
        <w:rPr>
          <w:color w:val="000000" w:themeColor="text1"/>
        </w:rPr>
        <w:t>So</w:t>
      </w:r>
      <w:proofErr w:type="gramEnd"/>
      <w:r>
        <w:rPr>
          <w:color w:val="000000" w:themeColor="text1"/>
        </w:rPr>
        <w:t xml:space="preserve"> until next time, 73.  </w:t>
      </w:r>
    </w:p>
    <w:p w14:paraId="7AB6E78C" w14:textId="77777777" w:rsidR="003C354C" w:rsidRDefault="003C354C" w:rsidP="003C354C">
      <w:pPr>
        <w:jc w:val="both"/>
        <w:rPr>
          <w:color w:val="000000" w:themeColor="text1"/>
        </w:rPr>
      </w:pPr>
    </w:p>
    <w:p w14:paraId="55DDE024" w14:textId="77777777" w:rsidR="003C354C" w:rsidRDefault="003C354C" w:rsidP="003C354C">
      <w:pPr>
        <w:jc w:val="both"/>
        <w:rPr>
          <w:color w:val="000000" w:themeColor="text1"/>
        </w:rPr>
      </w:pPr>
      <w:r>
        <w:rPr>
          <w:color w:val="000000" w:themeColor="text1"/>
        </w:rPr>
        <w:t xml:space="preserve">John Levo, W8KIW    </w:t>
      </w:r>
    </w:p>
    <w:p w14:paraId="3BECAFB4" w14:textId="77777777" w:rsidR="003C354C" w:rsidRDefault="003C354C" w:rsidP="003C354C">
      <w:pPr>
        <w:jc w:val="both"/>
        <w:rPr>
          <w:color w:val="000000" w:themeColor="text1"/>
        </w:rPr>
      </w:pPr>
    </w:p>
    <w:p w14:paraId="021D5214" w14:textId="77777777" w:rsidR="003C354C" w:rsidRDefault="003C354C" w:rsidP="003C354C">
      <w:pPr>
        <w:jc w:val="both"/>
        <w:rPr>
          <w:color w:val="000000" w:themeColor="text1"/>
        </w:rPr>
      </w:pPr>
      <w:hyperlink r:id="rId124" w:history="1">
        <w:r>
          <w:rPr>
            <w:rStyle w:val="Hyperlink"/>
          </w:rPr>
          <w:t>jlevo@cinci.rr.com</w:t>
        </w:r>
      </w:hyperlink>
      <w:r>
        <w:rPr>
          <w:color w:val="000000" w:themeColor="text1"/>
        </w:rPr>
        <w:t xml:space="preserve"> or </w:t>
      </w:r>
      <w:hyperlink r:id="rId125" w:history="1">
        <w:r>
          <w:rPr>
            <w:rStyle w:val="Hyperlink"/>
          </w:rPr>
          <w:t>highlandara@gmail.com</w:t>
        </w:r>
      </w:hyperlink>
      <w:r>
        <w:rPr>
          <w:color w:val="000000" w:themeColor="text1"/>
        </w:rPr>
        <w:t xml:space="preserve"> or 937-393-4951 (landline-leave a message)</w:t>
      </w:r>
    </w:p>
    <w:p w14:paraId="741161B0" w14:textId="77777777" w:rsidR="003C354C" w:rsidRDefault="003C354C" w:rsidP="00BE7112">
      <w:pPr>
        <w:rPr>
          <w:b/>
          <w:bCs/>
          <w:color w:val="222222"/>
          <w:sz w:val="32"/>
          <w:szCs w:val="32"/>
          <w:shd w:val="clear" w:color="auto" w:fill="FFFFFF"/>
        </w:rPr>
      </w:pP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1892C51D" w14:textId="77777777" w:rsidR="000D2F0C" w:rsidRDefault="000D2F0C" w:rsidP="00BE7112">
      <w:pPr>
        <w:rPr>
          <w:b/>
          <w:bCs/>
          <w:color w:val="222222"/>
          <w:sz w:val="32"/>
          <w:szCs w:val="32"/>
          <w:shd w:val="clear" w:color="auto" w:fill="FFFFFF"/>
        </w:rPr>
      </w:pPr>
    </w:p>
    <w:p w14:paraId="2839CC80" w14:textId="77777777" w:rsidR="007C4FB3" w:rsidRDefault="00B74845" w:rsidP="00BE7112">
      <w:pPr>
        <w:rPr>
          <w:b/>
          <w:bCs/>
          <w:color w:val="222222"/>
          <w:sz w:val="32"/>
          <w:szCs w:val="32"/>
          <w:shd w:val="clear" w:color="auto" w:fill="FFFFFF"/>
        </w:rPr>
      </w:pPr>
      <w:r w:rsidRPr="00B74845">
        <w:rPr>
          <w:b/>
          <w:bCs/>
          <w:color w:val="222222"/>
          <w:sz w:val="32"/>
          <w:szCs w:val="32"/>
          <w:shd w:val="clear" w:color="auto" w:fill="FFFFFF"/>
        </w:rPr>
        <w:t>ARLD0</w:t>
      </w:r>
      <w:r w:rsidR="00F829E4">
        <w:rPr>
          <w:b/>
          <w:bCs/>
          <w:color w:val="222222"/>
          <w:sz w:val="32"/>
          <w:szCs w:val="32"/>
          <w:shd w:val="clear" w:color="auto" w:fill="FFFFFF"/>
        </w:rPr>
        <w:t>13</w:t>
      </w:r>
      <w:r w:rsidRPr="00B74845">
        <w:rPr>
          <w:b/>
          <w:bCs/>
          <w:color w:val="222222"/>
          <w:sz w:val="32"/>
          <w:szCs w:val="32"/>
          <w:shd w:val="clear" w:color="auto" w:fill="FFFFFF"/>
        </w:rPr>
        <w:t xml:space="preserve"> DX news</w:t>
      </w:r>
    </w:p>
    <w:p w14:paraId="2A6E805A" w14:textId="77777777" w:rsidR="007C4FB3" w:rsidRDefault="007C4FB3" w:rsidP="00BE7112">
      <w:pPr>
        <w:rPr>
          <w:b/>
          <w:bCs/>
          <w:color w:val="222222"/>
          <w:sz w:val="32"/>
          <w:szCs w:val="32"/>
          <w:shd w:val="clear" w:color="auto" w:fill="FFFFFF"/>
        </w:rPr>
      </w:pPr>
    </w:p>
    <w:p w14:paraId="36E328FB" w14:textId="16A2D733" w:rsidR="001D398C" w:rsidRPr="007C4FB3" w:rsidRDefault="007C4FB3" w:rsidP="00BE7112">
      <w:pPr>
        <w:rPr>
          <w:rFonts w:eastAsia="Times New Roman"/>
          <w:b/>
          <w:sz w:val="44"/>
          <w:szCs w:val="44"/>
        </w:rPr>
      </w:pPr>
      <w:r w:rsidRPr="007C4FB3">
        <w:rPr>
          <w:color w:val="222222"/>
          <w:shd w:val="clear" w:color="auto" w:fill="FFFFFF"/>
        </w:rPr>
        <w:t>This week's bulletin was made possible with information provided by</w:t>
      </w:r>
      <w:r w:rsidRPr="007C4FB3">
        <w:rPr>
          <w:color w:val="222222"/>
        </w:rPr>
        <w:br/>
      </w:r>
      <w:r w:rsidRPr="007C4FB3">
        <w:rPr>
          <w:color w:val="222222"/>
          <w:shd w:val="clear" w:color="auto" w:fill="FFFFFF"/>
        </w:rPr>
        <w:t>AA3B, HA7VK, K6EI, The Daily DX, 425 DX News, DXNL, Contest Corral</w:t>
      </w:r>
      <w:r w:rsidRPr="007C4FB3">
        <w:rPr>
          <w:color w:val="222222"/>
        </w:rPr>
        <w:br/>
      </w:r>
      <w:r w:rsidRPr="007C4FB3">
        <w:rPr>
          <w:color w:val="222222"/>
          <w:shd w:val="clear" w:color="auto" w:fill="FFFFFF"/>
        </w:rPr>
        <w:t>from QST and the ARRL Contest Calendar and WA7BNM web sites.  Thanks</w:t>
      </w:r>
      <w:r w:rsidRPr="007C4FB3">
        <w:rPr>
          <w:color w:val="222222"/>
        </w:rPr>
        <w:br/>
      </w:r>
      <w:r w:rsidRPr="007C4FB3">
        <w:rPr>
          <w:color w:val="222222"/>
          <w:shd w:val="clear" w:color="auto" w:fill="FFFFFF"/>
        </w:rPr>
        <w:t>to all.</w:t>
      </w:r>
      <w:r w:rsidRPr="007C4FB3">
        <w:rPr>
          <w:color w:val="222222"/>
        </w:rPr>
        <w:br/>
      </w:r>
      <w:r w:rsidRPr="007C4FB3">
        <w:rPr>
          <w:color w:val="222222"/>
        </w:rPr>
        <w:br/>
      </w:r>
      <w:r w:rsidRPr="007C4FB3">
        <w:rPr>
          <w:color w:val="222222"/>
          <w:shd w:val="clear" w:color="auto" w:fill="FFFFFF"/>
        </w:rPr>
        <w:t>MONACO, 3A.  Jim, K6EI will be QRV as 3A/K6EI from April 1 to 6.</w:t>
      </w:r>
      <w:r w:rsidRPr="007C4FB3">
        <w:rPr>
          <w:color w:val="222222"/>
        </w:rPr>
        <w:br/>
      </w:r>
      <w:r w:rsidRPr="007C4FB3">
        <w:rPr>
          <w:color w:val="222222"/>
          <w:shd w:val="clear" w:color="auto" w:fill="FFFFFF"/>
        </w:rPr>
        <w:t>Activity will be on 40 to 10 meters using primarily FT8, FT4, and</w:t>
      </w:r>
      <w:r w:rsidRPr="007C4FB3">
        <w:rPr>
          <w:color w:val="222222"/>
        </w:rPr>
        <w:br/>
      </w:r>
      <w:r w:rsidRPr="007C4FB3">
        <w:rPr>
          <w:color w:val="222222"/>
          <w:shd w:val="clear" w:color="auto" w:fill="FFFFFF"/>
        </w:rPr>
        <w:t>some CW, with QRP power.  QSL direct to home call.</w:t>
      </w:r>
      <w:r w:rsidRPr="007C4FB3">
        <w:rPr>
          <w:color w:val="222222"/>
        </w:rPr>
        <w:br/>
      </w:r>
      <w:r w:rsidRPr="007C4FB3">
        <w:rPr>
          <w:color w:val="222222"/>
        </w:rPr>
        <w:br/>
      </w:r>
      <w:r w:rsidRPr="007C4FB3">
        <w:rPr>
          <w:color w:val="222222"/>
          <w:shd w:val="clear" w:color="auto" w:fill="FFFFFF"/>
        </w:rPr>
        <w:t>MAURITIUS, 3B8.  Johann, DM7CW is QRV as 3B8/DM7CW from Condos</w:t>
      </w:r>
      <w:r w:rsidRPr="007C4FB3">
        <w:rPr>
          <w:color w:val="222222"/>
        </w:rPr>
        <w:br/>
      </w:r>
      <w:r w:rsidRPr="007C4FB3">
        <w:rPr>
          <w:color w:val="222222"/>
          <w:shd w:val="clear" w:color="auto" w:fill="FFFFFF"/>
        </w:rPr>
        <w:t>Quatre Bornes until April 10.  Activity is on 40 to 10 meters using</w:t>
      </w:r>
      <w:r w:rsidRPr="007C4FB3">
        <w:rPr>
          <w:color w:val="222222"/>
        </w:rPr>
        <w:br/>
      </w:r>
      <w:r w:rsidRPr="007C4FB3">
        <w:rPr>
          <w:color w:val="222222"/>
          <w:shd w:val="clear" w:color="auto" w:fill="FFFFFF"/>
        </w:rPr>
        <w:t xml:space="preserve">CW, SSB, and various digital modes.  QSL via </w:t>
      </w:r>
      <w:proofErr w:type="spellStart"/>
      <w:r w:rsidRPr="007C4FB3">
        <w:rPr>
          <w:color w:val="222222"/>
          <w:shd w:val="clear" w:color="auto" w:fill="FFFFFF"/>
        </w:rPr>
        <w:t>LoTW</w:t>
      </w:r>
      <w:proofErr w:type="spellEnd"/>
      <w:r w:rsidRPr="007C4FB3">
        <w:rPr>
          <w:color w:val="222222"/>
          <w:shd w:val="clear" w:color="auto" w:fill="FFFFFF"/>
        </w:rPr>
        <w:t>.</w:t>
      </w:r>
      <w:r w:rsidRPr="007C4FB3">
        <w:rPr>
          <w:color w:val="222222"/>
        </w:rPr>
        <w:br/>
      </w:r>
      <w:r w:rsidRPr="007C4FB3">
        <w:rPr>
          <w:color w:val="222222"/>
        </w:rPr>
        <w:br/>
      </w:r>
      <w:r w:rsidRPr="007C4FB3">
        <w:rPr>
          <w:color w:val="222222"/>
          <w:shd w:val="clear" w:color="auto" w:fill="FFFFFF"/>
        </w:rPr>
        <w:t>FIJI, 3D2.  Dom, 3Z9DX is QRV as 3D2AJT from Nadi until April 30.</w:t>
      </w:r>
      <w:r w:rsidRPr="007C4FB3">
        <w:rPr>
          <w:color w:val="222222"/>
        </w:rPr>
        <w:br/>
      </w:r>
      <w:r w:rsidRPr="007C4FB3">
        <w:rPr>
          <w:color w:val="222222"/>
          <w:shd w:val="clear" w:color="auto" w:fill="FFFFFF"/>
        </w:rPr>
        <w:t>QSL via Club Log.</w:t>
      </w:r>
      <w:r w:rsidRPr="007C4FB3">
        <w:rPr>
          <w:color w:val="222222"/>
        </w:rPr>
        <w:br/>
      </w:r>
      <w:r w:rsidRPr="007C4FB3">
        <w:rPr>
          <w:color w:val="222222"/>
        </w:rPr>
        <w:br/>
      </w:r>
      <w:r w:rsidRPr="007C4FB3">
        <w:rPr>
          <w:color w:val="222222"/>
          <w:shd w:val="clear" w:color="auto" w:fill="FFFFFF"/>
        </w:rPr>
        <w:t>VIET NAM, 3W.  Alex, KU1CW plans to be QRV as 3W9A in the CQ World</w:t>
      </w:r>
      <w:r w:rsidRPr="007C4FB3">
        <w:rPr>
          <w:color w:val="222222"/>
        </w:rPr>
        <w:br/>
      </w:r>
      <w:r w:rsidRPr="007C4FB3">
        <w:rPr>
          <w:color w:val="222222"/>
          <w:shd w:val="clear" w:color="auto" w:fill="FFFFFF"/>
        </w:rPr>
        <w:t xml:space="preserve">Wide WPX SSB contest.  QSL via </w:t>
      </w:r>
      <w:proofErr w:type="spellStart"/>
      <w:r w:rsidRPr="007C4FB3">
        <w:rPr>
          <w:color w:val="222222"/>
          <w:shd w:val="clear" w:color="auto" w:fill="FFFFFF"/>
        </w:rPr>
        <w:t>LoTW</w:t>
      </w:r>
      <w:proofErr w:type="spellEnd"/>
      <w:r w:rsidRPr="007C4FB3">
        <w:rPr>
          <w:color w:val="222222"/>
          <w:shd w:val="clear" w:color="auto" w:fill="FFFFFF"/>
        </w:rPr>
        <w:t>.</w:t>
      </w:r>
      <w:r w:rsidRPr="007C4FB3">
        <w:rPr>
          <w:color w:val="222222"/>
        </w:rPr>
        <w:br/>
      </w:r>
      <w:r w:rsidRPr="007C4FB3">
        <w:rPr>
          <w:color w:val="222222"/>
        </w:rPr>
        <w:br/>
      </w:r>
      <w:r w:rsidRPr="007C4FB3">
        <w:rPr>
          <w:color w:val="222222"/>
          <w:shd w:val="clear" w:color="auto" w:fill="FFFFFF"/>
        </w:rPr>
        <w:t>CHILE, CE.  Members of the Antofagasta DX Group will be QRV as CB7H</w:t>
      </w:r>
      <w:r w:rsidRPr="007C4FB3">
        <w:rPr>
          <w:color w:val="222222"/>
        </w:rPr>
        <w:br/>
      </w:r>
      <w:r w:rsidRPr="007C4FB3">
        <w:rPr>
          <w:color w:val="222222"/>
          <w:shd w:val="clear" w:color="auto" w:fill="FFFFFF"/>
        </w:rPr>
        <w:t xml:space="preserve">in the Los Lagos region during the CQ </w:t>
      </w:r>
      <w:proofErr w:type="gramStart"/>
      <w:r w:rsidRPr="007C4FB3">
        <w:rPr>
          <w:color w:val="222222"/>
          <w:shd w:val="clear" w:color="auto" w:fill="FFFFFF"/>
        </w:rPr>
        <w:t>World Wide</w:t>
      </w:r>
      <w:proofErr w:type="gramEnd"/>
      <w:r w:rsidRPr="007C4FB3">
        <w:rPr>
          <w:color w:val="222222"/>
          <w:shd w:val="clear" w:color="auto" w:fill="FFFFFF"/>
        </w:rPr>
        <w:t xml:space="preserve"> WPX SSB contest.</w:t>
      </w:r>
      <w:r w:rsidRPr="007C4FB3">
        <w:rPr>
          <w:color w:val="222222"/>
        </w:rPr>
        <w:br/>
      </w:r>
      <w:r w:rsidRPr="007C4FB3">
        <w:rPr>
          <w:color w:val="222222"/>
          <w:shd w:val="clear" w:color="auto" w:fill="FFFFFF"/>
        </w:rPr>
        <w:t>QSL via XQ1KN.</w:t>
      </w:r>
      <w:r w:rsidRPr="007C4FB3">
        <w:rPr>
          <w:color w:val="222222"/>
        </w:rPr>
        <w:br/>
      </w:r>
      <w:r w:rsidRPr="007C4FB3">
        <w:rPr>
          <w:color w:val="222222"/>
        </w:rPr>
        <w:br/>
      </w:r>
      <w:r w:rsidRPr="007C4FB3">
        <w:rPr>
          <w:color w:val="222222"/>
          <w:shd w:val="clear" w:color="auto" w:fill="FFFFFF"/>
        </w:rPr>
        <w:t>JUAN FERNANDEZ ISLAND, CE0.  Felipe, CE3SX is QRV as CB0ZIX until</w:t>
      </w:r>
      <w:r w:rsidRPr="007C4FB3">
        <w:rPr>
          <w:color w:val="222222"/>
        </w:rPr>
        <w:br/>
      </w:r>
      <w:r w:rsidRPr="007C4FB3">
        <w:rPr>
          <w:color w:val="222222"/>
          <w:shd w:val="clear" w:color="auto" w:fill="FFFFFF"/>
        </w:rPr>
        <w:t>April 4.  Activity is mainly on 6 meters, but also on the HF bands</w:t>
      </w:r>
      <w:r w:rsidRPr="007C4FB3">
        <w:rPr>
          <w:color w:val="222222"/>
        </w:rPr>
        <w:br/>
      </w:r>
      <w:r w:rsidRPr="007C4FB3">
        <w:rPr>
          <w:color w:val="222222"/>
          <w:shd w:val="clear" w:color="auto" w:fill="FFFFFF"/>
        </w:rPr>
        <w:t xml:space="preserve">using SSB and FT8 in </w:t>
      </w:r>
      <w:proofErr w:type="spellStart"/>
      <w:r w:rsidRPr="007C4FB3">
        <w:rPr>
          <w:color w:val="222222"/>
          <w:shd w:val="clear" w:color="auto" w:fill="FFFFFF"/>
        </w:rPr>
        <w:t>DXpedition</w:t>
      </w:r>
      <w:proofErr w:type="spellEnd"/>
      <w:r w:rsidRPr="007C4FB3">
        <w:rPr>
          <w:color w:val="222222"/>
          <w:shd w:val="clear" w:color="auto" w:fill="FFFFFF"/>
        </w:rPr>
        <w:t xml:space="preserve"> mode.  QSL via </w:t>
      </w:r>
      <w:proofErr w:type="spellStart"/>
      <w:r w:rsidRPr="007C4FB3">
        <w:rPr>
          <w:color w:val="222222"/>
          <w:shd w:val="clear" w:color="auto" w:fill="FFFFFF"/>
        </w:rPr>
        <w:t>LoTW</w:t>
      </w:r>
      <w:proofErr w:type="spellEnd"/>
      <w:r w:rsidRPr="007C4FB3">
        <w:rPr>
          <w:color w:val="222222"/>
          <w:shd w:val="clear" w:color="auto" w:fill="FFFFFF"/>
        </w:rPr>
        <w:t>.</w:t>
      </w:r>
      <w:r w:rsidRPr="007C4FB3">
        <w:rPr>
          <w:color w:val="222222"/>
        </w:rPr>
        <w:br/>
      </w:r>
      <w:r w:rsidRPr="007C4FB3">
        <w:rPr>
          <w:color w:val="222222"/>
        </w:rPr>
        <w:br/>
      </w:r>
      <w:r w:rsidRPr="007C4FB3">
        <w:rPr>
          <w:color w:val="222222"/>
          <w:shd w:val="clear" w:color="auto" w:fill="FFFFFF"/>
        </w:rPr>
        <w:t>MOLDOVA, ER.  Special event station ER30ARM is QRV until April 30 to</w:t>
      </w:r>
      <w:r w:rsidRPr="007C4FB3">
        <w:rPr>
          <w:color w:val="222222"/>
        </w:rPr>
        <w:br/>
      </w:r>
      <w:r w:rsidRPr="007C4FB3">
        <w:rPr>
          <w:color w:val="222222"/>
          <w:shd w:val="clear" w:color="auto" w:fill="FFFFFF"/>
        </w:rPr>
        <w:t>celebrate the 30th anniversary of the Amateur Radio Society of</w:t>
      </w:r>
      <w:r w:rsidRPr="007C4FB3">
        <w:rPr>
          <w:color w:val="222222"/>
        </w:rPr>
        <w:br/>
      </w:r>
      <w:r w:rsidRPr="007C4FB3">
        <w:rPr>
          <w:color w:val="222222"/>
          <w:shd w:val="clear" w:color="auto" w:fill="FFFFFF"/>
        </w:rPr>
        <w:t>Moldova.  QSL via bureau.</w:t>
      </w:r>
      <w:r w:rsidRPr="007C4FB3">
        <w:rPr>
          <w:color w:val="222222"/>
        </w:rPr>
        <w:br/>
      </w:r>
      <w:r w:rsidRPr="007C4FB3">
        <w:rPr>
          <w:color w:val="222222"/>
        </w:rPr>
        <w:br/>
      </w:r>
      <w:r w:rsidRPr="007C4FB3">
        <w:rPr>
          <w:color w:val="222222"/>
          <w:shd w:val="clear" w:color="auto" w:fill="FFFFFF"/>
        </w:rPr>
        <w:t>GUADELOUPE, FG.  Bert, FG8OJ and Jean-Luc, F1ULQ are QRV as TO1Q</w:t>
      </w:r>
      <w:r w:rsidRPr="007C4FB3">
        <w:rPr>
          <w:color w:val="222222"/>
        </w:rPr>
        <w:br/>
      </w:r>
      <w:r w:rsidRPr="007C4FB3">
        <w:rPr>
          <w:color w:val="222222"/>
          <w:shd w:val="clear" w:color="auto" w:fill="FFFFFF"/>
        </w:rPr>
        <w:t>from Sainte-Anne until April 8.  Activity is on 80 to 6 meters,</w:t>
      </w:r>
      <w:r w:rsidRPr="007C4FB3">
        <w:rPr>
          <w:color w:val="222222"/>
        </w:rPr>
        <w:br/>
      </w:r>
      <w:r w:rsidRPr="007C4FB3">
        <w:rPr>
          <w:color w:val="222222"/>
          <w:shd w:val="clear" w:color="auto" w:fill="FFFFFF"/>
        </w:rPr>
        <w:t>including some Satellite activity.  They will be a Multi Op/Single</w:t>
      </w:r>
      <w:r w:rsidRPr="007C4FB3">
        <w:rPr>
          <w:color w:val="222222"/>
        </w:rPr>
        <w:br/>
      </w:r>
      <w:r w:rsidRPr="007C4FB3">
        <w:rPr>
          <w:color w:val="222222"/>
          <w:shd w:val="clear" w:color="auto" w:fill="FFFFFF"/>
        </w:rPr>
        <w:t xml:space="preserve">Band on </w:t>
      </w:r>
      <w:proofErr w:type="gramStart"/>
      <w:r w:rsidRPr="007C4FB3">
        <w:rPr>
          <w:color w:val="222222"/>
          <w:shd w:val="clear" w:color="auto" w:fill="FFFFFF"/>
        </w:rPr>
        <w:t>10 meter</w:t>
      </w:r>
      <w:proofErr w:type="gramEnd"/>
      <w:r w:rsidRPr="007C4FB3">
        <w:rPr>
          <w:color w:val="222222"/>
          <w:shd w:val="clear" w:color="auto" w:fill="FFFFFF"/>
        </w:rPr>
        <w:t xml:space="preserve"> entry in the CQ World Wide WPX SSB contest.  QSL</w:t>
      </w:r>
      <w:r w:rsidRPr="007C4FB3">
        <w:rPr>
          <w:color w:val="222222"/>
        </w:rPr>
        <w:br/>
      </w:r>
      <w:r w:rsidRPr="007C4FB3">
        <w:rPr>
          <w:color w:val="222222"/>
          <w:shd w:val="clear" w:color="auto" w:fill="FFFFFF"/>
        </w:rPr>
        <w:t xml:space="preserve">via </w:t>
      </w:r>
      <w:proofErr w:type="spellStart"/>
      <w:r w:rsidRPr="007C4FB3">
        <w:rPr>
          <w:color w:val="222222"/>
          <w:shd w:val="clear" w:color="auto" w:fill="FFFFFF"/>
        </w:rPr>
        <w:t>LoTW</w:t>
      </w:r>
      <w:proofErr w:type="spellEnd"/>
      <w:r w:rsidRPr="007C4FB3">
        <w:rPr>
          <w:color w:val="222222"/>
          <w:shd w:val="clear" w:color="auto" w:fill="FFFFFF"/>
        </w:rPr>
        <w:t>.</w:t>
      </w:r>
      <w:r w:rsidRPr="007C4FB3">
        <w:rPr>
          <w:color w:val="222222"/>
        </w:rPr>
        <w:br/>
      </w:r>
      <w:r w:rsidRPr="007C4FB3">
        <w:rPr>
          <w:color w:val="222222"/>
        </w:rPr>
        <w:br/>
      </w:r>
      <w:r w:rsidRPr="007C4FB3">
        <w:rPr>
          <w:color w:val="222222"/>
          <w:shd w:val="clear" w:color="auto" w:fill="FFFFFF"/>
        </w:rPr>
        <w:t>MAYOTTE, FH.  Operators Ros, 4Z5LA, Ruben, 4Z5FI and Slava, 4Z5MU</w:t>
      </w:r>
      <w:r w:rsidRPr="007C4FB3">
        <w:rPr>
          <w:color w:val="222222"/>
        </w:rPr>
        <w:br/>
      </w:r>
      <w:r w:rsidRPr="007C4FB3">
        <w:rPr>
          <w:color w:val="222222"/>
          <w:shd w:val="clear" w:color="auto" w:fill="FFFFFF"/>
        </w:rPr>
        <w:t>are QRV as TO5LA until April 2.  This includes being an entry in the</w:t>
      </w:r>
      <w:r w:rsidRPr="007C4FB3">
        <w:rPr>
          <w:color w:val="222222"/>
        </w:rPr>
        <w:br/>
      </w:r>
      <w:r w:rsidRPr="007C4FB3">
        <w:rPr>
          <w:color w:val="222222"/>
          <w:shd w:val="clear" w:color="auto" w:fill="FFFFFF"/>
        </w:rPr>
        <w:t xml:space="preserve">CQ </w:t>
      </w:r>
      <w:proofErr w:type="gramStart"/>
      <w:r w:rsidRPr="007C4FB3">
        <w:rPr>
          <w:color w:val="222222"/>
          <w:shd w:val="clear" w:color="auto" w:fill="FFFFFF"/>
        </w:rPr>
        <w:t>World Wide</w:t>
      </w:r>
      <w:proofErr w:type="gramEnd"/>
      <w:r w:rsidRPr="007C4FB3">
        <w:rPr>
          <w:color w:val="222222"/>
          <w:shd w:val="clear" w:color="auto" w:fill="FFFFFF"/>
        </w:rPr>
        <w:t xml:space="preserve"> WPX SSB contest.  QSL via 4Z5FI.</w:t>
      </w:r>
      <w:r w:rsidRPr="007C4FB3">
        <w:rPr>
          <w:color w:val="222222"/>
        </w:rPr>
        <w:br/>
      </w:r>
      <w:r w:rsidRPr="007C4FB3">
        <w:rPr>
          <w:color w:val="222222"/>
        </w:rPr>
        <w:br/>
      </w:r>
      <w:r w:rsidRPr="007C4FB3">
        <w:rPr>
          <w:color w:val="222222"/>
          <w:shd w:val="clear" w:color="auto" w:fill="FFFFFF"/>
        </w:rPr>
        <w:t>AUSTRAL ISLANDS, FO.  Haru, JA1XGI is QRV as TX5XG from Raivavae,</w:t>
      </w:r>
      <w:r w:rsidRPr="007C4FB3">
        <w:rPr>
          <w:color w:val="222222"/>
        </w:rPr>
        <w:br/>
      </w:r>
      <w:r w:rsidRPr="007C4FB3">
        <w:rPr>
          <w:color w:val="222222"/>
          <w:shd w:val="clear" w:color="auto" w:fill="FFFFFF"/>
        </w:rPr>
        <w:t>IOTA OC-114, until April 3.  Activity is on 160 to 6 meters using</w:t>
      </w:r>
      <w:r w:rsidRPr="007C4FB3">
        <w:rPr>
          <w:color w:val="222222"/>
        </w:rPr>
        <w:br/>
      </w:r>
      <w:r w:rsidRPr="007C4FB3">
        <w:rPr>
          <w:color w:val="222222"/>
          <w:shd w:val="clear" w:color="auto" w:fill="FFFFFF"/>
        </w:rPr>
        <w:t>CW, SSB and various digital modes.  This includes being active on</w:t>
      </w:r>
      <w:r w:rsidRPr="007C4FB3">
        <w:rPr>
          <w:color w:val="222222"/>
        </w:rPr>
        <w:br/>
      </w:r>
      <w:r w:rsidRPr="007C4FB3">
        <w:rPr>
          <w:color w:val="222222"/>
          <w:shd w:val="clear" w:color="auto" w:fill="FFFFFF"/>
        </w:rPr>
        <w:t xml:space="preserve">Satellite IO-117.  QSL via </w:t>
      </w:r>
      <w:proofErr w:type="spellStart"/>
      <w:r w:rsidRPr="007C4FB3">
        <w:rPr>
          <w:color w:val="222222"/>
          <w:shd w:val="clear" w:color="auto" w:fill="FFFFFF"/>
        </w:rPr>
        <w:t>LoTW</w:t>
      </w:r>
      <w:proofErr w:type="spellEnd"/>
      <w:r w:rsidRPr="007C4FB3">
        <w:rPr>
          <w:color w:val="222222"/>
          <w:shd w:val="clear" w:color="auto" w:fill="FFFFFF"/>
        </w:rPr>
        <w:t>.</w:t>
      </w:r>
      <w:r w:rsidRPr="007C4FB3">
        <w:rPr>
          <w:color w:val="222222"/>
        </w:rPr>
        <w:br/>
      </w:r>
      <w:r w:rsidRPr="007C4FB3">
        <w:rPr>
          <w:color w:val="222222"/>
        </w:rPr>
        <w:br/>
      </w:r>
      <w:r w:rsidRPr="007C4FB3">
        <w:rPr>
          <w:color w:val="222222"/>
          <w:shd w:val="clear" w:color="auto" w:fill="FFFFFF"/>
        </w:rPr>
        <w:t>HUNGARY, HA.  Special call sign HG24TISZA will be QRV as a Single</w:t>
      </w:r>
      <w:r w:rsidRPr="007C4FB3">
        <w:rPr>
          <w:color w:val="222222"/>
        </w:rPr>
        <w:br/>
      </w:r>
      <w:r w:rsidRPr="007C4FB3">
        <w:rPr>
          <w:color w:val="222222"/>
          <w:shd w:val="clear" w:color="auto" w:fill="FFFFFF"/>
        </w:rPr>
        <w:t xml:space="preserve">Op/All Band/High Power entry in the CQ </w:t>
      </w:r>
      <w:proofErr w:type="gramStart"/>
      <w:r w:rsidRPr="007C4FB3">
        <w:rPr>
          <w:color w:val="222222"/>
          <w:shd w:val="clear" w:color="auto" w:fill="FFFFFF"/>
        </w:rPr>
        <w:t>World Wide</w:t>
      </w:r>
      <w:proofErr w:type="gramEnd"/>
      <w:r w:rsidRPr="007C4FB3">
        <w:rPr>
          <w:color w:val="222222"/>
          <w:shd w:val="clear" w:color="auto" w:fill="FFFFFF"/>
        </w:rPr>
        <w:t xml:space="preserve"> WPX SSB contest.</w:t>
      </w:r>
      <w:r w:rsidRPr="007C4FB3">
        <w:rPr>
          <w:color w:val="222222"/>
        </w:rPr>
        <w:br/>
      </w:r>
      <w:r w:rsidRPr="007C4FB3">
        <w:rPr>
          <w:color w:val="222222"/>
          <w:shd w:val="clear" w:color="auto" w:fill="FFFFFF"/>
        </w:rPr>
        <w:t>QSL via HA7VK.</w:t>
      </w:r>
      <w:r w:rsidRPr="007C4FB3">
        <w:rPr>
          <w:color w:val="222222"/>
        </w:rPr>
        <w:br/>
      </w:r>
      <w:r w:rsidRPr="007C4FB3">
        <w:rPr>
          <w:color w:val="222222"/>
        </w:rPr>
        <w:br/>
      </w:r>
      <w:r w:rsidRPr="007C4FB3">
        <w:rPr>
          <w:color w:val="222222"/>
          <w:shd w:val="clear" w:color="auto" w:fill="FFFFFF"/>
        </w:rPr>
        <w:t>VATICAN, HV.  Look for HV0A to be QRV on March 30 beginning around</w:t>
      </w:r>
      <w:r w:rsidRPr="007C4FB3">
        <w:rPr>
          <w:color w:val="222222"/>
        </w:rPr>
        <w:br/>
      </w:r>
      <w:r w:rsidRPr="007C4FB3">
        <w:rPr>
          <w:color w:val="222222"/>
          <w:shd w:val="clear" w:color="auto" w:fill="FFFFFF"/>
        </w:rPr>
        <w:t>0800z.  Activity will be on several HF bands using only CW.  QSL</w:t>
      </w:r>
      <w:r w:rsidRPr="007C4FB3">
        <w:rPr>
          <w:color w:val="222222"/>
        </w:rPr>
        <w:br/>
      </w:r>
      <w:r w:rsidRPr="007C4FB3">
        <w:rPr>
          <w:color w:val="222222"/>
          <w:shd w:val="clear" w:color="auto" w:fill="FFFFFF"/>
        </w:rPr>
        <w:t>direct to IK0FVC.</w:t>
      </w:r>
      <w:r w:rsidRPr="007C4FB3">
        <w:rPr>
          <w:color w:val="222222"/>
        </w:rPr>
        <w:br/>
      </w:r>
      <w:r w:rsidRPr="007C4FB3">
        <w:rPr>
          <w:color w:val="222222"/>
        </w:rPr>
        <w:br/>
      </w:r>
      <w:r w:rsidRPr="007C4FB3">
        <w:rPr>
          <w:color w:val="222222"/>
          <w:shd w:val="clear" w:color="auto" w:fill="FFFFFF"/>
        </w:rPr>
        <w:t>SURINAME, PZ.  Ren, PY8WW will be QRV as PZ5TW until April 6.</w:t>
      </w:r>
      <w:r w:rsidRPr="007C4FB3">
        <w:rPr>
          <w:color w:val="222222"/>
        </w:rPr>
        <w:br/>
      </w:r>
      <w:r w:rsidRPr="007C4FB3">
        <w:rPr>
          <w:color w:val="222222"/>
          <w:shd w:val="clear" w:color="auto" w:fill="FFFFFF"/>
        </w:rPr>
        <w:t>Activity is on the HF bands using CW, SSB, and various digital</w:t>
      </w:r>
      <w:r w:rsidRPr="007C4FB3">
        <w:rPr>
          <w:color w:val="222222"/>
        </w:rPr>
        <w:br/>
      </w:r>
      <w:r w:rsidRPr="007C4FB3">
        <w:rPr>
          <w:color w:val="222222"/>
          <w:shd w:val="clear" w:color="auto" w:fill="FFFFFF"/>
        </w:rPr>
        <w:t xml:space="preserve">modes.  This includes being an entry in the CQ </w:t>
      </w:r>
      <w:proofErr w:type="gramStart"/>
      <w:r w:rsidRPr="007C4FB3">
        <w:rPr>
          <w:color w:val="222222"/>
          <w:shd w:val="clear" w:color="auto" w:fill="FFFFFF"/>
        </w:rPr>
        <w:t>World Wide</w:t>
      </w:r>
      <w:proofErr w:type="gramEnd"/>
      <w:r w:rsidRPr="007C4FB3">
        <w:rPr>
          <w:color w:val="222222"/>
          <w:shd w:val="clear" w:color="auto" w:fill="FFFFFF"/>
        </w:rPr>
        <w:t xml:space="preserve"> WPX SSB</w:t>
      </w:r>
      <w:r w:rsidRPr="007C4FB3">
        <w:rPr>
          <w:color w:val="222222"/>
        </w:rPr>
        <w:br/>
      </w:r>
      <w:r w:rsidRPr="007C4FB3">
        <w:rPr>
          <w:color w:val="222222"/>
          <w:shd w:val="clear" w:color="auto" w:fill="FFFFFF"/>
        </w:rPr>
        <w:t>contest.  QSL to home call.</w:t>
      </w:r>
      <w:r w:rsidRPr="007C4FB3">
        <w:rPr>
          <w:color w:val="222222"/>
        </w:rPr>
        <w:br/>
      </w:r>
      <w:r w:rsidRPr="007C4FB3">
        <w:rPr>
          <w:color w:val="222222"/>
        </w:rPr>
        <w:br/>
      </w:r>
      <w:r w:rsidRPr="007C4FB3">
        <w:rPr>
          <w:color w:val="222222"/>
          <w:shd w:val="clear" w:color="auto" w:fill="FFFFFF"/>
        </w:rPr>
        <w:t>ANTIGUA AND BARBUDA, V2.  Bud, AA3B is QRV as V26K from Antigua,</w:t>
      </w:r>
      <w:r w:rsidRPr="007C4FB3">
        <w:rPr>
          <w:color w:val="222222"/>
        </w:rPr>
        <w:br/>
      </w:r>
      <w:r w:rsidRPr="007C4FB3">
        <w:rPr>
          <w:color w:val="222222"/>
          <w:shd w:val="clear" w:color="auto" w:fill="FFFFFF"/>
        </w:rPr>
        <w:t>IOTA NA-100, until April 3.  Activity is on the HF bands with an</w:t>
      </w:r>
      <w:r w:rsidRPr="007C4FB3">
        <w:rPr>
          <w:color w:val="222222"/>
        </w:rPr>
        <w:br/>
      </w:r>
      <w:r w:rsidRPr="007C4FB3">
        <w:rPr>
          <w:color w:val="222222"/>
          <w:shd w:val="clear" w:color="auto" w:fill="FFFFFF"/>
        </w:rPr>
        <w:t xml:space="preserve">emphasis on CW.  This includes being an entry in the CQ </w:t>
      </w:r>
      <w:proofErr w:type="gramStart"/>
      <w:r w:rsidRPr="007C4FB3">
        <w:rPr>
          <w:color w:val="222222"/>
          <w:shd w:val="clear" w:color="auto" w:fill="FFFFFF"/>
        </w:rPr>
        <w:t>World Wide</w:t>
      </w:r>
      <w:proofErr w:type="gramEnd"/>
      <w:r w:rsidRPr="007C4FB3">
        <w:rPr>
          <w:color w:val="222222"/>
        </w:rPr>
        <w:br/>
      </w:r>
      <w:r w:rsidRPr="007C4FB3">
        <w:rPr>
          <w:color w:val="222222"/>
          <w:shd w:val="clear" w:color="auto" w:fill="FFFFFF"/>
        </w:rPr>
        <w:t>WPX SSB contest.  QSL to home call.</w:t>
      </w:r>
      <w:r w:rsidRPr="007C4FB3">
        <w:rPr>
          <w:color w:val="222222"/>
        </w:rPr>
        <w:br/>
      </w:r>
      <w:r w:rsidRPr="007C4FB3">
        <w:rPr>
          <w:color w:val="222222"/>
        </w:rPr>
        <w:br/>
      </w:r>
      <w:r w:rsidRPr="007C4FB3">
        <w:rPr>
          <w:color w:val="222222"/>
          <w:shd w:val="clear" w:color="auto" w:fill="FFFFFF"/>
        </w:rPr>
        <w:t>TURKS AND CAICOS ISLANDS, VP5.  Operators AF3K, KH6M and W2TT are</w:t>
      </w:r>
      <w:r w:rsidRPr="007C4FB3">
        <w:rPr>
          <w:color w:val="222222"/>
        </w:rPr>
        <w:br/>
      </w:r>
      <w:r w:rsidRPr="007C4FB3">
        <w:rPr>
          <w:color w:val="222222"/>
          <w:shd w:val="clear" w:color="auto" w:fill="FFFFFF"/>
        </w:rPr>
        <w:t>QRV as VQ5P from Providenciales, IOTA NA-002, until April 2.</w:t>
      </w:r>
      <w:r w:rsidRPr="007C4FB3">
        <w:rPr>
          <w:color w:val="222222"/>
        </w:rPr>
        <w:br/>
      </w:r>
      <w:r w:rsidRPr="007C4FB3">
        <w:rPr>
          <w:color w:val="222222"/>
          <w:shd w:val="clear" w:color="auto" w:fill="FFFFFF"/>
        </w:rPr>
        <w:t>Activity is on 160 to 6 meters using CW, SSB, FT8, and FT4.  This</w:t>
      </w:r>
      <w:r w:rsidRPr="007C4FB3">
        <w:rPr>
          <w:color w:val="222222"/>
        </w:rPr>
        <w:br/>
      </w:r>
      <w:r w:rsidRPr="007C4FB3">
        <w:rPr>
          <w:color w:val="222222"/>
          <w:shd w:val="clear" w:color="auto" w:fill="FFFFFF"/>
        </w:rPr>
        <w:t xml:space="preserve">includes being an entry in the CQ </w:t>
      </w:r>
      <w:proofErr w:type="gramStart"/>
      <w:r w:rsidRPr="007C4FB3">
        <w:rPr>
          <w:color w:val="222222"/>
          <w:shd w:val="clear" w:color="auto" w:fill="FFFFFF"/>
        </w:rPr>
        <w:t>World Wide</w:t>
      </w:r>
      <w:proofErr w:type="gramEnd"/>
      <w:r w:rsidRPr="007C4FB3">
        <w:rPr>
          <w:color w:val="222222"/>
          <w:shd w:val="clear" w:color="auto" w:fill="FFFFFF"/>
        </w:rPr>
        <w:t xml:space="preserve"> WPX SSB contest.  QSL</w:t>
      </w:r>
      <w:r w:rsidRPr="007C4FB3">
        <w:rPr>
          <w:color w:val="222222"/>
        </w:rPr>
        <w:br/>
      </w:r>
      <w:r w:rsidRPr="007C4FB3">
        <w:rPr>
          <w:color w:val="222222"/>
          <w:shd w:val="clear" w:color="auto" w:fill="FFFFFF"/>
        </w:rPr>
        <w:t>via N2OO.</w:t>
      </w:r>
      <w:r w:rsidRPr="007C4FB3">
        <w:rPr>
          <w:color w:val="222222"/>
        </w:rPr>
        <w:br/>
      </w:r>
      <w:r w:rsidRPr="007C4FB3">
        <w:rPr>
          <w:color w:val="222222"/>
        </w:rPr>
        <w:br/>
      </w:r>
      <w:r w:rsidRPr="007C4FB3">
        <w:rPr>
          <w:color w:val="222222"/>
          <w:shd w:val="clear" w:color="auto" w:fill="FFFFFF"/>
        </w:rPr>
        <w:t>MEXICO, XE.  A group of operators are QRV as 4A5D from Maria Madre</w:t>
      </w:r>
      <w:r w:rsidRPr="007C4FB3">
        <w:rPr>
          <w:color w:val="222222"/>
        </w:rPr>
        <w:br/>
      </w:r>
      <w:r w:rsidRPr="007C4FB3">
        <w:rPr>
          <w:color w:val="222222"/>
          <w:shd w:val="clear" w:color="auto" w:fill="FFFFFF"/>
        </w:rPr>
        <w:t>Island, a possible new IOTA, until March 30.  Activity is on 20, 15,</w:t>
      </w:r>
      <w:r w:rsidRPr="007C4FB3">
        <w:rPr>
          <w:color w:val="222222"/>
        </w:rPr>
        <w:br/>
      </w:r>
      <w:r w:rsidRPr="007C4FB3">
        <w:rPr>
          <w:color w:val="222222"/>
          <w:shd w:val="clear" w:color="auto" w:fill="FFFFFF"/>
        </w:rPr>
        <w:t xml:space="preserve">and 10 meters using SSB and FT8.  It is also </w:t>
      </w:r>
      <w:proofErr w:type="gramStart"/>
      <w:r w:rsidRPr="007C4FB3">
        <w:rPr>
          <w:color w:val="222222"/>
          <w:shd w:val="clear" w:color="auto" w:fill="FFFFFF"/>
        </w:rPr>
        <w:t>POTA</w:t>
      </w:r>
      <w:proofErr w:type="gramEnd"/>
      <w:r w:rsidRPr="007C4FB3">
        <w:rPr>
          <w:color w:val="222222"/>
          <w:shd w:val="clear" w:color="auto" w:fill="FFFFFF"/>
        </w:rPr>
        <w:t xml:space="preserve"> MX-0171.  QSL via</w:t>
      </w:r>
      <w:r w:rsidRPr="007C4FB3">
        <w:rPr>
          <w:color w:val="222222"/>
        </w:rPr>
        <w:br/>
      </w:r>
      <w:r w:rsidRPr="007C4FB3">
        <w:rPr>
          <w:color w:val="222222"/>
          <w:shd w:val="clear" w:color="auto" w:fill="FFFFFF"/>
        </w:rPr>
        <w:t>EA5GL.</w:t>
      </w:r>
      <w:r w:rsidRPr="007C4FB3">
        <w:rPr>
          <w:color w:val="222222"/>
        </w:rPr>
        <w:br/>
      </w:r>
      <w:r w:rsidRPr="007C4FB3">
        <w:rPr>
          <w:color w:val="222222"/>
        </w:rPr>
        <w:br/>
      </w:r>
      <w:r w:rsidRPr="007C4FB3">
        <w:rPr>
          <w:color w:val="222222"/>
          <w:shd w:val="clear" w:color="auto" w:fill="FFFFFF"/>
        </w:rPr>
        <w:t>LAOS, XW.  Vincent, XW4KV is QRV from Vang Vieng until June 1.  QSL</w:t>
      </w:r>
      <w:r w:rsidRPr="007C4FB3">
        <w:rPr>
          <w:color w:val="222222"/>
        </w:rPr>
        <w:br/>
      </w:r>
      <w:r w:rsidRPr="007C4FB3">
        <w:rPr>
          <w:color w:val="222222"/>
          <w:shd w:val="clear" w:color="auto" w:fill="FFFFFF"/>
        </w:rPr>
        <w:t>via F4BKV.</w:t>
      </w:r>
      <w:r w:rsidRPr="007C4FB3">
        <w:rPr>
          <w:color w:val="222222"/>
        </w:rPr>
        <w:br/>
      </w:r>
      <w:r w:rsidRPr="007C4FB3">
        <w:rPr>
          <w:color w:val="222222"/>
        </w:rPr>
        <w:br/>
      </w:r>
      <w:r w:rsidRPr="007C4FB3">
        <w:rPr>
          <w:color w:val="222222"/>
          <w:shd w:val="clear" w:color="auto" w:fill="FFFFFF"/>
        </w:rPr>
        <w:t>VANUATU, YJ.  Operators VK3HJ, VK3QB, VK6CQ and K0BBC are QRV as</w:t>
      </w:r>
      <w:r w:rsidRPr="007C4FB3">
        <w:rPr>
          <w:color w:val="222222"/>
        </w:rPr>
        <w:br/>
      </w:r>
      <w:r w:rsidRPr="007C4FB3">
        <w:rPr>
          <w:color w:val="222222"/>
          <w:shd w:val="clear" w:color="auto" w:fill="FFFFFF"/>
        </w:rPr>
        <w:t>YJ0VK until April 11.  Activity is on 40 to 6 meters using CW, SSB,</w:t>
      </w:r>
      <w:r w:rsidRPr="007C4FB3">
        <w:rPr>
          <w:color w:val="222222"/>
        </w:rPr>
        <w:br/>
      </w:r>
      <w:r w:rsidRPr="007C4FB3">
        <w:rPr>
          <w:color w:val="222222"/>
          <w:shd w:val="clear" w:color="auto" w:fill="FFFFFF"/>
        </w:rPr>
        <w:t>and FT8.  QSL via M0OXO.</w:t>
      </w:r>
      <w:r w:rsidRPr="007C4FB3">
        <w:rPr>
          <w:color w:val="222222"/>
        </w:rPr>
        <w:br/>
      </w:r>
      <w:r w:rsidRPr="007C4FB3">
        <w:rPr>
          <w:color w:val="222222"/>
        </w:rPr>
        <w:br/>
      </w:r>
      <w:r w:rsidRPr="007C4FB3">
        <w:rPr>
          <w:color w:val="222222"/>
          <w:shd w:val="clear" w:color="auto" w:fill="FFFFFF"/>
        </w:rPr>
        <w:t>UK SOVEREIGN BASE AREAS ON CYPRUS, ZC.  Adrian, G0KOM is QRV as</w:t>
      </w:r>
      <w:r w:rsidRPr="007C4FB3">
        <w:rPr>
          <w:color w:val="222222"/>
        </w:rPr>
        <w:br/>
      </w:r>
      <w:r w:rsidRPr="007C4FB3">
        <w:rPr>
          <w:color w:val="222222"/>
          <w:shd w:val="clear" w:color="auto" w:fill="FFFFFF"/>
        </w:rPr>
        <w:t xml:space="preserve">ZC4MK from </w:t>
      </w:r>
      <w:proofErr w:type="spellStart"/>
      <w:r w:rsidRPr="007C4FB3">
        <w:rPr>
          <w:color w:val="222222"/>
          <w:shd w:val="clear" w:color="auto" w:fill="FFFFFF"/>
        </w:rPr>
        <w:t>Avdimou</w:t>
      </w:r>
      <w:proofErr w:type="spellEnd"/>
      <w:r w:rsidRPr="007C4FB3">
        <w:rPr>
          <w:color w:val="222222"/>
          <w:shd w:val="clear" w:color="auto" w:fill="FFFFFF"/>
        </w:rPr>
        <w:t xml:space="preserve"> until April 1.  Activity is on the HF bands.</w:t>
      </w:r>
      <w:r w:rsidRPr="007C4FB3">
        <w:rPr>
          <w:color w:val="222222"/>
        </w:rPr>
        <w:br/>
      </w:r>
      <w:r w:rsidRPr="007C4FB3">
        <w:rPr>
          <w:color w:val="222222"/>
          <w:shd w:val="clear" w:color="auto" w:fill="FFFFFF"/>
        </w:rPr>
        <w:t xml:space="preserve">This includes being an entry in the CQ </w:t>
      </w:r>
      <w:proofErr w:type="gramStart"/>
      <w:r w:rsidRPr="007C4FB3">
        <w:rPr>
          <w:color w:val="222222"/>
          <w:shd w:val="clear" w:color="auto" w:fill="FFFFFF"/>
        </w:rPr>
        <w:t>World Wide</w:t>
      </w:r>
      <w:proofErr w:type="gramEnd"/>
      <w:r w:rsidRPr="007C4FB3">
        <w:rPr>
          <w:color w:val="222222"/>
          <w:shd w:val="clear" w:color="auto" w:fill="FFFFFF"/>
        </w:rPr>
        <w:t xml:space="preserve"> WPX SSB contest.</w:t>
      </w:r>
      <w:r w:rsidRPr="007C4FB3">
        <w:rPr>
          <w:color w:val="222222"/>
        </w:rPr>
        <w:br/>
      </w:r>
      <w:r w:rsidRPr="007C4FB3">
        <w:rPr>
          <w:color w:val="222222"/>
          <w:shd w:val="clear" w:color="auto" w:fill="FFFFFF"/>
        </w:rPr>
        <w:t>QSL to home call.</w:t>
      </w:r>
      <w:r w:rsidRPr="007C4FB3">
        <w:rPr>
          <w:color w:val="222222"/>
        </w:rPr>
        <w:br/>
      </w:r>
      <w:r w:rsidRPr="007C4FB3">
        <w:rPr>
          <w:color w:val="222222"/>
        </w:rPr>
        <w:br/>
      </w:r>
      <w:r w:rsidRPr="007C4FB3">
        <w:rPr>
          <w:color w:val="222222"/>
        </w:rPr>
        <w:br/>
      </w:r>
      <w:r w:rsidRPr="007C4FB3">
        <w:rPr>
          <w:color w:val="222222"/>
          <w:shd w:val="clear" w:color="auto" w:fill="FFFFFF"/>
        </w:rPr>
        <w:t>Please see March QST, page 78, April QST, page 76, and the ARRL and</w:t>
      </w:r>
      <w:r w:rsidRPr="007C4FB3">
        <w:rPr>
          <w:color w:val="222222"/>
        </w:rPr>
        <w:br/>
      </w:r>
      <w:r w:rsidRPr="007C4FB3">
        <w:rPr>
          <w:color w:val="222222"/>
          <w:shd w:val="clear" w:color="auto" w:fill="FFFFFF"/>
        </w:rPr>
        <w:t>WA7BNM contest websites for details.</w:t>
      </w:r>
      <w:r w:rsidR="00B74845" w:rsidRPr="007C4FB3">
        <w:rPr>
          <w:color w:val="222222"/>
        </w:rPr>
        <w:br/>
      </w:r>
      <w:r w:rsidR="00B74845" w:rsidRPr="007C4FB3">
        <w:rPr>
          <w:color w:val="222222"/>
        </w:rPr>
        <w:br/>
      </w:r>
      <w:r w:rsidR="001D398C" w:rsidRPr="007C4FB3">
        <w:rPr>
          <w:color w:val="222222"/>
        </w:rPr>
        <w:br/>
      </w:r>
    </w:p>
    <w:p w14:paraId="605A1CFD" w14:textId="1A8D397D" w:rsidR="00BE3B59" w:rsidRPr="001D398C" w:rsidRDefault="008D74C2" w:rsidP="00BE7112">
      <w:pPr>
        <w:rPr>
          <w:rFonts w:eastAsia="Times New Roman"/>
          <w:bCs/>
        </w:rPr>
      </w:pPr>
      <w:r>
        <w:rPr>
          <w:rFonts w:eastAsia="Times New Roman"/>
          <w:b/>
          <w:sz w:val="44"/>
          <w:szCs w:val="44"/>
        </w:rPr>
        <w:t>_________________________________________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22" w:name="_Hlk50106919"/>
    </w:p>
    <w:p w14:paraId="1FBB71AC" w14:textId="77777777" w:rsidR="001D398C" w:rsidRDefault="001D398C" w:rsidP="00BE7112">
      <w:bookmarkStart w:id="23" w:name="hamfest"/>
      <w:bookmarkEnd w:id="23"/>
    </w:p>
    <w:p w14:paraId="2395EFE3" w14:textId="43A80458"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1641344" behindDoc="1" locked="0" layoutInCell="1" allowOverlap="1" wp14:anchorId="605D3168" wp14:editId="40BF5B10">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7" w:history="1">
        <w:r w:rsidRPr="00BE3B59">
          <w:rPr>
            <w:rStyle w:val="Hyperlink"/>
            <w:rFonts w:eastAsia="Times New Roman"/>
            <w:b/>
            <w:i/>
            <w:iCs/>
            <w:color w:val="auto"/>
            <w:sz w:val="36"/>
            <w:szCs w:val="36"/>
          </w:rPr>
          <w:t xml:space="preserve">Upcoming </w:t>
        </w:r>
        <w:proofErr w:type="spellStart"/>
        <w:r w:rsidRPr="00BE3B59">
          <w:rPr>
            <w:rStyle w:val="Hyperlink"/>
            <w:rFonts w:eastAsia="Times New Roman"/>
            <w:b/>
            <w:i/>
            <w:iCs/>
            <w:color w:val="auto"/>
            <w:sz w:val="36"/>
            <w:szCs w:val="36"/>
          </w:rPr>
          <w:t>Hamfests</w:t>
        </w:r>
        <w:proofErr w:type="spellEnd"/>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203F5F84"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w:t>
      </w:r>
      <w:proofErr w:type="spellStart"/>
      <w:r w:rsidRPr="00BE7112">
        <w:rPr>
          <w:rFonts w:eastAsia="Times New Roman"/>
          <w:bCs/>
        </w:rPr>
        <w:t>hamfests</w:t>
      </w:r>
      <w:proofErr w:type="spellEnd"/>
      <w:r w:rsidRPr="00BE7112">
        <w:rPr>
          <w:rFonts w:eastAsia="Times New Roman"/>
          <w:bCs/>
        </w:rPr>
        <w:t xml:space="preserve"> scheduled for 202</w:t>
      </w:r>
      <w:r w:rsidR="00C67CB0">
        <w:rPr>
          <w:rFonts w:eastAsia="Times New Roman"/>
          <w:bCs/>
        </w:rPr>
        <w:t>4</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4860"/>
        <w:gridCol w:w="68"/>
      </w:tblGrid>
      <w:tr w:rsidR="00C67CB0" w:rsidRPr="00C67CB0" w14:paraId="6C303041" w14:textId="77777777" w:rsidTr="00C67CB0">
        <w:trPr>
          <w:gridBefore w:val="1"/>
          <w:wBefore w:w="23" w:type="dxa"/>
          <w:trHeight w:val="811"/>
          <w:tblCellSpacing w:w="15" w:type="dxa"/>
        </w:trPr>
        <w:tc>
          <w:tcPr>
            <w:tcW w:w="9937"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t xml:space="preserve">Ohio </w:t>
            </w:r>
            <w:proofErr w:type="spellStart"/>
            <w:r w:rsidRPr="00C67CB0">
              <w:rPr>
                <w:rFonts w:eastAsia="Times New Roman"/>
                <w:b/>
                <w:bCs/>
                <w:i/>
                <w:iCs/>
                <w:sz w:val="72"/>
                <w:szCs w:val="72"/>
              </w:rPr>
              <w:t>Hamfests</w:t>
            </w:r>
            <w:proofErr w:type="spellEnd"/>
          </w:p>
        </w:tc>
      </w:tr>
      <w:tr w:rsidR="00C67CB0" w:rsidRPr="00C67CB0" w14:paraId="266F4BEF" w14:textId="77777777" w:rsidTr="00C67CB0">
        <w:trPr>
          <w:gridBefore w:val="1"/>
          <w:wBefore w:w="23" w:type="dxa"/>
          <w:trHeight w:val="281"/>
          <w:tblCellSpacing w:w="15" w:type="dxa"/>
        </w:trPr>
        <w:tc>
          <w:tcPr>
            <w:tcW w:w="9937"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3"/>
            <w:tcBorders>
              <w:top w:val="outset" w:sz="6" w:space="0" w:color="auto"/>
              <w:left w:val="outset" w:sz="6" w:space="0" w:color="auto"/>
              <w:bottom w:val="outset" w:sz="6" w:space="0" w:color="auto"/>
              <w:right w:val="outset" w:sz="6" w:space="0" w:color="auto"/>
            </w:tcBorders>
            <w:hideMark/>
          </w:tcPr>
          <w:p w14:paraId="16C0E3BF" w14:textId="77777777" w:rsidR="00C67CB0" w:rsidRPr="00C67CB0" w:rsidRDefault="00C67CB0" w:rsidP="00C67CB0">
            <w:pPr>
              <w:jc w:val="center"/>
              <w:rPr>
                <w:rFonts w:eastAsia="Times New Roman"/>
              </w:rPr>
            </w:pPr>
            <w:r w:rsidRPr="00C67CB0">
              <w:rPr>
                <w:rFonts w:eastAsia="Times New Roman"/>
                <w:b/>
                <w:bCs/>
                <w:i/>
                <w:iCs/>
                <w:color w:val="FF0000"/>
                <w:sz w:val="72"/>
                <w:szCs w:val="72"/>
              </w:rPr>
              <w:t>2024</w:t>
            </w:r>
          </w:p>
        </w:tc>
      </w:tr>
      <w:tr w:rsidR="00C67CB0" w:rsidRPr="00F94B2F" w14:paraId="1C28E39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1DA69F72"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04/13/2024 - </w:t>
            </w:r>
            <w:hyperlink r:id="rId128" w:tooltip="Cuyahoga Falls Amateur Radio Club 68th Hamfest" w:history="1">
              <w:r w:rsidRPr="006E1022">
                <w:rPr>
                  <w:rFonts w:ascii="Arial" w:eastAsia="Times New Roman" w:hAnsi="Arial" w:cs="Arial"/>
                  <w:b/>
                  <w:bCs/>
                  <w:color w:val="4466BB"/>
                  <w:sz w:val="23"/>
                  <w:szCs w:val="23"/>
                  <w:u w:val="single"/>
                  <w:bdr w:val="none" w:sz="0" w:space="0" w:color="auto" w:frame="1"/>
                </w:rPr>
                <w:t xml:space="preserve">Cuyahoga Falls Amateur Radio Club 68th </w:t>
              </w:r>
              <w:proofErr w:type="spellStart"/>
              <w:r w:rsidRPr="006E1022">
                <w:rPr>
                  <w:rFonts w:ascii="Arial" w:eastAsia="Times New Roman" w:hAnsi="Arial" w:cs="Arial"/>
                  <w:b/>
                  <w:bCs/>
                  <w:color w:val="4466BB"/>
                  <w:sz w:val="23"/>
                  <w:szCs w:val="23"/>
                  <w:u w:val="single"/>
                  <w:bdr w:val="none" w:sz="0" w:space="0" w:color="auto" w:frame="1"/>
                </w:rPr>
                <w:t>Hamfest</w:t>
              </w:r>
              <w:proofErr w:type="spellEnd"/>
            </w:hyperlink>
          </w:p>
          <w:p w14:paraId="1C3FA7FE"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Cuyahoga Falls,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xml:space="preserve"> ARRL </w:t>
            </w:r>
            <w:proofErr w:type="spellStart"/>
            <w:r w:rsidRPr="006E1022">
              <w:rPr>
                <w:rFonts w:ascii="Arial" w:eastAsia="Times New Roman" w:hAnsi="Arial" w:cs="Arial"/>
                <w:color w:val="224466"/>
                <w:sz w:val="18"/>
                <w:szCs w:val="18"/>
              </w:rPr>
              <w:t>Hamfest</w:t>
            </w:r>
            <w:proofErr w:type="spellEnd"/>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Cuyahoga Falls Amateur Radio Club, Inc.</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29" w:history="1">
              <w:r w:rsidRPr="006E1022">
                <w:rPr>
                  <w:rFonts w:ascii="Arial" w:eastAsia="Times New Roman" w:hAnsi="Arial" w:cs="Arial"/>
                  <w:color w:val="4466BB"/>
                  <w:sz w:val="18"/>
                  <w:szCs w:val="18"/>
                  <w:u w:val="single"/>
                  <w:bdr w:val="none" w:sz="0" w:space="0" w:color="auto" w:frame="1"/>
                </w:rPr>
                <w:t>http://www.w8vpv.org/hamfest</w:t>
              </w:r>
            </w:hyperlink>
            <w:r w:rsidRPr="006E1022">
              <w:rPr>
                <w:rFonts w:ascii="Arial" w:eastAsia="Times New Roman" w:hAnsi="Arial" w:cs="Arial"/>
                <w:color w:val="224466"/>
                <w:sz w:val="18"/>
                <w:szCs w:val="18"/>
              </w:rPr>
              <w:br/>
            </w:r>
            <w:hyperlink r:id="rId130" w:tooltip="Learn More" w:history="1">
              <w:r w:rsidRPr="006E1022">
                <w:rPr>
                  <w:rFonts w:ascii="Arial" w:eastAsia="Times New Roman" w:hAnsi="Arial" w:cs="Arial"/>
                  <w:b/>
                  <w:bCs/>
                  <w:color w:val="4466BB"/>
                  <w:sz w:val="18"/>
                  <w:szCs w:val="18"/>
                  <w:bdr w:val="none" w:sz="0" w:space="0" w:color="auto" w:frame="1"/>
                </w:rPr>
                <w:t>Learn More</w:t>
              </w:r>
            </w:hyperlink>
          </w:p>
          <w:p w14:paraId="78B8F55D" w14:textId="77777777" w:rsidR="00C67CB0" w:rsidRPr="002931E4" w:rsidRDefault="00C67CB0" w:rsidP="00770594">
            <w:pPr>
              <w:shd w:val="clear" w:color="auto" w:fill="FFFFFF"/>
              <w:textAlignment w:val="baseline"/>
            </w:pPr>
          </w:p>
        </w:tc>
        <w:tc>
          <w:tcPr>
            <w:tcW w:w="4830" w:type="dxa"/>
            <w:tcBorders>
              <w:top w:val="outset" w:sz="6" w:space="0" w:color="auto"/>
              <w:left w:val="outset" w:sz="6" w:space="0" w:color="auto"/>
              <w:bottom w:val="outset" w:sz="6" w:space="0" w:color="auto"/>
              <w:right w:val="outset" w:sz="6" w:space="0" w:color="auto"/>
            </w:tcBorders>
          </w:tcPr>
          <w:p w14:paraId="6AA9D9C2" w14:textId="77777777" w:rsidR="00C67CB0" w:rsidRPr="002556B2" w:rsidRDefault="00C67CB0" w:rsidP="00770594">
            <w:pPr>
              <w:shd w:val="clear" w:color="auto" w:fill="FFFFFF"/>
              <w:textAlignment w:val="baseline"/>
              <w:outlineLvl w:val="2"/>
              <w:rPr>
                <w:b/>
                <w:bCs/>
                <w:color w:val="001943"/>
              </w:rPr>
            </w:pPr>
            <w:r w:rsidRPr="002556B2">
              <w:rPr>
                <w:b/>
                <w:bCs/>
                <w:color w:val="001943"/>
                <w:bdr w:val="none" w:sz="0" w:space="0" w:color="auto" w:frame="1"/>
              </w:rPr>
              <w:t>04/13/2024 - </w:t>
            </w:r>
            <w:hyperlink r:id="rId131" w:tooltip="Mid-Ohio Valley Amateur Radio Club" w:history="1">
              <w:r w:rsidRPr="002556B2">
                <w:rPr>
                  <w:b/>
                  <w:bCs/>
                  <w:color w:val="4466BB"/>
                  <w:u w:val="single"/>
                  <w:bdr w:val="none" w:sz="0" w:space="0" w:color="auto" w:frame="1"/>
                </w:rPr>
                <w:t>Mid-Ohio Valley Amateur Radio Club</w:t>
              </w:r>
            </w:hyperlink>
          </w:p>
          <w:p w14:paraId="1113D3C0" w14:textId="77777777" w:rsidR="00C67CB0" w:rsidRPr="002556B2" w:rsidRDefault="00C67CB0" w:rsidP="00770594">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xml:space="preserve"> ARRL </w:t>
            </w:r>
            <w:proofErr w:type="spellStart"/>
            <w:r w:rsidRPr="002556B2">
              <w:rPr>
                <w:color w:val="224466"/>
              </w:rPr>
              <w:t>Hamfest</w:t>
            </w:r>
            <w:proofErr w:type="spellEnd"/>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132" w:tooltip="Learn More" w:history="1">
              <w:r w:rsidRPr="002556B2">
                <w:rPr>
                  <w:b/>
                  <w:bCs/>
                  <w:color w:val="4466BB"/>
                  <w:bdr w:val="none" w:sz="0" w:space="0" w:color="auto" w:frame="1"/>
                </w:rPr>
                <w:t>Learn More</w:t>
              </w:r>
            </w:hyperlink>
          </w:p>
          <w:p w14:paraId="40AF3249" w14:textId="77777777" w:rsidR="00C67CB0" w:rsidRPr="00F94B2F" w:rsidRDefault="00C67CB0" w:rsidP="00770594">
            <w:pPr>
              <w:shd w:val="clear" w:color="auto" w:fill="FFFFFF"/>
              <w:textAlignment w:val="baseline"/>
              <w:rPr>
                <w:b/>
                <w:bCs/>
                <w:color w:val="224466"/>
              </w:rPr>
            </w:pPr>
          </w:p>
        </w:tc>
      </w:tr>
      <w:tr w:rsidR="00C67CB0" w:rsidRPr="002931E4" w14:paraId="08FD4E2E"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8906FC9" w14:textId="6F6CEE1B" w:rsidR="006E1022" w:rsidRPr="006E1022" w:rsidRDefault="006E1022" w:rsidP="006E1022">
            <w:pPr>
              <w:pStyle w:val="Heading3"/>
              <w:shd w:val="clear" w:color="auto" w:fill="FFFFFF"/>
              <w:spacing w:before="0"/>
              <w:textAlignment w:val="baseline"/>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04/27/2024 - </w:t>
            </w:r>
            <w:proofErr w:type="spellStart"/>
            <w:r w:rsidRPr="006E1022">
              <w:rPr>
                <w:rFonts w:ascii="Arial" w:eastAsia="Times New Roman" w:hAnsi="Arial" w:cs="Arial"/>
                <w:b/>
                <w:bCs/>
                <w:color w:val="001943"/>
                <w:sz w:val="23"/>
                <w:szCs w:val="23"/>
              </w:rPr>
              <w:fldChar w:fldCharType="begin"/>
            </w:r>
            <w:r w:rsidRPr="006E1022">
              <w:rPr>
                <w:rFonts w:ascii="Arial" w:eastAsia="Times New Roman" w:hAnsi="Arial" w:cs="Arial"/>
                <w:b/>
                <w:bCs/>
                <w:color w:val="001943"/>
                <w:sz w:val="23"/>
                <w:szCs w:val="23"/>
              </w:rPr>
              <w:instrText>HYPERLINK "https://www.arrl.org/hamfests/tusco-amateur-radio-club-hamfest-electronics-and-computer-show-1" \o "Tusco Amateur Radio Club Hamfest, Electronics, and Computer Show"</w:instrText>
            </w:r>
            <w:r w:rsidRPr="006E1022">
              <w:rPr>
                <w:rFonts w:ascii="Arial" w:eastAsia="Times New Roman" w:hAnsi="Arial" w:cs="Arial"/>
                <w:b/>
                <w:bCs/>
                <w:color w:val="001943"/>
                <w:sz w:val="23"/>
                <w:szCs w:val="23"/>
              </w:rPr>
            </w:r>
            <w:r w:rsidRPr="006E1022">
              <w:rPr>
                <w:rFonts w:ascii="Arial" w:eastAsia="Times New Roman" w:hAnsi="Arial" w:cs="Arial"/>
                <w:b/>
                <w:bCs/>
                <w:color w:val="001943"/>
                <w:sz w:val="23"/>
                <w:szCs w:val="23"/>
              </w:rPr>
              <w:fldChar w:fldCharType="separate"/>
            </w:r>
            <w:r w:rsidRPr="006E1022">
              <w:rPr>
                <w:rFonts w:ascii="Arial" w:eastAsia="Times New Roman" w:hAnsi="Arial" w:cs="Arial"/>
                <w:b/>
                <w:bCs/>
                <w:color w:val="4466BB"/>
                <w:sz w:val="23"/>
                <w:szCs w:val="23"/>
                <w:u w:val="single"/>
                <w:bdr w:val="none" w:sz="0" w:space="0" w:color="auto" w:frame="1"/>
              </w:rPr>
              <w:t>Tusco</w:t>
            </w:r>
            <w:proofErr w:type="spellEnd"/>
            <w:r w:rsidRPr="006E1022">
              <w:rPr>
                <w:rFonts w:ascii="Arial" w:eastAsia="Times New Roman" w:hAnsi="Arial" w:cs="Arial"/>
                <w:b/>
                <w:bCs/>
                <w:color w:val="4466BB"/>
                <w:sz w:val="23"/>
                <w:szCs w:val="23"/>
                <w:u w:val="single"/>
                <w:bdr w:val="none" w:sz="0" w:space="0" w:color="auto" w:frame="1"/>
              </w:rPr>
              <w:t xml:space="preserve"> Amateur Radio Club </w:t>
            </w:r>
            <w:proofErr w:type="spellStart"/>
            <w:r w:rsidRPr="006E1022">
              <w:rPr>
                <w:rFonts w:ascii="Arial" w:eastAsia="Times New Roman" w:hAnsi="Arial" w:cs="Arial"/>
                <w:b/>
                <w:bCs/>
                <w:color w:val="4466BB"/>
                <w:sz w:val="23"/>
                <w:szCs w:val="23"/>
                <w:u w:val="single"/>
                <w:bdr w:val="none" w:sz="0" w:space="0" w:color="auto" w:frame="1"/>
              </w:rPr>
              <w:t>Hamfest</w:t>
            </w:r>
            <w:proofErr w:type="spellEnd"/>
            <w:r w:rsidRPr="006E1022">
              <w:rPr>
                <w:rFonts w:ascii="Arial" w:eastAsia="Times New Roman" w:hAnsi="Arial" w:cs="Arial"/>
                <w:b/>
                <w:bCs/>
                <w:color w:val="4466BB"/>
                <w:sz w:val="23"/>
                <w:szCs w:val="23"/>
                <w:u w:val="single"/>
                <w:bdr w:val="none" w:sz="0" w:space="0" w:color="auto" w:frame="1"/>
              </w:rPr>
              <w:t>, Electronics, and Computer Show</w:t>
            </w:r>
            <w:r w:rsidRPr="006E1022">
              <w:rPr>
                <w:rFonts w:ascii="Arial" w:eastAsia="Times New Roman" w:hAnsi="Arial" w:cs="Arial"/>
                <w:b/>
                <w:bCs/>
                <w:color w:val="001943"/>
                <w:sz w:val="23"/>
                <w:szCs w:val="23"/>
              </w:rPr>
              <w:fldChar w:fldCharType="end"/>
            </w:r>
          </w:p>
          <w:p w14:paraId="081D5587"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Dover,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xml:space="preserve"> ARRL </w:t>
            </w:r>
            <w:proofErr w:type="spellStart"/>
            <w:r w:rsidRPr="006E1022">
              <w:rPr>
                <w:rFonts w:ascii="Arial" w:eastAsia="Times New Roman" w:hAnsi="Arial" w:cs="Arial"/>
                <w:color w:val="224466"/>
                <w:sz w:val="18"/>
                <w:szCs w:val="18"/>
              </w:rPr>
              <w:t>Hamfest</w:t>
            </w:r>
            <w:proofErr w:type="spellEnd"/>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w:t>
            </w:r>
            <w:proofErr w:type="spellStart"/>
            <w:r w:rsidRPr="006E1022">
              <w:rPr>
                <w:rFonts w:ascii="Arial" w:eastAsia="Times New Roman" w:hAnsi="Arial" w:cs="Arial"/>
                <w:color w:val="224466"/>
                <w:sz w:val="18"/>
                <w:szCs w:val="18"/>
              </w:rPr>
              <w:t>Tusco</w:t>
            </w:r>
            <w:proofErr w:type="spellEnd"/>
            <w:r w:rsidRPr="006E1022">
              <w:rPr>
                <w:rFonts w:ascii="Arial" w:eastAsia="Times New Roman" w:hAnsi="Arial" w:cs="Arial"/>
                <w:color w:val="224466"/>
                <w:sz w:val="18"/>
                <w:szCs w:val="18"/>
              </w:rPr>
              <w:t xml:space="preserve"> Amateur Radio Club W8ZX</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33" w:history="1">
              <w:r w:rsidRPr="006E1022">
                <w:rPr>
                  <w:rFonts w:ascii="Arial" w:eastAsia="Times New Roman" w:hAnsi="Arial" w:cs="Arial"/>
                  <w:color w:val="4466BB"/>
                  <w:sz w:val="18"/>
                  <w:szCs w:val="18"/>
                  <w:u w:val="single"/>
                  <w:bdr w:val="none" w:sz="0" w:space="0" w:color="auto" w:frame="1"/>
                </w:rPr>
                <w:t>http://www.w8zx.net/hamfest</w:t>
              </w:r>
            </w:hyperlink>
            <w:r w:rsidRPr="006E1022">
              <w:rPr>
                <w:rFonts w:ascii="Arial" w:eastAsia="Times New Roman" w:hAnsi="Arial" w:cs="Arial"/>
                <w:color w:val="224466"/>
                <w:sz w:val="18"/>
                <w:szCs w:val="18"/>
              </w:rPr>
              <w:br/>
            </w:r>
            <w:hyperlink r:id="rId134" w:tooltip="Learn More" w:history="1">
              <w:r w:rsidRPr="006E1022">
                <w:rPr>
                  <w:rFonts w:ascii="Arial" w:eastAsia="Times New Roman" w:hAnsi="Arial" w:cs="Arial"/>
                  <w:b/>
                  <w:bCs/>
                  <w:color w:val="4466BB"/>
                  <w:sz w:val="18"/>
                  <w:szCs w:val="18"/>
                  <w:bdr w:val="none" w:sz="0" w:space="0" w:color="auto" w:frame="1"/>
                </w:rPr>
                <w:t>Learn More</w:t>
              </w:r>
            </w:hyperlink>
          </w:p>
          <w:p w14:paraId="36EFB3FA" w14:textId="6866D7E9" w:rsidR="00C67CB0" w:rsidRPr="002931E4" w:rsidRDefault="00C67CB0" w:rsidP="00770594">
            <w:pPr>
              <w:shd w:val="clear" w:color="auto" w:fill="FFFFFF"/>
              <w:textAlignment w:val="baseline"/>
            </w:pPr>
          </w:p>
        </w:tc>
        <w:tc>
          <w:tcPr>
            <w:tcW w:w="4830" w:type="dxa"/>
            <w:tcBorders>
              <w:top w:val="outset" w:sz="6" w:space="0" w:color="auto"/>
              <w:left w:val="outset" w:sz="6" w:space="0" w:color="auto"/>
              <w:bottom w:val="outset" w:sz="6" w:space="0" w:color="auto"/>
              <w:right w:val="outset" w:sz="6" w:space="0" w:color="auto"/>
            </w:tcBorders>
          </w:tcPr>
          <w:p w14:paraId="0C53D4C5" w14:textId="77777777" w:rsidR="006E1022" w:rsidRPr="00824257" w:rsidRDefault="006E1022" w:rsidP="006E1022">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135" w:tooltip="Athens Hamfest" w:history="1">
              <w:r w:rsidRPr="00824257">
                <w:rPr>
                  <w:b/>
                  <w:bCs/>
                  <w:color w:val="0000FF"/>
                  <w:u w:val="single"/>
                  <w:bdr w:val="none" w:sz="0" w:space="0" w:color="auto" w:frame="1"/>
                </w:rPr>
                <w:t xml:space="preserve">Athens </w:t>
              </w:r>
              <w:proofErr w:type="spellStart"/>
              <w:r w:rsidRPr="00824257">
                <w:rPr>
                  <w:b/>
                  <w:bCs/>
                  <w:color w:val="0000FF"/>
                  <w:u w:val="single"/>
                  <w:bdr w:val="none" w:sz="0" w:space="0" w:color="auto" w:frame="1"/>
                </w:rPr>
                <w:t>Hamfest</w:t>
              </w:r>
              <w:proofErr w:type="spellEnd"/>
            </w:hyperlink>
          </w:p>
          <w:p w14:paraId="0716363A" w14:textId="77777777" w:rsidR="006E1022" w:rsidRPr="00824257" w:rsidRDefault="006E1022" w:rsidP="006E1022">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136" w:history="1">
              <w:r w:rsidRPr="00824257">
                <w:rPr>
                  <w:color w:val="0000FF"/>
                  <w:u w:val="single"/>
                  <w:bdr w:val="none" w:sz="0" w:space="0" w:color="auto" w:frame="1"/>
                </w:rPr>
                <w:t>https://www.ac-ara.org/</w:t>
              </w:r>
            </w:hyperlink>
            <w:r w:rsidRPr="00824257">
              <w:rPr>
                <w:color w:val="224466"/>
              </w:rPr>
              <w:br/>
            </w:r>
            <w:hyperlink r:id="rId137" w:tooltip="Learn More" w:history="1">
              <w:r w:rsidRPr="00824257">
                <w:rPr>
                  <w:b/>
                  <w:bCs/>
                  <w:color w:val="0000FF"/>
                  <w:bdr w:val="none" w:sz="0" w:space="0" w:color="auto" w:frame="1"/>
                </w:rPr>
                <w:t>Learn More</w:t>
              </w:r>
            </w:hyperlink>
          </w:p>
          <w:p w14:paraId="440182A2" w14:textId="77777777" w:rsidR="00C67CB0" w:rsidRPr="002931E4" w:rsidRDefault="00C67CB0" w:rsidP="00770594">
            <w:pPr>
              <w:shd w:val="clear" w:color="auto" w:fill="FFFFFF"/>
              <w:textAlignment w:val="baseline"/>
              <w:outlineLvl w:val="2"/>
              <w:rPr>
                <w:color w:val="224466"/>
                <w:sz w:val="18"/>
                <w:szCs w:val="18"/>
              </w:rPr>
            </w:pPr>
          </w:p>
        </w:tc>
      </w:tr>
      <w:tr w:rsidR="00C67CB0" w:rsidRPr="002931E4" w14:paraId="6D5BCA5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26D88AC1"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05/05/2024 - </w:t>
            </w:r>
            <w:hyperlink r:id="rId138" w:tooltip="Lucas County ARES Trunk Sale &amp; Swap Meet" w:history="1">
              <w:r w:rsidRPr="006E1022">
                <w:rPr>
                  <w:rFonts w:ascii="Arial" w:eastAsia="Times New Roman" w:hAnsi="Arial" w:cs="Arial"/>
                  <w:b/>
                  <w:bCs/>
                  <w:color w:val="4466BB"/>
                  <w:sz w:val="23"/>
                  <w:szCs w:val="23"/>
                  <w:u w:val="single"/>
                  <w:bdr w:val="none" w:sz="0" w:space="0" w:color="auto" w:frame="1"/>
                </w:rPr>
                <w:t>Lucas County ARES Trunk Sale &amp; Swap Meet</w:t>
              </w:r>
            </w:hyperlink>
          </w:p>
          <w:p w14:paraId="5C4FE361"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Toledo,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xml:space="preserve"> ARRL </w:t>
            </w:r>
            <w:proofErr w:type="spellStart"/>
            <w:r w:rsidRPr="006E1022">
              <w:rPr>
                <w:rFonts w:ascii="Arial" w:eastAsia="Times New Roman" w:hAnsi="Arial" w:cs="Arial"/>
                <w:color w:val="224466"/>
                <w:sz w:val="18"/>
                <w:szCs w:val="18"/>
              </w:rPr>
              <w:t>Hamfest</w:t>
            </w:r>
            <w:proofErr w:type="spellEnd"/>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Lucas County ARES</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39" w:history="1">
              <w:r w:rsidRPr="006E1022">
                <w:rPr>
                  <w:rFonts w:ascii="Arial" w:eastAsia="Times New Roman" w:hAnsi="Arial" w:cs="Arial"/>
                  <w:color w:val="4466BB"/>
                  <w:sz w:val="18"/>
                  <w:szCs w:val="18"/>
                  <w:u w:val="single"/>
                  <w:bdr w:val="none" w:sz="0" w:space="0" w:color="auto" w:frame="1"/>
                </w:rPr>
                <w:t>http://lucasares.org</w:t>
              </w:r>
            </w:hyperlink>
            <w:r w:rsidRPr="006E1022">
              <w:rPr>
                <w:rFonts w:ascii="Arial" w:eastAsia="Times New Roman" w:hAnsi="Arial" w:cs="Arial"/>
                <w:color w:val="224466"/>
                <w:sz w:val="18"/>
                <w:szCs w:val="18"/>
              </w:rPr>
              <w:br/>
            </w:r>
            <w:hyperlink r:id="rId140" w:tooltip="Learn More" w:history="1">
              <w:r w:rsidRPr="006E1022">
                <w:rPr>
                  <w:rFonts w:ascii="Arial" w:eastAsia="Times New Roman" w:hAnsi="Arial" w:cs="Arial"/>
                  <w:b/>
                  <w:bCs/>
                  <w:color w:val="4466BB"/>
                  <w:sz w:val="18"/>
                  <w:szCs w:val="18"/>
                  <w:bdr w:val="none" w:sz="0" w:space="0" w:color="auto" w:frame="1"/>
                </w:rPr>
                <w:t>Learn More</w:t>
              </w:r>
            </w:hyperlink>
          </w:p>
          <w:p w14:paraId="5A61D152" w14:textId="77777777" w:rsidR="00C67CB0" w:rsidRPr="00251D7F" w:rsidRDefault="00C67CB0" w:rsidP="00770594">
            <w:pPr>
              <w:shd w:val="clear" w:color="auto" w:fill="FFFFFF"/>
              <w:textAlignment w:val="baseline"/>
            </w:pPr>
          </w:p>
        </w:tc>
        <w:tc>
          <w:tcPr>
            <w:tcW w:w="4830" w:type="dxa"/>
            <w:tcBorders>
              <w:top w:val="outset" w:sz="6" w:space="0" w:color="auto"/>
              <w:left w:val="outset" w:sz="6" w:space="0" w:color="auto"/>
              <w:bottom w:val="outset" w:sz="6" w:space="0" w:color="auto"/>
              <w:right w:val="outset" w:sz="6" w:space="0" w:color="auto"/>
            </w:tcBorders>
          </w:tcPr>
          <w:p w14:paraId="75CE35FD"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05/11/2024 - </w:t>
            </w:r>
            <w:r w:rsidRPr="006E1022">
              <w:rPr>
                <w:rFonts w:ascii="Arial" w:eastAsia="Times New Roman" w:hAnsi="Arial" w:cs="Arial"/>
                <w:b/>
                <w:bCs/>
                <w:color w:val="001943"/>
                <w:sz w:val="23"/>
                <w:szCs w:val="23"/>
              </w:rPr>
              <w:t>05/16/2024</w:t>
            </w:r>
            <w:r w:rsidRPr="006E1022">
              <w:rPr>
                <w:rFonts w:ascii="Arial" w:eastAsia="Times New Roman" w:hAnsi="Arial" w:cs="Arial"/>
                <w:b/>
                <w:bCs/>
                <w:color w:val="001943"/>
                <w:sz w:val="23"/>
                <w:szCs w:val="23"/>
              </w:rPr>
              <w:br/>
            </w:r>
            <w:hyperlink r:id="rId141" w:tooltip="RV Radio Network" w:history="1">
              <w:r w:rsidRPr="006E1022">
                <w:rPr>
                  <w:rFonts w:ascii="Arial" w:eastAsia="Times New Roman" w:hAnsi="Arial" w:cs="Arial"/>
                  <w:b/>
                  <w:bCs/>
                  <w:color w:val="4466BB"/>
                  <w:sz w:val="23"/>
                  <w:szCs w:val="23"/>
                  <w:u w:val="single"/>
                  <w:bdr w:val="none" w:sz="0" w:space="0" w:color="auto" w:frame="1"/>
                </w:rPr>
                <w:t>RV Radio Network</w:t>
              </w:r>
            </w:hyperlink>
          </w:p>
          <w:p w14:paraId="02FA33F5"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Millersburg,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Convention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RV Radio Network</w:t>
            </w:r>
            <w:r w:rsidRPr="006E1022">
              <w:rPr>
                <w:rFonts w:ascii="Arial" w:eastAsia="Times New Roman" w:hAnsi="Arial" w:cs="Arial"/>
                <w:color w:val="224466"/>
                <w:sz w:val="18"/>
                <w:szCs w:val="18"/>
              </w:rPr>
              <w:br/>
            </w:r>
            <w:hyperlink r:id="rId142" w:tooltip="Learn More" w:history="1">
              <w:r w:rsidRPr="006E1022">
                <w:rPr>
                  <w:rFonts w:ascii="Arial" w:eastAsia="Times New Roman" w:hAnsi="Arial" w:cs="Arial"/>
                  <w:b/>
                  <w:bCs/>
                  <w:color w:val="4466BB"/>
                  <w:sz w:val="18"/>
                  <w:szCs w:val="18"/>
                  <w:bdr w:val="none" w:sz="0" w:space="0" w:color="auto" w:frame="1"/>
                </w:rPr>
                <w:t>Learn More</w:t>
              </w:r>
            </w:hyperlink>
          </w:p>
          <w:p w14:paraId="64CED204" w14:textId="77777777" w:rsidR="00C67CB0" w:rsidRPr="002931E4" w:rsidRDefault="00C67CB0" w:rsidP="00770594">
            <w:pPr>
              <w:shd w:val="clear" w:color="auto" w:fill="FFFFFF"/>
              <w:textAlignment w:val="baseline"/>
              <w:outlineLvl w:val="2"/>
              <w:rPr>
                <w:color w:val="224466"/>
                <w:sz w:val="18"/>
                <w:szCs w:val="18"/>
              </w:rPr>
            </w:pPr>
          </w:p>
        </w:tc>
      </w:tr>
      <w:tr w:rsidR="00C67CB0" w:rsidRPr="002931E4" w14:paraId="2AF91F6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2AC1B5E7"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05/16/2024 - </w:t>
            </w:r>
            <w:r w:rsidRPr="006E1022">
              <w:rPr>
                <w:rFonts w:ascii="Arial" w:eastAsia="Times New Roman" w:hAnsi="Arial" w:cs="Arial"/>
                <w:b/>
                <w:bCs/>
                <w:color w:val="001943"/>
                <w:sz w:val="23"/>
                <w:szCs w:val="23"/>
              </w:rPr>
              <w:t>05/19/2024</w:t>
            </w:r>
            <w:r w:rsidRPr="006E1022">
              <w:rPr>
                <w:rFonts w:ascii="Arial" w:eastAsia="Times New Roman" w:hAnsi="Arial" w:cs="Arial"/>
                <w:b/>
                <w:bCs/>
                <w:color w:val="001943"/>
                <w:sz w:val="23"/>
                <w:szCs w:val="23"/>
              </w:rPr>
              <w:br/>
            </w:r>
            <w:hyperlink r:id="rId143" w:tooltip="Four Days In May" w:history="1">
              <w:r w:rsidRPr="006E1022">
                <w:rPr>
                  <w:rFonts w:ascii="Arial" w:eastAsia="Times New Roman" w:hAnsi="Arial" w:cs="Arial"/>
                  <w:b/>
                  <w:bCs/>
                  <w:color w:val="4466BB"/>
                  <w:sz w:val="23"/>
                  <w:szCs w:val="23"/>
                  <w:u w:val="single"/>
                  <w:bdr w:val="none" w:sz="0" w:space="0" w:color="auto" w:frame="1"/>
                </w:rPr>
                <w:t xml:space="preserve">Four Days </w:t>
              </w:r>
              <w:proofErr w:type="gramStart"/>
              <w:r w:rsidRPr="006E1022">
                <w:rPr>
                  <w:rFonts w:ascii="Arial" w:eastAsia="Times New Roman" w:hAnsi="Arial" w:cs="Arial"/>
                  <w:b/>
                  <w:bCs/>
                  <w:color w:val="4466BB"/>
                  <w:sz w:val="23"/>
                  <w:szCs w:val="23"/>
                  <w:u w:val="single"/>
                  <w:bdr w:val="none" w:sz="0" w:space="0" w:color="auto" w:frame="1"/>
                </w:rPr>
                <w:t>In</w:t>
              </w:r>
              <w:proofErr w:type="gramEnd"/>
              <w:r w:rsidRPr="006E1022">
                <w:rPr>
                  <w:rFonts w:ascii="Arial" w:eastAsia="Times New Roman" w:hAnsi="Arial" w:cs="Arial"/>
                  <w:b/>
                  <w:bCs/>
                  <w:color w:val="4466BB"/>
                  <w:sz w:val="23"/>
                  <w:szCs w:val="23"/>
                  <w:u w:val="single"/>
                  <w:bdr w:val="none" w:sz="0" w:space="0" w:color="auto" w:frame="1"/>
                </w:rPr>
                <w:t xml:space="preserve"> May</w:t>
              </w:r>
            </w:hyperlink>
          </w:p>
          <w:p w14:paraId="646C3875"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Fairborn,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Convention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QRP Amateur Radio Club International</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44" w:history="1">
              <w:r w:rsidRPr="006E1022">
                <w:rPr>
                  <w:rFonts w:ascii="Arial" w:eastAsia="Times New Roman" w:hAnsi="Arial" w:cs="Arial"/>
                  <w:color w:val="4466BB"/>
                  <w:sz w:val="18"/>
                  <w:szCs w:val="18"/>
                  <w:u w:val="single"/>
                  <w:bdr w:val="none" w:sz="0" w:space="0" w:color="auto" w:frame="1"/>
                </w:rPr>
                <w:t>http://qrparci.org/fdim</w:t>
              </w:r>
            </w:hyperlink>
            <w:r w:rsidRPr="006E1022">
              <w:rPr>
                <w:rFonts w:ascii="Arial" w:eastAsia="Times New Roman" w:hAnsi="Arial" w:cs="Arial"/>
                <w:color w:val="224466"/>
                <w:sz w:val="18"/>
                <w:szCs w:val="18"/>
              </w:rPr>
              <w:br/>
            </w:r>
            <w:hyperlink r:id="rId145" w:tooltip="Learn More" w:history="1">
              <w:r w:rsidRPr="006E1022">
                <w:rPr>
                  <w:rFonts w:ascii="Arial" w:eastAsia="Times New Roman" w:hAnsi="Arial" w:cs="Arial"/>
                  <w:b/>
                  <w:bCs/>
                  <w:color w:val="4466BB"/>
                  <w:sz w:val="18"/>
                  <w:szCs w:val="18"/>
                  <w:bdr w:val="none" w:sz="0" w:space="0" w:color="auto" w:frame="1"/>
                </w:rPr>
                <w:t>Learn More</w:t>
              </w:r>
            </w:hyperlink>
          </w:p>
          <w:p w14:paraId="136D84BD" w14:textId="30543D55" w:rsidR="00C67CB0" w:rsidRPr="00824257" w:rsidRDefault="00C67CB0" w:rsidP="00770594">
            <w:pPr>
              <w:shd w:val="clear" w:color="auto" w:fill="FFFFFF"/>
              <w:textAlignment w:val="baseline"/>
              <w:rPr>
                <w:color w:val="224466"/>
                <w:sz w:val="18"/>
                <w:szCs w:val="18"/>
              </w:rPr>
            </w:pPr>
          </w:p>
        </w:tc>
        <w:tc>
          <w:tcPr>
            <w:tcW w:w="4830" w:type="dxa"/>
            <w:tcBorders>
              <w:top w:val="outset" w:sz="6" w:space="0" w:color="auto"/>
              <w:left w:val="outset" w:sz="6" w:space="0" w:color="auto"/>
              <w:bottom w:val="outset" w:sz="6" w:space="0" w:color="auto"/>
              <w:right w:val="outset" w:sz="6" w:space="0" w:color="auto"/>
            </w:tcBorders>
          </w:tcPr>
          <w:p w14:paraId="238FD0DE"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05/17/2024 - </w:t>
            </w:r>
            <w:r w:rsidRPr="006E1022">
              <w:rPr>
                <w:rFonts w:ascii="Arial" w:eastAsia="Times New Roman" w:hAnsi="Arial" w:cs="Arial"/>
                <w:b/>
                <w:bCs/>
                <w:color w:val="001943"/>
                <w:sz w:val="23"/>
                <w:szCs w:val="23"/>
              </w:rPr>
              <w:t>05/19/2024</w:t>
            </w:r>
            <w:r w:rsidRPr="006E1022">
              <w:rPr>
                <w:rFonts w:ascii="Arial" w:eastAsia="Times New Roman" w:hAnsi="Arial" w:cs="Arial"/>
                <w:b/>
                <w:bCs/>
                <w:color w:val="001943"/>
                <w:sz w:val="23"/>
                <w:szCs w:val="23"/>
              </w:rPr>
              <w:br/>
            </w:r>
            <w:hyperlink r:id="rId146" w:tooltip="Dayton Hamvention, ARRL National Convention" w:history="1">
              <w:r w:rsidRPr="006E1022">
                <w:rPr>
                  <w:rFonts w:ascii="Arial" w:eastAsia="Times New Roman" w:hAnsi="Arial" w:cs="Arial"/>
                  <w:b/>
                  <w:bCs/>
                  <w:color w:val="4466BB"/>
                  <w:sz w:val="23"/>
                  <w:szCs w:val="23"/>
                  <w:u w:val="single"/>
                  <w:bdr w:val="none" w:sz="0" w:space="0" w:color="auto" w:frame="1"/>
                </w:rPr>
                <w:t>Dayton Hamvention, ARRL National Convention</w:t>
              </w:r>
            </w:hyperlink>
          </w:p>
          <w:p w14:paraId="5F4CA4E5"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Xenia,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Convention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Dayton Amateur Radio Association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47" w:history="1">
              <w:r w:rsidRPr="006E1022">
                <w:rPr>
                  <w:rFonts w:ascii="Arial" w:eastAsia="Times New Roman" w:hAnsi="Arial" w:cs="Arial"/>
                  <w:color w:val="4466BB"/>
                  <w:sz w:val="18"/>
                  <w:szCs w:val="18"/>
                  <w:u w:val="single"/>
                  <w:bdr w:val="none" w:sz="0" w:space="0" w:color="auto" w:frame="1"/>
                </w:rPr>
                <w:t>https://hamvention.org</w:t>
              </w:r>
            </w:hyperlink>
            <w:r w:rsidRPr="006E1022">
              <w:rPr>
                <w:rFonts w:ascii="Arial" w:eastAsia="Times New Roman" w:hAnsi="Arial" w:cs="Arial"/>
                <w:color w:val="224466"/>
                <w:sz w:val="18"/>
                <w:szCs w:val="18"/>
              </w:rPr>
              <w:br/>
            </w:r>
            <w:hyperlink r:id="rId148" w:tooltip="Learn More" w:history="1">
              <w:r w:rsidRPr="006E1022">
                <w:rPr>
                  <w:rFonts w:ascii="Arial" w:eastAsia="Times New Roman" w:hAnsi="Arial" w:cs="Arial"/>
                  <w:b/>
                  <w:bCs/>
                  <w:color w:val="4466BB"/>
                  <w:sz w:val="18"/>
                  <w:szCs w:val="18"/>
                  <w:bdr w:val="none" w:sz="0" w:space="0" w:color="auto" w:frame="1"/>
                </w:rPr>
                <w:t>Learn More</w:t>
              </w:r>
            </w:hyperlink>
          </w:p>
          <w:p w14:paraId="520F2B33" w14:textId="77777777" w:rsidR="00C67CB0" w:rsidRPr="002931E4" w:rsidRDefault="00C67CB0" w:rsidP="00770594">
            <w:pPr>
              <w:shd w:val="clear" w:color="auto" w:fill="FFFFFF"/>
              <w:textAlignment w:val="baseline"/>
              <w:outlineLvl w:val="2"/>
              <w:rPr>
                <w:color w:val="224466"/>
                <w:sz w:val="18"/>
                <w:szCs w:val="18"/>
              </w:rPr>
            </w:pPr>
          </w:p>
        </w:tc>
      </w:tr>
      <w:tr w:rsidR="008D1E40" w:rsidRPr="002931E4" w14:paraId="23722F17"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1D9456B0" w14:textId="77777777" w:rsidR="00231807" w:rsidRPr="00231807" w:rsidRDefault="00231807" w:rsidP="00231807">
            <w:pPr>
              <w:shd w:val="clear" w:color="auto" w:fill="FFFFFF"/>
              <w:textAlignment w:val="baseline"/>
              <w:outlineLvl w:val="2"/>
              <w:rPr>
                <w:rFonts w:eastAsia="Times New Roman"/>
                <w:b/>
                <w:bCs/>
                <w:color w:val="001943"/>
              </w:rPr>
            </w:pPr>
            <w:r w:rsidRPr="00231807">
              <w:rPr>
                <w:rFonts w:eastAsia="Times New Roman"/>
                <w:b/>
                <w:bCs/>
                <w:color w:val="001943"/>
                <w:bdr w:val="none" w:sz="0" w:space="0" w:color="auto" w:frame="1"/>
              </w:rPr>
              <w:t>06/01/2024 - </w:t>
            </w:r>
            <w:hyperlink r:id="rId149" w:tooltip="FCARC Summer Hamfest" w:history="1">
              <w:r w:rsidRPr="00231807">
                <w:rPr>
                  <w:rFonts w:eastAsia="Times New Roman"/>
                  <w:b/>
                  <w:bCs/>
                  <w:color w:val="4466BB"/>
                  <w:u w:val="single"/>
                  <w:bdr w:val="none" w:sz="0" w:space="0" w:color="auto" w:frame="1"/>
                </w:rPr>
                <w:t xml:space="preserve">FCARC Summer </w:t>
              </w:r>
              <w:proofErr w:type="spellStart"/>
              <w:r w:rsidRPr="00231807">
                <w:rPr>
                  <w:rFonts w:eastAsia="Times New Roman"/>
                  <w:b/>
                  <w:bCs/>
                  <w:color w:val="4466BB"/>
                  <w:u w:val="single"/>
                  <w:bdr w:val="none" w:sz="0" w:space="0" w:color="auto" w:frame="1"/>
                </w:rPr>
                <w:t>Hamfest</w:t>
              </w:r>
              <w:proofErr w:type="spellEnd"/>
            </w:hyperlink>
          </w:p>
          <w:p w14:paraId="5ECE5F46" w14:textId="77777777" w:rsidR="00231807" w:rsidRPr="00231807" w:rsidRDefault="00231807" w:rsidP="00231807">
            <w:pPr>
              <w:shd w:val="clear" w:color="auto" w:fill="FFFFFF"/>
              <w:textAlignment w:val="baseline"/>
              <w:rPr>
                <w:rFonts w:eastAsia="Times New Roman"/>
                <w:color w:val="224466"/>
              </w:rPr>
            </w:pPr>
            <w:r w:rsidRPr="00231807">
              <w:rPr>
                <w:rFonts w:eastAsia="Times New Roman"/>
                <w:b/>
                <w:bCs/>
                <w:color w:val="224466"/>
                <w:bdr w:val="none" w:sz="0" w:space="0" w:color="auto" w:frame="1"/>
              </w:rPr>
              <w:t>Location: </w:t>
            </w:r>
            <w:r w:rsidRPr="00231807">
              <w:rPr>
                <w:rFonts w:eastAsia="Times New Roman"/>
                <w:color w:val="224466"/>
              </w:rPr>
              <w:t>Wauseon, OH</w:t>
            </w:r>
            <w:r w:rsidRPr="00231807">
              <w:rPr>
                <w:rFonts w:eastAsia="Times New Roman"/>
                <w:color w:val="224466"/>
              </w:rPr>
              <w:br/>
            </w:r>
            <w:r w:rsidRPr="00231807">
              <w:rPr>
                <w:rFonts w:eastAsia="Times New Roman"/>
                <w:b/>
                <w:bCs/>
                <w:color w:val="224466"/>
                <w:bdr w:val="none" w:sz="0" w:space="0" w:color="auto" w:frame="1"/>
              </w:rPr>
              <w:t>Type:</w:t>
            </w:r>
            <w:r w:rsidRPr="00231807">
              <w:rPr>
                <w:rFonts w:eastAsia="Times New Roman"/>
                <w:color w:val="224466"/>
              </w:rPr>
              <w:t xml:space="preserve"> ARRL </w:t>
            </w:r>
            <w:proofErr w:type="spellStart"/>
            <w:r w:rsidRPr="00231807">
              <w:rPr>
                <w:rFonts w:eastAsia="Times New Roman"/>
                <w:color w:val="224466"/>
              </w:rPr>
              <w:t>Hamfest</w:t>
            </w:r>
            <w:proofErr w:type="spellEnd"/>
            <w:r w:rsidRPr="00231807">
              <w:rPr>
                <w:rFonts w:eastAsia="Times New Roman"/>
                <w:color w:val="224466"/>
              </w:rPr>
              <w:br/>
            </w:r>
            <w:r w:rsidRPr="00231807">
              <w:rPr>
                <w:rFonts w:eastAsia="Times New Roman"/>
                <w:b/>
                <w:bCs/>
                <w:color w:val="224466"/>
                <w:bdr w:val="none" w:sz="0" w:space="0" w:color="auto" w:frame="1"/>
              </w:rPr>
              <w:t>Sponsor:</w:t>
            </w:r>
            <w:r w:rsidRPr="00231807">
              <w:rPr>
                <w:rFonts w:eastAsia="Times New Roman"/>
                <w:color w:val="224466"/>
              </w:rPr>
              <w:t> Fulton County Amateur Radio Club</w:t>
            </w:r>
            <w:r w:rsidRPr="00231807">
              <w:rPr>
                <w:rFonts w:eastAsia="Times New Roman"/>
                <w:color w:val="224466"/>
              </w:rPr>
              <w:br/>
            </w:r>
            <w:r w:rsidRPr="00231807">
              <w:rPr>
                <w:rFonts w:eastAsia="Times New Roman"/>
                <w:b/>
                <w:bCs/>
                <w:color w:val="224466"/>
                <w:bdr w:val="none" w:sz="0" w:space="0" w:color="auto" w:frame="1"/>
              </w:rPr>
              <w:t>Website:</w:t>
            </w:r>
            <w:r w:rsidRPr="00231807">
              <w:rPr>
                <w:rFonts w:eastAsia="Times New Roman"/>
                <w:color w:val="224466"/>
              </w:rPr>
              <w:t> </w:t>
            </w:r>
            <w:hyperlink r:id="rId150" w:history="1">
              <w:r w:rsidRPr="00231807">
                <w:rPr>
                  <w:rFonts w:eastAsia="Times New Roman"/>
                  <w:color w:val="4466BB"/>
                  <w:u w:val="single"/>
                  <w:bdr w:val="none" w:sz="0" w:space="0" w:color="auto" w:frame="1"/>
                </w:rPr>
                <w:t>https://k8bxq.org/hamfest</w:t>
              </w:r>
            </w:hyperlink>
            <w:r w:rsidRPr="00231807">
              <w:rPr>
                <w:rFonts w:eastAsia="Times New Roman"/>
                <w:color w:val="224466"/>
              </w:rPr>
              <w:br/>
            </w:r>
            <w:hyperlink r:id="rId151" w:tooltip="Learn More" w:history="1">
              <w:r w:rsidRPr="00231807">
                <w:rPr>
                  <w:rFonts w:eastAsia="Times New Roman"/>
                  <w:b/>
                  <w:bCs/>
                  <w:color w:val="4466BB"/>
                  <w:bdr w:val="none" w:sz="0" w:space="0" w:color="auto" w:frame="1"/>
                </w:rPr>
                <w:t>Learn More</w:t>
              </w:r>
            </w:hyperlink>
          </w:p>
          <w:p w14:paraId="21BF623E" w14:textId="77777777" w:rsidR="008D1E40" w:rsidRPr="006E1022" w:rsidRDefault="008D1E40" w:rsidP="006E1022">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2F53D6E7" w14:textId="77777777" w:rsidR="000E5665" w:rsidRPr="000E5665" w:rsidRDefault="000E5665" w:rsidP="000E5665">
            <w:pPr>
              <w:shd w:val="clear" w:color="auto" w:fill="FFFFFF"/>
              <w:textAlignment w:val="baseline"/>
              <w:outlineLvl w:val="2"/>
              <w:rPr>
                <w:rFonts w:eastAsia="Times New Roman"/>
                <w:b/>
                <w:bCs/>
                <w:color w:val="001943"/>
              </w:rPr>
            </w:pPr>
            <w:r w:rsidRPr="000E5665">
              <w:rPr>
                <w:rFonts w:eastAsia="Times New Roman"/>
                <w:b/>
                <w:bCs/>
                <w:color w:val="001943"/>
                <w:bdr w:val="none" w:sz="0" w:space="0" w:color="auto" w:frame="1"/>
              </w:rPr>
              <w:t>07/06/2024 - </w:t>
            </w:r>
            <w:hyperlink r:id="rId152" w:tooltip="Mansfield Mid Summer Trunkfest" w:history="1">
              <w:r w:rsidRPr="000E5665">
                <w:rPr>
                  <w:rFonts w:eastAsia="Times New Roman"/>
                  <w:b/>
                  <w:bCs/>
                  <w:color w:val="4466BB"/>
                  <w:u w:val="single"/>
                  <w:bdr w:val="none" w:sz="0" w:space="0" w:color="auto" w:frame="1"/>
                </w:rPr>
                <w:t xml:space="preserve">Mansfield </w:t>
              </w:r>
              <w:proofErr w:type="spellStart"/>
              <w:r w:rsidRPr="000E5665">
                <w:rPr>
                  <w:rFonts w:eastAsia="Times New Roman"/>
                  <w:b/>
                  <w:bCs/>
                  <w:color w:val="4466BB"/>
                  <w:u w:val="single"/>
                  <w:bdr w:val="none" w:sz="0" w:space="0" w:color="auto" w:frame="1"/>
                </w:rPr>
                <w:t>Mid Summer</w:t>
              </w:r>
              <w:proofErr w:type="spellEnd"/>
              <w:r w:rsidRPr="000E5665">
                <w:rPr>
                  <w:rFonts w:eastAsia="Times New Roman"/>
                  <w:b/>
                  <w:bCs/>
                  <w:color w:val="4466BB"/>
                  <w:u w:val="single"/>
                  <w:bdr w:val="none" w:sz="0" w:space="0" w:color="auto" w:frame="1"/>
                </w:rPr>
                <w:t xml:space="preserve"> </w:t>
              </w:r>
              <w:proofErr w:type="spellStart"/>
              <w:r w:rsidRPr="000E5665">
                <w:rPr>
                  <w:rFonts w:eastAsia="Times New Roman"/>
                  <w:b/>
                  <w:bCs/>
                  <w:color w:val="4466BB"/>
                  <w:u w:val="single"/>
                  <w:bdr w:val="none" w:sz="0" w:space="0" w:color="auto" w:frame="1"/>
                </w:rPr>
                <w:t>Trunkfest</w:t>
              </w:r>
              <w:proofErr w:type="spellEnd"/>
            </w:hyperlink>
          </w:p>
          <w:p w14:paraId="3E681EC1" w14:textId="77777777" w:rsidR="000E5665" w:rsidRPr="000E5665" w:rsidRDefault="000E5665" w:rsidP="000E5665">
            <w:pPr>
              <w:shd w:val="clear" w:color="auto" w:fill="FFFFFF"/>
              <w:textAlignment w:val="baseline"/>
              <w:rPr>
                <w:rFonts w:eastAsia="Times New Roman"/>
                <w:color w:val="224466"/>
              </w:rPr>
            </w:pPr>
            <w:r w:rsidRPr="000E5665">
              <w:rPr>
                <w:rFonts w:eastAsia="Times New Roman"/>
                <w:b/>
                <w:bCs/>
                <w:color w:val="224466"/>
                <w:bdr w:val="none" w:sz="0" w:space="0" w:color="auto" w:frame="1"/>
              </w:rPr>
              <w:t>Location: </w:t>
            </w:r>
            <w:r w:rsidRPr="000E5665">
              <w:rPr>
                <w:rFonts w:eastAsia="Times New Roman"/>
                <w:color w:val="224466"/>
              </w:rPr>
              <w:t>Mansfield, OH</w:t>
            </w:r>
            <w:r w:rsidRPr="000E5665">
              <w:rPr>
                <w:rFonts w:eastAsia="Times New Roman"/>
                <w:color w:val="224466"/>
              </w:rPr>
              <w:br/>
            </w:r>
            <w:r w:rsidRPr="000E5665">
              <w:rPr>
                <w:rFonts w:eastAsia="Times New Roman"/>
                <w:b/>
                <w:bCs/>
                <w:color w:val="224466"/>
                <w:bdr w:val="none" w:sz="0" w:space="0" w:color="auto" w:frame="1"/>
              </w:rPr>
              <w:t>Type:</w:t>
            </w:r>
            <w:r w:rsidRPr="000E5665">
              <w:rPr>
                <w:rFonts w:eastAsia="Times New Roman"/>
                <w:color w:val="224466"/>
              </w:rPr>
              <w:t xml:space="preserve"> ARRL </w:t>
            </w:r>
            <w:proofErr w:type="spellStart"/>
            <w:r w:rsidRPr="000E5665">
              <w:rPr>
                <w:rFonts w:eastAsia="Times New Roman"/>
                <w:color w:val="224466"/>
              </w:rPr>
              <w:t>Hamfest</w:t>
            </w:r>
            <w:proofErr w:type="spellEnd"/>
            <w:r w:rsidRPr="000E5665">
              <w:rPr>
                <w:rFonts w:eastAsia="Times New Roman"/>
                <w:color w:val="224466"/>
              </w:rPr>
              <w:br/>
            </w:r>
            <w:r w:rsidRPr="000E5665">
              <w:rPr>
                <w:rFonts w:eastAsia="Times New Roman"/>
                <w:b/>
                <w:bCs/>
                <w:color w:val="224466"/>
                <w:bdr w:val="none" w:sz="0" w:space="0" w:color="auto" w:frame="1"/>
              </w:rPr>
              <w:t>Sponsor:</w:t>
            </w:r>
            <w:r w:rsidRPr="000E5665">
              <w:rPr>
                <w:rFonts w:eastAsia="Times New Roman"/>
                <w:color w:val="224466"/>
              </w:rPr>
              <w:t> Intercity Amateur Radio Club</w:t>
            </w:r>
            <w:r w:rsidRPr="000E5665">
              <w:rPr>
                <w:rFonts w:eastAsia="Times New Roman"/>
                <w:color w:val="224466"/>
              </w:rPr>
              <w:br/>
            </w:r>
            <w:r w:rsidRPr="000E5665">
              <w:rPr>
                <w:rFonts w:eastAsia="Times New Roman"/>
                <w:b/>
                <w:bCs/>
                <w:color w:val="224466"/>
                <w:bdr w:val="none" w:sz="0" w:space="0" w:color="auto" w:frame="1"/>
              </w:rPr>
              <w:t>Website:</w:t>
            </w:r>
            <w:r w:rsidRPr="000E5665">
              <w:rPr>
                <w:rFonts w:eastAsia="Times New Roman"/>
                <w:color w:val="224466"/>
              </w:rPr>
              <w:t> </w:t>
            </w:r>
            <w:hyperlink r:id="rId153" w:history="1">
              <w:r w:rsidRPr="000E5665">
                <w:rPr>
                  <w:rFonts w:eastAsia="Times New Roman"/>
                  <w:color w:val="4466BB"/>
                  <w:u w:val="single"/>
                  <w:bdr w:val="none" w:sz="0" w:space="0" w:color="auto" w:frame="1"/>
                </w:rPr>
                <w:t>http://W8WE.ORG</w:t>
              </w:r>
            </w:hyperlink>
            <w:r w:rsidRPr="000E5665">
              <w:rPr>
                <w:rFonts w:eastAsia="Times New Roman"/>
                <w:color w:val="224466"/>
              </w:rPr>
              <w:br/>
            </w:r>
            <w:hyperlink r:id="rId154" w:tooltip="Learn More" w:history="1">
              <w:r w:rsidRPr="000E5665">
                <w:rPr>
                  <w:rFonts w:eastAsia="Times New Roman"/>
                  <w:b/>
                  <w:bCs/>
                  <w:color w:val="4466BB"/>
                  <w:bdr w:val="none" w:sz="0" w:space="0" w:color="auto" w:frame="1"/>
                </w:rPr>
                <w:t>Learn More</w:t>
              </w:r>
            </w:hyperlink>
          </w:p>
          <w:p w14:paraId="4628B9F1" w14:textId="77777777" w:rsidR="008D1E40" w:rsidRPr="000E5665" w:rsidRDefault="008D1E40" w:rsidP="006E1022">
            <w:pPr>
              <w:shd w:val="clear" w:color="auto" w:fill="FFFFFF"/>
              <w:textAlignment w:val="baseline"/>
              <w:outlineLvl w:val="2"/>
              <w:rPr>
                <w:rFonts w:eastAsia="Times New Roman"/>
                <w:b/>
                <w:bCs/>
                <w:color w:val="001943"/>
                <w:bdr w:val="none" w:sz="0" w:space="0" w:color="auto" w:frame="1"/>
              </w:rPr>
            </w:pPr>
          </w:p>
        </w:tc>
      </w:tr>
      <w:tr w:rsidR="00C67CB0" w:rsidRPr="002556B2" w14:paraId="6B098A98"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0FD2E4E2" w14:textId="77777777" w:rsidR="00B335AB" w:rsidRPr="00B335AB" w:rsidRDefault="00B335AB" w:rsidP="00B335AB">
            <w:pPr>
              <w:shd w:val="clear" w:color="auto" w:fill="FFFFFF"/>
              <w:textAlignment w:val="baseline"/>
              <w:outlineLvl w:val="2"/>
              <w:rPr>
                <w:rFonts w:eastAsia="Times New Roman"/>
                <w:b/>
                <w:bCs/>
                <w:color w:val="001943"/>
              </w:rPr>
            </w:pPr>
            <w:r w:rsidRPr="00B335AB">
              <w:rPr>
                <w:rFonts w:eastAsia="Times New Roman"/>
                <w:b/>
                <w:bCs/>
                <w:color w:val="001943"/>
                <w:bdr w:val="none" w:sz="0" w:space="0" w:color="auto" w:frame="1"/>
              </w:rPr>
              <w:t>07/20/2024 - </w:t>
            </w:r>
            <w:hyperlink r:id="rId155" w:tooltip="Ashtabula County Hamfest 2024" w:history="1">
              <w:r w:rsidRPr="00B335AB">
                <w:rPr>
                  <w:rFonts w:eastAsia="Times New Roman"/>
                  <w:b/>
                  <w:bCs/>
                  <w:color w:val="4466BB"/>
                  <w:u w:val="single"/>
                  <w:bdr w:val="none" w:sz="0" w:space="0" w:color="auto" w:frame="1"/>
                </w:rPr>
                <w:t xml:space="preserve">Ashtabula County </w:t>
              </w:r>
              <w:proofErr w:type="spellStart"/>
              <w:r w:rsidRPr="00B335AB">
                <w:rPr>
                  <w:rFonts w:eastAsia="Times New Roman"/>
                  <w:b/>
                  <w:bCs/>
                  <w:color w:val="4466BB"/>
                  <w:u w:val="single"/>
                  <w:bdr w:val="none" w:sz="0" w:space="0" w:color="auto" w:frame="1"/>
                </w:rPr>
                <w:t>Hamfest</w:t>
              </w:r>
              <w:proofErr w:type="spellEnd"/>
              <w:r w:rsidRPr="00B335AB">
                <w:rPr>
                  <w:rFonts w:eastAsia="Times New Roman"/>
                  <w:b/>
                  <w:bCs/>
                  <w:color w:val="4466BB"/>
                  <w:u w:val="single"/>
                  <w:bdr w:val="none" w:sz="0" w:space="0" w:color="auto" w:frame="1"/>
                </w:rPr>
                <w:t xml:space="preserve"> 2024</w:t>
              </w:r>
            </w:hyperlink>
          </w:p>
          <w:p w14:paraId="28A35F0F" w14:textId="77777777" w:rsidR="00B335AB" w:rsidRPr="00B335AB" w:rsidRDefault="00B335AB" w:rsidP="00B335AB">
            <w:pPr>
              <w:shd w:val="clear" w:color="auto" w:fill="FFFFFF"/>
              <w:textAlignment w:val="baseline"/>
              <w:rPr>
                <w:rFonts w:eastAsia="Times New Roman"/>
                <w:color w:val="224466"/>
              </w:rPr>
            </w:pPr>
            <w:r w:rsidRPr="00B335AB">
              <w:rPr>
                <w:rFonts w:eastAsia="Times New Roman"/>
                <w:b/>
                <w:bCs/>
                <w:color w:val="224466"/>
                <w:bdr w:val="none" w:sz="0" w:space="0" w:color="auto" w:frame="1"/>
              </w:rPr>
              <w:t>Location: </w:t>
            </w:r>
            <w:r w:rsidRPr="00B335AB">
              <w:rPr>
                <w:rFonts w:eastAsia="Times New Roman"/>
                <w:color w:val="224466"/>
              </w:rPr>
              <w:t>Pierpont, OH</w:t>
            </w:r>
            <w:r w:rsidRPr="00B335AB">
              <w:rPr>
                <w:rFonts w:eastAsia="Times New Roman"/>
                <w:color w:val="224466"/>
              </w:rPr>
              <w:br/>
            </w:r>
            <w:r w:rsidRPr="00B335AB">
              <w:rPr>
                <w:rFonts w:eastAsia="Times New Roman"/>
                <w:b/>
                <w:bCs/>
                <w:color w:val="224466"/>
                <w:bdr w:val="none" w:sz="0" w:space="0" w:color="auto" w:frame="1"/>
              </w:rPr>
              <w:t>Type:</w:t>
            </w:r>
            <w:r w:rsidRPr="00B335AB">
              <w:rPr>
                <w:rFonts w:eastAsia="Times New Roman"/>
                <w:color w:val="224466"/>
              </w:rPr>
              <w:t xml:space="preserve"> ARRL </w:t>
            </w:r>
            <w:proofErr w:type="spellStart"/>
            <w:r w:rsidRPr="00B335AB">
              <w:rPr>
                <w:rFonts w:eastAsia="Times New Roman"/>
                <w:color w:val="224466"/>
              </w:rPr>
              <w:t>Hamfest</w:t>
            </w:r>
            <w:proofErr w:type="spellEnd"/>
            <w:r w:rsidRPr="00B335AB">
              <w:rPr>
                <w:rFonts w:eastAsia="Times New Roman"/>
                <w:color w:val="224466"/>
              </w:rPr>
              <w:br/>
            </w:r>
            <w:r w:rsidRPr="00B335AB">
              <w:rPr>
                <w:rFonts w:eastAsia="Times New Roman"/>
                <w:b/>
                <w:bCs/>
                <w:color w:val="224466"/>
                <w:bdr w:val="none" w:sz="0" w:space="0" w:color="auto" w:frame="1"/>
              </w:rPr>
              <w:t>Sponsor:</w:t>
            </w:r>
            <w:r w:rsidRPr="00B335AB">
              <w:rPr>
                <w:rFonts w:eastAsia="Times New Roman"/>
                <w:color w:val="224466"/>
              </w:rPr>
              <w:t> Amigos Radio Club Ashtabula</w:t>
            </w:r>
            <w:r w:rsidRPr="00B335AB">
              <w:rPr>
                <w:rFonts w:eastAsia="Times New Roman"/>
                <w:color w:val="224466"/>
              </w:rPr>
              <w:br/>
            </w:r>
            <w:r w:rsidRPr="00B335AB">
              <w:rPr>
                <w:rFonts w:eastAsia="Times New Roman"/>
                <w:b/>
                <w:bCs/>
                <w:color w:val="224466"/>
                <w:bdr w:val="none" w:sz="0" w:space="0" w:color="auto" w:frame="1"/>
              </w:rPr>
              <w:t>Website:</w:t>
            </w:r>
            <w:r w:rsidRPr="00B335AB">
              <w:rPr>
                <w:rFonts w:eastAsia="Times New Roman"/>
                <w:color w:val="224466"/>
              </w:rPr>
              <w:t> </w:t>
            </w:r>
            <w:hyperlink r:id="rId156" w:history="1">
              <w:r w:rsidRPr="00B335AB">
                <w:rPr>
                  <w:rFonts w:eastAsia="Times New Roman"/>
                  <w:color w:val="4466BB"/>
                  <w:u w:val="single"/>
                  <w:bdr w:val="none" w:sz="0" w:space="0" w:color="auto" w:frame="1"/>
                </w:rPr>
                <w:t>https://sites.google.com/view/arca-home/</w:t>
              </w:r>
            </w:hyperlink>
            <w:r w:rsidRPr="00B335AB">
              <w:rPr>
                <w:rFonts w:eastAsia="Times New Roman"/>
                <w:color w:val="224466"/>
              </w:rPr>
              <w:br/>
            </w:r>
            <w:hyperlink r:id="rId157" w:tooltip="Learn More" w:history="1">
              <w:r w:rsidRPr="00B335AB">
                <w:rPr>
                  <w:rFonts w:eastAsia="Times New Roman"/>
                  <w:b/>
                  <w:bCs/>
                  <w:color w:val="4466BB"/>
                  <w:bdr w:val="none" w:sz="0" w:space="0" w:color="auto" w:frame="1"/>
                </w:rPr>
                <w:t>Learn More</w:t>
              </w:r>
            </w:hyperlink>
          </w:p>
          <w:p w14:paraId="4182B3E9" w14:textId="608ABA0A" w:rsidR="00C67CB0" w:rsidRPr="002556B2" w:rsidRDefault="00C67CB0" w:rsidP="00B335AB">
            <w:pPr>
              <w:shd w:val="clear" w:color="auto" w:fill="FFFFFF"/>
              <w:textAlignment w:val="baseline"/>
              <w:rPr>
                <w:color w:val="000000"/>
              </w:rPr>
            </w:pPr>
          </w:p>
        </w:tc>
        <w:tc>
          <w:tcPr>
            <w:tcW w:w="4830" w:type="dxa"/>
            <w:tcBorders>
              <w:top w:val="outset" w:sz="6" w:space="0" w:color="auto"/>
              <w:left w:val="outset" w:sz="6" w:space="0" w:color="auto"/>
              <w:bottom w:val="outset" w:sz="6" w:space="0" w:color="auto"/>
              <w:right w:val="outset" w:sz="6" w:space="0" w:color="auto"/>
            </w:tcBorders>
          </w:tcPr>
          <w:p w14:paraId="0C7F6768" w14:textId="77777777" w:rsidR="006E1022" w:rsidRPr="00B335AB" w:rsidRDefault="006E1022" w:rsidP="006E1022">
            <w:pPr>
              <w:shd w:val="clear" w:color="auto" w:fill="FFFFFF"/>
              <w:textAlignment w:val="baseline"/>
              <w:outlineLvl w:val="2"/>
              <w:rPr>
                <w:rFonts w:eastAsia="Times New Roman"/>
                <w:b/>
                <w:bCs/>
                <w:color w:val="001943"/>
              </w:rPr>
            </w:pPr>
            <w:r w:rsidRPr="00B335AB">
              <w:rPr>
                <w:rFonts w:eastAsia="Times New Roman"/>
                <w:b/>
                <w:bCs/>
                <w:color w:val="001943"/>
                <w:bdr w:val="none" w:sz="0" w:space="0" w:color="auto" w:frame="1"/>
              </w:rPr>
              <w:t>07/21/2024 - </w:t>
            </w:r>
            <w:hyperlink r:id="rId158" w:tooltip="Van Wert Hamfest" w:history="1">
              <w:r w:rsidRPr="00B335AB">
                <w:rPr>
                  <w:rFonts w:eastAsia="Times New Roman"/>
                  <w:b/>
                  <w:bCs/>
                  <w:color w:val="4466BB"/>
                  <w:u w:val="single"/>
                  <w:bdr w:val="none" w:sz="0" w:space="0" w:color="auto" w:frame="1"/>
                </w:rPr>
                <w:t xml:space="preserve">Van Wert </w:t>
              </w:r>
              <w:proofErr w:type="spellStart"/>
              <w:r w:rsidRPr="00B335AB">
                <w:rPr>
                  <w:rFonts w:eastAsia="Times New Roman"/>
                  <w:b/>
                  <w:bCs/>
                  <w:color w:val="4466BB"/>
                  <w:u w:val="single"/>
                  <w:bdr w:val="none" w:sz="0" w:space="0" w:color="auto" w:frame="1"/>
                </w:rPr>
                <w:t>Hamfest</w:t>
              </w:r>
              <w:proofErr w:type="spellEnd"/>
            </w:hyperlink>
          </w:p>
          <w:p w14:paraId="0EAEB768" w14:textId="77777777" w:rsidR="006E1022" w:rsidRPr="00B335AB" w:rsidRDefault="006E1022" w:rsidP="006E1022">
            <w:pPr>
              <w:shd w:val="clear" w:color="auto" w:fill="FFFFFF"/>
              <w:textAlignment w:val="baseline"/>
              <w:rPr>
                <w:rFonts w:eastAsia="Times New Roman"/>
                <w:color w:val="224466"/>
              </w:rPr>
            </w:pPr>
            <w:r w:rsidRPr="00B335AB">
              <w:rPr>
                <w:rFonts w:eastAsia="Times New Roman"/>
                <w:b/>
                <w:bCs/>
                <w:color w:val="224466"/>
                <w:bdr w:val="none" w:sz="0" w:space="0" w:color="auto" w:frame="1"/>
              </w:rPr>
              <w:t>Location: </w:t>
            </w:r>
            <w:r w:rsidRPr="00B335AB">
              <w:rPr>
                <w:rFonts w:eastAsia="Times New Roman"/>
                <w:color w:val="224466"/>
              </w:rPr>
              <w:t>Van Wert, OH</w:t>
            </w:r>
            <w:r w:rsidRPr="00B335AB">
              <w:rPr>
                <w:rFonts w:eastAsia="Times New Roman"/>
                <w:color w:val="224466"/>
              </w:rPr>
              <w:br/>
            </w:r>
            <w:r w:rsidRPr="00B335AB">
              <w:rPr>
                <w:rFonts w:eastAsia="Times New Roman"/>
                <w:b/>
                <w:bCs/>
                <w:color w:val="224466"/>
                <w:bdr w:val="none" w:sz="0" w:space="0" w:color="auto" w:frame="1"/>
              </w:rPr>
              <w:t>Type:</w:t>
            </w:r>
            <w:r w:rsidRPr="00B335AB">
              <w:rPr>
                <w:rFonts w:eastAsia="Times New Roman"/>
                <w:color w:val="224466"/>
              </w:rPr>
              <w:t xml:space="preserve"> ARRL </w:t>
            </w:r>
            <w:proofErr w:type="spellStart"/>
            <w:r w:rsidRPr="00B335AB">
              <w:rPr>
                <w:rFonts w:eastAsia="Times New Roman"/>
                <w:color w:val="224466"/>
              </w:rPr>
              <w:t>Hamfest</w:t>
            </w:r>
            <w:proofErr w:type="spellEnd"/>
            <w:r w:rsidRPr="00B335AB">
              <w:rPr>
                <w:rFonts w:eastAsia="Times New Roman"/>
                <w:color w:val="224466"/>
              </w:rPr>
              <w:br/>
            </w:r>
            <w:r w:rsidRPr="00B335AB">
              <w:rPr>
                <w:rFonts w:eastAsia="Times New Roman"/>
                <w:b/>
                <w:bCs/>
                <w:color w:val="224466"/>
                <w:bdr w:val="none" w:sz="0" w:space="0" w:color="auto" w:frame="1"/>
              </w:rPr>
              <w:t>Sponsor:</w:t>
            </w:r>
            <w:r w:rsidRPr="00B335AB">
              <w:rPr>
                <w:rFonts w:eastAsia="Times New Roman"/>
                <w:color w:val="224466"/>
              </w:rPr>
              <w:t> Van Wert Amateur Radio Club</w:t>
            </w:r>
            <w:r w:rsidRPr="00B335AB">
              <w:rPr>
                <w:rFonts w:eastAsia="Times New Roman"/>
                <w:color w:val="224466"/>
              </w:rPr>
              <w:br/>
            </w:r>
            <w:r w:rsidRPr="00B335AB">
              <w:rPr>
                <w:rFonts w:eastAsia="Times New Roman"/>
                <w:b/>
                <w:bCs/>
                <w:color w:val="224466"/>
                <w:bdr w:val="none" w:sz="0" w:space="0" w:color="auto" w:frame="1"/>
              </w:rPr>
              <w:t>Website:</w:t>
            </w:r>
            <w:r w:rsidRPr="00B335AB">
              <w:rPr>
                <w:rFonts w:eastAsia="Times New Roman"/>
                <w:color w:val="224466"/>
              </w:rPr>
              <w:t> </w:t>
            </w:r>
            <w:hyperlink r:id="rId159" w:history="1">
              <w:r w:rsidRPr="00B335AB">
                <w:rPr>
                  <w:rFonts w:eastAsia="Times New Roman"/>
                  <w:color w:val="4466BB"/>
                  <w:u w:val="single"/>
                  <w:bdr w:val="none" w:sz="0" w:space="0" w:color="auto" w:frame="1"/>
                </w:rPr>
                <w:t>http://w8fy.org</w:t>
              </w:r>
            </w:hyperlink>
            <w:r w:rsidRPr="00B335AB">
              <w:rPr>
                <w:rFonts w:eastAsia="Times New Roman"/>
                <w:color w:val="224466"/>
              </w:rPr>
              <w:br/>
            </w:r>
            <w:hyperlink r:id="rId160" w:tooltip="Learn More" w:history="1">
              <w:r w:rsidRPr="00B335AB">
                <w:rPr>
                  <w:rFonts w:eastAsia="Times New Roman"/>
                  <w:b/>
                  <w:bCs/>
                  <w:color w:val="4466BB"/>
                  <w:bdr w:val="none" w:sz="0" w:space="0" w:color="auto" w:frame="1"/>
                </w:rPr>
                <w:t>Learn More</w:t>
              </w:r>
            </w:hyperlink>
          </w:p>
          <w:p w14:paraId="0E3A3B81" w14:textId="5023E7C6" w:rsidR="00C67CB0" w:rsidRPr="002556B2" w:rsidRDefault="00C67CB0" w:rsidP="00770594">
            <w:pPr>
              <w:shd w:val="clear" w:color="auto" w:fill="FFFFFF"/>
              <w:textAlignment w:val="baseline"/>
              <w:rPr>
                <w:color w:val="224466"/>
              </w:rPr>
            </w:pPr>
          </w:p>
        </w:tc>
      </w:tr>
      <w:tr w:rsidR="00C67CB0" w:rsidRPr="002556B2" w14:paraId="12ECEC49"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1BC2A725"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08/03/2024 - </w:t>
            </w:r>
            <w:hyperlink r:id="rId161" w:tooltip="2024 Columbus Hamfest" w:history="1">
              <w:r w:rsidRPr="006E1022">
                <w:rPr>
                  <w:rFonts w:ascii="Arial" w:eastAsia="Times New Roman" w:hAnsi="Arial" w:cs="Arial"/>
                  <w:b/>
                  <w:bCs/>
                  <w:color w:val="4466BB"/>
                  <w:sz w:val="23"/>
                  <w:szCs w:val="23"/>
                  <w:u w:val="single"/>
                  <w:bdr w:val="none" w:sz="0" w:space="0" w:color="auto" w:frame="1"/>
                </w:rPr>
                <w:t xml:space="preserve">2024 Columbus </w:t>
              </w:r>
              <w:proofErr w:type="spellStart"/>
              <w:r w:rsidRPr="006E1022">
                <w:rPr>
                  <w:rFonts w:ascii="Arial" w:eastAsia="Times New Roman" w:hAnsi="Arial" w:cs="Arial"/>
                  <w:b/>
                  <w:bCs/>
                  <w:color w:val="4466BB"/>
                  <w:sz w:val="23"/>
                  <w:szCs w:val="23"/>
                  <w:u w:val="single"/>
                  <w:bdr w:val="none" w:sz="0" w:space="0" w:color="auto" w:frame="1"/>
                </w:rPr>
                <w:t>Hamfest</w:t>
              </w:r>
              <w:proofErr w:type="spellEnd"/>
            </w:hyperlink>
          </w:p>
          <w:p w14:paraId="1592EC3E"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Grove City,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xml:space="preserve"> ARRL </w:t>
            </w:r>
            <w:proofErr w:type="spellStart"/>
            <w:r w:rsidRPr="006E1022">
              <w:rPr>
                <w:rFonts w:ascii="Arial" w:eastAsia="Times New Roman" w:hAnsi="Arial" w:cs="Arial"/>
                <w:color w:val="224466"/>
                <w:sz w:val="18"/>
                <w:szCs w:val="18"/>
              </w:rPr>
              <w:t>Hamfest</w:t>
            </w:r>
            <w:proofErr w:type="spellEnd"/>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Aladdin Shrine Audio Unit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62" w:history="1">
              <w:r w:rsidRPr="006E1022">
                <w:rPr>
                  <w:rFonts w:ascii="Arial" w:eastAsia="Times New Roman" w:hAnsi="Arial" w:cs="Arial"/>
                  <w:color w:val="4466BB"/>
                  <w:sz w:val="18"/>
                  <w:szCs w:val="18"/>
                  <w:u w:val="single"/>
                  <w:bdr w:val="none" w:sz="0" w:space="0" w:color="auto" w:frame="1"/>
                </w:rPr>
                <w:t>http://www.columbushamfest.com</w:t>
              </w:r>
            </w:hyperlink>
            <w:r w:rsidRPr="006E1022">
              <w:rPr>
                <w:rFonts w:ascii="Arial" w:eastAsia="Times New Roman" w:hAnsi="Arial" w:cs="Arial"/>
                <w:color w:val="224466"/>
                <w:sz w:val="18"/>
                <w:szCs w:val="18"/>
              </w:rPr>
              <w:br/>
            </w:r>
            <w:hyperlink r:id="rId163" w:tooltip="Learn More" w:history="1">
              <w:r w:rsidRPr="006E1022">
                <w:rPr>
                  <w:rFonts w:ascii="Arial" w:eastAsia="Times New Roman" w:hAnsi="Arial" w:cs="Arial"/>
                  <w:b/>
                  <w:bCs/>
                  <w:color w:val="4466BB"/>
                  <w:sz w:val="18"/>
                  <w:szCs w:val="18"/>
                  <w:bdr w:val="none" w:sz="0" w:space="0" w:color="auto" w:frame="1"/>
                </w:rPr>
                <w:t>Learn More</w:t>
              </w:r>
            </w:hyperlink>
          </w:p>
          <w:p w14:paraId="6816D50A" w14:textId="77777777" w:rsidR="00C67CB0" w:rsidRPr="002556B2" w:rsidRDefault="00C67CB0" w:rsidP="00770594">
            <w:pPr>
              <w:shd w:val="clear" w:color="auto" w:fill="FFFFFF"/>
              <w:textAlignment w:val="baseline"/>
              <w:rPr>
                <w:color w:val="000000"/>
              </w:rPr>
            </w:pPr>
          </w:p>
        </w:tc>
        <w:tc>
          <w:tcPr>
            <w:tcW w:w="4830" w:type="dxa"/>
            <w:tcBorders>
              <w:top w:val="outset" w:sz="6" w:space="0" w:color="auto"/>
              <w:left w:val="outset" w:sz="6" w:space="0" w:color="auto"/>
              <w:bottom w:val="outset" w:sz="6" w:space="0" w:color="auto"/>
              <w:right w:val="outset" w:sz="6" w:space="0" w:color="auto"/>
            </w:tcBorders>
          </w:tcPr>
          <w:p w14:paraId="00CD6568"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08/10/2024 - </w:t>
            </w:r>
            <w:hyperlink r:id="rId164" w:tooltip="Cincinnati Hamfest" w:history="1">
              <w:r w:rsidRPr="006E1022">
                <w:rPr>
                  <w:rFonts w:ascii="Arial" w:eastAsia="Times New Roman" w:hAnsi="Arial" w:cs="Arial"/>
                  <w:b/>
                  <w:bCs/>
                  <w:color w:val="4466BB"/>
                  <w:sz w:val="23"/>
                  <w:szCs w:val="23"/>
                  <w:u w:val="single"/>
                  <w:bdr w:val="none" w:sz="0" w:space="0" w:color="auto" w:frame="1"/>
                </w:rPr>
                <w:t xml:space="preserve">Cincinnati </w:t>
              </w:r>
              <w:proofErr w:type="spellStart"/>
              <w:r w:rsidRPr="006E1022">
                <w:rPr>
                  <w:rFonts w:ascii="Arial" w:eastAsia="Times New Roman" w:hAnsi="Arial" w:cs="Arial"/>
                  <w:b/>
                  <w:bCs/>
                  <w:color w:val="4466BB"/>
                  <w:sz w:val="23"/>
                  <w:szCs w:val="23"/>
                  <w:u w:val="single"/>
                  <w:bdr w:val="none" w:sz="0" w:space="0" w:color="auto" w:frame="1"/>
                </w:rPr>
                <w:t>Hamfest</w:t>
              </w:r>
              <w:proofErr w:type="spellEnd"/>
            </w:hyperlink>
          </w:p>
          <w:p w14:paraId="62B80771"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Owensville,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xml:space="preserve"> ARRL </w:t>
            </w:r>
            <w:proofErr w:type="spellStart"/>
            <w:r w:rsidRPr="006E1022">
              <w:rPr>
                <w:rFonts w:ascii="Arial" w:eastAsia="Times New Roman" w:hAnsi="Arial" w:cs="Arial"/>
                <w:color w:val="224466"/>
                <w:sz w:val="18"/>
                <w:szCs w:val="18"/>
              </w:rPr>
              <w:t>Hamfest</w:t>
            </w:r>
            <w:proofErr w:type="spellEnd"/>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Milford ARC</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65" w:history="1">
              <w:r w:rsidRPr="006E1022">
                <w:rPr>
                  <w:rFonts w:ascii="Arial" w:eastAsia="Times New Roman" w:hAnsi="Arial" w:cs="Arial"/>
                  <w:color w:val="4466BB"/>
                  <w:sz w:val="18"/>
                  <w:szCs w:val="18"/>
                  <w:u w:val="single"/>
                  <w:bdr w:val="none" w:sz="0" w:space="0" w:color="auto" w:frame="1"/>
                </w:rPr>
                <w:t>https://CincinnatiHamfest.org</w:t>
              </w:r>
            </w:hyperlink>
            <w:r w:rsidRPr="006E1022">
              <w:rPr>
                <w:rFonts w:ascii="Arial" w:eastAsia="Times New Roman" w:hAnsi="Arial" w:cs="Arial"/>
                <w:color w:val="224466"/>
                <w:sz w:val="18"/>
                <w:szCs w:val="18"/>
              </w:rPr>
              <w:br/>
            </w:r>
            <w:hyperlink r:id="rId166" w:tooltip="Learn More" w:history="1">
              <w:r w:rsidRPr="006E1022">
                <w:rPr>
                  <w:rFonts w:ascii="Arial" w:eastAsia="Times New Roman" w:hAnsi="Arial" w:cs="Arial"/>
                  <w:b/>
                  <w:bCs/>
                  <w:color w:val="4466BB"/>
                  <w:sz w:val="18"/>
                  <w:szCs w:val="18"/>
                  <w:bdr w:val="none" w:sz="0" w:space="0" w:color="auto" w:frame="1"/>
                </w:rPr>
                <w:t>Learn More</w:t>
              </w:r>
            </w:hyperlink>
          </w:p>
          <w:p w14:paraId="4EF7C928" w14:textId="77777777" w:rsidR="00C67CB0" w:rsidRPr="002556B2" w:rsidRDefault="00C67CB0" w:rsidP="00770594">
            <w:pPr>
              <w:shd w:val="clear" w:color="auto" w:fill="FFFFFF"/>
              <w:textAlignment w:val="baseline"/>
              <w:rPr>
                <w:color w:val="224466"/>
              </w:rPr>
            </w:pPr>
          </w:p>
        </w:tc>
      </w:tr>
      <w:tr w:rsidR="006E1022" w:rsidRPr="002556B2" w14:paraId="46234B33"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8D7ED4E"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08/18/2024 - </w:t>
            </w:r>
            <w:hyperlink r:id="rId167" w:tooltip="Warren Hamfest" w:history="1">
              <w:r w:rsidRPr="006E1022">
                <w:rPr>
                  <w:rFonts w:ascii="Arial" w:eastAsia="Times New Roman" w:hAnsi="Arial" w:cs="Arial"/>
                  <w:b/>
                  <w:bCs/>
                  <w:color w:val="4466BB"/>
                  <w:sz w:val="23"/>
                  <w:szCs w:val="23"/>
                  <w:u w:val="single"/>
                  <w:bdr w:val="none" w:sz="0" w:space="0" w:color="auto" w:frame="1"/>
                </w:rPr>
                <w:t xml:space="preserve">Warren </w:t>
              </w:r>
              <w:proofErr w:type="spellStart"/>
              <w:r w:rsidRPr="006E1022">
                <w:rPr>
                  <w:rFonts w:ascii="Arial" w:eastAsia="Times New Roman" w:hAnsi="Arial" w:cs="Arial"/>
                  <w:b/>
                  <w:bCs/>
                  <w:color w:val="4466BB"/>
                  <w:sz w:val="23"/>
                  <w:szCs w:val="23"/>
                  <w:u w:val="single"/>
                  <w:bdr w:val="none" w:sz="0" w:space="0" w:color="auto" w:frame="1"/>
                </w:rPr>
                <w:t>Hamfest</w:t>
              </w:r>
              <w:proofErr w:type="spellEnd"/>
            </w:hyperlink>
          </w:p>
          <w:p w14:paraId="3EB7BD7A"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Cortland,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xml:space="preserve"> ARRL </w:t>
            </w:r>
            <w:proofErr w:type="spellStart"/>
            <w:r w:rsidRPr="006E1022">
              <w:rPr>
                <w:rFonts w:ascii="Arial" w:eastAsia="Times New Roman" w:hAnsi="Arial" w:cs="Arial"/>
                <w:color w:val="224466"/>
                <w:sz w:val="18"/>
                <w:szCs w:val="18"/>
              </w:rPr>
              <w:t>Hamfest</w:t>
            </w:r>
            <w:proofErr w:type="spellEnd"/>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Warren Amateur Radio Association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68" w:history="1">
              <w:r w:rsidRPr="006E1022">
                <w:rPr>
                  <w:rFonts w:ascii="Arial" w:eastAsia="Times New Roman" w:hAnsi="Arial" w:cs="Arial"/>
                  <w:color w:val="4466BB"/>
                  <w:sz w:val="18"/>
                  <w:szCs w:val="18"/>
                  <w:u w:val="single"/>
                  <w:bdr w:val="none" w:sz="0" w:space="0" w:color="auto" w:frame="1"/>
                </w:rPr>
                <w:t>https://www.w8vtd.com/</w:t>
              </w:r>
            </w:hyperlink>
            <w:r w:rsidRPr="006E1022">
              <w:rPr>
                <w:rFonts w:ascii="Arial" w:eastAsia="Times New Roman" w:hAnsi="Arial" w:cs="Arial"/>
                <w:color w:val="224466"/>
                <w:sz w:val="18"/>
                <w:szCs w:val="18"/>
              </w:rPr>
              <w:br/>
            </w:r>
            <w:hyperlink r:id="rId169" w:tooltip="Learn More" w:history="1">
              <w:r w:rsidRPr="006E1022">
                <w:rPr>
                  <w:rFonts w:ascii="Arial" w:eastAsia="Times New Roman" w:hAnsi="Arial" w:cs="Arial"/>
                  <w:b/>
                  <w:bCs/>
                  <w:color w:val="4466BB"/>
                  <w:sz w:val="18"/>
                  <w:szCs w:val="18"/>
                  <w:bdr w:val="none" w:sz="0" w:space="0" w:color="auto" w:frame="1"/>
                </w:rPr>
                <w:t>Learn More</w:t>
              </w:r>
            </w:hyperlink>
          </w:p>
          <w:p w14:paraId="5C0C05CB" w14:textId="77777777" w:rsidR="006E1022" w:rsidRPr="002556B2" w:rsidRDefault="006E1022" w:rsidP="00770594">
            <w:pPr>
              <w:shd w:val="clear" w:color="auto" w:fill="FFFFFF"/>
              <w:textAlignment w:val="baseline"/>
              <w:rPr>
                <w:color w:val="000000"/>
              </w:rPr>
            </w:pPr>
          </w:p>
        </w:tc>
        <w:tc>
          <w:tcPr>
            <w:tcW w:w="4830" w:type="dxa"/>
            <w:tcBorders>
              <w:top w:val="outset" w:sz="6" w:space="0" w:color="auto"/>
              <w:left w:val="outset" w:sz="6" w:space="0" w:color="auto"/>
              <w:bottom w:val="outset" w:sz="6" w:space="0" w:color="auto"/>
              <w:right w:val="outset" w:sz="6" w:space="0" w:color="auto"/>
            </w:tcBorders>
          </w:tcPr>
          <w:p w14:paraId="614F86DD" w14:textId="77777777" w:rsidR="008165E4" w:rsidRPr="008165E4" w:rsidRDefault="008165E4" w:rsidP="008165E4">
            <w:pPr>
              <w:shd w:val="clear" w:color="auto" w:fill="FFFFFF"/>
              <w:textAlignment w:val="baseline"/>
              <w:outlineLvl w:val="2"/>
              <w:rPr>
                <w:rFonts w:eastAsia="Times New Roman"/>
                <w:b/>
                <w:bCs/>
                <w:color w:val="001943"/>
              </w:rPr>
            </w:pPr>
            <w:r w:rsidRPr="008165E4">
              <w:rPr>
                <w:rFonts w:eastAsia="Times New Roman"/>
                <w:b/>
                <w:bCs/>
                <w:color w:val="001943"/>
                <w:bdr w:val="none" w:sz="0" w:space="0" w:color="auto" w:frame="1"/>
              </w:rPr>
              <w:t>09/08/2024 - </w:t>
            </w:r>
            <w:hyperlink r:id="rId170" w:tooltip="Findlay Hamfest" w:history="1">
              <w:r w:rsidRPr="008165E4">
                <w:rPr>
                  <w:rFonts w:eastAsia="Times New Roman"/>
                  <w:b/>
                  <w:bCs/>
                  <w:color w:val="4466BB"/>
                  <w:u w:val="single"/>
                  <w:bdr w:val="none" w:sz="0" w:space="0" w:color="auto" w:frame="1"/>
                </w:rPr>
                <w:t xml:space="preserve">Findlay </w:t>
              </w:r>
              <w:proofErr w:type="spellStart"/>
              <w:r w:rsidRPr="008165E4">
                <w:rPr>
                  <w:rFonts w:eastAsia="Times New Roman"/>
                  <w:b/>
                  <w:bCs/>
                  <w:color w:val="4466BB"/>
                  <w:u w:val="single"/>
                  <w:bdr w:val="none" w:sz="0" w:space="0" w:color="auto" w:frame="1"/>
                </w:rPr>
                <w:t>Hamfest</w:t>
              </w:r>
              <w:proofErr w:type="spellEnd"/>
            </w:hyperlink>
          </w:p>
          <w:p w14:paraId="42F5C1D9" w14:textId="77777777" w:rsidR="008165E4" w:rsidRPr="008165E4" w:rsidRDefault="008165E4" w:rsidP="008165E4">
            <w:pPr>
              <w:shd w:val="clear" w:color="auto" w:fill="FFFFFF"/>
              <w:textAlignment w:val="baseline"/>
              <w:rPr>
                <w:rFonts w:eastAsia="Times New Roman"/>
                <w:color w:val="224466"/>
              </w:rPr>
            </w:pPr>
            <w:r w:rsidRPr="008165E4">
              <w:rPr>
                <w:rFonts w:eastAsia="Times New Roman"/>
                <w:b/>
                <w:bCs/>
                <w:color w:val="224466"/>
                <w:bdr w:val="none" w:sz="0" w:space="0" w:color="auto" w:frame="1"/>
              </w:rPr>
              <w:t>Location: </w:t>
            </w:r>
            <w:r w:rsidRPr="008165E4">
              <w:rPr>
                <w:rFonts w:eastAsia="Times New Roman"/>
                <w:color w:val="224466"/>
              </w:rPr>
              <w:t>Findlay, OH</w:t>
            </w:r>
            <w:r w:rsidRPr="008165E4">
              <w:rPr>
                <w:rFonts w:eastAsia="Times New Roman"/>
                <w:color w:val="224466"/>
              </w:rPr>
              <w:br/>
            </w:r>
            <w:r w:rsidRPr="008165E4">
              <w:rPr>
                <w:rFonts w:eastAsia="Times New Roman"/>
                <w:b/>
                <w:bCs/>
                <w:color w:val="224466"/>
                <w:bdr w:val="none" w:sz="0" w:space="0" w:color="auto" w:frame="1"/>
              </w:rPr>
              <w:t>Type:</w:t>
            </w:r>
            <w:r w:rsidRPr="008165E4">
              <w:rPr>
                <w:rFonts w:eastAsia="Times New Roman"/>
                <w:color w:val="224466"/>
              </w:rPr>
              <w:t xml:space="preserve"> ARRL </w:t>
            </w:r>
            <w:proofErr w:type="spellStart"/>
            <w:r w:rsidRPr="008165E4">
              <w:rPr>
                <w:rFonts w:eastAsia="Times New Roman"/>
                <w:color w:val="224466"/>
              </w:rPr>
              <w:t>Hamfest</w:t>
            </w:r>
            <w:proofErr w:type="spellEnd"/>
            <w:r w:rsidRPr="008165E4">
              <w:rPr>
                <w:rFonts w:eastAsia="Times New Roman"/>
                <w:color w:val="224466"/>
              </w:rPr>
              <w:br/>
            </w:r>
            <w:r w:rsidRPr="008165E4">
              <w:rPr>
                <w:rFonts w:eastAsia="Times New Roman"/>
                <w:b/>
                <w:bCs/>
                <w:color w:val="224466"/>
                <w:bdr w:val="none" w:sz="0" w:space="0" w:color="auto" w:frame="1"/>
              </w:rPr>
              <w:t>Sponsor:</w:t>
            </w:r>
            <w:r w:rsidRPr="008165E4">
              <w:rPr>
                <w:rFonts w:eastAsia="Times New Roman"/>
                <w:color w:val="224466"/>
              </w:rPr>
              <w:t> Findlay Radio Club</w:t>
            </w:r>
            <w:r w:rsidRPr="008165E4">
              <w:rPr>
                <w:rFonts w:eastAsia="Times New Roman"/>
                <w:color w:val="224466"/>
              </w:rPr>
              <w:br/>
            </w:r>
            <w:r w:rsidRPr="008165E4">
              <w:rPr>
                <w:rFonts w:eastAsia="Times New Roman"/>
                <w:b/>
                <w:bCs/>
                <w:color w:val="224466"/>
                <w:bdr w:val="none" w:sz="0" w:space="0" w:color="auto" w:frame="1"/>
              </w:rPr>
              <w:t>Website:</w:t>
            </w:r>
            <w:r w:rsidRPr="008165E4">
              <w:rPr>
                <w:rFonts w:eastAsia="Times New Roman"/>
                <w:color w:val="224466"/>
              </w:rPr>
              <w:t> </w:t>
            </w:r>
            <w:hyperlink r:id="rId171" w:history="1">
              <w:r w:rsidRPr="008165E4">
                <w:rPr>
                  <w:rFonts w:eastAsia="Times New Roman"/>
                  <w:color w:val="4466BB"/>
                  <w:u w:val="single"/>
                  <w:bdr w:val="none" w:sz="0" w:space="0" w:color="auto" w:frame="1"/>
                </w:rPr>
                <w:t>http://w8ft.org</w:t>
              </w:r>
            </w:hyperlink>
            <w:r w:rsidRPr="008165E4">
              <w:rPr>
                <w:rFonts w:eastAsia="Times New Roman"/>
                <w:color w:val="224466"/>
              </w:rPr>
              <w:br/>
            </w:r>
            <w:hyperlink r:id="rId172" w:tooltip="Learn More" w:history="1">
              <w:r w:rsidRPr="008165E4">
                <w:rPr>
                  <w:rFonts w:eastAsia="Times New Roman"/>
                  <w:b/>
                  <w:bCs/>
                  <w:color w:val="4466BB"/>
                  <w:bdr w:val="none" w:sz="0" w:space="0" w:color="auto" w:frame="1"/>
                </w:rPr>
                <w:t>Learn More</w:t>
              </w:r>
            </w:hyperlink>
          </w:p>
          <w:p w14:paraId="544715FC" w14:textId="77777777" w:rsidR="006E1022" w:rsidRPr="002556B2" w:rsidRDefault="006E1022" w:rsidP="000D2F0C">
            <w:pPr>
              <w:shd w:val="clear" w:color="auto" w:fill="FFFFFF"/>
              <w:textAlignment w:val="baseline"/>
              <w:rPr>
                <w:color w:val="224466"/>
              </w:rPr>
            </w:pPr>
          </w:p>
        </w:tc>
      </w:tr>
      <w:tr w:rsidR="006E1022" w:rsidRPr="002556B2" w14:paraId="0A8505F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42A789CE" w14:textId="77777777" w:rsidR="00384644" w:rsidRPr="00384644" w:rsidRDefault="00384644" w:rsidP="00384644">
            <w:pPr>
              <w:shd w:val="clear" w:color="auto" w:fill="FFFFFF"/>
              <w:textAlignment w:val="baseline"/>
              <w:outlineLvl w:val="2"/>
              <w:rPr>
                <w:rFonts w:eastAsia="Times New Roman"/>
                <w:b/>
                <w:bCs/>
                <w:color w:val="001943"/>
              </w:rPr>
            </w:pPr>
            <w:r w:rsidRPr="00384644">
              <w:rPr>
                <w:rFonts w:eastAsia="Times New Roman"/>
                <w:b/>
                <w:bCs/>
                <w:color w:val="001943"/>
                <w:bdr w:val="none" w:sz="0" w:space="0" w:color="auto" w:frame="1"/>
              </w:rPr>
              <w:t>09/22/2024 - </w:t>
            </w:r>
            <w:hyperlink r:id="rId173" w:tooltip="Cleveland Hamfest" w:history="1">
              <w:r w:rsidRPr="00384644">
                <w:rPr>
                  <w:rFonts w:eastAsia="Times New Roman"/>
                  <w:b/>
                  <w:bCs/>
                  <w:color w:val="4466BB"/>
                  <w:u w:val="single"/>
                  <w:bdr w:val="none" w:sz="0" w:space="0" w:color="auto" w:frame="1"/>
                </w:rPr>
                <w:t xml:space="preserve">Cleveland </w:t>
              </w:r>
              <w:proofErr w:type="spellStart"/>
              <w:r w:rsidRPr="00384644">
                <w:rPr>
                  <w:rFonts w:eastAsia="Times New Roman"/>
                  <w:b/>
                  <w:bCs/>
                  <w:color w:val="4466BB"/>
                  <w:u w:val="single"/>
                  <w:bdr w:val="none" w:sz="0" w:space="0" w:color="auto" w:frame="1"/>
                </w:rPr>
                <w:t>Hamfest</w:t>
              </w:r>
              <w:proofErr w:type="spellEnd"/>
            </w:hyperlink>
          </w:p>
          <w:p w14:paraId="305E73B6" w14:textId="77777777" w:rsidR="00384644" w:rsidRPr="00384644" w:rsidRDefault="00384644" w:rsidP="00384644">
            <w:pPr>
              <w:shd w:val="clear" w:color="auto" w:fill="FFFFFF"/>
              <w:textAlignment w:val="baseline"/>
              <w:rPr>
                <w:rFonts w:eastAsia="Times New Roman"/>
                <w:color w:val="224466"/>
              </w:rPr>
            </w:pPr>
            <w:r w:rsidRPr="00384644">
              <w:rPr>
                <w:rFonts w:eastAsia="Times New Roman"/>
                <w:b/>
                <w:bCs/>
                <w:color w:val="224466"/>
                <w:bdr w:val="none" w:sz="0" w:space="0" w:color="auto" w:frame="1"/>
              </w:rPr>
              <w:t>Location: </w:t>
            </w:r>
            <w:r w:rsidRPr="00384644">
              <w:rPr>
                <w:rFonts w:eastAsia="Times New Roman"/>
                <w:color w:val="224466"/>
              </w:rPr>
              <w:t>Berea, OH</w:t>
            </w:r>
            <w:r w:rsidRPr="00384644">
              <w:rPr>
                <w:rFonts w:eastAsia="Times New Roman"/>
                <w:color w:val="224466"/>
              </w:rPr>
              <w:br/>
            </w:r>
            <w:r w:rsidRPr="00384644">
              <w:rPr>
                <w:rFonts w:eastAsia="Times New Roman"/>
                <w:b/>
                <w:bCs/>
                <w:color w:val="224466"/>
                <w:bdr w:val="none" w:sz="0" w:space="0" w:color="auto" w:frame="1"/>
              </w:rPr>
              <w:t>Type:</w:t>
            </w:r>
            <w:r w:rsidRPr="00384644">
              <w:rPr>
                <w:rFonts w:eastAsia="Times New Roman"/>
                <w:color w:val="224466"/>
              </w:rPr>
              <w:t xml:space="preserve"> ARRL </w:t>
            </w:r>
            <w:proofErr w:type="spellStart"/>
            <w:r w:rsidRPr="00384644">
              <w:rPr>
                <w:rFonts w:eastAsia="Times New Roman"/>
                <w:color w:val="224466"/>
              </w:rPr>
              <w:t>Hamfest</w:t>
            </w:r>
            <w:proofErr w:type="spellEnd"/>
            <w:r w:rsidRPr="00384644">
              <w:rPr>
                <w:rFonts w:eastAsia="Times New Roman"/>
                <w:color w:val="224466"/>
              </w:rPr>
              <w:br/>
            </w:r>
            <w:r w:rsidRPr="00384644">
              <w:rPr>
                <w:rFonts w:eastAsia="Times New Roman"/>
                <w:b/>
                <w:bCs/>
                <w:color w:val="224466"/>
                <w:bdr w:val="none" w:sz="0" w:space="0" w:color="auto" w:frame="1"/>
              </w:rPr>
              <w:t>Sponsor:</w:t>
            </w:r>
            <w:r w:rsidRPr="00384644">
              <w:rPr>
                <w:rFonts w:eastAsia="Times New Roman"/>
                <w:color w:val="224466"/>
              </w:rPr>
              <w:t> </w:t>
            </w:r>
            <w:proofErr w:type="spellStart"/>
            <w:r w:rsidRPr="00384644">
              <w:rPr>
                <w:rFonts w:eastAsia="Times New Roman"/>
                <w:color w:val="224466"/>
              </w:rPr>
              <w:t>Hamfest</w:t>
            </w:r>
            <w:proofErr w:type="spellEnd"/>
            <w:r w:rsidRPr="00384644">
              <w:rPr>
                <w:rFonts w:eastAsia="Times New Roman"/>
                <w:color w:val="224466"/>
              </w:rPr>
              <w:t xml:space="preserve"> Association of Cleveland</w:t>
            </w:r>
            <w:r w:rsidRPr="00384644">
              <w:rPr>
                <w:rFonts w:eastAsia="Times New Roman"/>
                <w:color w:val="224466"/>
              </w:rPr>
              <w:br/>
            </w:r>
            <w:r w:rsidRPr="00384644">
              <w:rPr>
                <w:rFonts w:eastAsia="Times New Roman"/>
                <w:b/>
                <w:bCs/>
                <w:color w:val="224466"/>
                <w:bdr w:val="none" w:sz="0" w:space="0" w:color="auto" w:frame="1"/>
              </w:rPr>
              <w:t>Website:</w:t>
            </w:r>
            <w:r w:rsidRPr="00384644">
              <w:rPr>
                <w:rFonts w:eastAsia="Times New Roman"/>
                <w:color w:val="224466"/>
              </w:rPr>
              <w:t> </w:t>
            </w:r>
            <w:hyperlink r:id="rId174" w:history="1">
              <w:r w:rsidRPr="00384644">
                <w:rPr>
                  <w:rFonts w:eastAsia="Times New Roman"/>
                  <w:color w:val="4466BB"/>
                  <w:u w:val="single"/>
                  <w:bdr w:val="none" w:sz="0" w:space="0" w:color="auto" w:frame="1"/>
                </w:rPr>
                <w:t>https://www.hac.org</w:t>
              </w:r>
            </w:hyperlink>
            <w:r w:rsidRPr="00384644">
              <w:rPr>
                <w:rFonts w:eastAsia="Times New Roman"/>
                <w:color w:val="224466"/>
              </w:rPr>
              <w:br/>
            </w:r>
            <w:hyperlink r:id="rId175" w:tooltip="Learn More" w:history="1">
              <w:r w:rsidRPr="00384644">
                <w:rPr>
                  <w:rFonts w:eastAsia="Times New Roman"/>
                  <w:b/>
                  <w:bCs/>
                  <w:color w:val="4466BB"/>
                  <w:bdr w:val="none" w:sz="0" w:space="0" w:color="auto" w:frame="1"/>
                </w:rPr>
                <w:t>Learn More</w:t>
              </w:r>
            </w:hyperlink>
          </w:p>
          <w:p w14:paraId="22665163" w14:textId="77777777" w:rsidR="006E1022" w:rsidRPr="002556B2" w:rsidRDefault="006E1022" w:rsidP="00770594">
            <w:pPr>
              <w:shd w:val="clear" w:color="auto" w:fill="FFFFFF"/>
              <w:textAlignment w:val="baseline"/>
              <w:rPr>
                <w:color w:val="000000"/>
              </w:rPr>
            </w:pPr>
          </w:p>
        </w:tc>
        <w:tc>
          <w:tcPr>
            <w:tcW w:w="4830" w:type="dxa"/>
            <w:tcBorders>
              <w:top w:val="outset" w:sz="6" w:space="0" w:color="auto"/>
              <w:left w:val="outset" w:sz="6" w:space="0" w:color="auto"/>
              <w:bottom w:val="outset" w:sz="6" w:space="0" w:color="auto"/>
              <w:right w:val="outset" w:sz="6" w:space="0" w:color="auto"/>
            </w:tcBorders>
          </w:tcPr>
          <w:p w14:paraId="1B5E0F0B" w14:textId="77777777" w:rsidR="00FA40EC" w:rsidRPr="00FA40EC" w:rsidRDefault="00FA40EC" w:rsidP="00FA40EC">
            <w:pPr>
              <w:shd w:val="clear" w:color="auto" w:fill="FFFFFF"/>
              <w:textAlignment w:val="baseline"/>
              <w:outlineLvl w:val="2"/>
              <w:rPr>
                <w:rFonts w:eastAsia="Times New Roman"/>
                <w:b/>
                <w:bCs/>
                <w:color w:val="001943"/>
              </w:rPr>
            </w:pPr>
            <w:r w:rsidRPr="00FA40EC">
              <w:rPr>
                <w:rFonts w:eastAsia="Times New Roman"/>
                <w:b/>
                <w:bCs/>
                <w:color w:val="001943"/>
                <w:bdr w:val="none" w:sz="0" w:space="0" w:color="auto" w:frame="1"/>
              </w:rPr>
              <w:t>10/05/2024 - </w:t>
            </w:r>
            <w:hyperlink r:id="rId176" w:tooltip="Northwest Ohio Amateur Radio Club (NWOARC) Hamfest" w:history="1">
              <w:r w:rsidRPr="00FA40EC">
                <w:rPr>
                  <w:rFonts w:eastAsia="Times New Roman"/>
                  <w:b/>
                  <w:bCs/>
                  <w:color w:val="4466BB"/>
                  <w:u w:val="single"/>
                  <w:bdr w:val="none" w:sz="0" w:space="0" w:color="auto" w:frame="1"/>
                </w:rPr>
                <w:t xml:space="preserve">Northwest Ohio Amateur Radio Club (NWOARC) </w:t>
              </w:r>
              <w:proofErr w:type="spellStart"/>
              <w:r w:rsidRPr="00FA40EC">
                <w:rPr>
                  <w:rFonts w:eastAsia="Times New Roman"/>
                  <w:b/>
                  <w:bCs/>
                  <w:color w:val="4466BB"/>
                  <w:u w:val="single"/>
                  <w:bdr w:val="none" w:sz="0" w:space="0" w:color="auto" w:frame="1"/>
                </w:rPr>
                <w:t>Hamfest</w:t>
              </w:r>
              <w:proofErr w:type="spellEnd"/>
            </w:hyperlink>
          </w:p>
          <w:p w14:paraId="0273D53E" w14:textId="77777777" w:rsidR="00FA40EC" w:rsidRPr="00FA40EC" w:rsidRDefault="00FA40EC" w:rsidP="00FA40EC">
            <w:pPr>
              <w:shd w:val="clear" w:color="auto" w:fill="FFFFFF"/>
              <w:textAlignment w:val="baseline"/>
              <w:rPr>
                <w:rFonts w:eastAsia="Times New Roman"/>
                <w:color w:val="224466"/>
              </w:rPr>
            </w:pPr>
            <w:r w:rsidRPr="00FA40EC">
              <w:rPr>
                <w:rFonts w:eastAsia="Times New Roman"/>
                <w:b/>
                <w:bCs/>
                <w:color w:val="224466"/>
                <w:bdr w:val="none" w:sz="0" w:space="0" w:color="auto" w:frame="1"/>
              </w:rPr>
              <w:t>Location: </w:t>
            </w:r>
            <w:r w:rsidRPr="00FA40EC">
              <w:rPr>
                <w:rFonts w:eastAsia="Times New Roman"/>
                <w:color w:val="224466"/>
              </w:rPr>
              <w:t>Lima, OH</w:t>
            </w:r>
            <w:r w:rsidRPr="00FA40EC">
              <w:rPr>
                <w:rFonts w:eastAsia="Times New Roman"/>
                <w:color w:val="224466"/>
              </w:rPr>
              <w:br/>
            </w:r>
            <w:r w:rsidRPr="00FA40EC">
              <w:rPr>
                <w:rFonts w:eastAsia="Times New Roman"/>
                <w:b/>
                <w:bCs/>
                <w:color w:val="224466"/>
                <w:bdr w:val="none" w:sz="0" w:space="0" w:color="auto" w:frame="1"/>
              </w:rPr>
              <w:t>Type:</w:t>
            </w:r>
            <w:r w:rsidRPr="00FA40EC">
              <w:rPr>
                <w:rFonts w:eastAsia="Times New Roman"/>
                <w:color w:val="224466"/>
              </w:rPr>
              <w:t xml:space="preserve"> ARRL </w:t>
            </w:r>
            <w:proofErr w:type="spellStart"/>
            <w:r w:rsidRPr="00FA40EC">
              <w:rPr>
                <w:rFonts w:eastAsia="Times New Roman"/>
                <w:color w:val="224466"/>
              </w:rPr>
              <w:t>Hamfest</w:t>
            </w:r>
            <w:proofErr w:type="spellEnd"/>
            <w:r w:rsidRPr="00FA40EC">
              <w:rPr>
                <w:rFonts w:eastAsia="Times New Roman"/>
                <w:color w:val="224466"/>
              </w:rPr>
              <w:br/>
            </w:r>
            <w:r w:rsidRPr="00FA40EC">
              <w:rPr>
                <w:rFonts w:eastAsia="Times New Roman"/>
                <w:b/>
                <w:bCs/>
                <w:color w:val="224466"/>
                <w:bdr w:val="none" w:sz="0" w:space="0" w:color="auto" w:frame="1"/>
              </w:rPr>
              <w:t>Sponsor:</w:t>
            </w:r>
            <w:r w:rsidRPr="00FA40EC">
              <w:rPr>
                <w:rFonts w:eastAsia="Times New Roman"/>
                <w:color w:val="224466"/>
              </w:rPr>
              <w:t> Northwest Ohio Amateur Radio Club, Inc.</w:t>
            </w:r>
            <w:r w:rsidRPr="00FA40EC">
              <w:rPr>
                <w:rFonts w:eastAsia="Times New Roman"/>
                <w:color w:val="224466"/>
              </w:rPr>
              <w:br/>
            </w:r>
            <w:r w:rsidRPr="00FA40EC">
              <w:rPr>
                <w:rFonts w:eastAsia="Times New Roman"/>
                <w:b/>
                <w:bCs/>
                <w:color w:val="224466"/>
                <w:bdr w:val="none" w:sz="0" w:space="0" w:color="auto" w:frame="1"/>
              </w:rPr>
              <w:t>Website:</w:t>
            </w:r>
            <w:r w:rsidRPr="00FA40EC">
              <w:rPr>
                <w:rFonts w:eastAsia="Times New Roman"/>
                <w:color w:val="224466"/>
              </w:rPr>
              <w:t> </w:t>
            </w:r>
            <w:hyperlink r:id="rId177" w:history="1">
              <w:r w:rsidRPr="00FA40EC">
                <w:rPr>
                  <w:rFonts w:eastAsia="Times New Roman"/>
                  <w:color w:val="4466BB"/>
                  <w:u w:val="single"/>
                  <w:bdr w:val="none" w:sz="0" w:space="0" w:color="auto" w:frame="1"/>
                </w:rPr>
                <w:t>http://www.nwoarc.com</w:t>
              </w:r>
            </w:hyperlink>
            <w:r w:rsidRPr="00FA40EC">
              <w:rPr>
                <w:rFonts w:eastAsia="Times New Roman"/>
                <w:color w:val="224466"/>
              </w:rPr>
              <w:br/>
            </w:r>
            <w:hyperlink r:id="rId178" w:tooltip="Learn More" w:history="1">
              <w:r w:rsidRPr="00FA40EC">
                <w:rPr>
                  <w:rFonts w:eastAsia="Times New Roman"/>
                  <w:b/>
                  <w:bCs/>
                  <w:color w:val="4466BB"/>
                  <w:bdr w:val="none" w:sz="0" w:space="0" w:color="auto" w:frame="1"/>
                </w:rPr>
                <w:t>Learn More</w:t>
              </w:r>
            </w:hyperlink>
          </w:p>
          <w:p w14:paraId="4A4D1755" w14:textId="77777777" w:rsidR="006E1022" w:rsidRPr="002556B2" w:rsidRDefault="006E1022" w:rsidP="00770594">
            <w:pPr>
              <w:shd w:val="clear" w:color="auto" w:fill="FFFFFF"/>
              <w:textAlignment w:val="baseline"/>
              <w:rPr>
                <w:color w:val="224466"/>
              </w:rPr>
            </w:pPr>
          </w:p>
        </w:tc>
      </w:tr>
      <w:tr w:rsidR="00FA40EC" w:rsidRPr="002556B2" w14:paraId="2069E1F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460150DA" w14:textId="77777777" w:rsidR="00BC7660" w:rsidRPr="00BC7660" w:rsidRDefault="00BC7660" w:rsidP="00BC7660">
            <w:pPr>
              <w:shd w:val="clear" w:color="auto" w:fill="FFFFFF"/>
              <w:textAlignment w:val="baseline"/>
              <w:outlineLvl w:val="2"/>
              <w:rPr>
                <w:rFonts w:eastAsia="Times New Roman"/>
                <w:b/>
                <w:bCs/>
                <w:color w:val="001943"/>
              </w:rPr>
            </w:pPr>
            <w:r w:rsidRPr="00BC7660">
              <w:rPr>
                <w:rFonts w:eastAsia="Times New Roman"/>
                <w:b/>
                <w:bCs/>
                <w:color w:val="001943"/>
                <w:bdr w:val="none" w:sz="0" w:space="0" w:color="auto" w:frame="1"/>
              </w:rPr>
              <w:t>10/27/2024 - </w:t>
            </w:r>
            <w:hyperlink r:id="rId179" w:tooltip="2024 MARC Hamfest at MAPS" w:history="1">
              <w:r w:rsidRPr="00BC7660">
                <w:rPr>
                  <w:rFonts w:eastAsia="Times New Roman"/>
                  <w:b/>
                  <w:bCs/>
                  <w:color w:val="4466BB"/>
                  <w:u w:val="single"/>
                  <w:bdr w:val="none" w:sz="0" w:space="0" w:color="auto" w:frame="1"/>
                </w:rPr>
                <w:t xml:space="preserve">2024 MARC </w:t>
              </w:r>
              <w:proofErr w:type="spellStart"/>
              <w:r w:rsidRPr="00BC7660">
                <w:rPr>
                  <w:rFonts w:eastAsia="Times New Roman"/>
                  <w:b/>
                  <w:bCs/>
                  <w:color w:val="4466BB"/>
                  <w:u w:val="single"/>
                  <w:bdr w:val="none" w:sz="0" w:space="0" w:color="auto" w:frame="1"/>
                </w:rPr>
                <w:t>Hamfest</w:t>
              </w:r>
              <w:proofErr w:type="spellEnd"/>
              <w:r w:rsidRPr="00BC7660">
                <w:rPr>
                  <w:rFonts w:eastAsia="Times New Roman"/>
                  <w:b/>
                  <w:bCs/>
                  <w:color w:val="4466BB"/>
                  <w:u w:val="single"/>
                  <w:bdr w:val="none" w:sz="0" w:space="0" w:color="auto" w:frame="1"/>
                </w:rPr>
                <w:t xml:space="preserve"> at MAPS</w:t>
              </w:r>
            </w:hyperlink>
          </w:p>
          <w:p w14:paraId="3B878693" w14:textId="77777777" w:rsidR="00BC7660" w:rsidRPr="00BC7660" w:rsidRDefault="00BC7660" w:rsidP="00BC7660">
            <w:pPr>
              <w:shd w:val="clear" w:color="auto" w:fill="FFFFFF"/>
              <w:textAlignment w:val="baseline"/>
              <w:rPr>
                <w:rFonts w:eastAsia="Times New Roman"/>
                <w:color w:val="224466"/>
              </w:rPr>
            </w:pPr>
            <w:r w:rsidRPr="00BC7660">
              <w:rPr>
                <w:rFonts w:eastAsia="Times New Roman"/>
                <w:b/>
                <w:bCs/>
                <w:color w:val="224466"/>
                <w:bdr w:val="none" w:sz="0" w:space="0" w:color="auto" w:frame="1"/>
              </w:rPr>
              <w:t>Location: </w:t>
            </w:r>
            <w:r w:rsidRPr="00BC7660">
              <w:rPr>
                <w:rFonts w:eastAsia="Times New Roman"/>
                <w:color w:val="224466"/>
              </w:rPr>
              <w:t>N. Canton, OH</w:t>
            </w:r>
            <w:r w:rsidRPr="00BC7660">
              <w:rPr>
                <w:rFonts w:eastAsia="Times New Roman"/>
                <w:color w:val="224466"/>
              </w:rPr>
              <w:br/>
            </w:r>
            <w:r w:rsidRPr="00BC7660">
              <w:rPr>
                <w:rFonts w:eastAsia="Times New Roman"/>
                <w:b/>
                <w:bCs/>
                <w:color w:val="224466"/>
                <w:bdr w:val="none" w:sz="0" w:space="0" w:color="auto" w:frame="1"/>
              </w:rPr>
              <w:t>Type:</w:t>
            </w:r>
            <w:r w:rsidRPr="00BC7660">
              <w:rPr>
                <w:rFonts w:eastAsia="Times New Roman"/>
                <w:color w:val="224466"/>
              </w:rPr>
              <w:t xml:space="preserve"> ARRL </w:t>
            </w:r>
            <w:proofErr w:type="spellStart"/>
            <w:r w:rsidRPr="00BC7660">
              <w:rPr>
                <w:rFonts w:eastAsia="Times New Roman"/>
                <w:color w:val="224466"/>
              </w:rPr>
              <w:t>Hamfest</w:t>
            </w:r>
            <w:proofErr w:type="spellEnd"/>
            <w:r w:rsidRPr="00BC7660">
              <w:rPr>
                <w:rFonts w:eastAsia="Times New Roman"/>
                <w:color w:val="224466"/>
              </w:rPr>
              <w:br/>
            </w:r>
            <w:r w:rsidRPr="00BC7660">
              <w:rPr>
                <w:rFonts w:eastAsia="Times New Roman"/>
                <w:b/>
                <w:bCs/>
                <w:color w:val="224466"/>
                <w:bdr w:val="none" w:sz="0" w:space="0" w:color="auto" w:frame="1"/>
              </w:rPr>
              <w:t>Sponsor:</w:t>
            </w:r>
            <w:r w:rsidRPr="00BC7660">
              <w:rPr>
                <w:rFonts w:eastAsia="Times New Roman"/>
                <w:color w:val="224466"/>
              </w:rPr>
              <w:t> Massillon Amateur Radio Club</w:t>
            </w:r>
            <w:r w:rsidRPr="00BC7660">
              <w:rPr>
                <w:rFonts w:eastAsia="Times New Roman"/>
                <w:color w:val="224466"/>
              </w:rPr>
              <w:br/>
            </w:r>
            <w:r w:rsidRPr="00BC7660">
              <w:rPr>
                <w:rFonts w:eastAsia="Times New Roman"/>
                <w:b/>
                <w:bCs/>
                <w:color w:val="224466"/>
                <w:bdr w:val="none" w:sz="0" w:space="0" w:color="auto" w:frame="1"/>
              </w:rPr>
              <w:t>Website:</w:t>
            </w:r>
            <w:r w:rsidRPr="00BC7660">
              <w:rPr>
                <w:rFonts w:eastAsia="Times New Roman"/>
                <w:color w:val="224466"/>
              </w:rPr>
              <w:t> </w:t>
            </w:r>
            <w:hyperlink r:id="rId180" w:history="1">
              <w:r w:rsidRPr="00BC7660">
                <w:rPr>
                  <w:rFonts w:eastAsia="Times New Roman"/>
                  <w:color w:val="4466BB"/>
                  <w:u w:val="single"/>
                  <w:bdr w:val="none" w:sz="0" w:space="0" w:color="auto" w:frame="1"/>
                </w:rPr>
                <w:t>https://www.w8np.net</w:t>
              </w:r>
            </w:hyperlink>
            <w:r w:rsidRPr="00BC7660">
              <w:rPr>
                <w:rFonts w:eastAsia="Times New Roman"/>
                <w:color w:val="224466"/>
              </w:rPr>
              <w:br/>
            </w:r>
            <w:hyperlink r:id="rId181" w:tooltip="Learn More" w:history="1">
              <w:r w:rsidRPr="00BC7660">
                <w:rPr>
                  <w:rFonts w:eastAsia="Times New Roman"/>
                  <w:b/>
                  <w:bCs/>
                  <w:color w:val="4466BB"/>
                  <w:bdr w:val="none" w:sz="0" w:space="0" w:color="auto" w:frame="1"/>
                </w:rPr>
                <w:t>Learn More</w:t>
              </w:r>
            </w:hyperlink>
          </w:p>
          <w:p w14:paraId="55560B18" w14:textId="77777777" w:rsidR="00FA40EC" w:rsidRPr="00384644" w:rsidRDefault="00FA40EC" w:rsidP="00384644">
            <w:pPr>
              <w:shd w:val="clear" w:color="auto" w:fill="FFFFFF"/>
              <w:textAlignment w:val="baseline"/>
              <w:outlineLvl w:val="2"/>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6BA09782" w14:textId="77777777" w:rsidR="00C8546F" w:rsidRPr="00C8546F" w:rsidRDefault="00C8546F" w:rsidP="00C8546F">
            <w:pPr>
              <w:shd w:val="clear" w:color="auto" w:fill="FFFFFF"/>
              <w:textAlignment w:val="baseline"/>
              <w:outlineLvl w:val="2"/>
              <w:rPr>
                <w:rFonts w:eastAsia="Times New Roman"/>
                <w:b/>
                <w:bCs/>
                <w:color w:val="001943"/>
              </w:rPr>
            </w:pPr>
            <w:r w:rsidRPr="00C8546F">
              <w:rPr>
                <w:rFonts w:eastAsia="Times New Roman"/>
                <w:b/>
                <w:bCs/>
                <w:color w:val="001943"/>
                <w:bdr w:val="none" w:sz="0" w:space="0" w:color="auto" w:frame="1"/>
              </w:rPr>
              <w:t>12/07/2024 - </w:t>
            </w:r>
            <w:hyperlink r:id="rId182" w:tooltip="Winter Hamfest" w:history="1">
              <w:r w:rsidRPr="00C8546F">
                <w:rPr>
                  <w:rFonts w:eastAsia="Times New Roman"/>
                  <w:b/>
                  <w:bCs/>
                  <w:color w:val="4466BB"/>
                  <w:u w:val="single"/>
                  <w:bdr w:val="none" w:sz="0" w:space="0" w:color="auto" w:frame="1"/>
                </w:rPr>
                <w:t xml:space="preserve">Winter </w:t>
              </w:r>
              <w:proofErr w:type="spellStart"/>
              <w:r w:rsidRPr="00C8546F">
                <w:rPr>
                  <w:rFonts w:eastAsia="Times New Roman"/>
                  <w:b/>
                  <w:bCs/>
                  <w:color w:val="4466BB"/>
                  <w:u w:val="single"/>
                  <w:bdr w:val="none" w:sz="0" w:space="0" w:color="auto" w:frame="1"/>
                </w:rPr>
                <w:t>Hamfest</w:t>
              </w:r>
              <w:proofErr w:type="spellEnd"/>
            </w:hyperlink>
          </w:p>
          <w:p w14:paraId="0AE1377D" w14:textId="77777777" w:rsidR="00C8546F" w:rsidRPr="00C8546F" w:rsidRDefault="00C8546F" w:rsidP="00C8546F">
            <w:pPr>
              <w:shd w:val="clear" w:color="auto" w:fill="FFFFFF"/>
              <w:textAlignment w:val="baseline"/>
              <w:rPr>
                <w:rFonts w:eastAsia="Times New Roman"/>
                <w:color w:val="224466"/>
              </w:rPr>
            </w:pPr>
            <w:r w:rsidRPr="00C8546F">
              <w:rPr>
                <w:rFonts w:eastAsia="Times New Roman"/>
                <w:b/>
                <w:bCs/>
                <w:color w:val="224466"/>
                <w:bdr w:val="none" w:sz="0" w:space="0" w:color="auto" w:frame="1"/>
              </w:rPr>
              <w:t>Location: </w:t>
            </w:r>
            <w:r w:rsidRPr="00C8546F">
              <w:rPr>
                <w:rFonts w:eastAsia="Times New Roman"/>
                <w:color w:val="224466"/>
              </w:rPr>
              <w:t>Archbold, OH</w:t>
            </w:r>
            <w:r w:rsidRPr="00C8546F">
              <w:rPr>
                <w:rFonts w:eastAsia="Times New Roman"/>
                <w:color w:val="224466"/>
              </w:rPr>
              <w:br/>
            </w:r>
            <w:r w:rsidRPr="00C8546F">
              <w:rPr>
                <w:rFonts w:eastAsia="Times New Roman"/>
                <w:b/>
                <w:bCs/>
                <w:color w:val="224466"/>
                <w:bdr w:val="none" w:sz="0" w:space="0" w:color="auto" w:frame="1"/>
              </w:rPr>
              <w:t>Type:</w:t>
            </w:r>
            <w:r w:rsidRPr="00C8546F">
              <w:rPr>
                <w:rFonts w:eastAsia="Times New Roman"/>
                <w:color w:val="224466"/>
              </w:rPr>
              <w:t xml:space="preserve"> ARRL </w:t>
            </w:r>
            <w:proofErr w:type="spellStart"/>
            <w:r w:rsidRPr="00C8546F">
              <w:rPr>
                <w:rFonts w:eastAsia="Times New Roman"/>
                <w:color w:val="224466"/>
              </w:rPr>
              <w:t>Hamfest</w:t>
            </w:r>
            <w:proofErr w:type="spellEnd"/>
            <w:r w:rsidRPr="00C8546F">
              <w:rPr>
                <w:rFonts w:eastAsia="Times New Roman"/>
                <w:color w:val="224466"/>
              </w:rPr>
              <w:br/>
            </w:r>
            <w:r w:rsidRPr="00C8546F">
              <w:rPr>
                <w:rFonts w:eastAsia="Times New Roman"/>
                <w:b/>
                <w:bCs/>
                <w:color w:val="224466"/>
                <w:bdr w:val="none" w:sz="0" w:space="0" w:color="auto" w:frame="1"/>
              </w:rPr>
              <w:t>Sponsor:</w:t>
            </w:r>
            <w:r w:rsidRPr="00C8546F">
              <w:rPr>
                <w:rFonts w:eastAsia="Times New Roman"/>
                <w:color w:val="224466"/>
              </w:rPr>
              <w:t> FCARC</w:t>
            </w:r>
            <w:r w:rsidRPr="00C8546F">
              <w:rPr>
                <w:rFonts w:eastAsia="Times New Roman"/>
                <w:color w:val="224466"/>
              </w:rPr>
              <w:br/>
            </w:r>
            <w:r w:rsidRPr="00C8546F">
              <w:rPr>
                <w:rFonts w:eastAsia="Times New Roman"/>
                <w:b/>
                <w:bCs/>
                <w:color w:val="224466"/>
                <w:bdr w:val="none" w:sz="0" w:space="0" w:color="auto" w:frame="1"/>
              </w:rPr>
              <w:t>Website:</w:t>
            </w:r>
            <w:r w:rsidRPr="00C8546F">
              <w:rPr>
                <w:rFonts w:eastAsia="Times New Roman"/>
                <w:color w:val="224466"/>
              </w:rPr>
              <w:t> </w:t>
            </w:r>
            <w:hyperlink r:id="rId183" w:history="1">
              <w:r w:rsidRPr="00C8546F">
                <w:rPr>
                  <w:rFonts w:eastAsia="Times New Roman"/>
                  <w:color w:val="4466BB"/>
                  <w:u w:val="single"/>
                  <w:bdr w:val="none" w:sz="0" w:space="0" w:color="auto" w:frame="1"/>
                </w:rPr>
                <w:t>https://k8bxq.org/hamfest</w:t>
              </w:r>
            </w:hyperlink>
            <w:r w:rsidRPr="00C8546F">
              <w:rPr>
                <w:rFonts w:eastAsia="Times New Roman"/>
                <w:color w:val="224466"/>
              </w:rPr>
              <w:br/>
            </w:r>
            <w:hyperlink r:id="rId184" w:tooltip="Learn More" w:history="1">
              <w:r w:rsidRPr="00C8546F">
                <w:rPr>
                  <w:rFonts w:eastAsia="Times New Roman"/>
                  <w:b/>
                  <w:bCs/>
                  <w:color w:val="4466BB"/>
                  <w:bdr w:val="none" w:sz="0" w:space="0" w:color="auto" w:frame="1"/>
                </w:rPr>
                <w:t>Learn More</w:t>
              </w:r>
            </w:hyperlink>
          </w:p>
          <w:p w14:paraId="60F48A48" w14:textId="77777777" w:rsidR="00FA40EC" w:rsidRPr="00FA40EC" w:rsidRDefault="00FA40EC" w:rsidP="00FA40EC">
            <w:pPr>
              <w:shd w:val="clear" w:color="auto" w:fill="FFFFFF"/>
              <w:textAlignment w:val="baseline"/>
              <w:outlineLvl w:val="2"/>
              <w:rPr>
                <w:rFonts w:eastAsia="Times New Roman"/>
                <w:b/>
                <w:bCs/>
                <w:color w:val="001943"/>
                <w:bdr w:val="none" w:sz="0" w:space="0" w:color="auto" w:frame="1"/>
              </w:rPr>
            </w:pPr>
          </w:p>
        </w:tc>
      </w:tr>
    </w:tbl>
    <w:p w14:paraId="23B9358C" w14:textId="77777777" w:rsidR="00C67CB0" w:rsidRDefault="00C67CB0" w:rsidP="00BE7112">
      <w:pPr>
        <w:rPr>
          <w:rFonts w:eastAsia="Times New Roman"/>
          <w:b/>
        </w:rPr>
      </w:pPr>
    </w:p>
    <w:p w14:paraId="208F2C4D" w14:textId="30239A0E" w:rsidR="00E2244F" w:rsidRDefault="00FB1831"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__________________________________________________________________</w:t>
      </w: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56704" behindDoc="1" locked="0" layoutInCell="1" allowOverlap="1" wp14:anchorId="375EB6FB" wp14:editId="08154105">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 xml:space="preserve">(By Anthony </w:t>
      </w:r>
      <w:proofErr w:type="spellStart"/>
      <w:r w:rsidRPr="00BE7112">
        <w:rPr>
          <w:rFonts w:eastAsia="Times New Roman"/>
          <w:bCs/>
          <w:i/>
          <w:iCs/>
          <w:lang w:val="en"/>
        </w:rPr>
        <w:t>Luscre</w:t>
      </w:r>
      <w:proofErr w:type="spellEnd"/>
      <w:r w:rsidRPr="00BE7112">
        <w:rPr>
          <w:rFonts w:eastAsia="Times New Roman"/>
          <w:bCs/>
          <w:i/>
          <w:iCs/>
          <w:lang w:val="en"/>
        </w:rPr>
        <w:t>,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B56F9A" w:rsidP="00C006F5">
      <w:pPr>
        <w:jc w:val="center"/>
        <w:rPr>
          <w:rFonts w:eastAsia="Times New Roman"/>
          <w:bCs/>
          <w:lang w:val="en"/>
        </w:rPr>
      </w:pPr>
      <w:hyperlink r:id="rId186"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bookmarkEnd w:id="22"/>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B56F9A" w:rsidP="004A6CD1">
      <w:pPr>
        <w:widowControl w:val="0"/>
        <w:rPr>
          <w:rFonts w:eastAsia="Times New Roman"/>
          <w:b/>
          <w:i/>
          <w:iCs/>
          <w:sz w:val="28"/>
          <w:szCs w:val="28"/>
        </w:rPr>
      </w:pPr>
      <w:r>
        <w:rPr>
          <w:rFonts w:eastAsia="Times New Roman"/>
          <w:bCs/>
        </w:rPr>
        <w:pict w14:anchorId="11C21C03">
          <v:rect id="_x0000_i1027" style="width:0;height:1.5pt" o:hralign="center" o:bullet="t" o:hrstd="t" o:hr="t" fillcolor="#a0a0a0" stroked="f"/>
        </w:pict>
      </w:r>
    </w:p>
    <w:p w14:paraId="209E6F8D" w14:textId="58575212" w:rsidR="00C71F95" w:rsidRDefault="00C71F95" w:rsidP="00C71F95">
      <w:pPr>
        <w:rPr>
          <w:b/>
          <w:bCs/>
          <w:i/>
          <w:iCs/>
          <w:sz w:val="28"/>
          <w:szCs w:val="28"/>
        </w:rPr>
      </w:pPr>
      <w:bookmarkStart w:id="24" w:name="South40"/>
      <w:bookmarkEnd w:id="24"/>
    </w:p>
    <w:p w14:paraId="7072158F" w14:textId="7D3C4D61" w:rsidR="00D91A53" w:rsidRPr="0008593B" w:rsidRDefault="00D91A53" w:rsidP="00E7594D">
      <w:pPr>
        <w:rPr>
          <w:rFonts w:eastAsia="Times New Roman"/>
          <w:bCs/>
        </w:rPr>
      </w:pPr>
    </w:p>
    <w:p w14:paraId="1F296EA1" w14:textId="150ED3A0" w:rsidR="001C7797" w:rsidRDefault="001C7797" w:rsidP="001C7797">
      <w:pPr>
        <w:rPr>
          <w:rFonts w:eastAsia="Times New Roman"/>
          <w:b/>
          <w:bCs/>
          <w:i/>
          <w:iCs/>
          <w:sz w:val="28"/>
          <w:szCs w:val="28"/>
        </w:rPr>
      </w:pPr>
      <w:bookmarkStart w:id="25" w:name="final"/>
      <w:bookmarkEnd w:id="25"/>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62CCAA33" w14:textId="3F03CC93" w:rsidR="00E96185" w:rsidRDefault="0042629F" w:rsidP="00876F9D">
      <w:pPr>
        <w:shd w:val="clear" w:color="auto" w:fill="FFFFFF"/>
        <w:rPr>
          <w:rFonts w:eastAsia="Times New Roman"/>
        </w:rPr>
      </w:pPr>
      <w:r w:rsidRPr="0042629F">
        <w:rPr>
          <w:rFonts w:eastAsia="Times New Roman"/>
        </w:rPr>
        <w:t>I'd like to wish you all a wonderful Easter</w:t>
      </w:r>
      <w:r w:rsidR="00B50417" w:rsidRPr="00B50417">
        <w:rPr>
          <w:rFonts w:eastAsia="Times New Roman"/>
        </w:rPr>
        <w:t>! Easter is normally considered a time of renewal</w:t>
      </w:r>
      <w:proofErr w:type="gramStart"/>
      <w:r w:rsidR="00B50417" w:rsidRPr="00B50417">
        <w:rPr>
          <w:rFonts w:eastAsia="Times New Roman"/>
        </w:rPr>
        <w:t xml:space="preserve"> I hope</w:t>
      </w:r>
      <w:proofErr w:type="gramEnd"/>
      <w:r w:rsidR="00B50417" w:rsidRPr="00B50417">
        <w:rPr>
          <w:rFonts w:eastAsia="Times New Roman"/>
        </w:rPr>
        <w:t xml:space="preserve"> that you experience renewal in your own life I'd like to point out I believe amateur radio is beginning to experience renewal</w:t>
      </w:r>
      <w:r w:rsidR="009E4606" w:rsidRPr="009E4606">
        <w:rPr>
          <w:rFonts w:eastAsia="Times New Roman"/>
        </w:rPr>
        <w:t xml:space="preserve"> after the COVID shut down. I'm certainly happy to see it. Look through this newsletter and look at all the great contributions that have been made by our Ohio </w:t>
      </w:r>
      <w:r w:rsidR="008865D6">
        <w:rPr>
          <w:rFonts w:eastAsia="Times New Roman"/>
        </w:rPr>
        <w:t>S</w:t>
      </w:r>
      <w:r w:rsidR="009E4606" w:rsidRPr="009E4606">
        <w:rPr>
          <w:rFonts w:eastAsia="Times New Roman"/>
        </w:rPr>
        <w:t>ection officers</w:t>
      </w:r>
      <w:r w:rsidR="001976FF" w:rsidRPr="001976FF">
        <w:rPr>
          <w:rFonts w:eastAsia="Times New Roman"/>
        </w:rPr>
        <w:t xml:space="preserve">, lots of great articles. Look at the list of VE sessions that go on in the Ohio </w:t>
      </w:r>
      <w:r w:rsidR="008865D6">
        <w:rPr>
          <w:rFonts w:eastAsia="Times New Roman"/>
        </w:rPr>
        <w:t>S</w:t>
      </w:r>
      <w:r w:rsidR="001976FF" w:rsidRPr="001976FF">
        <w:rPr>
          <w:rFonts w:eastAsia="Times New Roman"/>
        </w:rPr>
        <w:t xml:space="preserve">ection. If someone wants to become a new ham in the Ohio </w:t>
      </w:r>
      <w:proofErr w:type="gramStart"/>
      <w:r w:rsidR="001135AE">
        <w:rPr>
          <w:rFonts w:eastAsia="Times New Roman"/>
        </w:rPr>
        <w:t>S</w:t>
      </w:r>
      <w:r w:rsidR="001976FF" w:rsidRPr="001976FF">
        <w:rPr>
          <w:rFonts w:eastAsia="Times New Roman"/>
        </w:rPr>
        <w:t>ection</w:t>
      </w:r>
      <w:proofErr w:type="gramEnd"/>
      <w:r w:rsidR="001976FF" w:rsidRPr="001976FF">
        <w:rPr>
          <w:rFonts w:eastAsia="Times New Roman"/>
        </w:rPr>
        <w:t xml:space="preserve"> they certainly have plenty of opportunity</w:t>
      </w:r>
      <w:r w:rsidR="009F020A" w:rsidRPr="009F020A">
        <w:rPr>
          <w:rFonts w:eastAsia="Times New Roman"/>
        </w:rPr>
        <w:t>. And don't forget moving up to the general class ticket is probably one of the most important things that you can do as an amateur radio operator.</w:t>
      </w:r>
      <w:r w:rsidR="004D5330" w:rsidRPr="004D5330">
        <w:rPr>
          <w:rFonts w:eastAsia="Times New Roman"/>
        </w:rPr>
        <w:t xml:space="preserve"> It will allow you operating privileges on all</w:t>
      </w:r>
      <w:r w:rsidR="004D5330">
        <w:rPr>
          <w:rFonts w:eastAsia="Times New Roman"/>
        </w:rPr>
        <w:t xml:space="preserve"> </w:t>
      </w:r>
      <w:r w:rsidR="004D5330" w:rsidRPr="004D5330">
        <w:rPr>
          <w:rFonts w:eastAsia="Times New Roman"/>
        </w:rPr>
        <w:t>amateur radio bands, where lots of fun can be had</w:t>
      </w:r>
      <w:r w:rsidR="00D420B0" w:rsidRPr="00D420B0">
        <w:rPr>
          <w:rFonts w:eastAsia="Times New Roman"/>
        </w:rPr>
        <w:t>! Don't miss out on that.</w:t>
      </w:r>
      <w:r w:rsidR="004D02F0" w:rsidRPr="004D02F0">
        <w:rPr>
          <w:rFonts w:eastAsia="Times New Roman"/>
        </w:rPr>
        <w:t xml:space="preserve"> Especially considering where we are in the sunspot cycle.</w:t>
      </w:r>
    </w:p>
    <w:p w14:paraId="1B592744" w14:textId="77777777" w:rsidR="004D02F0" w:rsidRDefault="004D02F0" w:rsidP="00876F9D">
      <w:pPr>
        <w:shd w:val="clear" w:color="auto" w:fill="FFFFFF"/>
        <w:rPr>
          <w:rFonts w:eastAsia="Times New Roman"/>
        </w:rPr>
      </w:pPr>
    </w:p>
    <w:p w14:paraId="3D549A62" w14:textId="70433EA9" w:rsidR="004D02F0" w:rsidRDefault="00DE41F9" w:rsidP="00876F9D">
      <w:pPr>
        <w:shd w:val="clear" w:color="auto" w:fill="FFFFFF"/>
        <w:rPr>
          <w:rFonts w:eastAsia="Times New Roman"/>
        </w:rPr>
      </w:pPr>
      <w:r w:rsidRPr="00DE41F9">
        <w:rPr>
          <w:rFonts w:eastAsia="Times New Roman"/>
        </w:rPr>
        <w:t xml:space="preserve">Looking a little further in the newsletter you'll see the listing of all the Ohio section </w:t>
      </w:r>
      <w:proofErr w:type="spellStart"/>
      <w:r w:rsidRPr="00DE41F9">
        <w:rPr>
          <w:rFonts w:eastAsia="Times New Roman"/>
        </w:rPr>
        <w:t>hamfests</w:t>
      </w:r>
      <w:proofErr w:type="spellEnd"/>
      <w:r w:rsidRPr="00DE41F9">
        <w:rPr>
          <w:rFonts w:eastAsia="Times New Roman"/>
        </w:rPr>
        <w:t xml:space="preserve"> for the coming year</w:t>
      </w:r>
      <w:r>
        <w:rPr>
          <w:rFonts w:eastAsia="Times New Roman"/>
        </w:rPr>
        <w:t xml:space="preserve"> (not counting those which have already </w:t>
      </w:r>
      <w:r w:rsidR="00E04BDB">
        <w:rPr>
          <w:rFonts w:eastAsia="Times New Roman"/>
        </w:rPr>
        <w:t xml:space="preserve">occurred). </w:t>
      </w:r>
      <w:r w:rsidR="00E04BDB" w:rsidRPr="00E04BDB">
        <w:rPr>
          <w:rFonts w:eastAsia="Times New Roman"/>
        </w:rPr>
        <w:t xml:space="preserve">We certainly have a lot of them in the Ohio </w:t>
      </w:r>
      <w:r w:rsidR="008865D6">
        <w:rPr>
          <w:rFonts w:eastAsia="Times New Roman"/>
        </w:rPr>
        <w:t>S</w:t>
      </w:r>
      <w:r w:rsidR="00E04BDB" w:rsidRPr="00E04BDB">
        <w:rPr>
          <w:rFonts w:eastAsia="Times New Roman"/>
        </w:rPr>
        <w:t>ection</w:t>
      </w:r>
      <w:r w:rsidR="008865D6" w:rsidRPr="008865D6">
        <w:rPr>
          <w:rFonts w:eastAsia="Times New Roman"/>
        </w:rPr>
        <w:t>. Get out there and support the local clubs</w:t>
      </w:r>
      <w:r w:rsidR="0012062D">
        <w:rPr>
          <w:rFonts w:eastAsia="Times New Roman"/>
        </w:rPr>
        <w:t>,</w:t>
      </w:r>
      <w:r w:rsidR="008865D6" w:rsidRPr="008865D6">
        <w:rPr>
          <w:rFonts w:eastAsia="Times New Roman"/>
        </w:rPr>
        <w:t xml:space="preserve"> take advantage of the opportunity to meet and greet your fellow amateurs in the Ohio </w:t>
      </w:r>
      <w:r w:rsidR="0012062D" w:rsidRPr="0012062D">
        <w:rPr>
          <w:rFonts w:eastAsia="Times New Roman"/>
        </w:rPr>
        <w:t>S</w:t>
      </w:r>
      <w:r w:rsidR="008865D6" w:rsidRPr="008865D6">
        <w:rPr>
          <w:rFonts w:eastAsia="Times New Roman"/>
        </w:rPr>
        <w:t xml:space="preserve">ection and check out some </w:t>
      </w:r>
      <w:r w:rsidR="009E1C2A">
        <w:rPr>
          <w:rFonts w:eastAsia="Times New Roman"/>
        </w:rPr>
        <w:t xml:space="preserve">of the </w:t>
      </w:r>
      <w:r w:rsidR="008865D6" w:rsidRPr="008865D6">
        <w:rPr>
          <w:rFonts w:eastAsia="Times New Roman"/>
        </w:rPr>
        <w:t xml:space="preserve">good deals </w:t>
      </w:r>
      <w:r w:rsidR="00166CF4">
        <w:rPr>
          <w:rFonts w:eastAsia="Times New Roman"/>
        </w:rPr>
        <w:t xml:space="preserve">on </w:t>
      </w:r>
      <w:r w:rsidR="008865D6" w:rsidRPr="008865D6">
        <w:rPr>
          <w:rFonts w:eastAsia="Times New Roman"/>
        </w:rPr>
        <w:t>used equipment in the flea market.</w:t>
      </w:r>
      <w:r w:rsidR="00377137">
        <w:rPr>
          <w:rFonts w:eastAsia="Times New Roman"/>
        </w:rPr>
        <w:t xml:space="preserve">  </w:t>
      </w:r>
      <w:r w:rsidR="001F7FFD" w:rsidRPr="001F7FFD">
        <w:rPr>
          <w:rFonts w:eastAsia="Times New Roman"/>
        </w:rPr>
        <w:t>W</w:t>
      </w:r>
      <w:r w:rsidR="001D4E17">
        <w:rPr>
          <w:rFonts w:eastAsia="Times New Roman"/>
        </w:rPr>
        <w:t>hile</w:t>
      </w:r>
      <w:r w:rsidR="001F7FFD" w:rsidRPr="001F7FFD">
        <w:rPr>
          <w:rFonts w:eastAsia="Times New Roman"/>
        </w:rPr>
        <w:t xml:space="preserve"> I believe your local amateur radio clubs are your most important influence </w:t>
      </w:r>
      <w:proofErr w:type="gramStart"/>
      <w:r w:rsidR="001F7FFD" w:rsidRPr="001F7FFD">
        <w:rPr>
          <w:rFonts w:eastAsia="Times New Roman"/>
        </w:rPr>
        <w:t>for</w:t>
      </w:r>
      <w:proofErr w:type="gramEnd"/>
      <w:r w:rsidR="001F7FFD" w:rsidRPr="001F7FFD">
        <w:rPr>
          <w:rFonts w:eastAsia="Times New Roman"/>
        </w:rPr>
        <w:t xml:space="preserve"> your involvement in the hobby, ham fests certainly come in at a close second.</w:t>
      </w:r>
      <w:r w:rsidR="009952CE">
        <w:rPr>
          <w:rFonts w:eastAsia="Times New Roman"/>
        </w:rPr>
        <w:t xml:space="preserve">  </w:t>
      </w:r>
      <w:r w:rsidR="00541326" w:rsidRPr="00541326">
        <w:rPr>
          <w:rFonts w:eastAsia="Times New Roman"/>
        </w:rPr>
        <w:t>It seem</w:t>
      </w:r>
      <w:r w:rsidR="003677EB">
        <w:rPr>
          <w:rFonts w:eastAsia="Times New Roman"/>
        </w:rPr>
        <w:t xml:space="preserve">s </w:t>
      </w:r>
      <w:proofErr w:type="gramStart"/>
      <w:r w:rsidR="003677EB">
        <w:rPr>
          <w:rFonts w:eastAsia="Times New Roman"/>
        </w:rPr>
        <w:t xml:space="preserve">like </w:t>
      </w:r>
      <w:r w:rsidR="00541326" w:rsidRPr="00541326">
        <w:rPr>
          <w:rFonts w:eastAsia="Times New Roman"/>
        </w:rPr>
        <w:t xml:space="preserve"> </w:t>
      </w:r>
      <w:r w:rsidR="00541326">
        <w:rPr>
          <w:rFonts w:eastAsia="Times New Roman"/>
        </w:rPr>
        <w:t>“</w:t>
      </w:r>
      <w:proofErr w:type="gramEnd"/>
      <w:r w:rsidR="00541326" w:rsidRPr="00541326">
        <w:rPr>
          <w:rFonts w:eastAsia="Times New Roman"/>
        </w:rPr>
        <w:t>social interaction</w:t>
      </w:r>
      <w:r w:rsidR="00541326">
        <w:rPr>
          <w:rFonts w:eastAsia="Times New Roman"/>
        </w:rPr>
        <w:t xml:space="preserve">” </w:t>
      </w:r>
      <w:r w:rsidR="00541326" w:rsidRPr="00541326">
        <w:rPr>
          <w:rFonts w:eastAsia="Times New Roman"/>
        </w:rPr>
        <w:t>is becoming a lost art</w:t>
      </w:r>
      <w:r w:rsidR="003677EB">
        <w:rPr>
          <w:rFonts w:eastAsia="Times New Roman"/>
        </w:rPr>
        <w:t xml:space="preserve"> in our society</w:t>
      </w:r>
      <w:r w:rsidR="00541326" w:rsidRPr="00541326">
        <w:rPr>
          <w:rFonts w:eastAsia="Times New Roman"/>
        </w:rPr>
        <w:t>.</w:t>
      </w:r>
      <w:r w:rsidR="00BA1527" w:rsidRPr="00BA1527">
        <w:rPr>
          <w:rFonts w:eastAsia="Times New Roman"/>
        </w:rPr>
        <w:t xml:space="preserve"> Club meetings and </w:t>
      </w:r>
      <w:proofErr w:type="spellStart"/>
      <w:r w:rsidR="00BA1527" w:rsidRPr="00BA1527">
        <w:rPr>
          <w:rFonts w:eastAsia="Times New Roman"/>
        </w:rPr>
        <w:t>hamfests</w:t>
      </w:r>
      <w:proofErr w:type="spellEnd"/>
      <w:r w:rsidR="00BA1527" w:rsidRPr="00BA1527">
        <w:rPr>
          <w:rFonts w:eastAsia="Times New Roman"/>
        </w:rPr>
        <w:t xml:space="preserve"> are two important</w:t>
      </w:r>
      <w:r w:rsidR="00094270">
        <w:rPr>
          <w:rFonts w:eastAsia="Times New Roman"/>
        </w:rPr>
        <w:t xml:space="preserve"> events</w:t>
      </w:r>
      <w:r w:rsidR="00BA1527" w:rsidRPr="00BA1527">
        <w:rPr>
          <w:rFonts w:eastAsia="Times New Roman"/>
        </w:rPr>
        <w:t xml:space="preserve"> where these skills can be improved upon.</w:t>
      </w:r>
    </w:p>
    <w:p w14:paraId="0F4EDA6E" w14:textId="77777777" w:rsidR="00EC3072" w:rsidRDefault="00EC3072" w:rsidP="00876F9D">
      <w:pPr>
        <w:shd w:val="clear" w:color="auto" w:fill="FFFFFF"/>
        <w:rPr>
          <w:rFonts w:eastAsia="Times New Roman"/>
        </w:rPr>
      </w:pPr>
    </w:p>
    <w:p w14:paraId="2C338FDC" w14:textId="2BC6AC91" w:rsidR="00EC3072" w:rsidRDefault="00EC3072" w:rsidP="00876F9D">
      <w:pPr>
        <w:shd w:val="clear" w:color="auto" w:fill="FFFFFF"/>
        <w:rPr>
          <w:rFonts w:eastAsia="Times New Roman"/>
        </w:rPr>
      </w:pPr>
      <w:r w:rsidRPr="00EC3072">
        <w:rPr>
          <w:rFonts w:eastAsia="Times New Roman"/>
        </w:rPr>
        <w:t xml:space="preserve">I hope you're all making your plans and preparations for </w:t>
      </w:r>
      <w:r>
        <w:rPr>
          <w:rFonts w:eastAsia="Times New Roman"/>
        </w:rPr>
        <w:t>H</w:t>
      </w:r>
      <w:r w:rsidRPr="00EC3072">
        <w:rPr>
          <w:rFonts w:eastAsia="Times New Roman"/>
        </w:rPr>
        <w:t>amvention.</w:t>
      </w:r>
      <w:r>
        <w:rPr>
          <w:rFonts w:eastAsia="Times New Roman"/>
        </w:rPr>
        <w:t xml:space="preserve">  </w:t>
      </w:r>
      <w:r w:rsidR="00457330" w:rsidRPr="00457330">
        <w:rPr>
          <w:rFonts w:eastAsia="Times New Roman"/>
        </w:rPr>
        <w:t>Hamvention is undeniably the greatest gathering of ham radio operators in the world.</w:t>
      </w:r>
      <w:r w:rsidR="00247E4D" w:rsidRPr="00247E4D">
        <w:rPr>
          <w:rFonts w:eastAsia="Times New Roman"/>
        </w:rPr>
        <w:t xml:space="preserve"> There's so much going on there</w:t>
      </w:r>
      <w:r w:rsidR="00A36BB7">
        <w:rPr>
          <w:rFonts w:eastAsia="Times New Roman"/>
        </w:rPr>
        <w:t>,</w:t>
      </w:r>
      <w:r w:rsidR="00247E4D" w:rsidRPr="00247E4D">
        <w:rPr>
          <w:rFonts w:eastAsia="Times New Roman"/>
        </w:rPr>
        <w:t xml:space="preserve"> it's a great opportunity to meet people and see things up close and personal that you may never have another chance for.</w:t>
      </w:r>
      <w:r w:rsidR="008F6E0D" w:rsidRPr="008F6E0D">
        <w:rPr>
          <w:rFonts w:eastAsia="Times New Roman"/>
        </w:rPr>
        <w:t xml:space="preserve"> I hope to see you there </w:t>
      </w:r>
      <w:r w:rsidR="008F6E0D">
        <w:rPr>
          <w:rFonts w:eastAsia="Times New Roman"/>
        </w:rPr>
        <w:t>in</w:t>
      </w:r>
      <w:r w:rsidR="008F6E0D" w:rsidRPr="008F6E0D">
        <w:rPr>
          <w:rFonts w:eastAsia="Times New Roman"/>
        </w:rPr>
        <w:t xml:space="preserve"> </w:t>
      </w:r>
      <w:r w:rsidR="00A36BB7">
        <w:rPr>
          <w:rFonts w:eastAsia="Times New Roman"/>
        </w:rPr>
        <w:t>M</w:t>
      </w:r>
      <w:r w:rsidR="008F6E0D" w:rsidRPr="008F6E0D">
        <w:rPr>
          <w:rFonts w:eastAsia="Times New Roman"/>
        </w:rPr>
        <w:t>ay</w:t>
      </w:r>
      <w:r w:rsidR="00A36BB7">
        <w:rPr>
          <w:rFonts w:eastAsia="Times New Roman"/>
        </w:rPr>
        <w:t>.</w:t>
      </w:r>
    </w:p>
    <w:p w14:paraId="784B2D80" w14:textId="77777777" w:rsidR="00A36BB7" w:rsidRDefault="00A36BB7" w:rsidP="00876F9D">
      <w:pPr>
        <w:shd w:val="clear" w:color="auto" w:fill="FFFFFF"/>
        <w:rPr>
          <w:rFonts w:eastAsia="Times New Roman"/>
        </w:rPr>
      </w:pPr>
    </w:p>
    <w:p w14:paraId="4422482C" w14:textId="7E3E9F52" w:rsidR="00A36BB7" w:rsidRDefault="00BD6962" w:rsidP="00876F9D">
      <w:pPr>
        <w:shd w:val="clear" w:color="auto" w:fill="FFFFFF"/>
        <w:rPr>
          <w:rFonts w:eastAsia="Times New Roman"/>
        </w:rPr>
      </w:pPr>
      <w:r w:rsidRPr="00BD6962">
        <w:rPr>
          <w:rFonts w:eastAsia="Times New Roman"/>
        </w:rPr>
        <w:t>Finally, I truly appreciate all the kind words and prayers I've received over the past several weeks</w:t>
      </w:r>
      <w:r w:rsidR="00F4393E" w:rsidRPr="00F4393E">
        <w:rPr>
          <w:rFonts w:eastAsia="Times New Roman"/>
        </w:rPr>
        <w:t xml:space="preserve">. My arm and hand are getting </w:t>
      </w:r>
      <w:proofErr w:type="gramStart"/>
      <w:r w:rsidR="00F4393E" w:rsidRPr="00F4393E">
        <w:rPr>
          <w:rFonts w:eastAsia="Times New Roman"/>
        </w:rPr>
        <w:t>better</w:t>
      </w:r>
      <w:proofErr w:type="gramEnd"/>
      <w:r w:rsidR="00F4393E" w:rsidRPr="00F4393E">
        <w:rPr>
          <w:rFonts w:eastAsia="Times New Roman"/>
        </w:rPr>
        <w:t xml:space="preserve"> and I hope to be back to 100% by the time </w:t>
      </w:r>
      <w:proofErr w:type="spellStart"/>
      <w:r w:rsidR="00F4393E" w:rsidRPr="00F4393E">
        <w:rPr>
          <w:rFonts w:eastAsia="Times New Roman"/>
        </w:rPr>
        <w:t>hamvention</w:t>
      </w:r>
      <w:proofErr w:type="spellEnd"/>
      <w:r w:rsidR="00F4393E" w:rsidRPr="00F4393E">
        <w:rPr>
          <w:rFonts w:eastAsia="Times New Roman"/>
        </w:rPr>
        <w:t xml:space="preserve"> comes around.</w:t>
      </w:r>
    </w:p>
    <w:p w14:paraId="5F52AC42" w14:textId="77777777" w:rsidR="006339B6" w:rsidRDefault="006339B6" w:rsidP="00876F9D">
      <w:pPr>
        <w:shd w:val="clear" w:color="auto" w:fill="FFFFFF"/>
        <w:rPr>
          <w:rFonts w:eastAsia="Times New Roman"/>
        </w:rPr>
      </w:pPr>
    </w:p>
    <w:p w14:paraId="083F2EA5" w14:textId="15251C11" w:rsidR="006339B6" w:rsidRDefault="006339B6" w:rsidP="00876F9D">
      <w:pPr>
        <w:shd w:val="clear" w:color="auto" w:fill="FFFFFF"/>
        <w:rPr>
          <w:rFonts w:eastAsia="Times New Roman"/>
        </w:rPr>
      </w:pPr>
      <w:r w:rsidRPr="006339B6">
        <w:rPr>
          <w:rFonts w:eastAsia="Times New Roman"/>
        </w:rPr>
        <w:t>Get on the air and enjoy the greatest hobby in the world!</w:t>
      </w:r>
    </w:p>
    <w:p w14:paraId="7DEF855D" w14:textId="77777777" w:rsidR="00565511" w:rsidRDefault="00565511" w:rsidP="00876F9D">
      <w:pPr>
        <w:shd w:val="clear" w:color="auto" w:fill="FFFFFF"/>
        <w:rPr>
          <w:rFonts w:eastAsia="Times New Roman"/>
        </w:rPr>
      </w:pPr>
    </w:p>
    <w:p w14:paraId="61B67E1C" w14:textId="77777777" w:rsidR="00565511" w:rsidRPr="00876F9D" w:rsidRDefault="00565511" w:rsidP="00876F9D">
      <w:pPr>
        <w:shd w:val="clear" w:color="auto" w:fill="FFFFFF"/>
        <w:rPr>
          <w:rFonts w:eastAsia="Times New Roman"/>
          <w:color w:val="3B435C"/>
        </w:rPr>
      </w:pPr>
    </w:p>
    <w:p w14:paraId="44D41463" w14:textId="736A42DB" w:rsidR="00946137" w:rsidRPr="005203A3" w:rsidRDefault="00946137" w:rsidP="009778EE">
      <w:pPr>
        <w:rPr>
          <w:rFonts w:eastAsia="Times New Roman"/>
        </w:rPr>
      </w:pPr>
      <w:r w:rsidRPr="005203A3">
        <w:rPr>
          <w:rFonts w:eastAsia="Times New Roman"/>
        </w:rPr>
        <w:t>73,</w:t>
      </w:r>
    </w:p>
    <w:p w14:paraId="0A483AF2" w14:textId="2CC59939" w:rsidR="008256DD" w:rsidRDefault="008256DD" w:rsidP="009778EE">
      <w:pPr>
        <w:rPr>
          <w:rFonts w:eastAsia="Times New Roman"/>
        </w:rPr>
      </w:pPr>
      <w:proofErr w:type="gramStart"/>
      <w:r>
        <w:rPr>
          <w:rFonts w:eastAsia="Times New Roman"/>
        </w:rPr>
        <w:t>Tom  WB</w:t>
      </w:r>
      <w:proofErr w:type="gramEnd"/>
      <w:r>
        <w:rPr>
          <w:rFonts w:eastAsia="Times New Roman"/>
        </w:rPr>
        <w:t>8LCD</w:t>
      </w:r>
    </w:p>
    <w:p w14:paraId="5234D942" w14:textId="77777777" w:rsidR="0074102E" w:rsidRDefault="0074102E" w:rsidP="0074102E">
      <w:pPr>
        <w:rPr>
          <w:sz w:val="20"/>
          <w:szCs w:val="20"/>
        </w:rPr>
      </w:pPr>
    </w:p>
    <w:p w14:paraId="6A35FAB0" w14:textId="6E4E2CF1" w:rsidR="00CA4394" w:rsidRDefault="00B56F9A" w:rsidP="00421E35">
      <w:pPr>
        <w:rPr>
          <w:rFonts w:eastAsia="Times New Roman"/>
          <w:b/>
          <w:bCs/>
          <w:i/>
          <w:iCs/>
          <w:sz w:val="28"/>
          <w:szCs w:val="28"/>
        </w:rPr>
      </w:pPr>
      <w:bookmarkStart w:id="26" w:name="swap"/>
      <w:bookmarkEnd w:id="26"/>
      <w:r>
        <w:rPr>
          <w:rFonts w:eastAsia="Times New Roman"/>
        </w:rPr>
        <w:pict w14:anchorId="63974059">
          <v:rect id="_x0000_i1028"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1582976" behindDoc="1" locked="0" layoutInCell="1" allowOverlap="1" wp14:anchorId="14746E4E" wp14:editId="7C47E072">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B56F9A" w:rsidP="00421E35">
      <w:pPr>
        <w:rPr>
          <w:rFonts w:eastAsia="Times New Roman"/>
        </w:rPr>
      </w:pPr>
      <w:hyperlink r:id="rId188" w:history="1">
        <w:r w:rsidR="00C71F95" w:rsidRPr="002B5181">
          <w:rPr>
            <w:rStyle w:val="Hyperlink"/>
            <w:rFonts w:eastAsia="Times New Roman"/>
          </w:rPr>
          <w:t>http://arrl-ohio.org/sm/s-s.html</w:t>
        </w:r>
      </w:hyperlink>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w:t>
      </w:r>
      <w:proofErr w:type="gramStart"/>
      <w:r w:rsidRPr="00421E35">
        <w:rPr>
          <w:rFonts w:eastAsia="Times New Roman"/>
        </w:rPr>
        <w:t>FREE!!</w:t>
      </w:r>
      <w:proofErr w:type="gramEnd"/>
      <w:r w:rsidRPr="00421E35">
        <w:rPr>
          <w:rFonts w:eastAsia="Times New Roman"/>
        </w:rPr>
        <w:t xml:space="preserv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89"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B56F9A" w:rsidP="005B42A6">
      <w:pPr>
        <w:rPr>
          <w:rFonts w:eastAsia="Times New Roman"/>
          <w:b/>
          <w:i/>
          <w:sz w:val="28"/>
          <w:szCs w:val="28"/>
        </w:rPr>
      </w:pPr>
      <w:r>
        <w:rPr>
          <w:rFonts w:eastAsia="Times New Roman"/>
          <w:bCs/>
        </w:rPr>
        <w:pict w14:anchorId="2891BE55">
          <v:rect id="_x0000_i1029"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597312" behindDoc="1" locked="0" layoutInCell="1" allowOverlap="1" wp14:anchorId="6A9768A3" wp14:editId="6C7A5DDD">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B56F9A" w:rsidP="005B42A6">
      <w:pPr>
        <w:rPr>
          <w:rFonts w:eastAsia="Times New Roman"/>
        </w:rPr>
      </w:pPr>
      <w:hyperlink r:id="rId191"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B56F9A" w:rsidP="00421E35">
      <w:pPr>
        <w:rPr>
          <w:rFonts w:eastAsia="Times New Roman"/>
          <w:bCs/>
        </w:rPr>
      </w:pPr>
      <w:r>
        <w:rPr>
          <w:rFonts w:eastAsia="Times New Roman"/>
          <w:bCs/>
        </w:rPr>
        <w:pict w14:anchorId="5A4A0805">
          <v:rect id="_x0000_i1030" style="width:0;height:1.5pt" o:hralign="center" o:hrstd="t" o:hr="t" fillcolor="#a0a0a0" stroked="f"/>
        </w:pict>
      </w:r>
    </w:p>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D5BBE1B" w14:textId="77777777" w:rsidR="0062486A" w:rsidRDefault="0062486A"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790"/>
        <w:gridCol w:w="4786"/>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Lascre</w:t>
            </w:r>
            <w:proofErr w:type="spellEnd"/>
            <w:r w:rsidRPr="00421E35">
              <w:rPr>
                <w:rFonts w:eastAsia="Times New Roman"/>
                <w:sz w:val="20"/>
                <w:szCs w:val="20"/>
              </w:rPr>
              <w:t>,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proofErr w:type="spellStart"/>
            <w:proofErr w:type="gramStart"/>
            <w:r w:rsidR="008D4C58">
              <w:rPr>
                <w:rFonts w:eastAsia="Times New Roman"/>
                <w:sz w:val="20"/>
                <w:szCs w:val="20"/>
              </w:rPr>
              <w:t>E;izabeth</w:t>
            </w:r>
            <w:proofErr w:type="spellEnd"/>
            <w:proofErr w:type="gramEnd"/>
            <w:r w:rsidR="008D4C58">
              <w:rPr>
                <w:rFonts w:eastAsia="Times New Roman"/>
                <w:sz w:val="20"/>
                <w:szCs w:val="20"/>
              </w:rPr>
              <w:t xml:space="preserve"> Klinc – KE8FMJ</w:t>
            </w:r>
          </w:p>
        </w:tc>
      </w:tr>
    </w:tbl>
    <w:p w14:paraId="592CD03D" w14:textId="766088D6" w:rsidR="00EF3E84" w:rsidRDefault="00EF3E84" w:rsidP="00EF3E84">
      <w:pPr>
        <w:rPr>
          <w:rFonts w:eastAsia="Times New Roman"/>
          <w:b/>
        </w:rPr>
      </w:pPr>
    </w:p>
    <w:p w14:paraId="74210051" w14:textId="6F4A06CE" w:rsidR="004C639B" w:rsidRDefault="00B56F9A" w:rsidP="00421E35">
      <w:pPr>
        <w:rPr>
          <w:rFonts w:eastAsia="Times New Roman"/>
          <w:b/>
          <w:i/>
          <w:sz w:val="28"/>
          <w:szCs w:val="28"/>
        </w:rPr>
      </w:pPr>
      <w:r>
        <w:rPr>
          <w:rFonts w:eastAsia="Times New Roman"/>
          <w:bCs/>
        </w:rPr>
        <w:pict w14:anchorId="3C2E2E4C">
          <v:rect id="_x0000_i1031"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1539968" behindDoc="1" locked="0" layoutInCell="1" allowOverlap="1" wp14:anchorId="7DAB865B" wp14:editId="4BA693AF">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193" w:history="1">
        <w:r w:rsidRPr="00421E35">
          <w:rPr>
            <w:rFonts w:eastAsia="Times New Roman"/>
            <w:color w:val="0563C1" w:themeColor="hyperlink"/>
            <w:u w:val="single"/>
          </w:rPr>
          <w:t>Opt-In</w:t>
        </w:r>
      </w:hyperlink>
      <w:r w:rsidRPr="00421E35">
        <w:rPr>
          <w:rFonts w:eastAsia="Times New Roman"/>
        </w:rPr>
        <w:t xml:space="preserve">” to start receiving them.  Heck just </w:t>
      </w:r>
      <w:proofErr w:type="gramStart"/>
      <w:r w:rsidRPr="00421E35">
        <w:rPr>
          <w:rFonts w:eastAsia="Times New Roman"/>
        </w:rPr>
        <w:t>have</w:t>
      </w:r>
      <w:proofErr w:type="gramEnd"/>
      <w:r w:rsidRPr="00421E35">
        <w:rPr>
          <w:rFonts w:eastAsia="Times New Roman"/>
        </w:rPr>
        <w:t xml:space="preserve"> them send an email</w:t>
      </w:r>
      <w:r w:rsidR="004E6B49">
        <w:rPr>
          <w:rFonts w:eastAsia="Times New Roman"/>
        </w:rPr>
        <w:t xml:space="preserve"> to:</w:t>
      </w:r>
      <w:r w:rsidRPr="00421E35">
        <w:rPr>
          <w:rFonts w:eastAsia="Times New Roman"/>
        </w:rPr>
        <w:t xml:space="preserve">   </w:t>
      </w:r>
      <w:hyperlink r:id="rId194"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568640" behindDoc="1" locked="0" layoutInCell="1" allowOverlap="1" wp14:anchorId="4F8306C9" wp14:editId="533A3D20">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1554304" behindDoc="1" locked="0" layoutInCell="1" allowOverlap="1" wp14:anchorId="2D1225CC" wp14:editId="507C7FA8">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w:t>
      </w:r>
      <w:proofErr w:type="gramStart"/>
      <w:r w:rsidRPr="00421E35">
        <w:rPr>
          <w:rFonts w:eastAsia="Times New Roman"/>
        </w:rPr>
        <w:t>All of</w:t>
      </w:r>
      <w:proofErr w:type="gramEnd"/>
      <w:r w:rsidRPr="00421E35">
        <w:rPr>
          <w:rFonts w:eastAsia="Times New Roman"/>
        </w:rPr>
        <w:t xml:space="preserve"> your favorite past newsletters are now archived too. </w:t>
      </w:r>
    </w:p>
    <w:p w14:paraId="4E82DDB9" w14:textId="418AB7DD"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197" w:history="1">
        <w:r w:rsidRPr="00421E35">
          <w:rPr>
            <w:rFonts w:eastAsia="Times New Roman"/>
            <w:color w:val="0563C1" w:themeColor="hyperlink"/>
            <w:u w:val="single"/>
          </w:rPr>
          <w:t>http://arrl-ohio.org/news/</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27" w:name="_Hlk30329921"/>
    </w:p>
    <w:p w14:paraId="4B274C20" w14:textId="2E44FC70" w:rsidR="00F872CC" w:rsidRDefault="00F872CC" w:rsidP="00421E35">
      <w:pPr>
        <w:rPr>
          <w:rFonts w:eastAsia="Times New Roman"/>
          <w:u w:val="single"/>
        </w:rPr>
      </w:pPr>
    </w:p>
    <w:bookmarkEnd w:id="27"/>
    <w:p w14:paraId="2F1E6590" w14:textId="3A9298B1" w:rsidR="00C35CF2" w:rsidRDefault="00B56F9A" w:rsidP="00421E35">
      <w:pPr>
        <w:rPr>
          <w:rFonts w:eastAsia="Times New Roman"/>
          <w:b/>
        </w:rPr>
      </w:pPr>
      <w:r>
        <w:rPr>
          <w:rFonts w:eastAsia="Times New Roman"/>
          <w:bCs/>
        </w:rPr>
        <w:pict w14:anchorId="544EA379">
          <v:rect id="_x0000_i1032" style="width:0;height:1.5pt" o:hralign="center" o:hrstd="t" o:hr="t" fillcolor="#a0a0a0" stroked="f"/>
        </w:pict>
      </w:r>
    </w:p>
    <w:p w14:paraId="09EAD40B" w14:textId="43A58E63" w:rsidR="00C22F39" w:rsidRPr="009E1A7C" w:rsidRDefault="00C22F39" w:rsidP="009E1A7C">
      <w:pPr>
        <w:rPr>
          <w:b/>
          <w:bCs/>
        </w:rPr>
      </w:pPr>
      <w:bookmarkStart w:id="28" w:name="_Hlk33264659"/>
      <w:bookmarkStart w:id="29" w:name="_Hlk44181957"/>
    </w:p>
    <w:bookmarkEnd w:id="17"/>
    <w:bookmarkEnd w:id="28"/>
    <w:bookmarkEnd w:id="29"/>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30" w:name="_Hlk496976409"/>
      <w:r w:rsidR="009F2EEE" w:rsidRPr="00FD0EAD">
        <w:rPr>
          <w:i/>
        </w:rPr>
        <w:t>OSJ and</w:t>
      </w:r>
      <w:r w:rsidRPr="00FD0EAD">
        <w:rPr>
          <w:i/>
        </w:rPr>
        <w:t xml:space="preserve"> will encourage your friends to </w:t>
      </w:r>
      <w:proofErr w:type="gramStart"/>
      <w:r w:rsidRPr="00FD0EAD">
        <w:rPr>
          <w:i/>
        </w:rPr>
        <w:t>join with</w:t>
      </w:r>
      <w:proofErr w:type="gramEnd"/>
      <w:r w:rsidRPr="00FD0EAD">
        <w:rPr>
          <w:i/>
        </w:rPr>
        <w:t xml:space="preserve"> you in receiving the latest news and </w:t>
      </w:r>
      <w:bookmarkEnd w:id="10"/>
      <w:r w:rsidRPr="00FD0EAD">
        <w:rPr>
          <w:i/>
        </w:rPr>
        <w:t>information about the Ohio Section, and from around the world!</w:t>
      </w:r>
      <w:bookmarkEnd w:id="30"/>
    </w:p>
    <w:p w14:paraId="16F11EC5" w14:textId="6392B43E" w:rsidR="009E1A7C" w:rsidRDefault="009E1A7C" w:rsidP="00FD0EAD">
      <w:pPr>
        <w:rPr>
          <w:i/>
        </w:rPr>
      </w:pPr>
    </w:p>
    <w:p w14:paraId="4D053C75" w14:textId="77777777" w:rsidR="009E1A7C" w:rsidRPr="008F653B" w:rsidRDefault="00B56F9A"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2ED11653" w:rsidR="00AF11D5" w:rsidRPr="009E1A7C" w:rsidRDefault="0076652C" w:rsidP="00FD0EAD">
      <w:pPr>
        <w:rPr>
          <w:b/>
          <w:bCs/>
          <w:u w:val="single"/>
        </w:rPr>
      </w:pPr>
      <w:r>
        <w:rPr>
          <w:b/>
          <w:bCs/>
          <w:u w:val="single"/>
        </w:rPr>
        <w:t xml:space="preserve"> </w:t>
      </w:r>
    </w:p>
    <w:sectPr w:rsidR="00AF11D5" w:rsidRPr="009E1A7C" w:rsidSect="009D633C">
      <w:footerReference w:type="default" r:id="rId19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39672" w14:textId="77777777" w:rsidR="009D633C" w:rsidRDefault="009D633C" w:rsidP="00F40211">
      <w:r>
        <w:separator/>
      </w:r>
    </w:p>
  </w:endnote>
  <w:endnote w:type="continuationSeparator" w:id="0">
    <w:p w14:paraId="357B34B4" w14:textId="77777777" w:rsidR="009D633C" w:rsidRDefault="009D633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A3E2C" w14:textId="77777777" w:rsidR="009D633C" w:rsidRDefault="009D633C" w:rsidP="00F40211">
      <w:r>
        <w:separator/>
      </w:r>
    </w:p>
  </w:footnote>
  <w:footnote w:type="continuationSeparator" w:id="0">
    <w:p w14:paraId="3B63B842" w14:textId="77777777" w:rsidR="009D633C" w:rsidRDefault="009D633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26"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33F3C17"/>
    <w:multiLevelType w:val="hybridMultilevel"/>
    <w:tmpl w:val="FB2EC0CC"/>
    <w:lvl w:ilvl="0" w:tplc="D56AF3D0">
      <w:start w:val="1"/>
      <w:numFmt w:val="bullet"/>
      <w:lvlText w:val=""/>
      <w:lvlPicBulletId w:val="0"/>
      <w:lvlJc w:val="left"/>
      <w:pPr>
        <w:tabs>
          <w:tab w:val="num" w:pos="720"/>
        </w:tabs>
        <w:ind w:left="720" w:hanging="360"/>
      </w:pPr>
      <w:rPr>
        <w:rFonts w:ascii="Symbol" w:hAnsi="Symbol" w:hint="default"/>
      </w:rPr>
    </w:lvl>
    <w:lvl w:ilvl="1" w:tplc="FB5CBD1E" w:tentative="1">
      <w:start w:val="1"/>
      <w:numFmt w:val="bullet"/>
      <w:lvlText w:val=""/>
      <w:lvlJc w:val="left"/>
      <w:pPr>
        <w:tabs>
          <w:tab w:val="num" w:pos="1440"/>
        </w:tabs>
        <w:ind w:left="1440" w:hanging="360"/>
      </w:pPr>
      <w:rPr>
        <w:rFonts w:ascii="Symbol" w:hAnsi="Symbol" w:hint="default"/>
      </w:rPr>
    </w:lvl>
    <w:lvl w:ilvl="2" w:tplc="AA54CA6A" w:tentative="1">
      <w:start w:val="1"/>
      <w:numFmt w:val="bullet"/>
      <w:lvlText w:val=""/>
      <w:lvlJc w:val="left"/>
      <w:pPr>
        <w:tabs>
          <w:tab w:val="num" w:pos="2160"/>
        </w:tabs>
        <w:ind w:left="2160" w:hanging="360"/>
      </w:pPr>
      <w:rPr>
        <w:rFonts w:ascii="Symbol" w:hAnsi="Symbol" w:hint="default"/>
      </w:rPr>
    </w:lvl>
    <w:lvl w:ilvl="3" w:tplc="F10260DA" w:tentative="1">
      <w:start w:val="1"/>
      <w:numFmt w:val="bullet"/>
      <w:lvlText w:val=""/>
      <w:lvlJc w:val="left"/>
      <w:pPr>
        <w:tabs>
          <w:tab w:val="num" w:pos="2880"/>
        </w:tabs>
        <w:ind w:left="2880" w:hanging="360"/>
      </w:pPr>
      <w:rPr>
        <w:rFonts w:ascii="Symbol" w:hAnsi="Symbol" w:hint="default"/>
      </w:rPr>
    </w:lvl>
    <w:lvl w:ilvl="4" w:tplc="276A7500" w:tentative="1">
      <w:start w:val="1"/>
      <w:numFmt w:val="bullet"/>
      <w:lvlText w:val=""/>
      <w:lvlJc w:val="left"/>
      <w:pPr>
        <w:tabs>
          <w:tab w:val="num" w:pos="3600"/>
        </w:tabs>
        <w:ind w:left="3600" w:hanging="360"/>
      </w:pPr>
      <w:rPr>
        <w:rFonts w:ascii="Symbol" w:hAnsi="Symbol" w:hint="default"/>
      </w:rPr>
    </w:lvl>
    <w:lvl w:ilvl="5" w:tplc="DEC24338" w:tentative="1">
      <w:start w:val="1"/>
      <w:numFmt w:val="bullet"/>
      <w:lvlText w:val=""/>
      <w:lvlJc w:val="left"/>
      <w:pPr>
        <w:tabs>
          <w:tab w:val="num" w:pos="4320"/>
        </w:tabs>
        <w:ind w:left="4320" w:hanging="360"/>
      </w:pPr>
      <w:rPr>
        <w:rFonts w:ascii="Symbol" w:hAnsi="Symbol" w:hint="default"/>
      </w:rPr>
    </w:lvl>
    <w:lvl w:ilvl="6" w:tplc="2F52C5B8" w:tentative="1">
      <w:start w:val="1"/>
      <w:numFmt w:val="bullet"/>
      <w:lvlText w:val=""/>
      <w:lvlJc w:val="left"/>
      <w:pPr>
        <w:tabs>
          <w:tab w:val="num" w:pos="5040"/>
        </w:tabs>
        <w:ind w:left="5040" w:hanging="360"/>
      </w:pPr>
      <w:rPr>
        <w:rFonts w:ascii="Symbol" w:hAnsi="Symbol" w:hint="default"/>
      </w:rPr>
    </w:lvl>
    <w:lvl w:ilvl="7" w:tplc="D3A61782" w:tentative="1">
      <w:start w:val="1"/>
      <w:numFmt w:val="bullet"/>
      <w:lvlText w:val=""/>
      <w:lvlJc w:val="left"/>
      <w:pPr>
        <w:tabs>
          <w:tab w:val="num" w:pos="5760"/>
        </w:tabs>
        <w:ind w:left="5760" w:hanging="360"/>
      </w:pPr>
      <w:rPr>
        <w:rFonts w:ascii="Symbol" w:hAnsi="Symbol" w:hint="default"/>
      </w:rPr>
    </w:lvl>
    <w:lvl w:ilvl="8" w:tplc="483C946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A987780"/>
    <w:multiLevelType w:val="multilevel"/>
    <w:tmpl w:val="992E0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42215FE"/>
    <w:multiLevelType w:val="hybridMultilevel"/>
    <w:tmpl w:val="BE6C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1E7582"/>
    <w:multiLevelType w:val="multilevel"/>
    <w:tmpl w:val="B72A5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5B1F70"/>
    <w:multiLevelType w:val="hybridMultilevel"/>
    <w:tmpl w:val="8CFE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1795850">
    <w:abstractNumId w:val="7"/>
  </w:num>
  <w:num w:numId="2" w16cid:durableId="1060784310">
    <w:abstractNumId w:val="9"/>
  </w:num>
  <w:num w:numId="3" w16cid:durableId="2079744994">
    <w:abstractNumId w:val="10"/>
  </w:num>
  <w:num w:numId="4" w16cid:durableId="1643072281">
    <w:abstractNumId w:val="8"/>
  </w:num>
  <w:num w:numId="5" w16cid:durableId="1365711818">
    <w:abstractNumId w:val="6"/>
  </w:num>
  <w:num w:numId="6" w16cid:durableId="138991486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307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2C6"/>
    <w:rsid w:val="000524AF"/>
    <w:rsid w:val="00052773"/>
    <w:rsid w:val="0005284B"/>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66"/>
    <w:rsid w:val="0009217B"/>
    <w:rsid w:val="00092E58"/>
    <w:rsid w:val="000934C3"/>
    <w:rsid w:val="00093696"/>
    <w:rsid w:val="0009375C"/>
    <w:rsid w:val="000939C3"/>
    <w:rsid w:val="00093EC9"/>
    <w:rsid w:val="00094270"/>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E4"/>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F8"/>
    <w:rsid w:val="000E3A62"/>
    <w:rsid w:val="000E3B4C"/>
    <w:rsid w:val="000E3C8A"/>
    <w:rsid w:val="000E3CD8"/>
    <w:rsid w:val="000E4293"/>
    <w:rsid w:val="000E4A4B"/>
    <w:rsid w:val="000E4B27"/>
    <w:rsid w:val="000E4BA7"/>
    <w:rsid w:val="000E4DC9"/>
    <w:rsid w:val="000E4E98"/>
    <w:rsid w:val="000E4FD6"/>
    <w:rsid w:val="000E5665"/>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844"/>
    <w:rsid w:val="000F584A"/>
    <w:rsid w:val="000F5D2A"/>
    <w:rsid w:val="000F5EAB"/>
    <w:rsid w:val="000F64B2"/>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62D"/>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D2F"/>
    <w:rsid w:val="00145F8B"/>
    <w:rsid w:val="00146344"/>
    <w:rsid w:val="0014634B"/>
    <w:rsid w:val="0014690C"/>
    <w:rsid w:val="00146CBC"/>
    <w:rsid w:val="00146D6E"/>
    <w:rsid w:val="0014736D"/>
    <w:rsid w:val="00147405"/>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4591"/>
    <w:rsid w:val="00164CA6"/>
    <w:rsid w:val="00164E8D"/>
    <w:rsid w:val="00164EC9"/>
    <w:rsid w:val="001656AD"/>
    <w:rsid w:val="00165C5A"/>
    <w:rsid w:val="0016606C"/>
    <w:rsid w:val="00166C02"/>
    <w:rsid w:val="00166CF4"/>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5724"/>
    <w:rsid w:val="00175D07"/>
    <w:rsid w:val="00175DE3"/>
    <w:rsid w:val="00175E35"/>
    <w:rsid w:val="00175ED8"/>
    <w:rsid w:val="001763A8"/>
    <w:rsid w:val="00176EC4"/>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6FF"/>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0B2E"/>
    <w:rsid w:val="001B107D"/>
    <w:rsid w:val="001B1180"/>
    <w:rsid w:val="001B1219"/>
    <w:rsid w:val="001B128C"/>
    <w:rsid w:val="001B14E5"/>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27C"/>
    <w:rsid w:val="00246451"/>
    <w:rsid w:val="0024664C"/>
    <w:rsid w:val="00246932"/>
    <w:rsid w:val="002469B6"/>
    <w:rsid w:val="00246CDC"/>
    <w:rsid w:val="00246F5B"/>
    <w:rsid w:val="00247535"/>
    <w:rsid w:val="00247682"/>
    <w:rsid w:val="002476E2"/>
    <w:rsid w:val="00247711"/>
    <w:rsid w:val="00247D01"/>
    <w:rsid w:val="00247D48"/>
    <w:rsid w:val="00247E4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D5E"/>
    <w:rsid w:val="00263FF6"/>
    <w:rsid w:val="0026418E"/>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DD5"/>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D18"/>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171"/>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D3"/>
    <w:rsid w:val="0034780C"/>
    <w:rsid w:val="00347876"/>
    <w:rsid w:val="003479B7"/>
    <w:rsid w:val="00347B76"/>
    <w:rsid w:val="00347DF8"/>
    <w:rsid w:val="003507E4"/>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70DA"/>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916"/>
    <w:rsid w:val="00430B1E"/>
    <w:rsid w:val="004318B3"/>
    <w:rsid w:val="0043273C"/>
    <w:rsid w:val="00432BEE"/>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330"/>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42E"/>
    <w:rsid w:val="00493661"/>
    <w:rsid w:val="00493754"/>
    <w:rsid w:val="004937A6"/>
    <w:rsid w:val="00493C1B"/>
    <w:rsid w:val="00493F3C"/>
    <w:rsid w:val="004941A4"/>
    <w:rsid w:val="00494259"/>
    <w:rsid w:val="004944D7"/>
    <w:rsid w:val="00494746"/>
    <w:rsid w:val="00494A0B"/>
    <w:rsid w:val="00494A8E"/>
    <w:rsid w:val="00494E41"/>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326"/>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D16"/>
    <w:rsid w:val="005B42A6"/>
    <w:rsid w:val="005B436F"/>
    <w:rsid w:val="005B488E"/>
    <w:rsid w:val="005B4900"/>
    <w:rsid w:val="005B4F3B"/>
    <w:rsid w:val="005B504F"/>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5840"/>
    <w:rsid w:val="00615916"/>
    <w:rsid w:val="00615B7F"/>
    <w:rsid w:val="00615C76"/>
    <w:rsid w:val="00615C82"/>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E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A81"/>
    <w:rsid w:val="006A5DAA"/>
    <w:rsid w:val="006A6123"/>
    <w:rsid w:val="006A6331"/>
    <w:rsid w:val="006A64CE"/>
    <w:rsid w:val="006A65C4"/>
    <w:rsid w:val="006A65C8"/>
    <w:rsid w:val="006A66A5"/>
    <w:rsid w:val="006A67A7"/>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2C6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2D00"/>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D4F"/>
    <w:rsid w:val="00705E83"/>
    <w:rsid w:val="00705F0F"/>
    <w:rsid w:val="00706041"/>
    <w:rsid w:val="007060D4"/>
    <w:rsid w:val="00706334"/>
    <w:rsid w:val="0070733B"/>
    <w:rsid w:val="0070776E"/>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BD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DC"/>
    <w:rsid w:val="007517F5"/>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B75"/>
    <w:rsid w:val="00783D28"/>
    <w:rsid w:val="00783E2B"/>
    <w:rsid w:val="00783EBD"/>
    <w:rsid w:val="00783F0F"/>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83E"/>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331"/>
    <w:rsid w:val="007B56C7"/>
    <w:rsid w:val="007B6072"/>
    <w:rsid w:val="007B66A8"/>
    <w:rsid w:val="007B678C"/>
    <w:rsid w:val="007B67AF"/>
    <w:rsid w:val="007B6842"/>
    <w:rsid w:val="007B68F2"/>
    <w:rsid w:val="007B6A43"/>
    <w:rsid w:val="007B6BBA"/>
    <w:rsid w:val="007B6ECF"/>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699"/>
    <w:rsid w:val="007F1739"/>
    <w:rsid w:val="007F1756"/>
    <w:rsid w:val="007F1768"/>
    <w:rsid w:val="007F178C"/>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1FEC"/>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5E4"/>
    <w:rsid w:val="00816642"/>
    <w:rsid w:val="008173CB"/>
    <w:rsid w:val="0081782A"/>
    <w:rsid w:val="00817832"/>
    <w:rsid w:val="00817979"/>
    <w:rsid w:val="00817ACC"/>
    <w:rsid w:val="00817D8C"/>
    <w:rsid w:val="00817E47"/>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C42"/>
    <w:rsid w:val="008C6DB9"/>
    <w:rsid w:val="008C6EF6"/>
    <w:rsid w:val="008C6F7D"/>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628"/>
    <w:rsid w:val="008F599B"/>
    <w:rsid w:val="008F653B"/>
    <w:rsid w:val="008F6A30"/>
    <w:rsid w:val="008F6AB9"/>
    <w:rsid w:val="008F6C0B"/>
    <w:rsid w:val="008F6E0D"/>
    <w:rsid w:val="008F70FA"/>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317"/>
    <w:rsid w:val="009D736B"/>
    <w:rsid w:val="009D775D"/>
    <w:rsid w:val="009D7A18"/>
    <w:rsid w:val="009D7C00"/>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B6"/>
    <w:rsid w:val="009F03CC"/>
    <w:rsid w:val="009F0893"/>
    <w:rsid w:val="009F0A70"/>
    <w:rsid w:val="009F0B89"/>
    <w:rsid w:val="009F0C41"/>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9F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CD"/>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070"/>
    <w:rsid w:val="00AA2171"/>
    <w:rsid w:val="00AA2DD7"/>
    <w:rsid w:val="00AA2DD8"/>
    <w:rsid w:val="00AA2E9C"/>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169"/>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C4F"/>
    <w:rsid w:val="00B45D38"/>
    <w:rsid w:val="00B45E9B"/>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77"/>
    <w:rsid w:val="00B56F9A"/>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9F5"/>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527"/>
    <w:rsid w:val="00BA1602"/>
    <w:rsid w:val="00BA17DA"/>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D2"/>
    <w:rsid w:val="00BA561E"/>
    <w:rsid w:val="00BA5A55"/>
    <w:rsid w:val="00BA5E13"/>
    <w:rsid w:val="00BA6620"/>
    <w:rsid w:val="00BA6628"/>
    <w:rsid w:val="00BA6790"/>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660"/>
    <w:rsid w:val="00BC7DF2"/>
    <w:rsid w:val="00BC7FFC"/>
    <w:rsid w:val="00BD0128"/>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CDE"/>
    <w:rsid w:val="00BE0F5C"/>
    <w:rsid w:val="00BE11E4"/>
    <w:rsid w:val="00BE13C9"/>
    <w:rsid w:val="00BE1D0A"/>
    <w:rsid w:val="00BE1D3E"/>
    <w:rsid w:val="00BE204E"/>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DF3"/>
    <w:rsid w:val="00C25EB5"/>
    <w:rsid w:val="00C25F44"/>
    <w:rsid w:val="00C260EA"/>
    <w:rsid w:val="00C26141"/>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B5B"/>
    <w:rsid w:val="00C64F81"/>
    <w:rsid w:val="00C65AC8"/>
    <w:rsid w:val="00C65AD9"/>
    <w:rsid w:val="00C65C68"/>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0B0"/>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B0A"/>
    <w:rsid w:val="00D77D24"/>
    <w:rsid w:val="00D80077"/>
    <w:rsid w:val="00D80107"/>
    <w:rsid w:val="00D801AC"/>
    <w:rsid w:val="00D80222"/>
    <w:rsid w:val="00D803FD"/>
    <w:rsid w:val="00D8069E"/>
    <w:rsid w:val="00D80BFF"/>
    <w:rsid w:val="00D80F43"/>
    <w:rsid w:val="00D812F2"/>
    <w:rsid w:val="00D815FC"/>
    <w:rsid w:val="00D816F7"/>
    <w:rsid w:val="00D81A84"/>
    <w:rsid w:val="00D81E3D"/>
    <w:rsid w:val="00D81E5D"/>
    <w:rsid w:val="00D81F31"/>
    <w:rsid w:val="00D82176"/>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DC"/>
    <w:rsid w:val="00DE3C4B"/>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DA"/>
    <w:rsid w:val="00E6020E"/>
    <w:rsid w:val="00E603E0"/>
    <w:rsid w:val="00E60478"/>
    <w:rsid w:val="00E605CC"/>
    <w:rsid w:val="00E60674"/>
    <w:rsid w:val="00E606CF"/>
    <w:rsid w:val="00E606FC"/>
    <w:rsid w:val="00E60E88"/>
    <w:rsid w:val="00E60FBA"/>
    <w:rsid w:val="00E60FE0"/>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059"/>
    <w:rsid w:val="00E94AD1"/>
    <w:rsid w:val="00E94AEA"/>
    <w:rsid w:val="00E95B29"/>
    <w:rsid w:val="00E96009"/>
    <w:rsid w:val="00E96033"/>
    <w:rsid w:val="00E96185"/>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4F18"/>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48"/>
    <w:rsid w:val="00EB53EF"/>
    <w:rsid w:val="00EB5451"/>
    <w:rsid w:val="00EB5D28"/>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072"/>
    <w:rsid w:val="00EC31A2"/>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5F0D"/>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FB"/>
    <w:rsid w:val="00EE7AAD"/>
    <w:rsid w:val="00EE7B0B"/>
    <w:rsid w:val="00EF0392"/>
    <w:rsid w:val="00EF046A"/>
    <w:rsid w:val="00EF05B7"/>
    <w:rsid w:val="00EF06BD"/>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910"/>
    <w:rsid w:val="00F06DFC"/>
    <w:rsid w:val="00F06F41"/>
    <w:rsid w:val="00F07032"/>
    <w:rsid w:val="00F07DF8"/>
    <w:rsid w:val="00F1022D"/>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93E"/>
    <w:rsid w:val="00F43B6F"/>
    <w:rsid w:val="00F43C55"/>
    <w:rsid w:val="00F43EA1"/>
    <w:rsid w:val="00F44266"/>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30"/>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417"/>
    <w:rsid w:val="00F6469C"/>
    <w:rsid w:val="00F6472A"/>
    <w:rsid w:val="00F64776"/>
    <w:rsid w:val="00F64D6A"/>
    <w:rsid w:val="00F65335"/>
    <w:rsid w:val="00F6539D"/>
    <w:rsid w:val="00F65581"/>
    <w:rsid w:val="00F657D3"/>
    <w:rsid w:val="00F6594C"/>
    <w:rsid w:val="00F65AA7"/>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5CC"/>
    <w:rsid w:val="00F81694"/>
    <w:rsid w:val="00F817CD"/>
    <w:rsid w:val="00F81CBD"/>
    <w:rsid w:val="00F81D37"/>
    <w:rsid w:val="00F81EAB"/>
    <w:rsid w:val="00F829E4"/>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EC"/>
    <w:rsid w:val="00FA426D"/>
    <w:rsid w:val="00FA438D"/>
    <w:rsid w:val="00FA4C07"/>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F8"/>
    <w:rsid w:val="00FB2A33"/>
    <w:rsid w:val="00FB378F"/>
    <w:rsid w:val="00FB38EF"/>
    <w:rsid w:val="00FB3B08"/>
    <w:rsid w:val="00FB3BB4"/>
    <w:rsid w:val="00FB3C65"/>
    <w:rsid w:val="00FB3E22"/>
    <w:rsid w:val="00FB470A"/>
    <w:rsid w:val="00FB484E"/>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uiPriority w:val="20"/>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21" Type="http://schemas.openxmlformats.org/officeDocument/2006/relationships/hyperlink" Target="mailto:https://www.arrl.org/files/file/2005-PIOHandbook.pdf" TargetMode="External"/><Relationship Id="rId42" Type="http://schemas.openxmlformats.org/officeDocument/2006/relationships/hyperlink" Target="https://search.usa.gov/search?v%3Aproject=firstgov&amp;query=SPECIAL+NEEDS&amp;affiliate=nws.noaa.gov" TargetMode="External"/><Relationship Id="rId63" Type="http://schemas.openxmlformats.org/officeDocument/2006/relationships/image" Target="media/image20.jpeg"/><Relationship Id="rId84" Type="http://schemas.openxmlformats.org/officeDocument/2006/relationships/hyperlink" Target="http://www.milfordhamradio.org/" TargetMode="External"/><Relationship Id="rId138" Type="http://schemas.openxmlformats.org/officeDocument/2006/relationships/hyperlink" Target="https://www.arrl.org/hamfests/lucas-county-ares-trunk-sale-swap-meet" TargetMode="External"/><Relationship Id="rId159" Type="http://schemas.openxmlformats.org/officeDocument/2006/relationships/hyperlink" Target="http://w8fy.org/" TargetMode="External"/><Relationship Id="rId170" Type="http://schemas.openxmlformats.org/officeDocument/2006/relationships/hyperlink" Target="https://www.arrl.org/hamfests/findlay-hamfest-11" TargetMode="External"/><Relationship Id="rId191" Type="http://schemas.openxmlformats.org/officeDocument/2006/relationships/hyperlink" Target="http://arrl-ohio.org/news/index.html" TargetMode="External"/><Relationship Id="rId107" Type="http://schemas.openxmlformats.org/officeDocument/2006/relationships/image" Target="media/image25.jpeg"/><Relationship Id="rId11" Type="http://schemas.openxmlformats.org/officeDocument/2006/relationships/image" Target="media/image2.jpeg"/><Relationship Id="rId32" Type="http://schemas.openxmlformats.org/officeDocument/2006/relationships/hyperlink" Target="http://www.ossbn.org/" TargetMode="External"/><Relationship Id="rId53" Type="http://schemas.openxmlformats.org/officeDocument/2006/relationships/image" Target="media/image17.jpeg"/><Relationship Id="rId74" Type="http://schemas.openxmlformats.org/officeDocument/2006/relationships/hyperlink" Target="mailto:exams.w8bi@gmail.com" TargetMode="External"/><Relationship Id="rId128" Type="http://schemas.openxmlformats.org/officeDocument/2006/relationships/hyperlink" Target="https://www.arrl.org/hamfests/cuyahoga-falls-amateur-radio-club-68th-hamfest" TargetMode="External"/><Relationship Id="rId149" Type="http://schemas.openxmlformats.org/officeDocument/2006/relationships/hyperlink" Target="https://www.arrl.org/hamfests/fcarc-summer-hamfest-3" TargetMode="External"/><Relationship Id="rId5" Type="http://schemas.openxmlformats.org/officeDocument/2006/relationships/webSettings" Target="webSettings.xml"/><Relationship Id="rId95" Type="http://schemas.openxmlformats.org/officeDocument/2006/relationships/hyperlink" Target="http://www.arrl.org/sections" TargetMode="External"/><Relationship Id="rId160" Type="http://schemas.openxmlformats.org/officeDocument/2006/relationships/hyperlink" Target="https://www.arrl.org/hamfests/van-wert-hamfest-8" TargetMode="External"/><Relationship Id="rId181" Type="http://schemas.openxmlformats.org/officeDocument/2006/relationships/hyperlink" Target="https://www.arrl.org/hamfests/2024-marc-hamfest-at-maps" TargetMode="External"/><Relationship Id="rId22" Type="http://schemas.openxmlformats.org/officeDocument/2006/relationships/image" Target="media/image6.jpeg"/><Relationship Id="rId43" Type="http://schemas.openxmlformats.org/officeDocument/2006/relationships/image" Target="media/image13.jpeg"/><Relationship Id="rId64" Type="http://schemas.openxmlformats.org/officeDocument/2006/relationships/image" Target="media/image21.jpeg"/><Relationship Id="rId118" Type="http://schemas.openxmlformats.org/officeDocument/2006/relationships/hyperlink" Target="http://www.weather.gov/iln" TargetMode="External"/><Relationship Id="rId139" Type="http://schemas.openxmlformats.org/officeDocument/2006/relationships/hyperlink" Target="http://lucasares.org/" TargetMode="External"/><Relationship Id="rId85" Type="http://schemas.openxmlformats.org/officeDocument/2006/relationships/hyperlink" Target="mailto:ewilkinson1951@gmail.com" TargetMode="External"/><Relationship Id="rId150" Type="http://schemas.openxmlformats.org/officeDocument/2006/relationships/hyperlink" Target="https://k8bxq.org/hamfest" TargetMode="External"/><Relationship Id="rId171" Type="http://schemas.openxmlformats.org/officeDocument/2006/relationships/hyperlink" Target="http://w8ft.org/" TargetMode="External"/><Relationship Id="rId192" Type="http://schemas.openxmlformats.org/officeDocument/2006/relationships/image" Target="media/image38.png"/><Relationship Id="rId12" Type="http://schemas.openxmlformats.org/officeDocument/2006/relationships/hyperlink" Target="mailto:K8JTK@arrl.net" TargetMode="External"/><Relationship Id="rId33" Type="http://schemas.openxmlformats.org/officeDocument/2006/relationships/image" Target="media/image11.jpeg"/><Relationship Id="rId108" Type="http://schemas.openxmlformats.org/officeDocument/2006/relationships/hyperlink" Target="mailto:thedxmentor@gmail.com" TargetMode="External"/><Relationship Id="rId129" Type="http://schemas.openxmlformats.org/officeDocument/2006/relationships/hyperlink" Target="http://www.w8vpv.org/hamfest" TargetMode="External"/><Relationship Id="rId54" Type="http://schemas.openxmlformats.org/officeDocument/2006/relationships/hyperlink" Target="https://www.iaru.org/" TargetMode="External"/><Relationship Id="rId75" Type="http://schemas.openxmlformats.org/officeDocument/2006/relationships/hyperlink" Target="http://hamstudy.org/" TargetMode="External"/><Relationship Id="rId96" Type="http://schemas.openxmlformats.org/officeDocument/2006/relationships/hyperlink" Target="http://www.arrl.org/class" TargetMode="External"/><Relationship Id="rId140" Type="http://schemas.openxmlformats.org/officeDocument/2006/relationships/hyperlink" Target="https://www.arrl.org/hamfests/lucas-county-ares-trunk-sale-swap-meet" TargetMode="External"/><Relationship Id="rId161" Type="http://schemas.openxmlformats.org/officeDocument/2006/relationships/hyperlink" Target="https://www.arrl.org/hamfests/2024-columbus-hamfest" TargetMode="External"/><Relationship Id="rId182" Type="http://schemas.openxmlformats.org/officeDocument/2006/relationships/hyperlink" Target="https://www.arrl.org/hamfests/winter-hamfest-11" TargetMode="External"/><Relationship Id="rId6" Type="http://schemas.openxmlformats.org/officeDocument/2006/relationships/footnotes" Target="footnotes.xml"/><Relationship Id="rId23" Type="http://schemas.openxmlformats.org/officeDocument/2006/relationships/hyperlink" Target="mailto:k8zt73@gmail.com" TargetMode="External"/><Relationship Id="rId119" Type="http://schemas.openxmlformats.org/officeDocument/2006/relationships/hyperlink" Target="mailto:Tony.Edwards@noaa.gov" TargetMode="External"/><Relationship Id="rId44" Type="http://schemas.openxmlformats.org/officeDocument/2006/relationships/hyperlink" Target="http://www.weathersafety.ohio.gov/TornadoFacts.aspx" TargetMode="External"/><Relationship Id="rId65" Type="http://schemas.openxmlformats.org/officeDocument/2006/relationships/image" Target="media/image22.jpeg"/><Relationship Id="rId86" Type="http://schemas.openxmlformats.org/officeDocument/2006/relationships/hyperlink" Target="http://www.portcars.org" TargetMode="External"/><Relationship Id="rId130" Type="http://schemas.openxmlformats.org/officeDocument/2006/relationships/hyperlink" Target="https://www.arrl.org/hamfests/cuyahoga-falls-amateur-radio-club-68th-hamfest" TargetMode="External"/><Relationship Id="rId151" Type="http://schemas.openxmlformats.org/officeDocument/2006/relationships/hyperlink" Target="https://www.arrl.org/hamfests/fcarc-summer-hamfest-3" TargetMode="External"/><Relationship Id="rId172" Type="http://schemas.openxmlformats.org/officeDocument/2006/relationships/hyperlink" Target="https://www.arrl.org/hamfests/findlay-hamfest-11" TargetMode="External"/><Relationship Id="rId193" Type="http://schemas.openxmlformats.org/officeDocument/2006/relationships/hyperlink" Target="mailto:Opt-In" TargetMode="External"/><Relationship Id="rId13" Type="http://schemas.openxmlformats.org/officeDocument/2006/relationships/hyperlink" Target="https://www.arrl.org/news/arrl-hails-fcc-action-to-remove-symbol-rate-restrictions" TargetMode="External"/><Relationship Id="rId109" Type="http://schemas.openxmlformats.org/officeDocument/2006/relationships/hyperlink" Target="http://www.aj8b.com" TargetMode="External"/><Relationship Id="rId34" Type="http://schemas.openxmlformats.org/officeDocument/2006/relationships/hyperlink" Target="http://remotehams.com/?fbclid=IwAR1Aj6jKctdYfxUSwMiIKPMKVS1Rg-ppxELbyvlTAjv-ncgaop-FERYctms" TargetMode="External"/><Relationship Id="rId55" Type="http://schemas.openxmlformats.org/officeDocument/2006/relationships/hyperlink" Target="http://arrl.org/field-day" TargetMode="External"/><Relationship Id="rId76" Type="http://schemas.openxmlformats.org/officeDocument/2006/relationships/image" Target="media/image23.png"/><Relationship Id="rId97" Type="http://schemas.openxmlformats.org/officeDocument/2006/relationships/hyperlink" Target="http://www.arrl.org/exam" TargetMode="External"/><Relationship Id="rId120" Type="http://schemas.openxmlformats.org/officeDocument/2006/relationships/hyperlink" Target="http://www.swodxa.org/newsletters/" TargetMode="External"/><Relationship Id="rId141" Type="http://schemas.openxmlformats.org/officeDocument/2006/relationships/hyperlink" Target="https://www.arrl.org/hamfests/rv-radio-network-2" TargetMode="External"/><Relationship Id="rId7" Type="http://schemas.openxmlformats.org/officeDocument/2006/relationships/endnotes" Target="endnotes.xml"/><Relationship Id="rId71" Type="http://schemas.openxmlformats.org/officeDocument/2006/relationships/hyperlink" Target="mailto:hamexams@atara-w8atr.fun" TargetMode="External"/><Relationship Id="rId92" Type="http://schemas.openxmlformats.org/officeDocument/2006/relationships/hyperlink" Target="mailto:WB8LCD@ARRL.ORG" TargetMode="External"/><Relationship Id="rId162" Type="http://schemas.openxmlformats.org/officeDocument/2006/relationships/hyperlink" Target="http://www.columbushamfest.com/" TargetMode="External"/><Relationship Id="rId183" Type="http://schemas.openxmlformats.org/officeDocument/2006/relationships/hyperlink" Target="https://k8bxq.org/hamfest"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tiny.cc/arqsg" TargetMode="External"/><Relationship Id="rId40" Type="http://schemas.openxmlformats.org/officeDocument/2006/relationships/hyperlink" Target="http://remotehams.com/?fbclid=IwAR1Aj6jKctdYfxUSwMiIKPMKVS1Rg-ppxELbyvlTAjv-ncgaop-FERYctms" TargetMode="External"/><Relationship Id="rId45" Type="http://schemas.openxmlformats.org/officeDocument/2006/relationships/hyperlink" Target="http://www.weather.gov/safety/tornado" TargetMode="External"/><Relationship Id="rId66" Type="http://schemas.openxmlformats.org/officeDocument/2006/relationships/hyperlink" Target="http://www.ae8fp.net/" TargetMode="External"/><Relationship Id="rId87" Type="http://schemas.openxmlformats.org/officeDocument/2006/relationships/hyperlink" Target="http://www.w8zx.net/exam" TargetMode="External"/><Relationship Id="rId110" Type="http://schemas.openxmlformats.org/officeDocument/2006/relationships/image" Target="media/image26.png"/><Relationship Id="rId115" Type="http://schemas.openxmlformats.org/officeDocument/2006/relationships/hyperlink" Target="https://www.contestcalendar.com/" TargetMode="External"/><Relationship Id="rId131" Type="http://schemas.openxmlformats.org/officeDocument/2006/relationships/hyperlink" Target="http://www.arrl.org/hamfests/mid-ohio-valley-amateur-radio-club" TargetMode="External"/><Relationship Id="rId136" Type="http://schemas.openxmlformats.org/officeDocument/2006/relationships/hyperlink" Target="https://www.ac-ara.org/" TargetMode="External"/><Relationship Id="rId157" Type="http://schemas.openxmlformats.org/officeDocument/2006/relationships/hyperlink" Target="https://www.arrl.org/hamfests/ashtabula-county-hamfest-2024" TargetMode="External"/><Relationship Id="rId178" Type="http://schemas.openxmlformats.org/officeDocument/2006/relationships/hyperlink" Target="https://www.arrl.org/hamfests/northwest-ohio-amateur-radio-club-nwoarc-hamfest" TargetMode="External"/><Relationship Id="rId61" Type="http://schemas.openxmlformats.org/officeDocument/2006/relationships/hyperlink" Target="https://www.nwoarc.com/" TargetMode="External"/><Relationship Id="rId82" Type="http://schemas.openxmlformats.org/officeDocument/2006/relationships/hyperlink" Target="mailto:ve_testing@k8qik.org" TargetMode="External"/><Relationship Id="rId152" Type="http://schemas.openxmlformats.org/officeDocument/2006/relationships/hyperlink" Target="https://www.arrl.org/hamfests/mansfield-mid-summer-trunkfest-2" TargetMode="External"/><Relationship Id="rId173" Type="http://schemas.openxmlformats.org/officeDocument/2006/relationships/hyperlink" Target="https://www.arrl.org/hamfests/cleveland-hamfest-4" TargetMode="External"/><Relationship Id="rId194" Type="http://schemas.openxmlformats.org/officeDocument/2006/relationships/hyperlink" Target="mailto:webmaster@arrl-ohio.org" TargetMode="External"/><Relationship Id="rId199"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3.png"/><Relationship Id="rId30" Type="http://schemas.openxmlformats.org/officeDocument/2006/relationships/hyperlink" Target="mailto:wa3ezn@att.net" TargetMode="External"/><Relationship Id="rId35" Type="http://schemas.openxmlformats.org/officeDocument/2006/relationships/hyperlink" Target="http://www.weathersafety.ohio.gov/TornadoFacts.aspx" TargetMode="External"/><Relationship Id="rId56" Type="http://schemas.openxmlformats.org/officeDocument/2006/relationships/hyperlink" Target="http://www.arrl.org/ares-group-registration" TargetMode="External"/><Relationship Id="rId77" Type="http://schemas.openxmlformats.org/officeDocument/2006/relationships/hyperlink" Target="mailto:n8jmw2@gmail.ccom" TargetMode="External"/><Relationship Id="rId100" Type="http://schemas.openxmlformats.org/officeDocument/2006/relationships/image" Target="media/image24.jpeg"/><Relationship Id="rId105" Type="http://schemas.openxmlformats.org/officeDocument/2006/relationships/hyperlink" Target="http://www.swodxa.org/DX-Mentor-Program" TargetMode="External"/><Relationship Id="rId126" Type="http://schemas.openxmlformats.org/officeDocument/2006/relationships/image" Target="media/image34.jpeg"/><Relationship Id="rId147" Type="http://schemas.openxmlformats.org/officeDocument/2006/relationships/hyperlink" Target="https://hamvention.org/" TargetMode="External"/><Relationship Id="rId168" Type="http://schemas.openxmlformats.org/officeDocument/2006/relationships/hyperlink" Target="https://www.w8vtd.com/" TargetMode="External"/><Relationship Id="rId8" Type="http://schemas.openxmlformats.org/officeDocument/2006/relationships/hyperlink" Target="http://arrl-ohio.org" TargetMode="External"/><Relationship Id="rId51" Type="http://schemas.openxmlformats.org/officeDocument/2006/relationships/hyperlink" Target="https://arrl-greatlakes.org/glnews/2024/04-gldnews.pdf" TargetMode="External"/><Relationship Id="rId72" Type="http://schemas.openxmlformats.org/officeDocument/2006/relationships/hyperlink" Target="http://www.2cars.org/" TargetMode="External"/><Relationship Id="rId93" Type="http://schemas.openxmlformats.org/officeDocument/2006/relationships/hyperlink" Target="http://www.arrl.org/" TargetMode="External"/><Relationship Id="rId98" Type="http://schemas.openxmlformats.org/officeDocument/2006/relationships/hyperlink" Target="http://www.arrl.org/hamfests" TargetMode="External"/><Relationship Id="rId121" Type="http://schemas.openxmlformats.org/officeDocument/2006/relationships/hyperlink" Target="http://www.swodxa.org" TargetMode="External"/><Relationship Id="rId142" Type="http://schemas.openxmlformats.org/officeDocument/2006/relationships/hyperlink" Target="https://www.arrl.org/hamfests/rv-radio-network-2" TargetMode="External"/><Relationship Id="rId163" Type="http://schemas.openxmlformats.org/officeDocument/2006/relationships/hyperlink" Target="https://www.arrl.org/hamfests/2024-columbus-hamfest" TargetMode="External"/><Relationship Id="rId184" Type="http://schemas.openxmlformats.org/officeDocument/2006/relationships/hyperlink" Target="https://www.arrl.org/hamfests/winter-hamfest-11" TargetMode="External"/><Relationship Id="rId189" Type="http://schemas.openxmlformats.org/officeDocument/2006/relationships/hyperlink" Target="mailto:swap@arrlohio.org" TargetMode="External"/><Relationship Id="rId3" Type="http://schemas.openxmlformats.org/officeDocument/2006/relationships/styles" Target="styles.xml"/><Relationship Id="rId25" Type="http://schemas.openxmlformats.org/officeDocument/2006/relationships/hyperlink" Target="http://tiny.cc/arqsg" TargetMode="External"/><Relationship Id="rId46" Type="http://schemas.openxmlformats.org/officeDocument/2006/relationships/hyperlink" Target="http://www.weather.gov/safety/tornado-prepare" TargetMode="External"/><Relationship Id="rId67" Type="http://schemas.openxmlformats.org/officeDocument/2006/relationships/hyperlink" Target="http://www.ae8fp.net/" TargetMode="External"/><Relationship Id="rId116" Type="http://schemas.openxmlformats.org/officeDocument/2006/relationships/image" Target="media/image30.png"/><Relationship Id="rId137" Type="http://schemas.openxmlformats.org/officeDocument/2006/relationships/hyperlink" Target="http://www.arrl.org/hamfests/athens-hamfest-11" TargetMode="External"/><Relationship Id="rId158" Type="http://schemas.openxmlformats.org/officeDocument/2006/relationships/hyperlink" Target="https://www.arrl.org/hamfests/van-wert-hamfest-8" TargetMode="External"/><Relationship Id="rId20" Type="http://schemas.openxmlformats.org/officeDocument/2006/relationships/hyperlink" Target="mailto:ke8fmj@gmail.com" TargetMode="External"/><Relationship Id="rId41" Type="http://schemas.openxmlformats.org/officeDocument/2006/relationships/hyperlink" Target="http://www.spc.noaa.gov/efscale/" TargetMode="External"/><Relationship Id="rId62" Type="http://schemas.openxmlformats.org/officeDocument/2006/relationships/image" Target="media/image19.jpeg"/><Relationship Id="rId83" Type="http://schemas.openxmlformats.org/officeDocument/2006/relationships/hyperlink" Target="http://k8gqb.com/" TargetMode="External"/><Relationship Id="rId88" Type="http://schemas.openxmlformats.org/officeDocument/2006/relationships/hyperlink" Target="mailto:VETEAM@N8BAG.NET" TargetMode="External"/><Relationship Id="rId111" Type="http://schemas.openxmlformats.org/officeDocument/2006/relationships/image" Target="media/image27.png"/><Relationship Id="rId132" Type="http://schemas.openxmlformats.org/officeDocument/2006/relationships/hyperlink" Target="http://www.arrl.org/hamfests/mid-ohio-valley-amateur-radio-club" TargetMode="External"/><Relationship Id="rId153" Type="http://schemas.openxmlformats.org/officeDocument/2006/relationships/hyperlink" Target="http://w8we.org/" TargetMode="External"/><Relationship Id="rId174" Type="http://schemas.openxmlformats.org/officeDocument/2006/relationships/hyperlink" Target="https://www.hac.org/" TargetMode="External"/><Relationship Id="rId179" Type="http://schemas.openxmlformats.org/officeDocument/2006/relationships/hyperlink" Target="https://www.arrl.org/hamfests/2024-marc-hamfest-at-maps" TargetMode="External"/><Relationship Id="rId195" Type="http://schemas.openxmlformats.org/officeDocument/2006/relationships/image" Target="media/image39.jpg"/><Relationship Id="rId190" Type="http://schemas.openxmlformats.org/officeDocument/2006/relationships/image" Target="media/image37.png"/><Relationship Id="rId15" Type="http://schemas.openxmlformats.org/officeDocument/2006/relationships/image" Target="media/image4.jpeg"/><Relationship Id="rId36" Type="http://schemas.openxmlformats.org/officeDocument/2006/relationships/hyperlink" Target="http://www.weathersafety.ohio.gov/TornadoFacts.aspx" TargetMode="External"/><Relationship Id="rId57" Type="http://schemas.openxmlformats.org/officeDocument/2006/relationships/hyperlink" Target="mailto:jjohnston@arrl.org" TargetMode="External"/><Relationship Id="rId106" Type="http://schemas.openxmlformats.org/officeDocument/2006/relationships/hyperlink" Target="mailto:thedxmentor@gmail.com" TargetMode="External"/><Relationship Id="rId127" Type="http://schemas.openxmlformats.org/officeDocument/2006/relationships/hyperlink" Target="http://arrl-ohio.org/hamfests.html" TargetMode="External"/><Relationship Id="rId10" Type="http://schemas.openxmlformats.org/officeDocument/2006/relationships/image" Target="media/image1.jpeg"/><Relationship Id="rId31" Type="http://schemas.openxmlformats.org/officeDocument/2006/relationships/image" Target="media/image10.jpeg"/><Relationship Id="rId52" Type="http://schemas.openxmlformats.org/officeDocument/2006/relationships/hyperlink" Target="https://www.iaru.org/on-the-air/world-amateur-radio-day/" TargetMode="External"/><Relationship Id="rId73" Type="http://schemas.openxmlformats.org/officeDocument/2006/relationships/hyperlink" Target="mailto:buzz@baylorhill.com" TargetMode="External"/><Relationship Id="rId78" Type="http://schemas.openxmlformats.org/officeDocument/2006/relationships/hyperlink" Target="https://geaugaara.org" TargetMode="External"/><Relationship Id="rId94" Type="http://schemas.openxmlformats.org/officeDocument/2006/relationships/hyperlink" Target="http://www.arrl.org/clubs" TargetMode="External"/><Relationship Id="rId99" Type="http://schemas.openxmlformats.org/officeDocument/2006/relationships/hyperlink" Target="mailto:clubs@arrl.org" TargetMode="External"/><Relationship Id="rId101" Type="http://schemas.openxmlformats.org/officeDocument/2006/relationships/hyperlink" Target="https://www.echolink.org/" TargetMode="External"/><Relationship Id="rId122" Type="http://schemas.openxmlformats.org/officeDocument/2006/relationships/image" Target="media/image32.jpeg"/><Relationship Id="rId143" Type="http://schemas.openxmlformats.org/officeDocument/2006/relationships/hyperlink" Target="https://www.arrl.org/hamfests/four-days-in-may" TargetMode="External"/><Relationship Id="rId148" Type="http://schemas.openxmlformats.org/officeDocument/2006/relationships/hyperlink" Target="https://www.arrl.org/hamfests/dayton-hamvention-arrl-national-convention" TargetMode="External"/><Relationship Id="rId164" Type="http://schemas.openxmlformats.org/officeDocument/2006/relationships/hyperlink" Target="https://www.arrl.org/hamfests/cincinnati-hamfest-3" TargetMode="External"/><Relationship Id="rId169" Type="http://schemas.openxmlformats.org/officeDocument/2006/relationships/hyperlink" Target="https://www.arrl.org/hamfests/warren-hamfest-1" TargetMode="External"/><Relationship Id="rId18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s://www.w8np.net/" TargetMode="External"/><Relationship Id="rId26" Type="http://schemas.openxmlformats.org/officeDocument/2006/relationships/image" Target="media/image7.png"/><Relationship Id="rId47" Type="http://schemas.openxmlformats.org/officeDocument/2006/relationships/image" Target="media/image14.jpeg"/><Relationship Id="rId68" Type="http://schemas.openxmlformats.org/officeDocument/2006/relationships/hyperlink" Target="https://maps.app.goo.gl/prDyEPp6siJun2ibA" TargetMode="External"/><Relationship Id="rId89" Type="http://schemas.openxmlformats.org/officeDocument/2006/relationships/hyperlink" Target="https://w8wky.org/license-exams/" TargetMode="External"/><Relationship Id="rId112" Type="http://schemas.openxmlformats.org/officeDocument/2006/relationships/image" Target="media/image28.png"/><Relationship Id="rId133" Type="http://schemas.openxmlformats.org/officeDocument/2006/relationships/hyperlink" Target="http://www.w8zx.net/hamfest" TargetMode="External"/><Relationship Id="rId154" Type="http://schemas.openxmlformats.org/officeDocument/2006/relationships/hyperlink" Target="https://www.arrl.org/hamfests/mansfield-mid-summer-trunkfest-2" TargetMode="External"/><Relationship Id="rId175" Type="http://schemas.openxmlformats.org/officeDocument/2006/relationships/hyperlink" Target="https://www.arrl.org/hamfests/cleveland-hamfest-4" TargetMode="External"/><Relationship Id="rId196" Type="http://schemas.openxmlformats.org/officeDocument/2006/relationships/image" Target="media/image40.png"/><Relationship Id="rId200" Type="http://schemas.openxmlformats.org/officeDocument/2006/relationships/theme" Target="theme/theme1.xml"/><Relationship Id="rId16" Type="http://schemas.openxmlformats.org/officeDocument/2006/relationships/hyperlink" Target="mailto:KD8SCL@gmail.com" TargetMode="External"/><Relationship Id="rId37" Type="http://schemas.openxmlformats.org/officeDocument/2006/relationships/hyperlink" Target="http://www.eham.net/articles/7176" TargetMode="External"/><Relationship Id="rId58" Type="http://schemas.openxmlformats.org/officeDocument/2006/relationships/hyperlink" Target="http://www.arrl.org/" TargetMode="External"/><Relationship Id="rId79" Type="http://schemas.openxmlformats.org/officeDocument/2006/relationships/hyperlink" Target="mailto:ab8yk@hotmail.com" TargetMode="External"/><Relationship Id="rId102" Type="http://schemas.openxmlformats.org/officeDocument/2006/relationships/hyperlink" Target="https://www.swodxa.org/" TargetMode="External"/><Relationship Id="rId123" Type="http://schemas.openxmlformats.org/officeDocument/2006/relationships/image" Target="media/image33.jpeg"/><Relationship Id="rId144" Type="http://schemas.openxmlformats.org/officeDocument/2006/relationships/hyperlink" Target="http://qrparci.org/fdim" TargetMode="External"/><Relationship Id="rId90" Type="http://schemas.openxmlformats.org/officeDocument/2006/relationships/hyperlink" Target="https://w8wky.org/sara-ve-registration-form/" TargetMode="External"/><Relationship Id="rId165" Type="http://schemas.openxmlformats.org/officeDocument/2006/relationships/hyperlink" Target="https://cincinnatihamfest.org/" TargetMode="External"/><Relationship Id="rId186" Type="http://schemas.openxmlformats.org/officeDocument/2006/relationships/hyperlink" Target="http://arrl-ohio.org/news/2020/print_your_license.pdf" TargetMode="External"/><Relationship Id="rId27" Type="http://schemas.openxmlformats.org/officeDocument/2006/relationships/image" Target="media/image8.png"/><Relationship Id="rId48" Type="http://schemas.openxmlformats.org/officeDocument/2006/relationships/hyperlink" Target="mailto:Afrone926@gmail.com" TargetMode="External"/><Relationship Id="rId69" Type="http://schemas.openxmlformats.org/officeDocument/2006/relationships/hyperlink" Target="http://www.w8lky.org/licensing/ve-exams/" TargetMode="External"/><Relationship Id="rId113" Type="http://schemas.openxmlformats.org/officeDocument/2006/relationships/hyperlink" Target="http://www.dailydx.com/" TargetMode="External"/><Relationship Id="rId134" Type="http://schemas.openxmlformats.org/officeDocument/2006/relationships/hyperlink" Target="https://www.arrl.org/hamfests/tusco-amateur-radio-club-hamfest-electronics-and-computer-show-1" TargetMode="External"/><Relationship Id="rId80" Type="http://schemas.openxmlformats.org/officeDocument/2006/relationships/hyperlink" Target="mailto:scottfarnham@roadrunner.com" TargetMode="External"/><Relationship Id="rId155" Type="http://schemas.openxmlformats.org/officeDocument/2006/relationships/hyperlink" Target="https://www.arrl.org/hamfests/ashtabula-county-hamfest-2024" TargetMode="External"/><Relationship Id="rId176" Type="http://schemas.openxmlformats.org/officeDocument/2006/relationships/hyperlink" Target="https://www.arrl.org/hamfests/northwest-ohio-amateur-radio-club-nwoarc-hamfest" TargetMode="External"/><Relationship Id="rId197" Type="http://schemas.openxmlformats.org/officeDocument/2006/relationships/hyperlink" Target="http://arrl-ohio.org/news/" TargetMode="External"/><Relationship Id="rId17" Type="http://schemas.openxmlformats.org/officeDocument/2006/relationships/hyperlink" Target="https://www.ready.gov" TargetMode="External"/><Relationship Id="rId38" Type="http://schemas.openxmlformats.org/officeDocument/2006/relationships/hyperlink" Target="http://www.kidney.org/atoz/pdf/DisasterBrochure.pdf" TargetMode="External"/><Relationship Id="rId59" Type="http://schemas.openxmlformats.org/officeDocument/2006/relationships/image" Target="media/image18.jpg"/><Relationship Id="rId103" Type="http://schemas.openxmlformats.org/officeDocument/2006/relationships/hyperlink" Target="http://arrl.org/dxcc" TargetMode="External"/><Relationship Id="rId124" Type="http://schemas.openxmlformats.org/officeDocument/2006/relationships/hyperlink" Target="mailto:jlevo@cinci.rr.com" TargetMode="External"/><Relationship Id="rId70" Type="http://schemas.openxmlformats.org/officeDocument/2006/relationships/hyperlink" Target="https://atara-w8atr.fun" TargetMode="External"/><Relationship Id="rId91" Type="http://schemas.openxmlformats.org/officeDocument/2006/relationships/hyperlink" Target="https://wc8voa.org/licensing/" TargetMode="External"/><Relationship Id="rId145" Type="http://schemas.openxmlformats.org/officeDocument/2006/relationships/hyperlink" Target="https://www.arrl.org/hamfests/four-days-in-may" TargetMode="External"/><Relationship Id="rId166" Type="http://schemas.openxmlformats.org/officeDocument/2006/relationships/hyperlink" Target="https://www.arrl.org/hamfests/cincinnati-hamfest-3" TargetMode="External"/><Relationship Id="rId187" Type="http://schemas.openxmlformats.org/officeDocument/2006/relationships/image" Target="media/image36.jpeg"/><Relationship Id="rId1" Type="http://schemas.openxmlformats.org/officeDocument/2006/relationships/customXml" Target="../customXml/item1.xml"/><Relationship Id="rId28" Type="http://schemas.openxmlformats.org/officeDocument/2006/relationships/hyperlink" Target="https://www.arrl.org/teachers-institute-on-wireless-technology?_zs=H4wwl&amp;_zl=Q0So2" TargetMode="External"/><Relationship Id="rId49" Type="http://schemas.openxmlformats.org/officeDocument/2006/relationships/image" Target="media/image15.jpeg"/><Relationship Id="rId114" Type="http://schemas.openxmlformats.org/officeDocument/2006/relationships/image" Target="media/image29.png"/><Relationship Id="rId60" Type="http://schemas.openxmlformats.org/officeDocument/2006/relationships/hyperlink" Target="mailto:webmaster@arrl-ohio.org" TargetMode="External"/><Relationship Id="rId81" Type="http://schemas.openxmlformats.org/officeDocument/2006/relationships/hyperlink" Target="http://www.k8qik.org" TargetMode="External"/><Relationship Id="rId135" Type="http://schemas.openxmlformats.org/officeDocument/2006/relationships/hyperlink" Target="http://www.arrl.org/hamfests/athens-hamfest-11" TargetMode="External"/><Relationship Id="rId156" Type="http://schemas.openxmlformats.org/officeDocument/2006/relationships/hyperlink" Target="https://sites.google.com/view/arca-home/" TargetMode="External"/><Relationship Id="rId177" Type="http://schemas.openxmlformats.org/officeDocument/2006/relationships/hyperlink" Target="http://www.nwoarc.com/" TargetMode="External"/><Relationship Id="rId198" Type="http://schemas.openxmlformats.org/officeDocument/2006/relationships/footer" Target="footer1.xml"/><Relationship Id="rId18" Type="http://schemas.openxmlformats.org/officeDocument/2006/relationships/hyperlink" Target="https://www.redcross.org/get-help/how-to-prepare-for-emergencies.html" TargetMode="External"/><Relationship Id="rId39" Type="http://schemas.openxmlformats.org/officeDocument/2006/relationships/image" Target="media/image12.jpeg"/><Relationship Id="rId50" Type="http://schemas.openxmlformats.org/officeDocument/2006/relationships/image" Target="media/image16.jpeg"/><Relationship Id="rId104" Type="http://schemas.openxmlformats.org/officeDocument/2006/relationships/hyperlink" Target="https://hamvention.org/" TargetMode="External"/><Relationship Id="rId125" Type="http://schemas.openxmlformats.org/officeDocument/2006/relationships/hyperlink" Target="mailto:highlandara@gmail.com" TargetMode="External"/><Relationship Id="rId146" Type="http://schemas.openxmlformats.org/officeDocument/2006/relationships/hyperlink" Target="https://www.arrl.org/hamfests/dayton-hamvention-arrl-national-convention" TargetMode="External"/><Relationship Id="rId167" Type="http://schemas.openxmlformats.org/officeDocument/2006/relationships/hyperlink" Target="https://www.arrl.org/hamfests/warren-hamfest-1" TargetMode="External"/><Relationship Id="rId188" Type="http://schemas.openxmlformats.org/officeDocument/2006/relationships/hyperlink" Target="http://arrl-ohio.org/sm/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16061</Words>
  <Characters>91549</Characters>
  <Application>Microsoft Office Word</Application>
  <DocSecurity>0</DocSecurity>
  <Lines>762</Lines>
  <Paragraphs>214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ARES Update</vt:lpstr>
      <vt:lpstr>DAH DIT DIT DIT DAH  DAH DIT DIT DIT DAH</vt:lpstr>
      <vt:lpstr>DAH DIT DIT DIT DAH  DAH DIT DIT DIT DAH</vt:lpstr>
      <vt:lpstr>DAH DIT DIT DIT DAH  DAH DIT DIT DIT DAH</vt:lpstr>
    </vt:vector>
  </TitlesOfParts>
  <Company/>
  <LinksUpToDate>false</LinksUpToDate>
  <CharactersWithSpaces>107396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Tom Sly</cp:lastModifiedBy>
  <cp:revision>2</cp:revision>
  <cp:lastPrinted>2021-02-21T01:17:00Z</cp:lastPrinted>
  <dcterms:created xsi:type="dcterms:W3CDTF">2024-03-30T16:03:00Z</dcterms:created>
  <dcterms:modified xsi:type="dcterms:W3CDTF">2024-03-30T16:03:00Z</dcterms:modified>
</cp:coreProperties>
</file>