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C8918A" w14:textId="4195905C" w:rsidR="002B1BD4" w:rsidRDefault="006745DD" w:rsidP="00896D2A">
      <w:pP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47488" behindDoc="1" locked="0" layoutInCell="1" allowOverlap="1" wp14:anchorId="249FBF6A" wp14:editId="1AD29D2D">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5920FF1F" w14:textId="08187F0E" w:rsidR="000A6883" w:rsidRDefault="770ACB6D" w:rsidP="611768C1">
      <w:pPr>
        <w:contextualSpacing/>
        <w:jc w:val="center"/>
        <w:rPr>
          <w:rFonts w:eastAsia="Calibri"/>
          <w:b/>
          <w:bCs/>
          <w:i/>
          <w:iCs/>
          <w:noProof/>
          <w:color w:val="538135" w:themeColor="accent6" w:themeShade="BF"/>
          <w:sz w:val="56"/>
          <w:szCs w:val="56"/>
        </w:rPr>
      </w:pPr>
      <w:bookmarkStart w:id="15" w:name="_Hlk134257747"/>
      <w:bookmarkEnd w:id="15"/>
      <w:r w:rsidRPr="611768C1">
        <w:rPr>
          <w:rFonts w:eastAsia="Calibri"/>
          <w:b/>
          <w:bCs/>
          <w:i/>
          <w:iCs/>
          <w:noProof/>
          <w:color w:val="538135" w:themeColor="accent6" w:themeShade="BF"/>
          <w:sz w:val="72"/>
          <w:szCs w:val="72"/>
        </w:rPr>
        <w:t xml:space="preserve">   </w:t>
      </w:r>
      <w:r w:rsidR="3C73A9DF" w:rsidRPr="611768C1">
        <w:rPr>
          <w:rFonts w:eastAsia="Calibri"/>
          <w:b/>
          <w:bCs/>
          <w:i/>
          <w:iCs/>
          <w:noProof/>
          <w:color w:val="538135" w:themeColor="accent6" w:themeShade="BF"/>
          <w:sz w:val="72"/>
          <w:szCs w:val="72"/>
        </w:rPr>
        <w:t xml:space="preserve">               </w:t>
      </w:r>
      <w:r w:rsidR="3B42E2B1" w:rsidRPr="611768C1">
        <w:rPr>
          <w:rFonts w:eastAsia="Calibri"/>
          <w:b/>
          <w:bCs/>
          <w:i/>
          <w:iCs/>
          <w:noProof/>
          <w:color w:val="538135" w:themeColor="accent6" w:themeShade="BF"/>
          <w:sz w:val="72"/>
          <w:szCs w:val="72"/>
        </w:rPr>
        <w:t xml:space="preserve">  “</w:t>
      </w: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3AD3AA00" w:rsidRPr="611768C1">
        <w:rPr>
          <w:rFonts w:eastAsia="Calibri"/>
          <w:b/>
          <w:bCs/>
          <w:i/>
          <w:iCs/>
          <w:noProof/>
          <w:color w:val="538135" w:themeColor="accent6" w:themeShade="BF"/>
          <w:sz w:val="56"/>
          <w:szCs w:val="56"/>
        </w:rPr>
        <w:t>MARCH</w:t>
      </w:r>
      <w:r w:rsidR="4B3C096E" w:rsidRPr="611768C1">
        <w:rPr>
          <w:rFonts w:eastAsia="Calibri"/>
          <w:b/>
          <w:bCs/>
          <w:i/>
          <w:iCs/>
          <w:noProof/>
          <w:color w:val="538135" w:themeColor="accent6" w:themeShade="BF"/>
          <w:sz w:val="56"/>
          <w:szCs w:val="56"/>
        </w:rPr>
        <w:t xml:space="preserve"> </w:t>
      </w:r>
      <w:r w:rsidR="62EB7DD4" w:rsidRPr="611768C1">
        <w:rPr>
          <w:rFonts w:eastAsia="Calibri"/>
          <w:b/>
          <w:bCs/>
          <w:i/>
          <w:iCs/>
          <w:noProof/>
          <w:color w:val="538135" w:themeColor="accent6" w:themeShade="BF"/>
          <w:sz w:val="56"/>
          <w:szCs w:val="56"/>
        </w:rPr>
        <w:t>25</w:t>
      </w:r>
      <w:r w:rsidR="0094B2F4" w:rsidRPr="611768C1">
        <w:rPr>
          <w:rFonts w:eastAsia="Calibri"/>
          <w:b/>
          <w:bCs/>
          <w:i/>
          <w:iCs/>
          <w:noProof/>
          <w:color w:val="538135" w:themeColor="accent6" w:themeShade="BF"/>
          <w:sz w:val="56"/>
          <w:szCs w:val="56"/>
        </w:rPr>
        <w:t>th</w:t>
      </w:r>
      <w:r w:rsidR="098230F9" w:rsidRPr="611768C1">
        <w:rPr>
          <w:rFonts w:eastAsia="Calibri"/>
          <w:b/>
          <w:bCs/>
          <w:i/>
          <w:iCs/>
          <w:noProof/>
          <w:color w:val="538135" w:themeColor="accent6" w:themeShade="BF"/>
          <w:sz w:val="56"/>
          <w:szCs w:val="56"/>
        </w:rPr>
        <w:t>, 202</w:t>
      </w:r>
      <w:r w:rsidR="1B31FEAC" w:rsidRPr="611768C1">
        <w:rPr>
          <w:rFonts w:eastAsia="Calibri"/>
          <w:b/>
          <w:bCs/>
          <w:i/>
          <w:iCs/>
          <w:noProof/>
          <w:color w:val="538135" w:themeColor="accent6" w:themeShade="BF"/>
          <w:sz w:val="56"/>
          <w:szCs w:val="56"/>
        </w:rPr>
        <w:t>4</w:t>
      </w:r>
      <w:r w:rsidRPr="611768C1">
        <w:rPr>
          <w:rFonts w:eastAsia="Calibri"/>
          <w:b/>
          <w:bCs/>
          <w:i/>
          <w:iCs/>
          <w:noProof/>
          <w:color w:val="538135" w:themeColor="accent6" w:themeShade="BF"/>
          <w:sz w:val="56"/>
          <w:szCs w:val="56"/>
        </w:rPr>
        <w:t>”</w:t>
      </w:r>
    </w:p>
    <w:p w14:paraId="6039D3EA" w14:textId="31D72E92" w:rsidR="00562842" w:rsidRPr="000A6883" w:rsidRDefault="006745DD" w:rsidP="00342829">
      <w:pPr>
        <w:contextualSpacing/>
        <w:rPr>
          <w:rFonts w:eastAsia="Calibri"/>
          <w:b/>
          <w:i/>
          <w:noProof/>
          <w:color w:val="538135" w:themeColor="accent6" w:themeShade="BF"/>
          <w:sz w:val="56"/>
          <w:szCs w:val="56"/>
        </w:rPr>
      </w:pPr>
      <w:r w:rsidRPr="009E53B6">
        <w:rPr>
          <w:rFonts w:eastAsia="Calibri"/>
          <w:b/>
          <w:i/>
          <w:color w:val="FF0000"/>
        </w:rPr>
        <w:t xml:space="preserve">   </w:t>
      </w:r>
    </w:p>
    <w:p w14:paraId="47395891" w14:textId="4609AE53" w:rsidR="00562842" w:rsidRDefault="00562842" w:rsidP="005A5621">
      <w:pPr>
        <w:contextualSpacing/>
        <w:jc w:val="center"/>
        <w:rPr>
          <w:rFonts w:eastAsia="Calibri"/>
          <w:b/>
          <w:i/>
          <w:color w:val="FF0000"/>
        </w:rPr>
      </w:pPr>
    </w:p>
    <w:p w14:paraId="7F78072A" w14:textId="470854D3" w:rsidR="00D01923" w:rsidRDefault="7F89AF40" w:rsidP="5B8572BF">
      <w:pPr>
        <w:contextualSpacing/>
        <w:rPr>
          <w:lang w:val="fr-FR"/>
        </w:rPr>
      </w:pPr>
      <w:r w:rsidRPr="611768C1">
        <w:rPr>
          <w:rFonts w:ascii="Wingdings" w:eastAsia="Wingdings" w:hAnsi="Wingdings" w:cs="Wingdings"/>
          <w:lang w:val="fr-FR"/>
        </w:rPr>
        <w:t>à</w:t>
      </w:r>
      <w:r w:rsidRPr="611768C1">
        <w:rPr>
          <w:lang w:val="fr-FR"/>
        </w:rPr>
        <w:t xml:space="preserve">  </w:t>
      </w:r>
      <w:hyperlink w:anchor="national">
        <w:r w:rsidRPr="611768C1">
          <w:rPr>
            <w:rStyle w:val="Hyperlink"/>
            <w:lang w:val="fr-FR"/>
          </w:rPr>
          <w:t>National News</w:t>
        </w:r>
      </w:hyperlink>
      <w:r w:rsidRPr="611768C1">
        <w:rPr>
          <w:rStyle w:val="Hyperlink"/>
          <w:u w:val="none"/>
          <w:lang w:val="fr-FR"/>
        </w:rPr>
        <w:t xml:space="preserve">  </w:t>
      </w:r>
      <w:r w:rsidRPr="611768C1">
        <w:rPr>
          <w:lang w:val="fr-FR"/>
        </w:rPr>
        <w:t xml:space="preserve">                  </w:t>
      </w:r>
      <w:r w:rsidR="096974B7" w:rsidRPr="611768C1">
        <w:rPr>
          <w:lang w:val="fr-FR"/>
        </w:rPr>
        <w:t xml:space="preserve">                                       </w:t>
      </w:r>
      <w:r w:rsidR="127B8ED1" w:rsidRPr="611768C1">
        <w:rPr>
          <w:lang w:val="fr-FR"/>
        </w:rPr>
        <w:t xml:space="preserve"> </w:t>
      </w:r>
      <w:r w:rsidR="096974B7" w:rsidRPr="611768C1">
        <w:rPr>
          <w:lang w:val="fr-FR"/>
        </w:rPr>
        <w:t xml:space="preserve"> </w:t>
      </w:r>
      <w:r w:rsidR="6F65B522" w:rsidRPr="611768C1">
        <w:rPr>
          <w:lang w:val="fr-FR"/>
        </w:rPr>
        <w:t xml:space="preserve"> </w:t>
      </w:r>
      <w:r w:rsidRPr="611768C1">
        <w:rPr>
          <w:rFonts w:ascii="Wingdings" w:eastAsia="Wingdings" w:hAnsi="Wingdings" w:cs="Wingdings"/>
          <w:lang w:val="fr-FR"/>
        </w:rPr>
        <w:t>à</w:t>
      </w:r>
      <w:r w:rsidRPr="611768C1">
        <w:rPr>
          <w:lang w:val="fr-FR"/>
        </w:rPr>
        <w:t xml:space="preserve">  </w:t>
      </w:r>
      <w:hyperlink w:anchor="club" w:history="1">
        <w:r w:rsidRPr="0008225B">
          <w:rPr>
            <w:rStyle w:val="Hyperlink"/>
            <w:lang w:val="fr-FR"/>
          </w:rPr>
          <w:t>Club</w:t>
        </w:r>
        <w:r w:rsidR="0C2F222D" w:rsidRPr="0008225B">
          <w:rPr>
            <w:rStyle w:val="Hyperlink"/>
            <w:lang w:val="fr-FR"/>
          </w:rPr>
          <w:t xml:space="preserve"> Corner</w:t>
        </w:r>
      </w:hyperlink>
      <w:r w:rsidR="52DBC349" w:rsidRPr="611768C1">
        <w:rPr>
          <w:lang w:val="fr-FR"/>
        </w:rPr>
        <w:t xml:space="preserve"> </w:t>
      </w:r>
      <w:r w:rsidR="1B2D35AC" w:rsidRPr="611768C1">
        <w:rPr>
          <w:lang w:val="fr-FR"/>
        </w:rPr>
        <w:t xml:space="preserve">  </w:t>
      </w:r>
      <w:r w:rsidRPr="611768C1">
        <w:rPr>
          <w:lang w:val="fr-FR"/>
        </w:rPr>
        <w:t xml:space="preserve">                                                                               </w:t>
      </w:r>
    </w:p>
    <w:p w14:paraId="327D1106" w14:textId="77777777" w:rsidR="004411B9" w:rsidRDefault="004411B9" w:rsidP="5B8572BF">
      <w:pPr>
        <w:contextualSpacing/>
        <w:rPr>
          <w:rFonts w:ascii="Wingdings" w:eastAsia="Wingdings" w:hAnsi="Wingdings" w:cs="Wingdings"/>
          <w:lang w:val="fr-FR"/>
        </w:rPr>
      </w:pPr>
      <w:bookmarkStart w:id="21" w:name="_Hlk61774092"/>
      <w:bookmarkEnd w:id="21"/>
    </w:p>
    <w:p w14:paraId="49348903" w14:textId="57174348" w:rsidR="006745DD" w:rsidRDefault="006745DD" w:rsidP="5B8572BF">
      <w:pPr>
        <w:contextualSpacing/>
      </w:pPr>
      <w:r w:rsidRPr="5B8572BF">
        <w:rPr>
          <w:rFonts w:ascii="Wingdings" w:eastAsia="Wingdings" w:hAnsi="Wingdings" w:cs="Wingdings"/>
          <w:lang w:val="fr-FR"/>
        </w:rPr>
        <w:t>à</w:t>
      </w:r>
      <w:r w:rsidRPr="5B8572BF">
        <w:rPr>
          <w:lang w:val="fr-FR"/>
        </w:rPr>
        <w:t xml:space="preserve">  </w:t>
      </w:r>
      <w:hyperlink w:anchor="dx">
        <w:r w:rsidR="00AA6D8E" w:rsidRPr="5B8572BF">
          <w:rPr>
            <w:rStyle w:val="Hyperlink"/>
            <w:lang w:val="fr-FR"/>
          </w:rPr>
          <w:t>DX This Week</w:t>
        </w:r>
      </w:hyperlink>
      <w:r w:rsidR="00D01923" w:rsidRPr="5B8572BF">
        <w:rPr>
          <w:rStyle w:val="Hyperlink"/>
          <w:u w:val="none"/>
          <w:lang w:val="fr-FR"/>
        </w:rPr>
        <w:t xml:space="preserve">                                                             </w:t>
      </w:r>
      <w:r w:rsidR="00D22710" w:rsidRPr="5B8572BF">
        <w:rPr>
          <w:rStyle w:val="Hyperlink"/>
          <w:u w:val="none"/>
          <w:lang w:val="fr-FR"/>
        </w:rPr>
        <w:t xml:space="preserve"> </w:t>
      </w:r>
      <w:r w:rsidR="00D01923" w:rsidRPr="5B8572BF">
        <w:rPr>
          <w:rFonts w:ascii="Wingdings" w:eastAsia="Wingdings" w:hAnsi="Wingdings" w:cs="Wingdings"/>
          <w:lang w:val="fr-FR"/>
        </w:rPr>
        <w:t>à</w:t>
      </w:r>
      <w:r w:rsidR="00D01923" w:rsidRPr="5B8572BF">
        <w:rPr>
          <w:lang w:val="fr-FR"/>
        </w:rPr>
        <w:t xml:space="preserve">  </w:t>
      </w:r>
      <w:hyperlink w:anchor="contest">
        <w:r w:rsidR="00D22710" w:rsidRPr="5B8572BF">
          <w:rPr>
            <w:rStyle w:val="Hyperlink"/>
            <w:lang w:val="fr-FR"/>
          </w:rPr>
          <w:t>Contest Corner</w:t>
        </w:r>
      </w:hyperlink>
      <w:r w:rsidR="00D22710" w:rsidRPr="5B8572BF">
        <w:rPr>
          <w:lang w:val="fr-FR"/>
        </w:rPr>
        <w:t xml:space="preserve"> </w:t>
      </w:r>
    </w:p>
    <w:p w14:paraId="7F791B37" w14:textId="67A103CE" w:rsidR="006745DD" w:rsidRDefault="006745DD" w:rsidP="009C42BF">
      <w:pPr>
        <w:contextualSpacing/>
        <w:rPr>
          <w:rStyle w:val="Hyperlink"/>
        </w:rPr>
      </w:pPr>
    </w:p>
    <w:p w14:paraId="4C0A80DB" w14:textId="77777777" w:rsidR="00716498" w:rsidRPr="00071129" w:rsidRDefault="002D5E7C" w:rsidP="00716498">
      <w:pPr>
        <w:contextualSpacing/>
        <w:rPr>
          <w:rStyle w:val="Hyperlink"/>
          <w:u w:val="none"/>
        </w:rPr>
      </w:pPr>
      <w:r w:rsidRPr="5B8572BF">
        <w:rPr>
          <w:rFonts w:ascii="Wingdings" w:eastAsia="Wingdings" w:hAnsi="Wingdings" w:cs="Wingdings"/>
          <w:lang w:val="fr-FR"/>
        </w:rPr>
        <w:t>à</w:t>
      </w:r>
      <w:r w:rsidRPr="5B8572BF">
        <w:rPr>
          <w:lang w:val="fr-FR"/>
        </w:rPr>
        <w:t xml:space="preserve">  </w:t>
      </w:r>
      <w:hyperlink w:anchor="hamfest">
        <w:proofErr w:type="spellStart"/>
        <w:r w:rsidR="00D81AB2" w:rsidRPr="5B8572BF">
          <w:rPr>
            <w:rStyle w:val="Hyperlink"/>
            <w:lang w:val="fr-FR"/>
          </w:rPr>
          <w:t>Upcoming</w:t>
        </w:r>
        <w:proofErr w:type="spellEnd"/>
        <w:r w:rsidR="00D81AB2" w:rsidRPr="5B8572BF">
          <w:rPr>
            <w:rStyle w:val="Hyperlink"/>
            <w:lang w:val="fr-FR"/>
          </w:rPr>
          <w:t xml:space="preserve"> Hamfests</w:t>
        </w:r>
      </w:hyperlink>
      <w:r w:rsidRPr="5B8572BF">
        <w:rPr>
          <w:lang w:val="fr-FR"/>
        </w:rPr>
        <w:t xml:space="preserve">                                                     </w:t>
      </w:r>
      <w:r w:rsidR="00716498" w:rsidRPr="5B8572BF">
        <w:rPr>
          <w:rStyle w:val="Hyperlink"/>
          <w:rFonts w:ascii="Wingdings" w:eastAsia="Wingdings" w:hAnsi="Wingdings" w:cs="Wingdings"/>
          <w:color w:val="000000" w:themeColor="text1"/>
          <w:u w:val="none"/>
          <w:lang w:val="fr-FR"/>
        </w:rPr>
        <w:t>à</w:t>
      </w:r>
      <w:r w:rsidR="00716498" w:rsidRPr="5B8572BF">
        <w:rPr>
          <w:rStyle w:val="Hyperlink"/>
          <w:u w:val="none"/>
          <w:lang w:val="fr-FR"/>
        </w:rPr>
        <w:t xml:space="preserve">  </w:t>
      </w:r>
      <w:hyperlink w:anchor="ve">
        <w:r w:rsidR="00716498" w:rsidRPr="5B8572BF">
          <w:rPr>
            <w:rStyle w:val="Hyperlink"/>
            <w:lang w:val="fr-FR"/>
          </w:rPr>
          <w:t xml:space="preserve">VE </w:t>
        </w:r>
        <w:proofErr w:type="spellStart"/>
        <w:r w:rsidR="00716498" w:rsidRPr="5B8572BF">
          <w:rPr>
            <w:rStyle w:val="Hyperlink"/>
            <w:lang w:val="fr-FR"/>
          </w:rPr>
          <w:t>Testing</w:t>
        </w:r>
        <w:proofErr w:type="spellEnd"/>
      </w:hyperlink>
      <w:r w:rsidR="00716498" w:rsidRPr="5B8572BF">
        <w:rPr>
          <w:rStyle w:val="Hyperlink"/>
          <w:u w:val="none"/>
          <w:lang w:val="fr-FR"/>
        </w:rPr>
        <w:t xml:space="preserve">                                                                    </w:t>
      </w:r>
      <w:r w:rsidR="00716498">
        <w:t xml:space="preserve">  </w:t>
      </w:r>
      <w:r w:rsidR="00716498" w:rsidRPr="5B8572BF">
        <w:rPr>
          <w:rStyle w:val="Hyperlink"/>
          <w:u w:val="none"/>
        </w:rPr>
        <w:t xml:space="preserve"> </w:t>
      </w:r>
    </w:p>
    <w:p w14:paraId="2A751EDC" w14:textId="49FE1D50" w:rsidR="002D5E7C" w:rsidRDefault="002D5E7C" w:rsidP="009C42BF">
      <w:pPr>
        <w:contextualSpacing/>
      </w:pPr>
    </w:p>
    <w:p w14:paraId="74ADBF81" w14:textId="6871C6F0" w:rsidR="002D5E7C" w:rsidRDefault="002D5E7C" w:rsidP="009C42BF">
      <w:pPr>
        <w:contextualSpacing/>
      </w:pPr>
    </w:p>
    <w:p w14:paraId="2CD2593E" w14:textId="1DFB4507" w:rsidR="00E75234" w:rsidRDefault="00E75234" w:rsidP="00A02EA7">
      <w:pPr>
        <w:shd w:val="clear" w:color="auto" w:fill="FFFFFF"/>
        <w:jc w:val="center"/>
        <w:rPr>
          <w:b/>
          <w:bCs/>
          <w:sz w:val="32"/>
          <w:szCs w:val="32"/>
          <w:u w:val="single"/>
        </w:rPr>
      </w:pPr>
    </w:p>
    <w:p w14:paraId="2DFB2EE2" w14:textId="5F8FF0A9" w:rsidR="00E75234" w:rsidRDefault="00E75234" w:rsidP="00D02BF6">
      <w:pPr>
        <w:shd w:val="clear" w:color="auto" w:fill="FFFFFF"/>
        <w:jc w:val="center"/>
        <w:rPr>
          <w:b/>
          <w:bCs/>
          <w:sz w:val="32"/>
          <w:szCs w:val="32"/>
          <w:u w:val="single"/>
        </w:rPr>
      </w:pPr>
    </w:p>
    <w:p w14:paraId="4549168A" w14:textId="7AAA37F3" w:rsidR="000771F2" w:rsidRDefault="32AF56F6" w:rsidP="611768C1">
      <w:pPr>
        <w:shd w:val="clear" w:color="auto" w:fill="FFFFFF" w:themeFill="background1"/>
        <w:jc w:val="center"/>
        <w:rPr>
          <w:b/>
          <w:bCs/>
          <w:sz w:val="32"/>
          <w:szCs w:val="32"/>
          <w:u w:val="single"/>
        </w:rPr>
      </w:pPr>
      <w:r w:rsidRPr="611768C1">
        <w:rPr>
          <w:b/>
          <w:bCs/>
          <w:sz w:val="32"/>
          <w:szCs w:val="32"/>
          <w:u w:val="single"/>
        </w:rPr>
        <w:t xml:space="preserve">CQ </w:t>
      </w:r>
      <w:proofErr w:type="spellStart"/>
      <w:r w:rsidRPr="611768C1">
        <w:rPr>
          <w:b/>
          <w:bCs/>
          <w:sz w:val="32"/>
          <w:szCs w:val="32"/>
          <w:u w:val="single"/>
        </w:rPr>
        <w:t>CQ</w:t>
      </w:r>
      <w:proofErr w:type="spellEnd"/>
      <w:r w:rsidRPr="611768C1">
        <w:rPr>
          <w:b/>
          <w:bCs/>
          <w:sz w:val="32"/>
          <w:szCs w:val="32"/>
          <w:u w:val="single"/>
        </w:rPr>
        <w:t xml:space="preserve"> </w:t>
      </w:r>
      <w:proofErr w:type="spellStart"/>
      <w:r w:rsidRPr="611768C1">
        <w:rPr>
          <w:b/>
          <w:bCs/>
          <w:sz w:val="32"/>
          <w:szCs w:val="32"/>
          <w:u w:val="single"/>
        </w:rPr>
        <w:t>CQ</w:t>
      </w:r>
      <w:proofErr w:type="spellEnd"/>
      <w:r w:rsidRPr="611768C1">
        <w:rPr>
          <w:b/>
          <w:bCs/>
          <w:sz w:val="32"/>
          <w:szCs w:val="32"/>
          <w:u w:val="single"/>
        </w:rPr>
        <w:t xml:space="preserve"> de WB8LCD</w:t>
      </w:r>
    </w:p>
    <w:p w14:paraId="0B6D12C8" w14:textId="59543718" w:rsidR="006E49D9" w:rsidRDefault="006E49D9" w:rsidP="611768C1">
      <w:pPr>
        <w:shd w:val="clear" w:color="auto" w:fill="FFFFFF" w:themeFill="background1"/>
        <w:contextualSpacing/>
        <w:jc w:val="center"/>
        <w:rPr>
          <w:b/>
          <w:bCs/>
          <w:sz w:val="32"/>
          <w:szCs w:val="32"/>
          <w:u w:val="single"/>
        </w:rPr>
      </w:pPr>
    </w:p>
    <w:p w14:paraId="137E2FF6" w14:textId="1FDFB769" w:rsidR="006E49D9" w:rsidRDefault="0B40D82F" w:rsidP="611768C1">
      <w:pPr>
        <w:contextualSpacing/>
      </w:pPr>
      <w:r w:rsidRPr="611768C1">
        <w:rPr>
          <w:color w:val="1F1F1F"/>
        </w:rPr>
        <w:t xml:space="preserve">Maslow's hierarchy of needs is </w:t>
      </w:r>
      <w:r w:rsidRPr="611768C1">
        <w:rPr>
          <w:color w:val="040C28"/>
        </w:rPr>
        <w:t>a motivational theory in psychology comprising a five-tier model of human needs, often depicted as hierarchical levels within a pyramid</w:t>
      </w:r>
      <w:r w:rsidRPr="611768C1">
        <w:rPr>
          <w:color w:val="1F1F1F"/>
        </w:rPr>
        <w:t>. The five levels of the hierarchy are physiological, safety, love/belonging, esteem, and self-actualization.</w:t>
      </w:r>
    </w:p>
    <w:p w14:paraId="64A66026" w14:textId="789B2BD2" w:rsidR="611768C1" w:rsidRDefault="611768C1" w:rsidP="611768C1">
      <w:pPr>
        <w:contextualSpacing/>
        <w:rPr>
          <w:color w:val="1F1F1F"/>
        </w:rPr>
      </w:pPr>
    </w:p>
    <w:p w14:paraId="7027A450" w14:textId="44E7865F" w:rsidR="119E4DB0" w:rsidRDefault="119E4DB0" w:rsidP="611768C1">
      <w:pPr>
        <w:contextualSpacing/>
      </w:pPr>
      <w:r w:rsidRPr="611768C1">
        <w:rPr>
          <w:color w:val="1F1F1F"/>
        </w:rPr>
        <w:t xml:space="preserve">           </w:t>
      </w:r>
      <w:r w:rsidR="12E7C2C5">
        <w:rPr>
          <w:noProof/>
        </w:rPr>
        <w:drawing>
          <wp:inline distT="0" distB="0" distL="0" distR="0" wp14:anchorId="74C13D6D" wp14:editId="2E9FE7E8">
            <wp:extent cx="4476808" cy="2429601"/>
            <wp:effectExtent l="0" t="0" r="0" b="0"/>
            <wp:docPr id="1575346019" name="Picture 1575346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476808" cy="2429601"/>
                    </a:xfrm>
                    <a:prstGeom prst="rect">
                      <a:avLst/>
                    </a:prstGeom>
                  </pic:spPr>
                </pic:pic>
              </a:graphicData>
            </a:graphic>
          </wp:inline>
        </w:drawing>
      </w:r>
      <w:r w:rsidRPr="611768C1">
        <w:rPr>
          <w:color w:val="1F1F1F"/>
        </w:rPr>
        <w:t xml:space="preserve">                          </w:t>
      </w:r>
    </w:p>
    <w:p w14:paraId="627AA875" w14:textId="77777777" w:rsidR="00E530DB" w:rsidRDefault="00E530DB" w:rsidP="00C16EC4">
      <w:pPr>
        <w:contextualSpacing/>
      </w:pPr>
    </w:p>
    <w:p w14:paraId="31A93C39" w14:textId="77777777" w:rsidR="00E530DB" w:rsidRPr="006E49D9" w:rsidRDefault="00E530DB" w:rsidP="00C16EC4">
      <w:pPr>
        <w:contextualSpacing/>
      </w:pPr>
    </w:p>
    <w:p w14:paraId="3C41F4BB" w14:textId="3B64CF38" w:rsidR="23F87E2D" w:rsidRDefault="23F87E2D" w:rsidP="611768C1">
      <w:pPr>
        <w:contextualSpacing/>
        <w:rPr>
          <w:i/>
          <w:iCs/>
        </w:rPr>
      </w:pPr>
      <w:r>
        <w:t>Most, if not all of us, don’t worry too much about the bottom two levels.</w:t>
      </w:r>
      <w:r w:rsidR="5D9DE13A">
        <w:t xml:space="preserve">  After all, we live in the Greatest </w:t>
      </w:r>
      <w:r w:rsidR="31C4274A">
        <w:t>Country</w:t>
      </w:r>
      <w:r w:rsidR="5D9DE13A">
        <w:t xml:space="preserve"> on the planet!</w:t>
      </w:r>
      <w:r w:rsidR="2274D9C5">
        <w:t xml:space="preserve">   That’s the luck of the draw, and we all pretty much hit the bi</w:t>
      </w:r>
      <w:r w:rsidR="211AFD85">
        <w:t>g time on that one.  The next three levels are where we</w:t>
      </w:r>
      <w:r w:rsidR="7AADD322">
        <w:t xml:space="preserve"> can utilize Amateur Radio to make a better life for ourselves, </w:t>
      </w:r>
      <w:r w:rsidR="7AADD322" w:rsidRPr="611768C1">
        <w:rPr>
          <w:i/>
          <w:iCs/>
        </w:rPr>
        <w:t>and also for others</w:t>
      </w:r>
      <w:r w:rsidR="27CA6619" w:rsidRPr="611768C1">
        <w:rPr>
          <w:i/>
          <w:iCs/>
        </w:rPr>
        <w:t>.</w:t>
      </w:r>
    </w:p>
    <w:p w14:paraId="1C09FD22" w14:textId="520CFF66" w:rsidR="611768C1" w:rsidRDefault="611768C1" w:rsidP="611768C1">
      <w:pPr>
        <w:contextualSpacing/>
        <w:rPr>
          <w:i/>
          <w:iCs/>
        </w:rPr>
      </w:pPr>
    </w:p>
    <w:p w14:paraId="2EDCE6E7" w14:textId="5D6A80CB" w:rsidR="7C3AA03B" w:rsidRDefault="7C3AA03B" w:rsidP="611768C1">
      <w:pPr>
        <w:contextualSpacing/>
      </w:pPr>
      <w:r w:rsidRPr="611768C1">
        <w:lastRenderedPageBreak/>
        <w:t>The third level is where family life and our relationships with friends</w:t>
      </w:r>
      <w:r w:rsidR="5C4D6554" w:rsidRPr="611768C1">
        <w:t xml:space="preserve"> are important. </w:t>
      </w:r>
      <w:r w:rsidR="0B550CE4" w:rsidRPr="611768C1">
        <w:t xml:space="preserve"> Family is first and foremost, but our </w:t>
      </w:r>
      <w:r w:rsidR="31FD0B9B" w:rsidRPr="611768C1">
        <w:t>circle of friends is critical to our well-being.</w:t>
      </w:r>
      <w:r w:rsidR="5C4D6554" w:rsidRPr="611768C1">
        <w:t xml:space="preserve"> </w:t>
      </w:r>
      <w:r w:rsidR="55871A10" w:rsidRPr="611768C1">
        <w:t xml:space="preserve"> If you’re anything like me, most of your friends are Hams.</w:t>
      </w:r>
      <w:r w:rsidR="288996C9" w:rsidRPr="611768C1">
        <w:t xml:space="preserve">  In my life it’s pretty much been that way since junior high.</w:t>
      </w:r>
      <w:r w:rsidR="0CA51438" w:rsidRPr="611768C1">
        <w:t xml:space="preserve">  This is a two-way street.  Sometimes you need your friends, and sometimes you need to be a friend.</w:t>
      </w:r>
      <w:r w:rsidR="67B65FF1" w:rsidRPr="611768C1">
        <w:t xml:space="preserve">  </w:t>
      </w:r>
      <w:r w:rsidR="1906BB93" w:rsidRPr="611768C1">
        <w:t xml:space="preserve">We all share a common interest in Ham Radio, </w:t>
      </w:r>
      <w:r w:rsidR="5F0383E8" w:rsidRPr="611768C1">
        <w:t xml:space="preserve">open your eyes to those </w:t>
      </w:r>
      <w:r w:rsidR="222F3AEF" w:rsidRPr="611768C1">
        <w:t xml:space="preserve">who need a friend.  At your local club, make it </w:t>
      </w:r>
      <w:r w:rsidR="259F4375" w:rsidRPr="611768C1">
        <w:rPr>
          <w:b/>
          <w:bCs/>
          <w:i/>
          <w:iCs/>
        </w:rPr>
        <w:t xml:space="preserve">your mission </w:t>
      </w:r>
      <w:r w:rsidR="259F4375" w:rsidRPr="611768C1">
        <w:t>to be t</w:t>
      </w:r>
      <w:r w:rsidR="10A84F0F" w:rsidRPr="611768C1">
        <w:t>hat person who is welcoming and friendly to everyone (not just the cho</w:t>
      </w:r>
      <w:r w:rsidR="3EB88295" w:rsidRPr="611768C1">
        <w:t xml:space="preserve">sen few).  Even if only a couple of you at your club take </w:t>
      </w:r>
      <w:r w:rsidR="48436829" w:rsidRPr="611768C1">
        <w:t xml:space="preserve">this up seriously it will make a difference.  And, it’s </w:t>
      </w:r>
      <w:r w:rsidR="06C47437" w:rsidRPr="611768C1">
        <w:t>contagious!  (</w:t>
      </w:r>
      <w:r w:rsidR="49B58885" w:rsidRPr="611768C1">
        <w:t>If you’re a club leader, remember, most people will do what you do, not what you t</w:t>
      </w:r>
      <w:r w:rsidR="0856F7B4" w:rsidRPr="611768C1">
        <w:t>ell them to do.)</w:t>
      </w:r>
    </w:p>
    <w:p w14:paraId="1B78BFBD" w14:textId="660E5165" w:rsidR="611768C1" w:rsidRDefault="611768C1" w:rsidP="611768C1">
      <w:pPr>
        <w:contextualSpacing/>
      </w:pPr>
    </w:p>
    <w:p w14:paraId="07D61191" w14:textId="2A7A8CA3" w:rsidR="0856F7B4" w:rsidRDefault="0856F7B4" w:rsidP="611768C1">
      <w:pPr>
        <w:contextualSpacing/>
      </w:pPr>
      <w:r w:rsidRPr="611768C1">
        <w:t xml:space="preserve">The </w:t>
      </w:r>
      <w:r w:rsidR="6C4C0A1A" w:rsidRPr="611768C1">
        <w:t>fourth</w:t>
      </w:r>
      <w:r w:rsidRPr="611768C1">
        <w:t xml:space="preserve"> level is where you make a name for yourself.</w:t>
      </w:r>
      <w:r w:rsidR="153F563B" w:rsidRPr="611768C1">
        <w:t xml:space="preserve">  This stage is where I would challenge you to be the best there </w:t>
      </w:r>
      <w:r w:rsidR="482BBA01" w:rsidRPr="611768C1">
        <w:t>is, no matter what it is you do.</w:t>
      </w:r>
      <w:r w:rsidR="28377F53" w:rsidRPr="611768C1">
        <w:t xml:space="preserve">  Know your stuff and do it better than anyone else.  </w:t>
      </w:r>
      <w:r w:rsidR="2E283744" w:rsidRPr="611768C1">
        <w:t>Note: this doesn’t mean you have to spend money – just be the best you c</w:t>
      </w:r>
      <w:r w:rsidR="4423C6AD" w:rsidRPr="611768C1">
        <w:t xml:space="preserve">an be with what you’ve got.  Do it consistently, every day.  </w:t>
      </w:r>
      <w:r w:rsidR="1DB829D5" w:rsidRPr="611768C1">
        <w:t>You will be noticed!</w:t>
      </w:r>
    </w:p>
    <w:p w14:paraId="65B359E0" w14:textId="1D6FD173" w:rsidR="611768C1" w:rsidRDefault="611768C1" w:rsidP="611768C1">
      <w:pPr>
        <w:contextualSpacing/>
      </w:pPr>
    </w:p>
    <w:p w14:paraId="0EEAB929" w14:textId="64910EF7" w:rsidR="6FA8F419" w:rsidRDefault="6FA8F419" w:rsidP="611768C1">
      <w:pPr>
        <w:contextualSpacing/>
      </w:pPr>
      <w:r w:rsidRPr="611768C1">
        <w:t>Finally, the top of the pyramid are the things you do that bring joy int</w:t>
      </w:r>
      <w:r w:rsidR="4DEE218C" w:rsidRPr="611768C1">
        <w:t xml:space="preserve">o your life.  These things are generally measured </w:t>
      </w:r>
      <w:r w:rsidR="53124D40" w:rsidRPr="611768C1">
        <w:t>by what you do for others.  The deserving, and sometim</w:t>
      </w:r>
      <w:r w:rsidR="5ED5C8A4" w:rsidRPr="611768C1">
        <w:t>es the undeserving.  These are thi</w:t>
      </w:r>
      <w:r w:rsidR="097EBB67" w:rsidRPr="611768C1">
        <w:t>n</w:t>
      </w:r>
      <w:r w:rsidR="5ED5C8A4" w:rsidRPr="611768C1">
        <w:t xml:space="preserve">gs you do to help others </w:t>
      </w:r>
      <w:r w:rsidR="185ED03B" w:rsidRPr="611768C1">
        <w:t>belong and reach their goals.</w:t>
      </w:r>
    </w:p>
    <w:p w14:paraId="18529CE8" w14:textId="77A3D94E" w:rsidR="611768C1" w:rsidRDefault="611768C1" w:rsidP="611768C1">
      <w:pPr>
        <w:contextualSpacing/>
      </w:pPr>
    </w:p>
    <w:p w14:paraId="49764842" w14:textId="50CCBC6B" w:rsidR="185ED03B" w:rsidRDefault="185ED03B" w:rsidP="611768C1">
      <w:pPr>
        <w:contextualSpacing/>
      </w:pPr>
      <w:r w:rsidRPr="611768C1">
        <w:t>I’ve met a lot of hams through my years.  Most are living i</w:t>
      </w:r>
      <w:r w:rsidR="2A210BE9" w:rsidRPr="611768C1">
        <w:t>n those top three tiers.  It’s what makes Ham Radi</w:t>
      </w:r>
      <w:r w:rsidR="683DAAB1" w:rsidRPr="611768C1">
        <w:t>o the Greatest Hobby In The World!</w:t>
      </w:r>
    </w:p>
    <w:p w14:paraId="3D1873FD" w14:textId="10398082" w:rsidR="611768C1" w:rsidRDefault="611768C1" w:rsidP="611768C1">
      <w:pPr>
        <w:spacing w:line="259" w:lineRule="auto"/>
        <w:contextualSpacing/>
      </w:pPr>
    </w:p>
    <w:p w14:paraId="6BECDE6E" w14:textId="5E552507" w:rsidR="58CA4CDA" w:rsidRDefault="58CA4CDA" w:rsidP="611768C1">
      <w:pPr>
        <w:spacing w:line="259" w:lineRule="auto"/>
        <w:contextualSpacing/>
      </w:pPr>
      <w:r>
        <w:t>Share the Magic</w:t>
      </w:r>
      <w:r w:rsidR="0D4790BD">
        <w:t xml:space="preserve"> of Radio</w:t>
      </w:r>
      <w:r w:rsidR="3EE49957">
        <w:t>.</w:t>
      </w:r>
    </w:p>
    <w:p w14:paraId="77D93527" w14:textId="3F667E00" w:rsidR="00E06B28" w:rsidRPr="00951A08" w:rsidRDefault="00E06B28" w:rsidP="00C16EC4">
      <w:pPr>
        <w:contextualSpacing/>
      </w:pPr>
    </w:p>
    <w:p w14:paraId="2B923BF0" w14:textId="49ECC0AD" w:rsidR="006319DA" w:rsidRDefault="00C16EC4" w:rsidP="00C16EC4">
      <w:pPr>
        <w:contextualSpacing/>
      </w:pPr>
      <w:r>
        <w:t>73,</w:t>
      </w:r>
    </w:p>
    <w:p w14:paraId="2771F7E8" w14:textId="7E3A79CC" w:rsidR="006319DA" w:rsidRDefault="006319DA" w:rsidP="00C16EC4">
      <w:pPr>
        <w:contextualSpacing/>
      </w:pPr>
    </w:p>
    <w:p w14:paraId="733E515D" w14:textId="401DE6D3" w:rsidR="00C16EC4" w:rsidRDefault="00C16EC4" w:rsidP="00C16EC4">
      <w:pPr>
        <w:contextualSpacing/>
      </w:pPr>
      <w:r>
        <w:t>Tom Sly - WB8LCD</w:t>
      </w:r>
    </w:p>
    <w:p w14:paraId="38C463A8" w14:textId="0F560BB6" w:rsidR="00C16EC4" w:rsidRDefault="00C16EC4" w:rsidP="00C16EC4">
      <w:pPr>
        <w:contextualSpacing/>
      </w:pPr>
      <w:r>
        <w:t>Ohio Section Manager</w:t>
      </w:r>
    </w:p>
    <w:p w14:paraId="612FFC12" w14:textId="1AFA9822" w:rsidR="00C16EC4" w:rsidRDefault="0008225B" w:rsidP="00C16EC4">
      <w:pPr>
        <w:contextualSpacing/>
      </w:pPr>
      <w:hyperlink r:id="rId11" w:history="1">
        <w:r w:rsidR="00C16EC4" w:rsidRPr="002447E7">
          <w:rPr>
            <w:rStyle w:val="Hyperlink"/>
          </w:rPr>
          <w:t>wb8lcd@arrl.org</w:t>
        </w:r>
      </w:hyperlink>
    </w:p>
    <w:p w14:paraId="08E628CB" w14:textId="123A8735" w:rsidR="00C16EC4" w:rsidRDefault="00C16EC4" w:rsidP="00C16EC4">
      <w:pPr>
        <w:contextualSpacing/>
      </w:pPr>
      <w:r>
        <w:t>330-554-4650</w:t>
      </w:r>
    </w:p>
    <w:p w14:paraId="6BF71CE0" w14:textId="21534352" w:rsidR="00340B54" w:rsidRPr="0041212D" w:rsidRDefault="00340B54" w:rsidP="002B69F7"/>
    <w:p w14:paraId="1CD6AB6D" w14:textId="53B00426" w:rsidR="00685CB8" w:rsidRDefault="00685CB8" w:rsidP="002B69F7"/>
    <w:p w14:paraId="7A417000" w14:textId="5F08BE0D" w:rsidR="00AD0610" w:rsidRDefault="00AD0610" w:rsidP="002B69F7"/>
    <w:p w14:paraId="57C48350" w14:textId="77777777" w:rsidR="00D059C6" w:rsidRDefault="00D059C6" w:rsidP="002B69F7"/>
    <w:p w14:paraId="60BE28C6" w14:textId="77777777" w:rsidR="00D059C6" w:rsidRPr="00AD0F80" w:rsidRDefault="00D059C6" w:rsidP="002B69F7"/>
    <w:p w14:paraId="1B356C6E" w14:textId="0C3A35B3" w:rsidR="00D31CD9" w:rsidRPr="007676E8" w:rsidRDefault="00D31CD9" w:rsidP="00685CB8">
      <w:pPr>
        <w:jc w:val="center"/>
        <w:rPr>
          <w:rFonts w:ascii="Arial" w:hAnsi="Arial" w:cs="Arial"/>
          <w:b/>
          <w:bCs/>
          <w:color w:val="000000"/>
          <w:sz w:val="28"/>
          <w:szCs w:val="28"/>
        </w:rPr>
      </w:pPr>
      <w:r w:rsidRPr="007676E8">
        <w:rPr>
          <w:noProof/>
        </w:rPr>
        <w:drawing>
          <wp:inline distT="0" distB="0" distL="0" distR="0" wp14:anchorId="5B263288" wp14:editId="2D56AED8">
            <wp:extent cx="1905000" cy="866001"/>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B8D7E78" w14:textId="7A5CC617" w:rsidR="00D31CD9" w:rsidRPr="007676E8" w:rsidRDefault="00D31CD9" w:rsidP="00D31CD9">
      <w:pPr>
        <w:jc w:val="center"/>
      </w:pPr>
      <w:r w:rsidRPr="007676E8">
        <w:rPr>
          <w:rFonts w:ascii="Arial" w:hAnsi="Arial" w:cs="Arial"/>
          <w:b/>
          <w:bCs/>
          <w:color w:val="000000"/>
          <w:sz w:val="28"/>
          <w:szCs w:val="28"/>
        </w:rPr>
        <w:t>Youth Net </w:t>
      </w:r>
    </w:p>
    <w:p w14:paraId="2E39AF84" w14:textId="77777777" w:rsidR="00D31CD9" w:rsidRPr="007676E8" w:rsidRDefault="00D31CD9" w:rsidP="00D31CD9">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760F2069" w14:textId="77777777" w:rsidR="00D31CD9" w:rsidRPr="007676E8" w:rsidRDefault="00D31CD9" w:rsidP="00D31CD9">
      <w:pPr>
        <w:jc w:val="center"/>
      </w:pPr>
      <w:r w:rsidRPr="007676E8">
        <w:rPr>
          <w:rFonts w:ascii="Arial" w:hAnsi="Arial" w:cs="Arial"/>
          <w:b/>
          <w:bCs/>
          <w:color w:val="000000"/>
          <w:sz w:val="22"/>
          <w:szCs w:val="22"/>
        </w:rPr>
        <w:lastRenderedPageBreak/>
        <w:t>Where:</w:t>
      </w:r>
      <w:r w:rsidRPr="007676E8">
        <w:rPr>
          <w:rFonts w:ascii="Arial" w:hAnsi="Arial" w:cs="Arial"/>
          <w:color w:val="000000"/>
          <w:sz w:val="22"/>
          <w:szCs w:val="22"/>
        </w:rPr>
        <w:t xml:space="preserve"> The K8IV repeater located in Kent, Ohio (</w:t>
      </w:r>
      <w:proofErr w:type="spellStart"/>
      <w:r w:rsidRPr="007676E8">
        <w:rPr>
          <w:rFonts w:ascii="Arial" w:hAnsi="Arial" w:cs="Arial"/>
          <w:color w:val="000000"/>
          <w:sz w:val="22"/>
          <w:szCs w:val="22"/>
        </w:rPr>
        <w:t>Echolink</w:t>
      </w:r>
      <w:proofErr w:type="spellEnd"/>
      <w:r w:rsidRPr="007676E8">
        <w:rPr>
          <w:rFonts w:ascii="Arial" w:hAnsi="Arial" w:cs="Arial"/>
          <w:color w:val="000000"/>
          <w:sz w:val="22"/>
          <w:szCs w:val="22"/>
        </w:rPr>
        <w:t xml:space="preserve"> node K8BF-L) RF: 146.895 </w:t>
      </w:r>
      <w:proofErr w:type="spellStart"/>
      <w:r w:rsidRPr="007676E8">
        <w:rPr>
          <w:rFonts w:ascii="Arial" w:hAnsi="Arial" w:cs="Arial"/>
          <w:color w:val="000000"/>
          <w:sz w:val="22"/>
          <w:szCs w:val="22"/>
        </w:rPr>
        <w:t>Mhz</w:t>
      </w:r>
      <w:proofErr w:type="spellEnd"/>
      <w:r w:rsidRPr="007676E8">
        <w:rPr>
          <w:rFonts w:ascii="Arial" w:hAnsi="Arial" w:cs="Arial"/>
          <w:color w:val="000000"/>
          <w:sz w:val="22"/>
          <w:szCs w:val="22"/>
        </w:rPr>
        <w:t>  with PL 118.8</w:t>
      </w:r>
    </w:p>
    <w:p w14:paraId="3D5B4498" w14:textId="77777777" w:rsidR="00D31CD9" w:rsidRPr="007676E8" w:rsidRDefault="00D31CD9" w:rsidP="00D31CD9">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71635D26" w14:textId="77777777" w:rsidR="00D31CD9" w:rsidRDefault="00D31CD9" w:rsidP="00D31CD9">
      <w:pPr>
        <w:jc w:val="center"/>
        <w:rPr>
          <w:rFonts w:ascii="Arial" w:hAnsi="Arial" w:cs="Arial"/>
          <w:color w:val="000000"/>
          <w:sz w:val="22"/>
          <w:szCs w:val="22"/>
        </w:rP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60C56CC9" w14:textId="77777777" w:rsidR="00B536B4" w:rsidRPr="00EC1FD9" w:rsidRDefault="00B536B4" w:rsidP="00FE5CCB">
      <w:pPr>
        <w:rPr>
          <w:rFonts w:ascii="Arial" w:hAnsi="Arial" w:cs="Arial"/>
          <w:color w:val="FF0000"/>
          <w:sz w:val="22"/>
          <w:szCs w:val="22"/>
        </w:rPr>
      </w:pPr>
    </w:p>
    <w:p w14:paraId="0BF96428" w14:textId="77777777" w:rsidR="00D31CD9" w:rsidRDefault="00D31CD9" w:rsidP="00D31CD9">
      <w:pPr>
        <w:jc w:val="center"/>
        <w:rPr>
          <w:rFonts w:ascii="Arial" w:hAnsi="Arial" w:cs="Arial"/>
          <w:color w:val="000000"/>
          <w:sz w:val="22"/>
          <w:szCs w:val="22"/>
        </w:rPr>
      </w:pPr>
    </w:p>
    <w:p w14:paraId="240D0F2F" w14:textId="1D4DB429" w:rsidR="0020103A" w:rsidRPr="00855753" w:rsidRDefault="370EC57A" w:rsidP="00855753">
      <w:pPr>
        <w:jc w:val="center"/>
        <w:rPr>
          <w:rFonts w:ascii="Arial" w:hAnsi="Arial" w:cs="Arial"/>
          <w:color w:val="000000"/>
          <w:sz w:val="22"/>
          <w:szCs w:val="22"/>
        </w:rPr>
      </w:pPr>
      <w:r w:rsidRPr="611768C1">
        <w:rPr>
          <w:rFonts w:ascii="Arial" w:hAnsi="Arial" w:cs="Arial"/>
          <w:color w:val="000000" w:themeColor="text1"/>
          <w:sz w:val="22"/>
          <w:szCs w:val="22"/>
        </w:rPr>
        <w:t>***</w:t>
      </w:r>
      <w:r w:rsidR="4D8CA3A5" w:rsidRPr="611768C1">
        <w:rPr>
          <w:rFonts w:ascii="Arial" w:hAnsi="Arial" w:cs="Arial"/>
          <w:color w:val="FF0000"/>
          <w:sz w:val="22"/>
          <w:szCs w:val="22"/>
        </w:rPr>
        <w:t xml:space="preserve"> Sunday </w:t>
      </w:r>
      <w:r w:rsidR="33E25AA6" w:rsidRPr="611768C1">
        <w:rPr>
          <w:rFonts w:ascii="Arial" w:hAnsi="Arial" w:cs="Arial"/>
          <w:color w:val="FF0000"/>
          <w:sz w:val="22"/>
          <w:szCs w:val="22"/>
        </w:rPr>
        <w:t>April 14</w:t>
      </w:r>
      <w:r w:rsidR="4D8CA3A5" w:rsidRPr="611768C1">
        <w:rPr>
          <w:rFonts w:ascii="Arial" w:hAnsi="Arial" w:cs="Arial"/>
          <w:color w:val="FF0000"/>
          <w:sz w:val="22"/>
          <w:szCs w:val="22"/>
        </w:rPr>
        <w:t>, 2024</w:t>
      </w:r>
      <w:r w:rsidR="69F1F807" w:rsidRPr="611768C1">
        <w:rPr>
          <w:rFonts w:ascii="Arial" w:hAnsi="Arial" w:cs="Arial"/>
          <w:color w:val="FF0000"/>
          <w:sz w:val="22"/>
          <w:szCs w:val="22"/>
        </w:rPr>
        <w:t xml:space="preserve"> </w:t>
      </w:r>
      <w:r w:rsidRPr="611768C1">
        <w:rPr>
          <w:rFonts w:ascii="Arial" w:hAnsi="Arial" w:cs="Arial"/>
          <w:color w:val="000000" w:themeColor="text1"/>
          <w:sz w:val="22"/>
          <w:szCs w:val="22"/>
        </w:rPr>
        <w:t>***</w:t>
      </w:r>
    </w:p>
    <w:p w14:paraId="7ED7E29F" w14:textId="3B1DEC04" w:rsidR="00D31CD9" w:rsidRDefault="00D31CD9" w:rsidP="00215122">
      <w:pPr>
        <w:contextualSpacing/>
      </w:pPr>
    </w:p>
    <w:p w14:paraId="05F431D8" w14:textId="029DFD07" w:rsidR="00D31CD9" w:rsidRDefault="00D31CD9" w:rsidP="00215122">
      <w:pPr>
        <w:contextualSpacing/>
      </w:pPr>
      <w:r>
        <w:t xml:space="preserve">If you are a young ham, in the Ohio Section or elsewhere, please check in and say “Hello”! </w:t>
      </w:r>
    </w:p>
    <w:p w14:paraId="0200B72F" w14:textId="347F2FE9" w:rsidR="00D31CD9" w:rsidRDefault="00D31CD9" w:rsidP="00215122">
      <w:pPr>
        <w:contextualSpacing/>
      </w:pPr>
      <w:r>
        <w:t xml:space="preserve">Even if you’re far away from OHIO you can check in via Echo-Link.  Echo-Link is a good tool to </w:t>
      </w:r>
      <w:r w:rsidR="00244F7D">
        <w:t>have,</w:t>
      </w:r>
      <w:r>
        <w:t xml:space="preserve"> and it can be accessed from your laptop, tablet or cellphone.  </w:t>
      </w:r>
      <w:r w:rsidR="007E4F13">
        <w:t>But</w:t>
      </w:r>
      <w:r>
        <w:t xml:space="preserve"> there is a process to get </w:t>
      </w:r>
      <w:r w:rsidR="00714CDD">
        <w:t>validated</w:t>
      </w:r>
      <w:r>
        <w:t xml:space="preserve"> to the Echo-link system.  </w:t>
      </w:r>
      <w:r w:rsidR="00714CDD">
        <w:t xml:space="preserve">It’s simple to do, but you need to get it done before the day of the net!  Go to </w:t>
      </w:r>
      <w:hyperlink r:id="rId13" w:history="1">
        <w:r w:rsidR="00714CDD" w:rsidRPr="00714CDD">
          <w:rPr>
            <w:color w:val="0000FF"/>
            <w:u w:val="single"/>
          </w:rPr>
          <w:t>Introducing EchoLink</w:t>
        </w:r>
      </w:hyperlink>
      <w:r w:rsidR="00714CDD">
        <w:t xml:space="preserve"> for more information on getting started.  If you’re an “Old Guy” (a gender neutral term meaning </w:t>
      </w:r>
      <w:r w:rsidR="00714CDD">
        <w:rPr>
          <w:u w:val="single"/>
        </w:rPr>
        <w:t>not a youthful operator)</w:t>
      </w:r>
      <w:r w:rsidR="00714CDD">
        <w:t xml:space="preserve"> and you have some kids, grandkids, nieces, nephews or even some neighborhood kids who you would like to give a chance to talk to other kids about Ham Radio, this might be an excellent opportunity to give them that small nudge that could be the start of something positive they will carry with them through life!  </w:t>
      </w:r>
    </w:p>
    <w:p w14:paraId="0ED8B8AC" w14:textId="77777777" w:rsidR="001F0AE1" w:rsidRDefault="001F0AE1" w:rsidP="00335EC7">
      <w:pPr>
        <w:widowControl w:val="0"/>
        <w:pBdr>
          <w:bottom w:val="single" w:sz="12" w:space="1" w:color="auto"/>
        </w:pBdr>
        <w:contextualSpacing/>
        <w:rPr>
          <w:b/>
          <w:i/>
          <w:sz w:val="56"/>
          <w:szCs w:val="56"/>
        </w:rPr>
      </w:pPr>
    </w:p>
    <w:p w14:paraId="6A9F0AF4" w14:textId="77777777" w:rsidR="00A92334" w:rsidRDefault="00A92334" w:rsidP="001F3DA7">
      <w:pPr>
        <w:widowControl w:val="0"/>
        <w:contextualSpacing/>
        <w:rPr>
          <w:b/>
          <w:i/>
          <w:sz w:val="56"/>
          <w:szCs w:val="56"/>
        </w:rPr>
      </w:pPr>
      <w:bookmarkStart w:id="22" w:name="national"/>
      <w:bookmarkEnd w:id="22"/>
    </w:p>
    <w:p w14:paraId="3CA1CF2F" w14:textId="1C6F0853" w:rsidR="001F3DA7" w:rsidRPr="004A68E9" w:rsidRDefault="001F3DA7" w:rsidP="001F3DA7">
      <w:pPr>
        <w:widowControl w:val="0"/>
        <w:contextualSpacing/>
        <w:rPr>
          <w:sz w:val="56"/>
          <w:szCs w:val="56"/>
        </w:rPr>
      </w:pPr>
      <w:r w:rsidRPr="004A68E9">
        <w:rPr>
          <w:b/>
          <w:i/>
          <w:sz w:val="56"/>
          <w:szCs w:val="56"/>
        </w:rPr>
        <w:t>National News</w:t>
      </w:r>
    </w:p>
    <w:p w14:paraId="2696124C" w14:textId="77777777" w:rsidR="001F3DA7" w:rsidRDefault="001F3DA7" w:rsidP="001F3DA7">
      <w:pPr>
        <w:widowControl w:val="0"/>
        <w:contextualSpacing/>
        <w:rPr>
          <w:i/>
          <w:sz w:val="56"/>
          <w:szCs w:val="56"/>
        </w:rPr>
      </w:pPr>
      <w:r w:rsidRPr="004A68E9">
        <w:rPr>
          <w:i/>
          <w:sz w:val="56"/>
          <w:szCs w:val="56"/>
        </w:rPr>
        <w:t xml:space="preserve">(from </w:t>
      </w:r>
      <w:r>
        <w:rPr>
          <w:i/>
          <w:sz w:val="56"/>
          <w:szCs w:val="56"/>
        </w:rPr>
        <w:t>ARRL</w:t>
      </w:r>
      <w:r w:rsidRPr="004A68E9">
        <w:rPr>
          <w:i/>
          <w:sz w:val="56"/>
          <w:szCs w:val="56"/>
        </w:rPr>
        <w:t xml:space="preserve"> and other sources) </w:t>
      </w:r>
    </w:p>
    <w:p w14:paraId="2C39037C" w14:textId="77777777" w:rsidR="008F7AFF" w:rsidRDefault="008F7AFF" w:rsidP="00EF5E5C"/>
    <w:p w14:paraId="76103A35" w14:textId="77777777" w:rsidR="009F399B" w:rsidRDefault="009F399B" w:rsidP="611768C1">
      <w:pPr>
        <w:rPr>
          <w:b/>
          <w:bCs/>
          <w:sz w:val="32"/>
          <w:szCs w:val="32"/>
        </w:rPr>
      </w:pPr>
    </w:p>
    <w:p w14:paraId="016FD7BF" w14:textId="5625697C" w:rsidR="009F399B" w:rsidRDefault="62C0A0EA" w:rsidP="611768C1">
      <w:r w:rsidRPr="611768C1">
        <w:rPr>
          <w:b/>
          <w:bCs/>
          <w:color w:val="222222"/>
          <w:sz w:val="32"/>
          <w:szCs w:val="32"/>
        </w:rPr>
        <w:t>ARLB007 FCC to Require Two Factor Authentication for CORES Users</w:t>
      </w:r>
      <w:r w:rsidR="009F399B">
        <w:br/>
      </w:r>
      <w:r w:rsidR="009F399B">
        <w:br/>
      </w:r>
      <w:r w:rsidRPr="611768C1">
        <w:rPr>
          <w:color w:val="222222"/>
        </w:rPr>
        <w:t>The Federal Communications Commission (FCC) has announced an</w:t>
      </w:r>
      <w:r w:rsidR="2478C23B" w:rsidRPr="611768C1">
        <w:rPr>
          <w:color w:val="222222"/>
        </w:rPr>
        <w:t xml:space="preserve"> </w:t>
      </w:r>
      <w:r w:rsidRPr="611768C1">
        <w:rPr>
          <w:color w:val="222222"/>
        </w:rPr>
        <w:t>upcoming change to the Commission Registration System (CORES) that</w:t>
      </w:r>
      <w:r w:rsidR="009F399B">
        <w:br/>
      </w:r>
      <w:r w:rsidRPr="611768C1">
        <w:rPr>
          <w:color w:val="222222"/>
        </w:rPr>
        <w:t>licensees use to pay any application or regulatory fees, manage or</w:t>
      </w:r>
      <w:r w:rsidR="009F399B">
        <w:br/>
      </w:r>
      <w:r w:rsidRPr="611768C1">
        <w:rPr>
          <w:color w:val="222222"/>
        </w:rPr>
        <w:t>reset a password on an existing FRN, or request a new FRN. Beginning</w:t>
      </w:r>
      <w:r w:rsidR="009F399B">
        <w:br/>
      </w:r>
      <w:r w:rsidRPr="611768C1">
        <w:rPr>
          <w:color w:val="222222"/>
        </w:rPr>
        <w:t>March 29, 2024, multifactor authentication will be implemented.</w:t>
      </w:r>
      <w:r w:rsidR="009F399B">
        <w:br/>
      </w:r>
      <w:r w:rsidRPr="611768C1">
        <w:rPr>
          <w:color w:val="222222"/>
        </w:rPr>
        <w:t>Users will be prompted to request a six-digit secondary verification</w:t>
      </w:r>
      <w:r w:rsidR="009F399B">
        <w:br/>
      </w:r>
      <w:r w:rsidRPr="611768C1">
        <w:rPr>
          <w:color w:val="222222"/>
        </w:rPr>
        <w:t>code, which will be sent to the email address(es) associated with</w:t>
      </w:r>
      <w:r w:rsidR="009F399B">
        <w:br/>
      </w:r>
      <w:r w:rsidRPr="611768C1">
        <w:rPr>
          <w:color w:val="222222"/>
        </w:rPr>
        <w:t>each username. The user will then need to enter the code into CORES</w:t>
      </w:r>
      <w:r w:rsidR="009F399B">
        <w:br/>
      </w:r>
      <w:r w:rsidRPr="611768C1">
        <w:rPr>
          <w:color w:val="222222"/>
        </w:rPr>
        <w:lastRenderedPageBreak/>
        <w:t>before they can continue.</w:t>
      </w:r>
      <w:r w:rsidR="009F399B">
        <w:br/>
      </w:r>
      <w:r w:rsidR="009F399B">
        <w:br/>
      </w:r>
      <w:r w:rsidRPr="611768C1">
        <w:rPr>
          <w:color w:val="222222"/>
        </w:rPr>
        <w:t>In a public notice, the FCC said this change will make the system</w:t>
      </w:r>
      <w:r w:rsidR="009F399B">
        <w:br/>
      </w:r>
      <w:r w:rsidRPr="611768C1">
        <w:rPr>
          <w:color w:val="222222"/>
        </w:rPr>
        <w:t>more secure. "This additional layer of security will further</w:t>
      </w:r>
      <w:r w:rsidR="009F399B">
        <w:br/>
      </w:r>
      <w:r w:rsidRPr="611768C1">
        <w:rPr>
          <w:color w:val="222222"/>
        </w:rPr>
        <w:t>safeguard against unauthorized access, thereby enhancing the overall</w:t>
      </w:r>
      <w:r w:rsidR="009F399B">
        <w:br/>
      </w:r>
      <w:r w:rsidRPr="611768C1">
        <w:rPr>
          <w:color w:val="222222"/>
        </w:rPr>
        <w:t>integrity of information contained within the CORES system and</w:t>
      </w:r>
      <w:r w:rsidR="009F399B">
        <w:br/>
      </w:r>
      <w:r w:rsidRPr="611768C1">
        <w:rPr>
          <w:color w:val="222222"/>
        </w:rPr>
        <w:t>improving the security of user data," it read.</w:t>
      </w:r>
      <w:r w:rsidR="009F399B">
        <w:br/>
      </w:r>
      <w:r w:rsidR="009F399B">
        <w:br/>
      </w:r>
      <w:r w:rsidRPr="611768C1">
        <w:rPr>
          <w:color w:val="222222"/>
        </w:rPr>
        <w:t>The Public Notice can be found in PDF format at,</w:t>
      </w:r>
      <w:r w:rsidR="009F399B">
        <w:br/>
      </w:r>
      <w:hyperlink r:id="rId14">
        <w:r w:rsidRPr="611768C1">
          <w:rPr>
            <w:rStyle w:val="Hyperlink"/>
            <w:color w:val="1155CC"/>
          </w:rPr>
          <w:t>https://docs.fcc.gov/public/attachments/DA-24-219A1.pdf</w:t>
        </w:r>
      </w:hyperlink>
      <w:r w:rsidRPr="611768C1">
        <w:rPr>
          <w:color w:val="222222"/>
        </w:rPr>
        <w:t xml:space="preserve"> .</w:t>
      </w:r>
      <w:r w:rsidR="009F399B">
        <w:br/>
      </w:r>
      <w:r w:rsidR="009F399B">
        <w:br/>
      </w:r>
      <w:r w:rsidRPr="611768C1">
        <w:rPr>
          <w:color w:val="222222"/>
        </w:rPr>
        <w:t>The FCC recommends that users confirm they have access to their</w:t>
      </w:r>
      <w:r w:rsidR="009F399B">
        <w:br/>
      </w:r>
      <w:r w:rsidRPr="611768C1">
        <w:rPr>
          <w:color w:val="222222"/>
        </w:rPr>
        <w:t>username account email and to add a secondary email address, if need</w:t>
      </w:r>
      <w:r w:rsidR="009F399B">
        <w:br/>
      </w:r>
      <w:r w:rsidRPr="611768C1">
        <w:rPr>
          <w:color w:val="222222"/>
        </w:rPr>
        <w:t>be.</w:t>
      </w:r>
      <w:r w:rsidR="009F399B">
        <w:br/>
      </w:r>
      <w:r w:rsidR="009F399B">
        <w:br/>
      </w:r>
      <w:r w:rsidRPr="611768C1">
        <w:rPr>
          <w:color w:val="222222"/>
        </w:rPr>
        <w:t>Resources are available for those who need assistance with the</w:t>
      </w:r>
      <w:r w:rsidR="009F399B">
        <w:br/>
      </w:r>
      <w:r w:rsidRPr="611768C1">
        <w:rPr>
          <w:color w:val="222222"/>
        </w:rPr>
        <w:t>system. For inquiries or assistance regarding the implementation of</w:t>
      </w:r>
      <w:r w:rsidR="009F399B">
        <w:br/>
      </w:r>
      <w:r w:rsidRPr="611768C1">
        <w:rPr>
          <w:color w:val="222222"/>
        </w:rPr>
        <w:t>multifactor authentication on CORES, submit a help request at</w:t>
      </w:r>
      <w:r w:rsidR="009F399B">
        <w:br/>
      </w:r>
      <w:hyperlink r:id="rId15">
        <w:r w:rsidRPr="611768C1">
          <w:rPr>
            <w:rStyle w:val="Hyperlink"/>
            <w:color w:val="1155CC"/>
          </w:rPr>
          <w:t>https://www.fcc.gov/wtbhelp</w:t>
        </w:r>
      </w:hyperlink>
      <w:r w:rsidRPr="611768C1">
        <w:rPr>
          <w:color w:val="222222"/>
        </w:rPr>
        <w:t>, or call the FCC at 877-480-3201 (Monday</w:t>
      </w:r>
      <w:r w:rsidR="009F399B">
        <w:br/>
      </w:r>
      <w:r w:rsidRPr="611768C1">
        <w:rPr>
          <w:color w:val="222222"/>
        </w:rPr>
        <w:t>through Friday, 8 AM to 6 PM ET).</w:t>
      </w:r>
    </w:p>
    <w:p w14:paraId="3F7105A8" w14:textId="77777777" w:rsidR="009F399B" w:rsidRPr="009F399B" w:rsidRDefault="009F399B" w:rsidP="009F399B"/>
    <w:p w14:paraId="3E5FCD56" w14:textId="573E5206" w:rsidR="39D507B6" w:rsidRDefault="39D507B6" w:rsidP="611768C1">
      <w:r>
        <w:t>____________________________________________________________________________</w:t>
      </w:r>
    </w:p>
    <w:p w14:paraId="4A123D1B" w14:textId="77777777" w:rsidR="009F399B" w:rsidRDefault="009F399B" w:rsidP="00EF5E5C"/>
    <w:tbl>
      <w:tblPr>
        <w:tblW w:w="5000" w:type="pct"/>
        <w:shd w:val="clear" w:color="auto" w:fill="FFFFFF"/>
        <w:tblCellMar>
          <w:left w:w="0" w:type="dxa"/>
          <w:right w:w="0" w:type="dxa"/>
        </w:tblCellMar>
        <w:tblLook w:val="04A0" w:firstRow="1" w:lastRow="0" w:firstColumn="1" w:lastColumn="0" w:noHBand="0" w:noVBand="1"/>
      </w:tblPr>
      <w:tblGrid>
        <w:gridCol w:w="9360"/>
      </w:tblGrid>
      <w:tr w:rsidR="003D21FA" w:rsidRPr="002F3DC1" w14:paraId="5A716C23" w14:textId="77777777" w:rsidTr="611768C1">
        <w:tc>
          <w:tcPr>
            <w:tcW w:w="5000" w:type="pct"/>
            <w:shd w:val="clear" w:color="auto" w:fill="FFFFFF" w:themeFill="background1"/>
            <w:hideMark/>
          </w:tcPr>
          <w:p w14:paraId="0A6832CC" w14:textId="2A888CBD" w:rsidR="003D21FA" w:rsidRPr="002F3DC1" w:rsidRDefault="000A7D1C" w:rsidP="002F3DC1">
            <w:r>
              <w:t xml:space="preserve">***I’m running this </w:t>
            </w:r>
            <w:r w:rsidRPr="00584A8A">
              <w:rPr>
                <w:i/>
                <w:iCs/>
              </w:rPr>
              <w:t>again</w:t>
            </w:r>
            <w:r>
              <w:t xml:space="preserve"> because I’ve heard many of you suggest that it’s too expensive to get new hams licensed.  </w:t>
            </w:r>
            <w:r w:rsidR="00113586">
              <w:t>This is a GOOD Time for “Kids” to get licensed!</w:t>
            </w:r>
          </w:p>
        </w:tc>
      </w:tr>
    </w:tbl>
    <w:p w14:paraId="06254D53" w14:textId="77777777" w:rsidR="009F399B" w:rsidRDefault="009F399B" w:rsidP="007E1D08">
      <w:pPr>
        <w:rPr>
          <w:b/>
          <w:bCs/>
          <w:sz w:val="32"/>
          <w:szCs w:val="32"/>
        </w:rPr>
      </w:pPr>
    </w:p>
    <w:p w14:paraId="58EE1A67" w14:textId="68E66C3A" w:rsidR="007E1D08" w:rsidRPr="007E1D08" w:rsidRDefault="007E1D08" w:rsidP="007E1D08">
      <w:pPr>
        <w:rPr>
          <w:b/>
          <w:bCs/>
          <w:sz w:val="32"/>
          <w:szCs w:val="32"/>
        </w:rPr>
      </w:pPr>
      <w:r w:rsidRPr="007E1D08">
        <w:rPr>
          <w:b/>
          <w:bCs/>
          <w:sz w:val="32"/>
          <w:szCs w:val="32"/>
        </w:rPr>
        <w:t>ARRL Youth Licensing Grant Program</w:t>
      </w:r>
    </w:p>
    <w:p w14:paraId="4177B9E9" w14:textId="290ECA2A" w:rsidR="007E1D08" w:rsidRPr="007E1D08" w:rsidRDefault="007E1D08" w:rsidP="007E1D08">
      <w:pPr>
        <w:spacing w:before="120" w:after="150"/>
      </w:pPr>
      <w:r w:rsidRPr="007E1D08">
        <w:t>Clubs around the country sponsor VE sessions in order to help new hams get their licenses and to help existing hams upgrade. One of the changes in the last couple of years i</w:t>
      </w:r>
      <w:r w:rsidR="00F831E1">
        <w:t>s</w:t>
      </w:r>
      <w:r w:rsidRPr="007E1D08">
        <w:t xml:space="preserve"> the introduction of the $35 FCC License Fee. The ARRL Youth Licensing Grant Program, in effect since April 19, 2022, will cover the one-time $35 application fee for new license candidates younger than 18-years old for tests administered under the ARRL VEC program.</w:t>
      </w:r>
    </w:p>
    <w:p w14:paraId="2923E6FA" w14:textId="59E26323" w:rsidR="007E1D08" w:rsidRPr="007E1D08" w:rsidRDefault="007E1D08" w:rsidP="007E1D08">
      <w:pPr>
        <w:spacing w:before="120" w:after="150"/>
      </w:pPr>
      <w:r w:rsidRPr="007E1D08">
        <w:t xml:space="preserve">The $35 FCC application fee will be reimbursed after the ARRL VEC receives the completed reimbursement form and after the new license has been issued by the FCC. The reimbursement check will be mailed to the fee payer. Also, candidates who are </w:t>
      </w:r>
      <w:r w:rsidR="000A7D1C">
        <w:t xml:space="preserve">under </w:t>
      </w:r>
      <w:r w:rsidRPr="007E1D08">
        <w:t>the age of 18 pay a reduced exam session fee of $5 to the ARRL VEC VE team at the time of the exam. The $5 fee is for all candidates under the age of 18, regardless of the exam level taken. Proof of age is required at the session. Visit </w:t>
      </w:r>
      <w:hyperlink r:id="rId16" w:tgtFrame="_blank" w:history="1">
        <w:r w:rsidRPr="007E1D08">
          <w:rPr>
            <w:u w:val="single"/>
          </w:rPr>
          <w:t>www.arrl.org/youth-licensing-grant-program</w:t>
        </w:r>
      </w:hyperlink>
      <w:r w:rsidRPr="007E1D08">
        <w:rPr>
          <w:b/>
          <w:bCs/>
        </w:rPr>
        <w:t> </w:t>
      </w:r>
      <w:r w:rsidRPr="007E1D08">
        <w:t>for the program instructions and reimbursement form.</w:t>
      </w:r>
    </w:p>
    <w:p w14:paraId="6160DBA9" w14:textId="77777777" w:rsidR="007E1D08" w:rsidRPr="007E1D08" w:rsidRDefault="007E1D08" w:rsidP="007E1D08">
      <w:pPr>
        <w:spacing w:before="120" w:after="150"/>
      </w:pPr>
      <w:r w:rsidRPr="007E1D08">
        <w:lastRenderedPageBreak/>
        <w:t>Contact </w:t>
      </w:r>
      <w:hyperlink r:id="rId17" w:tgtFrame="_blank" w:history="1">
        <w:r w:rsidRPr="007E1D08">
          <w:rPr>
            <w:u w:val="single"/>
          </w:rPr>
          <w:t>ARRL VEC</w:t>
        </w:r>
      </w:hyperlink>
      <w:r w:rsidRPr="007E1D08">
        <w:t> for assistance or for information on how your club can set up an ARRL VEC VE team and offer testing on a regular basis in your area, and how to take advantage of the reduced exam fee for youth candidates. It's extremely gratifying when a candidate passes their test and earns a license.</w:t>
      </w:r>
    </w:p>
    <w:p w14:paraId="5BD7D03D" w14:textId="77777777" w:rsidR="007E1D08" w:rsidRPr="007E1D08" w:rsidRDefault="007E1D08" w:rsidP="007E1D08">
      <w:pPr>
        <w:spacing w:before="120" w:after="150"/>
      </w:pPr>
      <w:r w:rsidRPr="007E1D08">
        <w:t>Clubs that already sponsor ARRL VEC exam sessions, we thank you for your service to our program!</w:t>
      </w:r>
    </w:p>
    <w:p w14:paraId="3F52E882" w14:textId="77777777" w:rsidR="008716B1" w:rsidRDefault="008716B1" w:rsidP="001F11BB">
      <w:pPr>
        <w:widowControl w:val="0"/>
        <w:contextualSpacing/>
        <w:rPr>
          <w:b/>
          <w:i/>
          <w:sz w:val="40"/>
          <w:szCs w:val="40"/>
        </w:rPr>
      </w:pPr>
    </w:p>
    <w:p w14:paraId="1F821F38" w14:textId="6CF574D4" w:rsidR="001F11BB" w:rsidRPr="001F11BB" w:rsidRDefault="00FE5CCB" w:rsidP="001F11BB">
      <w:pPr>
        <w:widowControl w:val="0"/>
        <w:contextualSpacing/>
        <w:rPr>
          <w:b/>
          <w:i/>
          <w:sz w:val="40"/>
          <w:szCs w:val="40"/>
        </w:rPr>
      </w:pPr>
      <w:r>
        <w:rPr>
          <w:b/>
          <w:i/>
          <w:sz w:val="40"/>
          <w:szCs w:val="40"/>
        </w:rPr>
        <w:t>__</w:t>
      </w:r>
      <w:r w:rsidR="00CA4AAA" w:rsidRPr="006F5C96">
        <w:rPr>
          <w:b/>
          <w:i/>
          <w:sz w:val="40"/>
          <w:szCs w:val="40"/>
        </w:rPr>
        <w:t>____________________________________________</w:t>
      </w:r>
    </w:p>
    <w:tbl>
      <w:tblPr>
        <w:tblW w:w="5000" w:type="pct"/>
        <w:shd w:val="clear" w:color="auto" w:fill="FFFFFF"/>
        <w:tblCellMar>
          <w:left w:w="0" w:type="dxa"/>
          <w:right w:w="0" w:type="dxa"/>
        </w:tblCellMar>
        <w:tblLook w:val="04A0" w:firstRow="1" w:lastRow="0" w:firstColumn="1" w:lastColumn="0" w:noHBand="0" w:noVBand="1"/>
      </w:tblPr>
      <w:tblGrid>
        <w:gridCol w:w="9360"/>
      </w:tblGrid>
      <w:tr w:rsidR="004A520E" w:rsidRPr="004A520E" w14:paraId="13D861F1" w14:textId="77777777" w:rsidTr="001F11BB">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4A520E" w:rsidRPr="004A520E" w14:paraId="05130786" w14:textId="77777777" w:rsidTr="001F11BB">
              <w:tc>
                <w:tcPr>
                  <w:tcW w:w="0" w:type="auto"/>
                  <w:tcMar>
                    <w:top w:w="150" w:type="dxa"/>
                    <w:left w:w="600" w:type="dxa"/>
                    <w:bottom w:w="150" w:type="dxa"/>
                    <w:right w:w="600" w:type="dxa"/>
                  </w:tcMar>
                  <w:hideMark/>
                </w:tcPr>
                <w:p w14:paraId="5DF46D54" w14:textId="08A48F84" w:rsidR="001F11BB" w:rsidRPr="004A520E" w:rsidRDefault="001F11BB" w:rsidP="001F11BB">
                  <w:pPr>
                    <w:rPr>
                      <w:sz w:val="32"/>
                      <w:szCs w:val="32"/>
                    </w:rPr>
                  </w:pPr>
                </w:p>
              </w:tc>
            </w:tr>
          </w:tbl>
          <w:p w14:paraId="46144CF0" w14:textId="77777777" w:rsidR="001F11BB" w:rsidRPr="004A520E" w:rsidRDefault="001F11BB" w:rsidP="001F11BB">
            <w:pPr>
              <w:rPr>
                <w:rFonts w:ascii="Arial" w:hAnsi="Arial" w:cs="Arial"/>
                <w:sz w:val="32"/>
                <w:szCs w:val="32"/>
              </w:rPr>
            </w:pPr>
          </w:p>
        </w:tc>
      </w:tr>
    </w:tbl>
    <w:p w14:paraId="44B4F066" w14:textId="647E1374" w:rsidR="00D97DCD" w:rsidRDefault="00F831E1" w:rsidP="001F11BB">
      <w:pPr>
        <w:rPr>
          <w:color w:val="222222"/>
          <w:shd w:val="clear" w:color="auto" w:fill="FFFFF8"/>
        </w:rPr>
      </w:pPr>
      <w:r w:rsidRPr="00F831E1">
        <w:rPr>
          <w:b/>
          <w:bCs/>
          <w:color w:val="222222"/>
          <w:sz w:val="32"/>
          <w:szCs w:val="32"/>
        </w:rPr>
        <w:t>The </w:t>
      </w:r>
      <w:hyperlink r:id="rId18" w:tgtFrame="_blank" w:history="1">
        <w:r w:rsidRPr="00F831E1">
          <w:rPr>
            <w:b/>
            <w:bCs/>
            <w:color w:val="1155CC"/>
            <w:sz w:val="32"/>
            <w:szCs w:val="32"/>
            <w:u w:val="single"/>
          </w:rPr>
          <w:t>SouthWest Ohio DX Association</w:t>
        </w:r>
      </w:hyperlink>
      <w:r w:rsidRPr="00F831E1">
        <w:rPr>
          <w:b/>
          <w:bCs/>
          <w:color w:val="222222"/>
          <w:sz w:val="32"/>
          <w:szCs w:val="32"/>
        </w:rPr>
        <w:t> (SWODXA), in conjunction with Icom® America, Inc.,</w:t>
      </w:r>
      <w:r w:rsidRPr="00F831E1">
        <w:rPr>
          <w:b/>
          <w:bCs/>
          <w:color w:val="222222"/>
        </w:rPr>
        <w:t xml:space="preserve"> has announced a DX Mentor Recognition Program to recognize and reward amateur radio operators who have helped others achieve </w:t>
      </w:r>
      <w:hyperlink r:id="rId19" w:tgtFrame="_blank" w:history="1">
        <w:r w:rsidRPr="00F831E1">
          <w:rPr>
            <w:b/>
            <w:bCs/>
            <w:color w:val="1155CC"/>
            <w:u w:val="single"/>
          </w:rPr>
          <w:t>DXCC.</w:t>
        </w:r>
      </w:hyperlink>
      <w:r w:rsidRPr="00F831E1">
        <w:rPr>
          <w:b/>
          <w:bCs/>
          <w:color w:val="222222"/>
        </w:rPr>
        <w:t> </w:t>
      </w:r>
      <w:r w:rsidRPr="00F831E1">
        <w:rPr>
          <w:color w:val="222222"/>
        </w:rPr>
        <w:t>An application form is now available for those who wish to nominate their DX mentor. Amateurs who have received mentoring from a nominee must be under 30 years of age during the calendar year of the award; targeting this age group is meant to keep such amateurs engaged in the hobby after they achieve DXCC. The judging committee will comprise SWODXA representatives and a representative from both the Northern California DX Foundation (NCDXF) and the International DX Association (INDEXA). The awards will be presented at the DX Dinner, held annually in conjunction with </w:t>
      </w:r>
      <w:hyperlink r:id="rId20" w:tgtFrame="_blank" w:history="1">
        <w:r w:rsidRPr="00F831E1">
          <w:rPr>
            <w:color w:val="1155CC"/>
            <w:u w:val="single"/>
          </w:rPr>
          <w:t>Dayton Hamvention®.</w:t>
        </w:r>
      </w:hyperlink>
      <w:r w:rsidRPr="00F831E1">
        <w:rPr>
          <w:color w:val="222222"/>
        </w:rPr>
        <w:t> More information and the entry form can be found at </w:t>
      </w:r>
      <w:hyperlink r:id="rId21" w:tgtFrame="_blank" w:history="1">
        <w:r w:rsidRPr="00F831E1">
          <w:rPr>
            <w:color w:val="1155CC"/>
            <w:u w:val="single"/>
          </w:rPr>
          <w:t>www.swodxa.org/DX-Mentor-Program</w:t>
        </w:r>
      </w:hyperlink>
      <w:r w:rsidRPr="00F831E1">
        <w:rPr>
          <w:color w:val="222222"/>
        </w:rPr>
        <w:t> or by emailing </w:t>
      </w:r>
      <w:hyperlink r:id="rId22" w:tgtFrame="_blank" w:history="1">
        <w:r w:rsidRPr="00F831E1">
          <w:rPr>
            <w:color w:val="1155CC"/>
            <w:u w:val="single"/>
          </w:rPr>
          <w:t>thedxmentor@gmail.com</w:t>
        </w:r>
      </w:hyperlink>
      <w:r w:rsidRPr="00F831E1">
        <w:rPr>
          <w:color w:val="222222"/>
          <w:shd w:val="clear" w:color="auto" w:fill="FFFFF8"/>
        </w:rPr>
        <w:t>.</w:t>
      </w:r>
    </w:p>
    <w:p w14:paraId="5FD5711C" w14:textId="77777777" w:rsidR="00F831E1" w:rsidRPr="00F831E1" w:rsidRDefault="00F831E1" w:rsidP="001F11BB">
      <w:pPr>
        <w:rPr>
          <w:vanish/>
        </w:rPr>
      </w:pPr>
    </w:p>
    <w:p w14:paraId="08CCB9C6" w14:textId="0CF9626F" w:rsidR="001F11BB" w:rsidRDefault="001F11BB" w:rsidP="00685CB8">
      <w:pPr>
        <w:pBdr>
          <w:bottom w:val="single" w:sz="12" w:space="1" w:color="auto"/>
        </w:pBdr>
        <w:spacing w:before="120" w:after="150"/>
        <w:rPr>
          <w:b/>
          <w:bCs/>
          <w:color w:val="222222"/>
          <w:sz w:val="32"/>
          <w:szCs w:val="32"/>
        </w:rPr>
      </w:pPr>
    </w:p>
    <w:p w14:paraId="26957ACF" w14:textId="77777777" w:rsidR="002E50C3" w:rsidRPr="00D97DCD" w:rsidRDefault="002E50C3" w:rsidP="00941FBF">
      <w:pPr>
        <w:rPr>
          <w:vanish/>
          <w:sz w:val="32"/>
          <w:szCs w:val="32"/>
        </w:rPr>
      </w:pPr>
    </w:p>
    <w:p w14:paraId="5B0A3092" w14:textId="48DED41C" w:rsidR="002175B9" w:rsidRDefault="3C29B1C3" w:rsidP="611768C1">
      <w:pPr>
        <w:shd w:val="clear" w:color="auto" w:fill="FFFFF8"/>
        <w:spacing w:before="225"/>
        <w:ind w:left="-20" w:right="-20"/>
        <w:rPr>
          <w:b/>
          <w:bCs/>
          <w:sz w:val="36"/>
          <w:szCs w:val="36"/>
        </w:rPr>
      </w:pPr>
      <w:r w:rsidRPr="611768C1">
        <w:rPr>
          <w:b/>
          <w:bCs/>
          <w:sz w:val="36"/>
          <w:szCs w:val="36"/>
        </w:rPr>
        <w:t>Get Ready for the 2024 ARRL National Convention and Youth Rally</w:t>
      </w:r>
    </w:p>
    <w:p w14:paraId="5F82B805" w14:textId="53BD3729" w:rsidR="002175B9" w:rsidRDefault="3C29B1C3" w:rsidP="611768C1">
      <w:pPr>
        <w:shd w:val="clear" w:color="auto" w:fill="FFFFF8"/>
        <w:spacing w:before="120" w:after="150"/>
        <w:ind w:left="-20" w:right="-20"/>
        <w:rPr>
          <w:color w:val="222222"/>
        </w:rPr>
      </w:pPr>
      <w:r w:rsidRPr="611768C1">
        <w:rPr>
          <w:color w:val="222222"/>
        </w:rPr>
        <w:t xml:space="preserve">A full slate of programming has been committed for the 2024 ARRL National Convention, which will be hosted by Dayton Hamvention®, May 17 - 19, in Xenia, Ohio. Hamvention is the largest annual gathering of radio amateurs in the world. </w:t>
      </w:r>
      <w:r>
        <w:rPr>
          <w:noProof/>
        </w:rPr>
        <w:drawing>
          <wp:inline distT="0" distB="0" distL="0" distR="0" wp14:anchorId="57ADE1D9" wp14:editId="2462FEA5">
            <wp:extent cx="1905000" cy="1905000"/>
            <wp:effectExtent l="0" t="0" r="0" b="0"/>
            <wp:docPr id="739825341" name="Picture 739825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inline>
        </w:drawing>
      </w:r>
      <w:r w:rsidRPr="611768C1">
        <w:rPr>
          <w:color w:val="222222"/>
        </w:rPr>
        <w:t xml:space="preserve">Coupled with the </w:t>
      </w:r>
      <w:r w:rsidRPr="611768C1">
        <w:rPr>
          <w:color w:val="222222"/>
        </w:rPr>
        <w:lastRenderedPageBreak/>
        <w:t>National Convention, this year promises to be a Hamvention not to miss. Building on a yearlong theme to "Be Radio Active," ARRL has planned exhibits, forums, panels, and activities that promise to engage and inspire attendees in a wide range of amateur radio interests.</w:t>
      </w:r>
    </w:p>
    <w:p w14:paraId="564E932B" w14:textId="756EC8F5" w:rsidR="002175B9" w:rsidRDefault="3C29B1C3" w:rsidP="611768C1">
      <w:pPr>
        <w:shd w:val="clear" w:color="auto" w:fill="FFFFF8"/>
        <w:spacing w:before="120" w:after="150"/>
        <w:ind w:left="-20" w:right="-20"/>
        <w:rPr>
          <w:color w:val="222222"/>
        </w:rPr>
      </w:pPr>
      <w:r w:rsidRPr="611768C1">
        <w:rPr>
          <w:color w:val="222222"/>
        </w:rPr>
        <w:t>Hamvention has committed one of its four forum rooms to a track of ARRL National Convention presentations with topics that span public service, technology, on-air activities, instruction, and youth outreach.</w:t>
      </w:r>
    </w:p>
    <w:p w14:paraId="3CEBBF08" w14:textId="53B03E88" w:rsidR="002175B9" w:rsidRDefault="3C29B1C3" w:rsidP="611768C1">
      <w:pPr>
        <w:pStyle w:val="ListParagraph"/>
        <w:numPr>
          <w:ilvl w:val="0"/>
          <w:numId w:val="1"/>
        </w:numPr>
        <w:shd w:val="clear" w:color="auto" w:fill="FFFFF8"/>
        <w:ind w:left="-20" w:right="-20"/>
        <w:rPr>
          <w:color w:val="222222"/>
        </w:rPr>
      </w:pPr>
      <w:r w:rsidRPr="611768C1">
        <w:rPr>
          <w:color w:val="222222"/>
        </w:rPr>
        <w:t xml:space="preserve">In the </w:t>
      </w:r>
      <w:r w:rsidRPr="611768C1">
        <w:rPr>
          <w:b/>
          <w:bCs/>
          <w:color w:val="222222"/>
        </w:rPr>
        <w:t>Amateur Radio Emergency Service®</w:t>
      </w:r>
      <w:r w:rsidRPr="611768C1">
        <w:rPr>
          <w:color w:val="222222"/>
        </w:rPr>
        <w:t xml:space="preserve"> (ARES®) forum, ARRL Director of Emergency Management Josh Johnston, KE5MHV, will discuss the role of SAFECOM in supporting the public safety community to improve the emergency communications ecosystem, as well as the importance of building mutually beneficial relationships with local emergency management officials.</w:t>
      </w:r>
    </w:p>
    <w:p w14:paraId="730F678A" w14:textId="2B85B016" w:rsidR="002175B9" w:rsidRDefault="3C29B1C3" w:rsidP="611768C1">
      <w:pPr>
        <w:pStyle w:val="ListParagraph"/>
        <w:numPr>
          <w:ilvl w:val="0"/>
          <w:numId w:val="1"/>
        </w:numPr>
        <w:shd w:val="clear" w:color="auto" w:fill="FFFFF8"/>
        <w:ind w:left="-20" w:right="-20"/>
        <w:rPr>
          <w:color w:val="222222"/>
        </w:rPr>
      </w:pPr>
      <w:r w:rsidRPr="611768C1">
        <w:rPr>
          <w:color w:val="222222"/>
        </w:rPr>
        <w:t xml:space="preserve">ARRL National Instructor Gordon West, WB6NOA, will lead an </w:t>
      </w:r>
      <w:r w:rsidRPr="611768C1">
        <w:rPr>
          <w:b/>
          <w:bCs/>
          <w:color w:val="222222"/>
        </w:rPr>
        <w:t>Instructor Academy</w:t>
      </w:r>
      <w:r w:rsidRPr="611768C1">
        <w:rPr>
          <w:color w:val="222222"/>
        </w:rPr>
        <w:t>, showing off many new training tools to help lead lively ham radio license classes.</w:t>
      </w:r>
    </w:p>
    <w:p w14:paraId="6E03904F" w14:textId="032531E5" w:rsidR="002175B9" w:rsidRDefault="3C29B1C3" w:rsidP="611768C1">
      <w:pPr>
        <w:pStyle w:val="ListParagraph"/>
        <w:numPr>
          <w:ilvl w:val="0"/>
          <w:numId w:val="1"/>
        </w:numPr>
        <w:shd w:val="clear" w:color="auto" w:fill="FFFFF8"/>
        <w:ind w:left="-20" w:right="-20"/>
        <w:rPr>
          <w:color w:val="222222"/>
        </w:rPr>
      </w:pPr>
      <w:r w:rsidRPr="611768C1">
        <w:rPr>
          <w:color w:val="222222"/>
        </w:rPr>
        <w:t xml:space="preserve">ARRL Education and Learning Manager Steve Goodgame, K5ATA, will cover </w:t>
      </w:r>
      <w:r w:rsidRPr="611768C1">
        <w:rPr>
          <w:b/>
          <w:bCs/>
          <w:color w:val="222222"/>
        </w:rPr>
        <w:t>Youth Outreach through Amateur Radio STEM Education</w:t>
      </w:r>
      <w:r w:rsidRPr="611768C1">
        <w:rPr>
          <w:color w:val="222222"/>
        </w:rPr>
        <w:t>, covering ways to inspire students to pursue higher education and careers in technological fields.</w:t>
      </w:r>
    </w:p>
    <w:p w14:paraId="7AC0F3B0" w14:textId="70A3E15B" w:rsidR="002175B9" w:rsidRDefault="3C29B1C3" w:rsidP="611768C1">
      <w:pPr>
        <w:pStyle w:val="ListParagraph"/>
        <w:numPr>
          <w:ilvl w:val="0"/>
          <w:numId w:val="1"/>
        </w:numPr>
        <w:shd w:val="clear" w:color="auto" w:fill="FFFFF8"/>
        <w:ind w:left="-20" w:right="-20"/>
        <w:rPr>
          <w:color w:val="222222"/>
        </w:rPr>
      </w:pPr>
      <w:r w:rsidRPr="611768C1">
        <w:rPr>
          <w:b/>
          <w:bCs/>
          <w:color w:val="222222"/>
        </w:rPr>
        <w:t>Enhancing Transmitter Performance</w:t>
      </w:r>
      <w:r w:rsidRPr="611768C1">
        <w:rPr>
          <w:color w:val="222222"/>
        </w:rPr>
        <w:t xml:space="preserve"> will examine the ARRL Clean Signal Initiative, and presenters include ARRL Second Vice President Mike Ritz, W7VO; Rob Sherwood, NC0B, of Sherwood Engineering Inc., and ARRL Laboratory Manager George </w:t>
      </w:r>
      <w:proofErr w:type="spellStart"/>
      <w:r w:rsidRPr="611768C1">
        <w:rPr>
          <w:color w:val="222222"/>
        </w:rPr>
        <w:t>Spatta</w:t>
      </w:r>
      <w:proofErr w:type="spellEnd"/>
      <w:r w:rsidRPr="611768C1">
        <w:rPr>
          <w:color w:val="222222"/>
        </w:rPr>
        <w:t>, W1GKS.</w:t>
      </w:r>
    </w:p>
    <w:p w14:paraId="23CF01E3" w14:textId="40A75FFC" w:rsidR="002175B9" w:rsidRDefault="3C29B1C3" w:rsidP="611768C1">
      <w:pPr>
        <w:pStyle w:val="ListParagraph"/>
        <w:numPr>
          <w:ilvl w:val="0"/>
          <w:numId w:val="1"/>
        </w:numPr>
        <w:shd w:val="clear" w:color="auto" w:fill="FFFFF8"/>
        <w:ind w:left="-20" w:right="-20"/>
        <w:rPr>
          <w:color w:val="222222"/>
        </w:rPr>
      </w:pPr>
      <w:r w:rsidRPr="611768C1">
        <w:rPr>
          <w:color w:val="222222"/>
        </w:rPr>
        <w:t xml:space="preserve">Kyle Krieg, AA0Z, will present, </w:t>
      </w:r>
      <w:r w:rsidRPr="611768C1">
        <w:rPr>
          <w:b/>
          <w:bCs/>
          <w:color w:val="222222"/>
        </w:rPr>
        <w:t>How to Control Your Ham Shack with A Node-RED Dashboard</w:t>
      </w:r>
      <w:r w:rsidRPr="611768C1">
        <w:rPr>
          <w:color w:val="222222"/>
        </w:rPr>
        <w:t>, offering a tutorial for this easy-to-learn flow-based programming language that ham radio operators can use to build simple web-based dashboards that provide command, control, and automation in their ham shack.</w:t>
      </w:r>
    </w:p>
    <w:p w14:paraId="01F63E3F" w14:textId="1DA1616C" w:rsidR="002175B9" w:rsidRDefault="3C29B1C3" w:rsidP="611768C1">
      <w:pPr>
        <w:pStyle w:val="ListParagraph"/>
        <w:numPr>
          <w:ilvl w:val="0"/>
          <w:numId w:val="1"/>
        </w:numPr>
        <w:shd w:val="clear" w:color="auto" w:fill="FFFFF8"/>
        <w:ind w:left="-20" w:right="-20"/>
        <w:rPr>
          <w:b/>
          <w:bCs/>
          <w:color w:val="222222"/>
        </w:rPr>
      </w:pPr>
      <w:r w:rsidRPr="611768C1">
        <w:rPr>
          <w:color w:val="222222"/>
        </w:rPr>
        <w:t xml:space="preserve">ARRL First Vice President Kristen McIntyre, K6WX, will examine the theory of ground, discussing dc grounds, RF grounds, and even talking about gravity, in her presentation, </w:t>
      </w:r>
      <w:r w:rsidRPr="611768C1">
        <w:rPr>
          <w:b/>
          <w:bCs/>
          <w:color w:val="222222"/>
        </w:rPr>
        <w:t>Ground is a Myth!</w:t>
      </w:r>
    </w:p>
    <w:p w14:paraId="18BE4E20" w14:textId="7513DBA6" w:rsidR="002175B9" w:rsidRDefault="3C29B1C3" w:rsidP="611768C1">
      <w:pPr>
        <w:pStyle w:val="ListParagraph"/>
        <w:numPr>
          <w:ilvl w:val="0"/>
          <w:numId w:val="1"/>
        </w:numPr>
        <w:shd w:val="clear" w:color="auto" w:fill="FFFFF8"/>
        <w:ind w:left="-20" w:right="-20"/>
        <w:rPr>
          <w:color w:val="222222"/>
        </w:rPr>
      </w:pPr>
      <w:r w:rsidRPr="611768C1">
        <w:rPr>
          <w:color w:val="222222"/>
        </w:rPr>
        <w:t xml:space="preserve">ARRL CEO David A. Minster, NA2AA, will delve into the world of </w:t>
      </w:r>
      <w:r w:rsidRPr="611768C1">
        <w:rPr>
          <w:b/>
          <w:bCs/>
          <w:color w:val="222222"/>
        </w:rPr>
        <w:t>Gaming the Amateur Radio Modes</w:t>
      </w:r>
      <w:r w:rsidRPr="611768C1">
        <w:rPr>
          <w:color w:val="222222"/>
        </w:rPr>
        <w:t>, offering tips and tricks covering station design, operating, instruction, and mastering the art of amateur radio modes, including FT8.</w:t>
      </w:r>
    </w:p>
    <w:p w14:paraId="7C3B3DEB" w14:textId="18E4EF84" w:rsidR="002175B9" w:rsidRDefault="3C29B1C3" w:rsidP="611768C1">
      <w:pPr>
        <w:pStyle w:val="ListParagraph"/>
        <w:numPr>
          <w:ilvl w:val="0"/>
          <w:numId w:val="1"/>
        </w:numPr>
        <w:shd w:val="clear" w:color="auto" w:fill="FFFFF8"/>
        <w:ind w:left="-20" w:right="-20"/>
        <w:rPr>
          <w:color w:val="222222"/>
        </w:rPr>
      </w:pPr>
      <w:r w:rsidRPr="611768C1">
        <w:rPr>
          <w:b/>
          <w:bCs/>
          <w:color w:val="222222"/>
        </w:rPr>
        <w:t>Five Steps to a Successful POTA (Parks on the Air®) Activation</w:t>
      </w:r>
      <w:r w:rsidRPr="611768C1">
        <w:rPr>
          <w:color w:val="222222"/>
        </w:rPr>
        <w:t xml:space="preserve"> will be presented by Michael Martens, KB9VBR, of KB9VBR Antennas on YouTube.</w:t>
      </w:r>
    </w:p>
    <w:p w14:paraId="13254BB6" w14:textId="3E283C66" w:rsidR="002175B9" w:rsidRDefault="3C29B1C3" w:rsidP="611768C1">
      <w:pPr>
        <w:pStyle w:val="ListParagraph"/>
        <w:numPr>
          <w:ilvl w:val="0"/>
          <w:numId w:val="1"/>
        </w:numPr>
        <w:shd w:val="clear" w:color="auto" w:fill="FFFFF8"/>
        <w:ind w:left="-20" w:right="-20"/>
        <w:rPr>
          <w:color w:val="222222"/>
        </w:rPr>
      </w:pPr>
      <w:r w:rsidRPr="611768C1">
        <w:rPr>
          <w:color w:val="222222"/>
        </w:rPr>
        <w:t xml:space="preserve">ARRL Regulatory Information Manager Bart Jahnke, W9JJ, will moderate a panel on </w:t>
      </w:r>
      <w:r w:rsidRPr="611768C1">
        <w:rPr>
          <w:b/>
          <w:bCs/>
          <w:color w:val="222222"/>
        </w:rPr>
        <w:t>Good Operators and Interference</w:t>
      </w:r>
      <w:r w:rsidRPr="611768C1">
        <w:rPr>
          <w:color w:val="222222"/>
        </w:rPr>
        <w:t xml:space="preserve"> that includes Lark Hadley, KA4A, Director, Region Three, FCC Enforcement Bureau; ARRL Volunteer Monitor Program Administrator Riley Hollingsworth, K4ZDH, and ARRL Laboratory Manager George </w:t>
      </w:r>
      <w:proofErr w:type="spellStart"/>
      <w:r w:rsidRPr="611768C1">
        <w:rPr>
          <w:color w:val="222222"/>
        </w:rPr>
        <w:t>Spatta</w:t>
      </w:r>
      <w:proofErr w:type="spellEnd"/>
      <w:r w:rsidRPr="611768C1">
        <w:rPr>
          <w:color w:val="222222"/>
        </w:rPr>
        <w:t>, W1GKS.</w:t>
      </w:r>
    </w:p>
    <w:p w14:paraId="34990CF1" w14:textId="6D6C3551" w:rsidR="002175B9" w:rsidRDefault="3C29B1C3" w:rsidP="611768C1">
      <w:pPr>
        <w:pStyle w:val="ListParagraph"/>
        <w:numPr>
          <w:ilvl w:val="0"/>
          <w:numId w:val="1"/>
        </w:numPr>
        <w:shd w:val="clear" w:color="auto" w:fill="FFFFF8"/>
        <w:ind w:left="-20" w:right="-20"/>
        <w:rPr>
          <w:color w:val="222222"/>
        </w:rPr>
      </w:pPr>
      <w:r w:rsidRPr="611768C1">
        <w:rPr>
          <w:color w:val="222222"/>
        </w:rPr>
        <w:t xml:space="preserve">ARRL Field Services Manager Mike Walters, W8ZY, will present, </w:t>
      </w:r>
      <w:r w:rsidRPr="611768C1">
        <w:rPr>
          <w:b/>
          <w:bCs/>
          <w:color w:val="222222"/>
        </w:rPr>
        <w:t>Tips for Successful Radio Clubs</w:t>
      </w:r>
      <w:r w:rsidRPr="611768C1">
        <w:rPr>
          <w:color w:val="222222"/>
        </w:rPr>
        <w:t>.</w:t>
      </w:r>
    </w:p>
    <w:p w14:paraId="003970B6" w14:textId="4C4784B7" w:rsidR="002175B9" w:rsidRDefault="3C29B1C3" w:rsidP="611768C1">
      <w:pPr>
        <w:pStyle w:val="ListParagraph"/>
        <w:numPr>
          <w:ilvl w:val="0"/>
          <w:numId w:val="1"/>
        </w:numPr>
        <w:shd w:val="clear" w:color="auto" w:fill="FFFFF8"/>
        <w:ind w:left="-20" w:right="-20"/>
        <w:rPr>
          <w:color w:val="222222"/>
        </w:rPr>
      </w:pPr>
      <w:r w:rsidRPr="611768C1">
        <w:rPr>
          <w:color w:val="222222"/>
        </w:rPr>
        <w:t xml:space="preserve">ARRL Radiosport Manager Bart Jahnke, W9JJ, and Contest Program Manager Paul Bourque, N1SFE, will provide an </w:t>
      </w:r>
      <w:r w:rsidRPr="611768C1">
        <w:rPr>
          <w:b/>
          <w:bCs/>
          <w:color w:val="222222"/>
        </w:rPr>
        <w:t>ARRL Contest Program Update</w:t>
      </w:r>
      <w:r w:rsidRPr="611768C1">
        <w:rPr>
          <w:color w:val="222222"/>
        </w:rPr>
        <w:t>.</w:t>
      </w:r>
    </w:p>
    <w:p w14:paraId="7D716085" w14:textId="4FCE9D1D" w:rsidR="002175B9" w:rsidRDefault="3C29B1C3" w:rsidP="611768C1">
      <w:pPr>
        <w:pStyle w:val="ListParagraph"/>
        <w:numPr>
          <w:ilvl w:val="0"/>
          <w:numId w:val="1"/>
        </w:numPr>
        <w:shd w:val="clear" w:color="auto" w:fill="FFFFF8"/>
        <w:ind w:left="-20" w:right="-20"/>
        <w:rPr>
          <w:color w:val="222222"/>
        </w:rPr>
      </w:pPr>
      <w:r w:rsidRPr="611768C1">
        <w:rPr>
          <w:color w:val="222222"/>
        </w:rPr>
        <w:t xml:space="preserve">Explore the full scope of operating privileges and ham radio activities that can be done with a Technician - class license, in the forum </w:t>
      </w:r>
      <w:r w:rsidRPr="611768C1">
        <w:rPr>
          <w:b/>
          <w:bCs/>
          <w:color w:val="222222"/>
        </w:rPr>
        <w:t xml:space="preserve">Beyond Repeaters: See How Far Your Tech License </w:t>
      </w:r>
      <w:r w:rsidRPr="611768C1">
        <w:rPr>
          <w:b/>
          <w:bCs/>
          <w:color w:val="222222"/>
        </w:rPr>
        <w:lastRenderedPageBreak/>
        <w:t>Will Take You</w:t>
      </w:r>
      <w:r w:rsidRPr="611768C1">
        <w:rPr>
          <w:color w:val="222222"/>
        </w:rPr>
        <w:t>, presented by ARRL Laboratory Digital RF Engineer John McAuliffe, KD2ZWN.</w:t>
      </w:r>
    </w:p>
    <w:p w14:paraId="6DD166E3" w14:textId="3B2D72E1" w:rsidR="002175B9" w:rsidRDefault="3C29B1C3" w:rsidP="611768C1">
      <w:pPr>
        <w:shd w:val="clear" w:color="auto" w:fill="FFFFF8"/>
        <w:spacing w:before="120" w:after="150"/>
        <w:ind w:left="-20" w:right="-20"/>
        <w:rPr>
          <w:color w:val="222222"/>
        </w:rPr>
      </w:pPr>
      <w:r w:rsidRPr="611768C1">
        <w:rPr>
          <w:color w:val="222222"/>
        </w:rPr>
        <w:t xml:space="preserve">Additionally, an ARRL Membership Forum will be held on Saturday, May 18, covering several key areas of membership interest. </w:t>
      </w:r>
      <w:r>
        <w:rPr>
          <w:noProof/>
        </w:rPr>
        <w:drawing>
          <wp:inline distT="0" distB="0" distL="0" distR="0" wp14:anchorId="0A8DC86B" wp14:editId="607C8D01">
            <wp:extent cx="1609725" cy="2857500"/>
            <wp:effectExtent l="0" t="0" r="0" b="0"/>
            <wp:docPr id="13994471" name="Picture 13994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1609725" cy="2857500"/>
                    </a:xfrm>
                    <a:prstGeom prst="rect">
                      <a:avLst/>
                    </a:prstGeom>
                  </pic:spPr>
                </pic:pic>
              </a:graphicData>
            </a:graphic>
          </wp:inline>
        </w:drawing>
      </w:r>
      <w:r w:rsidRPr="611768C1">
        <w:rPr>
          <w:color w:val="222222"/>
        </w:rPr>
        <w:t>The forum will be moderated by ARRL Great Lakes Division Director Scott Yonally, N8SY, and panelists include ARRL President Rick Roderick, K5UR; First Vice President Kristen McIntyre, K6WX, and CEO David A. Minster, NA2AA.</w:t>
      </w:r>
    </w:p>
    <w:p w14:paraId="740EA11C" w14:textId="2BBD54C6" w:rsidR="002175B9" w:rsidRDefault="3C29B1C3" w:rsidP="611768C1">
      <w:pPr>
        <w:shd w:val="clear" w:color="auto" w:fill="FFFFF8"/>
        <w:spacing w:before="120" w:after="150"/>
        <w:ind w:left="-20" w:right="-20"/>
        <w:rPr>
          <w:color w:val="222222"/>
        </w:rPr>
      </w:pPr>
      <w:r w:rsidRPr="611768C1">
        <w:rPr>
          <w:color w:val="222222"/>
        </w:rPr>
        <w:t xml:space="preserve">On Saturday, May 18, a </w:t>
      </w:r>
      <w:r w:rsidRPr="611768C1">
        <w:rPr>
          <w:b/>
          <w:bCs/>
          <w:color w:val="222222"/>
        </w:rPr>
        <w:t>2024 ARRL Youth Rally</w:t>
      </w:r>
      <w:r w:rsidRPr="611768C1">
        <w:rPr>
          <w:color w:val="222222"/>
        </w:rPr>
        <w:t xml:space="preserve"> will be a special feature of the National Convention at Hamvention. The Youth Rally is intended for students who are 11 to 21 years of age. While Hamvention offers free tickets for youth aged 12 through 18, advance registration for the Youth Rally is recommended. A preliminary Youth Rally agenda and registration instructions are on the ARRL website, at </w:t>
      </w:r>
      <w:hyperlink r:id="rId25">
        <w:r w:rsidRPr="611768C1">
          <w:rPr>
            <w:rStyle w:val="Hyperlink"/>
            <w:b/>
            <w:bCs/>
            <w:color w:val="1155CC"/>
          </w:rPr>
          <w:t>www.arrl.org/expo</w:t>
        </w:r>
      </w:hyperlink>
      <w:r w:rsidRPr="611768C1">
        <w:rPr>
          <w:color w:val="222222"/>
        </w:rPr>
        <w:t>. The Youth Rally registration fee is $20 and includes a tee shirt (to wear on Saturday), badge, lanyard, and reusable tote bag.</w:t>
      </w:r>
    </w:p>
    <w:p w14:paraId="6DFC7CC1" w14:textId="618E5CBE" w:rsidR="002175B9" w:rsidRDefault="3C29B1C3" w:rsidP="611768C1">
      <w:pPr>
        <w:shd w:val="clear" w:color="auto" w:fill="FFFFF8"/>
        <w:spacing w:before="120" w:after="150"/>
        <w:ind w:left="-20" w:right="-20"/>
        <w:rPr>
          <w:color w:val="222222"/>
        </w:rPr>
      </w:pPr>
      <w:r w:rsidRPr="611768C1">
        <w:rPr>
          <w:color w:val="222222"/>
        </w:rPr>
        <w:t>Youth Rally participants will enjoy a full day of activities, discovery, sharing, and fun. Rally day begins at 9:15 AM on Saturday with the annual Dayton Youth Forum -- open to all Hamvention attendees -- moderated by well-known amateur radio educator Carole Perry, WB2MGP. The forum includes presentations from young hams covering a variety of amateur radio activities, topics, and technology. After lunch (on your own) Youth Rally registrants will gather in Forum Room 3 to get know each other and to explore a variety of amateur radio interests and activities. Learn about satellite communications, participate in a short sprint contest, contact a parachute mobile station, and participate in other fun! Bring a 2-meter handheld radio if you have one.</w:t>
      </w:r>
    </w:p>
    <w:p w14:paraId="12BE5F69" w14:textId="67C8FC5A" w:rsidR="002175B9" w:rsidRDefault="3C29B1C3" w:rsidP="611768C1">
      <w:pPr>
        <w:shd w:val="clear" w:color="auto" w:fill="FFFFF8"/>
        <w:spacing w:before="120" w:after="150"/>
        <w:ind w:left="-20" w:right="-20"/>
        <w:rPr>
          <w:color w:val="222222"/>
        </w:rPr>
      </w:pPr>
      <w:r w:rsidRPr="611768C1">
        <w:rPr>
          <w:color w:val="222222"/>
        </w:rPr>
        <w:t>The Youth Rally will wrap up on Saturday with a presentation from the ARRL Collegiate Amateur Radio Program (CARP).</w:t>
      </w:r>
    </w:p>
    <w:p w14:paraId="32288FF1" w14:textId="3FF44F11" w:rsidR="002175B9" w:rsidRDefault="3C29B1C3" w:rsidP="611768C1">
      <w:pPr>
        <w:shd w:val="clear" w:color="auto" w:fill="FFFFF8"/>
        <w:spacing w:before="120" w:after="150"/>
        <w:ind w:left="-20" w:right="-20"/>
        <w:rPr>
          <w:color w:val="222222"/>
        </w:rPr>
      </w:pPr>
      <w:r w:rsidRPr="611768C1">
        <w:rPr>
          <w:color w:val="222222"/>
        </w:rPr>
        <w:lastRenderedPageBreak/>
        <w:t xml:space="preserve">Learn more about the 2024 ARRL National Convention at </w:t>
      </w:r>
      <w:hyperlink r:id="rId26">
        <w:r w:rsidRPr="611768C1">
          <w:rPr>
            <w:rStyle w:val="Hyperlink"/>
            <w:color w:val="1155CC"/>
          </w:rPr>
          <w:t>www.arrl.org/expo</w:t>
        </w:r>
      </w:hyperlink>
      <w:r w:rsidRPr="611768C1">
        <w:rPr>
          <w:color w:val="222222"/>
        </w:rPr>
        <w:t>, where you can find the full listing of ARRL-sponsored forums, exhibits, and activities.</w:t>
      </w:r>
    </w:p>
    <w:p w14:paraId="12640FC9" w14:textId="09087FA5" w:rsidR="002175B9" w:rsidRDefault="3C29B1C3" w:rsidP="611768C1">
      <w:pPr>
        <w:shd w:val="clear" w:color="auto" w:fill="FFFFF8"/>
        <w:spacing w:before="120" w:after="150"/>
        <w:ind w:left="-20" w:right="-20"/>
        <w:rPr>
          <w:color w:val="222222"/>
        </w:rPr>
      </w:pPr>
      <w:r w:rsidRPr="611768C1">
        <w:rPr>
          <w:color w:val="222222"/>
        </w:rPr>
        <w:t xml:space="preserve">Hamvention is held in Xenia, Ohio, on the sprawling grounds of the Greene County Fairgrounds and Expo Center. Visit the event's website at </w:t>
      </w:r>
      <w:hyperlink r:id="rId27">
        <w:r w:rsidRPr="611768C1">
          <w:rPr>
            <w:rStyle w:val="Hyperlink"/>
            <w:color w:val="1155CC"/>
          </w:rPr>
          <w:t>www.hamvention.org</w:t>
        </w:r>
      </w:hyperlink>
      <w:r w:rsidRPr="611768C1">
        <w:rPr>
          <w:color w:val="222222"/>
        </w:rPr>
        <w:t>, where you can also purchase tickets, find the complete list of Hamvention forums, and learn more about the event.</w:t>
      </w:r>
    </w:p>
    <w:p w14:paraId="066FB70F" w14:textId="0A7FD17B" w:rsidR="002175B9" w:rsidRDefault="002175B9" w:rsidP="611768C1"/>
    <w:p w14:paraId="35C6CC84" w14:textId="77777777" w:rsidR="002175B9" w:rsidRPr="00B85D47" w:rsidRDefault="002175B9" w:rsidP="00941FBF">
      <w:pPr>
        <w:rPr>
          <w:vanish/>
        </w:rPr>
      </w:pPr>
    </w:p>
    <w:p w14:paraId="768415EF" w14:textId="77777777" w:rsidR="003532D9" w:rsidRPr="003532D9" w:rsidRDefault="003532D9" w:rsidP="00941FBF">
      <w:pPr>
        <w:rPr>
          <w:vanish/>
        </w:rPr>
      </w:pPr>
    </w:p>
    <w:p w14:paraId="1E3E453A" w14:textId="77777777" w:rsidR="00BB45D5" w:rsidRDefault="00BB45D5" w:rsidP="00941FBF">
      <w:pPr>
        <w:pBdr>
          <w:bottom w:val="single" w:sz="12" w:space="1" w:color="auto"/>
        </w:pBdr>
      </w:pPr>
    </w:p>
    <w:p w14:paraId="7DDD7A97" w14:textId="77777777" w:rsidR="002175B9" w:rsidRPr="00A93561" w:rsidRDefault="002175B9" w:rsidP="00941FBF">
      <w:pPr>
        <w:rPr>
          <w:b/>
          <w:bCs/>
          <w:sz w:val="32"/>
          <w:szCs w:val="32"/>
        </w:rPr>
      </w:pPr>
    </w:p>
    <w:p w14:paraId="5E45F1EE" w14:textId="77777777" w:rsidR="00DB15E9" w:rsidRDefault="00DB15E9" w:rsidP="00941FBF">
      <w:pPr>
        <w:rPr>
          <w:b/>
          <w:bCs/>
          <w:color w:val="222222"/>
          <w:sz w:val="32"/>
          <w:szCs w:val="32"/>
          <w:shd w:val="clear" w:color="auto" w:fill="FFFFF8"/>
        </w:rPr>
      </w:pPr>
    </w:p>
    <w:p w14:paraId="42DAF71F" w14:textId="61E9B808" w:rsidR="00F046C0" w:rsidRPr="00A5141E" w:rsidRDefault="00A5141E" w:rsidP="00941FBF">
      <w:r w:rsidRPr="00A5141E">
        <w:rPr>
          <w:b/>
          <w:bCs/>
          <w:color w:val="222222"/>
          <w:sz w:val="32"/>
          <w:szCs w:val="32"/>
          <w:shd w:val="clear" w:color="auto" w:fill="FFFFF8"/>
        </w:rPr>
        <w:t>Registration for </w:t>
      </w:r>
      <w:hyperlink r:id="rId28" w:tgtFrame="_blank" w:history="1">
        <w:r w:rsidRPr="00A5141E">
          <w:rPr>
            <w:b/>
            <w:bCs/>
            <w:color w:val="1155CC"/>
            <w:sz w:val="32"/>
            <w:szCs w:val="32"/>
            <w:u w:val="single"/>
            <w:shd w:val="clear" w:color="auto" w:fill="FFFFF8"/>
          </w:rPr>
          <w:t>Contest University</w:t>
        </w:r>
      </w:hyperlink>
      <w:r w:rsidRPr="00A5141E">
        <w:rPr>
          <w:color w:val="222222"/>
          <w:shd w:val="clear" w:color="auto" w:fill="FFFFF8"/>
        </w:rPr>
        <w:t> (to be held May 16, 2024, at the </w:t>
      </w:r>
      <w:hyperlink r:id="rId29" w:tgtFrame="_blank" w:history="1">
        <w:r w:rsidRPr="00A5141E">
          <w:rPr>
            <w:color w:val="1155CC"/>
            <w:u w:val="single"/>
            <w:shd w:val="clear" w:color="auto" w:fill="FFFFF8"/>
          </w:rPr>
          <w:t>Hope Hotel</w:t>
        </w:r>
      </w:hyperlink>
      <w:r w:rsidRPr="00A5141E">
        <w:rPr>
          <w:color w:val="222222"/>
          <w:shd w:val="clear" w:color="auto" w:fill="FFFFF8"/>
        </w:rPr>
        <w:t> in Dayton, Ohio) is now open. Now in its 15th year, this event is held the day before the opening of the annual </w:t>
      </w:r>
      <w:hyperlink r:id="rId30" w:tgtFrame="_blank" w:history="1">
        <w:r w:rsidRPr="00A5141E">
          <w:rPr>
            <w:color w:val="1155CC"/>
            <w:u w:val="single"/>
            <w:shd w:val="clear" w:color="auto" w:fill="FFFFF8"/>
          </w:rPr>
          <w:t>Hamvention</w:t>
        </w:r>
      </w:hyperlink>
      <w:r w:rsidRPr="00A5141E">
        <w:rPr>
          <w:color w:val="222222"/>
          <w:shd w:val="clear" w:color="auto" w:fill="FFFFF8"/>
        </w:rPr>
        <w:t> and is popular enough to suggest early registration to be able to receive the day's printed handouts. Materials from previous years are available on the Contest University website.</w:t>
      </w:r>
    </w:p>
    <w:p w14:paraId="49848EFE" w14:textId="77777777" w:rsidR="00A5141E" w:rsidRDefault="00A5141E" w:rsidP="00A2482C"/>
    <w:p w14:paraId="12F66D0E" w14:textId="2F1D0319" w:rsidR="00A5141E" w:rsidRPr="004C0A94" w:rsidRDefault="004C0A94" w:rsidP="00A2482C">
      <w:pPr>
        <w:rPr>
          <w:b/>
          <w:bCs/>
          <w:sz w:val="32"/>
          <w:szCs w:val="32"/>
        </w:rPr>
      </w:pPr>
      <w:r>
        <w:rPr>
          <w:b/>
          <w:bCs/>
          <w:sz w:val="32"/>
          <w:szCs w:val="32"/>
        </w:rPr>
        <w:t>__________________________________________________________</w:t>
      </w:r>
    </w:p>
    <w:p w14:paraId="48C47FB5" w14:textId="77777777" w:rsidR="00A5141E" w:rsidRDefault="00A5141E" w:rsidP="00A2482C"/>
    <w:p w14:paraId="39C2D999" w14:textId="77777777" w:rsidR="002753C7" w:rsidRDefault="002753C7" w:rsidP="00A2482C">
      <w:pPr>
        <w:rPr>
          <w:b/>
          <w:bCs/>
          <w:sz w:val="32"/>
          <w:szCs w:val="32"/>
        </w:rPr>
      </w:pPr>
      <w:bookmarkStart w:id="23" w:name="club"/>
      <w:bookmarkEnd w:id="23"/>
    </w:p>
    <w:p w14:paraId="57624528" w14:textId="77777777" w:rsidR="00862582" w:rsidRPr="008369EC" w:rsidRDefault="00862582" w:rsidP="00A2482C">
      <w:pPr>
        <w:rPr>
          <w:b/>
          <w:bCs/>
          <w:sz w:val="32"/>
          <w:szCs w:val="32"/>
        </w:rPr>
      </w:pPr>
    </w:p>
    <w:p w14:paraId="64A82A7A" w14:textId="77777777" w:rsidR="00E96640" w:rsidRPr="00A2482C" w:rsidRDefault="00E96640" w:rsidP="00A2482C">
      <w:pPr>
        <w:rPr>
          <w:vanish/>
        </w:rPr>
      </w:pPr>
    </w:p>
    <w:p w14:paraId="24C26D94" w14:textId="51F29417" w:rsidR="00A43D5E" w:rsidRPr="00A43D5E" w:rsidRDefault="00795E23" w:rsidP="009C42BF">
      <w:pPr>
        <w:widowControl w:val="0"/>
        <w:contextualSpacing/>
        <w:rPr>
          <w:b/>
          <w:i/>
          <w:sz w:val="40"/>
          <w:szCs w:val="40"/>
        </w:rPr>
      </w:pPr>
      <w:r w:rsidRPr="00EB315A">
        <w:rPr>
          <w:b/>
          <w:i/>
          <w:sz w:val="40"/>
          <w:szCs w:val="40"/>
        </w:rPr>
        <w:t>Club Corner</w:t>
      </w:r>
    </w:p>
    <w:p w14:paraId="034B971B" w14:textId="79E37FEA" w:rsidR="00DF21A9" w:rsidRDefault="00DF21A9" w:rsidP="009C42BF">
      <w:pPr>
        <w:widowControl w:val="0"/>
        <w:contextualSpacing/>
        <w:rPr>
          <w:noProof/>
        </w:rPr>
      </w:pPr>
    </w:p>
    <w:p w14:paraId="24BC095F" w14:textId="4A029DF6" w:rsidR="00795E23" w:rsidRPr="00795E23" w:rsidRDefault="006F68D0" w:rsidP="009C42BF">
      <w:pPr>
        <w:widowControl w:val="0"/>
        <w:contextualSpacing/>
        <w:rPr>
          <w:noProof/>
        </w:rPr>
      </w:pPr>
      <w:r w:rsidRPr="00423B19">
        <w:rPr>
          <w:b/>
          <w:i/>
          <w:noProof/>
          <w:sz w:val="32"/>
          <w:szCs w:val="32"/>
        </w:rPr>
        <w:drawing>
          <wp:anchor distT="0" distB="0" distL="114300" distR="114300" simplePos="0" relativeHeight="251655680" behindDoc="1" locked="0" layoutInCell="1" allowOverlap="1" wp14:anchorId="5A1ED3BA" wp14:editId="773B2BA8">
            <wp:simplePos x="0" y="0"/>
            <wp:positionH relativeFrom="margin">
              <wp:posOffset>4933950</wp:posOffset>
            </wp:positionH>
            <wp:positionV relativeFrom="paragraph">
              <wp:posOffset>5715</wp:posOffset>
            </wp:positionV>
            <wp:extent cx="1445895" cy="1581150"/>
            <wp:effectExtent l="0" t="0" r="0"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1">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3454D8D9"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204FB94" w14:textId="20FAA116" w:rsidR="007460BD" w:rsidRDefault="00795E23" w:rsidP="009C42BF">
      <w:pPr>
        <w:widowControl w:val="0"/>
        <w:contextualSpacing/>
        <w:rPr>
          <w:noProof/>
        </w:rPr>
      </w:pPr>
      <w:r w:rsidRPr="00795E23">
        <w:rPr>
          <w:noProof/>
        </w:rPr>
        <w:t>Just sen</w:t>
      </w:r>
      <w:r w:rsidR="007460BD">
        <w:rPr>
          <w:noProof/>
        </w:rPr>
        <w:t>d</w:t>
      </w:r>
      <w:r w:rsidRPr="00795E23">
        <w:rPr>
          <w:noProof/>
        </w:rPr>
        <w:t xml:space="preserve"> it to:  </w:t>
      </w:r>
      <w:hyperlink r:id="rId32" w:history="1">
        <w:r w:rsidR="00CB4543" w:rsidRPr="00A86D97">
          <w:rPr>
            <w:rStyle w:val="Hyperlink"/>
            <w:noProof/>
          </w:rPr>
          <w:t>webmaster@arrl-ohio.org</w:t>
        </w:r>
      </w:hyperlink>
      <w:r w:rsidR="00CB4543">
        <w:rPr>
          <w:noProof/>
        </w:rPr>
        <w:t xml:space="preserve"> </w:t>
      </w:r>
      <w:r w:rsidRPr="00795E23">
        <w:rPr>
          <w:noProof/>
        </w:rPr>
        <w:t xml:space="preserve"> </w:t>
      </w:r>
    </w:p>
    <w:p w14:paraId="00EC17D3" w14:textId="5E0F0881" w:rsidR="007460BD" w:rsidRDefault="007460BD" w:rsidP="009C42BF">
      <w:pPr>
        <w:widowControl w:val="0"/>
        <w:contextualSpacing/>
        <w:rPr>
          <w:noProof/>
        </w:rPr>
      </w:pPr>
    </w:p>
    <w:p w14:paraId="590A8E0D" w14:textId="24342E97" w:rsidR="00795E23" w:rsidRDefault="00795E23" w:rsidP="009C42BF">
      <w:pPr>
        <w:widowControl w:val="0"/>
        <w:contextualSpacing/>
        <w:rPr>
          <w:noProof/>
        </w:rPr>
      </w:pPr>
      <w:r w:rsidRPr="00795E23">
        <w:rPr>
          <w:noProof/>
        </w:rPr>
        <w:t xml:space="preserve"> </w:t>
      </w:r>
      <w:r w:rsidR="00894A45" w:rsidRPr="00894A45">
        <w:rPr>
          <w:noProof/>
          <w:color w:val="FF0000"/>
        </w:rPr>
        <w:t>Please!  Format as below:</w:t>
      </w:r>
    </w:p>
    <w:p w14:paraId="1793B3EB" w14:textId="525AB6A7" w:rsidR="00A2482C" w:rsidRDefault="00FA4233" w:rsidP="00A2482C">
      <w:pPr>
        <w:widowControl w:val="0"/>
        <w:pBdr>
          <w:bottom w:val="single" w:sz="12" w:space="1" w:color="auto"/>
        </w:pBdr>
        <w:contextualSpacing/>
        <w:rPr>
          <w:noProof/>
        </w:rPr>
      </w:pPr>
      <w:r>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61A5D931" w14:textId="77777777" w:rsidR="00A2482C" w:rsidRDefault="00A2482C" w:rsidP="00A2482C">
      <w:pPr>
        <w:widowControl w:val="0"/>
        <w:pBdr>
          <w:bottom w:val="single" w:sz="12" w:space="1" w:color="auto"/>
        </w:pBdr>
        <w:contextualSpacing/>
        <w:rPr>
          <w:noProof/>
        </w:rPr>
      </w:pPr>
    </w:p>
    <w:p w14:paraId="1B6BCC60" w14:textId="77777777" w:rsidR="00C46754" w:rsidRPr="00916F89" w:rsidRDefault="00C46754" w:rsidP="009E1C94">
      <w:pPr>
        <w:spacing w:after="364" w:line="259" w:lineRule="auto"/>
        <w:rPr>
          <w:color w:val="000000"/>
          <w:szCs w:val="22"/>
        </w:rPr>
      </w:pPr>
    </w:p>
    <w:p w14:paraId="0E2CDA0F" w14:textId="0DC58893" w:rsidR="00916F89" w:rsidRDefault="00916F89" w:rsidP="009E1C94">
      <w:pPr>
        <w:shd w:val="clear" w:color="auto" w:fill="FFFFFF"/>
        <w:outlineLvl w:val="1"/>
        <w:rPr>
          <w:color w:val="1F1F1F"/>
          <w:sz w:val="36"/>
          <w:szCs w:val="36"/>
        </w:rPr>
      </w:pPr>
      <w:r w:rsidRPr="00916F89">
        <w:rPr>
          <w:color w:val="1F1F1F"/>
          <w:sz w:val="36"/>
          <w:szCs w:val="36"/>
        </w:rPr>
        <w:lastRenderedPageBreak/>
        <w:t>Updated Library Book Program</w:t>
      </w:r>
    </w:p>
    <w:p w14:paraId="3CC81953" w14:textId="77777777" w:rsidR="009E1C94" w:rsidRPr="009E1C94" w:rsidRDefault="009E1C94" w:rsidP="009E1C94">
      <w:pPr>
        <w:shd w:val="clear" w:color="auto" w:fill="FFFFFF"/>
        <w:outlineLvl w:val="1"/>
        <w:rPr>
          <w:color w:val="1F1F1F"/>
          <w:sz w:val="36"/>
          <w:szCs w:val="36"/>
        </w:rPr>
      </w:pPr>
    </w:p>
    <w:p w14:paraId="453F454C" w14:textId="2B471774" w:rsidR="00916F89" w:rsidRPr="00916F89" w:rsidRDefault="00916F89" w:rsidP="00916F89">
      <w:pPr>
        <w:shd w:val="clear" w:color="auto" w:fill="FFFFFF"/>
        <w:rPr>
          <w:color w:val="222222"/>
        </w:rPr>
      </w:pPr>
      <w:r w:rsidRPr="00916F89">
        <w:rPr>
          <w:color w:val="222222"/>
          <w:sz w:val="22"/>
          <w:szCs w:val="22"/>
        </w:rPr>
        <w:t>One of the projects that we have been working on is an update to the Library Book Program. The purpose is that a club can purchase a set of discounted books to donate to their local library or school at a reduced price. This allows the club to do outreach and place the books where hams and prospective hams have access. The details are at </w:t>
      </w:r>
      <w:hyperlink r:id="rId33" w:tgtFrame="_blank" w:history="1">
        <w:r w:rsidRPr="00916F89">
          <w:rPr>
            <w:color w:val="1155CC"/>
            <w:u w:val="single"/>
          </w:rPr>
          <w:t>Library Book Set (arrl.org)</w:t>
        </w:r>
      </w:hyperlink>
      <w:r w:rsidRPr="00916F89">
        <w:rPr>
          <w:color w:val="222222"/>
        </w:rPr>
        <w:t> </w:t>
      </w:r>
      <w:r>
        <w:rPr>
          <w:color w:val="222222"/>
        </w:rPr>
        <w:t>.</w:t>
      </w:r>
    </w:p>
    <w:p w14:paraId="27525A70" w14:textId="77777777" w:rsidR="00916F89" w:rsidRPr="00916F89" w:rsidRDefault="00916F89" w:rsidP="00916F89">
      <w:pPr>
        <w:shd w:val="clear" w:color="auto" w:fill="FFFFFF"/>
        <w:rPr>
          <w:color w:val="222222"/>
        </w:rPr>
      </w:pPr>
      <w:r w:rsidRPr="00916F89">
        <w:rPr>
          <w:color w:val="222222"/>
        </w:rPr>
        <w:t> </w:t>
      </w:r>
    </w:p>
    <w:p w14:paraId="1D644EC2" w14:textId="77777777" w:rsidR="00916F89" w:rsidRPr="00916F89" w:rsidRDefault="00916F89" w:rsidP="00916F89">
      <w:pPr>
        <w:shd w:val="clear" w:color="auto" w:fill="FFFFFF"/>
        <w:rPr>
          <w:color w:val="222222"/>
        </w:rPr>
      </w:pPr>
      <w:r w:rsidRPr="00916F89">
        <w:rPr>
          <w:color w:val="222222"/>
        </w:rPr>
        <w:t>Thanks</w:t>
      </w:r>
    </w:p>
    <w:p w14:paraId="2C2E3AAD" w14:textId="77777777" w:rsidR="00916F89" w:rsidRPr="00916F89" w:rsidRDefault="00916F89" w:rsidP="00916F89">
      <w:pPr>
        <w:shd w:val="clear" w:color="auto" w:fill="FFFFFF"/>
        <w:rPr>
          <w:color w:val="222222"/>
        </w:rPr>
      </w:pPr>
      <w:r w:rsidRPr="00916F89">
        <w:rPr>
          <w:color w:val="222222"/>
        </w:rPr>
        <w:t> </w:t>
      </w:r>
    </w:p>
    <w:p w14:paraId="048DBC4B" w14:textId="77777777" w:rsidR="00916F89" w:rsidRPr="00916F89" w:rsidRDefault="00916F89" w:rsidP="00916F89">
      <w:pPr>
        <w:shd w:val="clear" w:color="auto" w:fill="FFFFFF"/>
        <w:rPr>
          <w:color w:val="222222"/>
        </w:rPr>
      </w:pPr>
      <w:r w:rsidRPr="00916F89">
        <w:rPr>
          <w:color w:val="222222"/>
        </w:rPr>
        <w:t>Mike</w:t>
      </w:r>
    </w:p>
    <w:p w14:paraId="4C7D3AA0" w14:textId="77777777" w:rsidR="00916F89" w:rsidRPr="00916F89" w:rsidRDefault="00916F89" w:rsidP="00916F89">
      <w:pPr>
        <w:shd w:val="clear" w:color="auto" w:fill="FFFFFF"/>
        <w:rPr>
          <w:color w:val="222222"/>
        </w:rPr>
      </w:pPr>
      <w:r w:rsidRPr="00916F89">
        <w:rPr>
          <w:color w:val="222222"/>
          <w:sz w:val="22"/>
          <w:szCs w:val="22"/>
        </w:rPr>
        <w:t> </w:t>
      </w:r>
    </w:p>
    <w:p w14:paraId="35513A31" w14:textId="63805001" w:rsidR="00916F89" w:rsidRPr="00916F89" w:rsidRDefault="00916F89" w:rsidP="00916F89">
      <w:pPr>
        <w:shd w:val="clear" w:color="auto" w:fill="FFFFFF"/>
        <w:rPr>
          <w:color w:val="222222"/>
        </w:rPr>
      </w:pPr>
      <w:r w:rsidRPr="00916F89">
        <w:rPr>
          <w:color w:val="222222"/>
          <w:sz w:val="22"/>
          <w:szCs w:val="22"/>
        </w:rPr>
        <w:t> </w:t>
      </w:r>
      <w:r w:rsidRPr="00916F89">
        <w:rPr>
          <w:b/>
          <w:bCs/>
          <w:color w:val="222222"/>
        </w:rPr>
        <w:t>Mike Walters, W8ZY</w:t>
      </w:r>
    </w:p>
    <w:p w14:paraId="08322D9D" w14:textId="77777777" w:rsidR="00916F89" w:rsidRPr="00916F89" w:rsidRDefault="00916F89" w:rsidP="00916F89">
      <w:pPr>
        <w:shd w:val="clear" w:color="auto" w:fill="FFFFFF"/>
        <w:rPr>
          <w:color w:val="222222"/>
        </w:rPr>
      </w:pPr>
      <w:r w:rsidRPr="00916F89">
        <w:rPr>
          <w:color w:val="222222"/>
          <w:sz w:val="22"/>
          <w:szCs w:val="22"/>
        </w:rPr>
        <w:t>Field Services Manager</w:t>
      </w:r>
    </w:p>
    <w:p w14:paraId="080CA247" w14:textId="77777777" w:rsidR="00916F89" w:rsidRPr="00916F89" w:rsidRDefault="00916F89" w:rsidP="00916F89">
      <w:pPr>
        <w:shd w:val="clear" w:color="auto" w:fill="FFFFFF"/>
        <w:rPr>
          <w:color w:val="222222"/>
        </w:rPr>
      </w:pPr>
      <w:r w:rsidRPr="00916F89">
        <w:rPr>
          <w:color w:val="222222"/>
          <w:sz w:val="22"/>
          <w:szCs w:val="22"/>
        </w:rPr>
        <w:t>ARRL  The National Association for Amateur Radio®</w:t>
      </w:r>
    </w:p>
    <w:p w14:paraId="67BA20C8" w14:textId="77777777" w:rsidR="00916F89" w:rsidRPr="00916F89" w:rsidRDefault="00916F89" w:rsidP="00916F89">
      <w:pPr>
        <w:shd w:val="clear" w:color="auto" w:fill="FFFFFF"/>
        <w:rPr>
          <w:color w:val="222222"/>
        </w:rPr>
      </w:pPr>
      <w:r w:rsidRPr="00916F89">
        <w:rPr>
          <w:color w:val="222222"/>
          <w:sz w:val="22"/>
          <w:szCs w:val="22"/>
        </w:rPr>
        <w:t>225 Main Street</w:t>
      </w:r>
    </w:p>
    <w:p w14:paraId="6A889230" w14:textId="77777777" w:rsidR="00916F89" w:rsidRPr="00916F89" w:rsidRDefault="00916F89" w:rsidP="00916F89">
      <w:pPr>
        <w:shd w:val="clear" w:color="auto" w:fill="FFFFFF"/>
        <w:rPr>
          <w:color w:val="222222"/>
        </w:rPr>
      </w:pPr>
      <w:r w:rsidRPr="00916F89">
        <w:rPr>
          <w:color w:val="222222"/>
          <w:sz w:val="22"/>
          <w:szCs w:val="22"/>
        </w:rPr>
        <w:t>Newington CT 06111-1400</w:t>
      </w:r>
    </w:p>
    <w:p w14:paraId="145D2D1B" w14:textId="77777777" w:rsidR="00916F89" w:rsidRPr="00916F89" w:rsidRDefault="00916F89" w:rsidP="00916F89">
      <w:pPr>
        <w:shd w:val="clear" w:color="auto" w:fill="FFFFFF"/>
        <w:rPr>
          <w:color w:val="222222"/>
        </w:rPr>
      </w:pPr>
      <w:r w:rsidRPr="00916F89">
        <w:rPr>
          <w:color w:val="222222"/>
          <w:sz w:val="22"/>
          <w:szCs w:val="22"/>
        </w:rPr>
        <w:t>860-594-0305</w:t>
      </w:r>
    </w:p>
    <w:p w14:paraId="55982D57" w14:textId="77777777" w:rsidR="00916F89" w:rsidRPr="00916F89" w:rsidRDefault="0008225B" w:rsidP="00916F89">
      <w:pPr>
        <w:shd w:val="clear" w:color="auto" w:fill="FFFFFF"/>
        <w:rPr>
          <w:color w:val="222222"/>
        </w:rPr>
      </w:pPr>
      <w:hyperlink r:id="rId34" w:tgtFrame="_blank" w:history="1">
        <w:r w:rsidR="00916F89" w:rsidRPr="00916F89">
          <w:rPr>
            <w:color w:val="0563C1"/>
            <w:sz w:val="22"/>
            <w:szCs w:val="22"/>
            <w:u w:val="single"/>
          </w:rPr>
          <w:t>mwalters@arrl.org</w:t>
        </w:r>
      </w:hyperlink>
    </w:p>
    <w:p w14:paraId="4A1035DA" w14:textId="77777777" w:rsidR="00916F89" w:rsidRPr="00916F89" w:rsidRDefault="0008225B" w:rsidP="00916F89">
      <w:pPr>
        <w:shd w:val="clear" w:color="auto" w:fill="FFFFFF"/>
        <w:rPr>
          <w:color w:val="222222"/>
        </w:rPr>
      </w:pPr>
      <w:hyperlink r:id="rId35">
        <w:r w:rsidR="5BF19198" w:rsidRPr="611768C1">
          <w:rPr>
            <w:color w:val="0563C1"/>
            <w:sz w:val="22"/>
            <w:szCs w:val="22"/>
            <w:u w:val="single"/>
          </w:rPr>
          <w:t>www.arrl.org</w:t>
        </w:r>
      </w:hyperlink>
    </w:p>
    <w:p w14:paraId="31A0DE02" w14:textId="77777777" w:rsidR="009E1C94" w:rsidRDefault="009E1C94" w:rsidP="009E1C94">
      <w:pPr>
        <w:pBdr>
          <w:bottom w:val="single" w:sz="12" w:space="1" w:color="auto"/>
        </w:pBdr>
        <w:shd w:val="clear" w:color="auto" w:fill="FFFFFF"/>
        <w:rPr>
          <w:b/>
          <w:bCs/>
          <w:color w:val="222222"/>
          <w:sz w:val="32"/>
          <w:szCs w:val="32"/>
        </w:rPr>
      </w:pPr>
    </w:p>
    <w:p w14:paraId="30960742" w14:textId="77777777" w:rsidR="009E1C94" w:rsidRDefault="009E1C94" w:rsidP="009E1C94">
      <w:pPr>
        <w:shd w:val="clear" w:color="auto" w:fill="FFFFFF"/>
        <w:rPr>
          <w:b/>
          <w:bCs/>
          <w:color w:val="222222"/>
          <w:sz w:val="32"/>
          <w:szCs w:val="32"/>
        </w:rPr>
      </w:pPr>
    </w:p>
    <w:p w14:paraId="19DBA845" w14:textId="6537E876" w:rsidR="009E1C94" w:rsidRPr="009E1C94" w:rsidRDefault="009E1C94" w:rsidP="009E1C94">
      <w:pPr>
        <w:spacing w:line="420" w:lineRule="atLeast"/>
        <w:outlineLvl w:val="1"/>
        <w:rPr>
          <w:color w:val="1F1F1F"/>
          <w:sz w:val="36"/>
          <w:szCs w:val="36"/>
        </w:rPr>
      </w:pPr>
      <w:r w:rsidRPr="009E1C94">
        <w:rPr>
          <w:color w:val="1F1F1F"/>
          <w:sz w:val="36"/>
          <w:szCs w:val="36"/>
        </w:rPr>
        <w:t>[</w:t>
      </w:r>
      <w:proofErr w:type="spellStart"/>
      <w:r w:rsidRPr="009E1C94">
        <w:rPr>
          <w:color w:val="1F1F1F"/>
          <w:sz w:val="36"/>
          <w:szCs w:val="36"/>
        </w:rPr>
        <w:t>ARESOhio</w:t>
      </w:r>
      <w:proofErr w:type="spellEnd"/>
      <w:r w:rsidRPr="009E1C94">
        <w:rPr>
          <w:color w:val="1F1F1F"/>
          <w:sz w:val="36"/>
          <w:szCs w:val="36"/>
        </w:rPr>
        <w:t>] District 10 Winlink Monday (others encouraged to participate)</w:t>
      </w:r>
    </w:p>
    <w:p w14:paraId="5617F05B" w14:textId="77777777" w:rsidR="009E1C94" w:rsidRPr="009E1C94" w:rsidRDefault="009E1C94" w:rsidP="009E1C94">
      <w:pPr>
        <w:spacing w:line="420" w:lineRule="atLeast"/>
        <w:outlineLvl w:val="1"/>
        <w:rPr>
          <w:color w:val="1F1F1F"/>
          <w:sz w:val="36"/>
          <w:szCs w:val="36"/>
        </w:rPr>
      </w:pPr>
    </w:p>
    <w:p w14:paraId="40CDA7FF" w14:textId="77777777" w:rsidR="009E1C94" w:rsidRPr="009E1C94" w:rsidRDefault="009E1C94" w:rsidP="009E1C94">
      <w:pPr>
        <w:rPr>
          <w:color w:val="222222"/>
        </w:rPr>
      </w:pPr>
      <w:r w:rsidRPr="009E1C94">
        <w:rPr>
          <w:color w:val="222222"/>
        </w:rPr>
        <w:t>As discussed at the ARES conference, we are bringing the Monday Winlink "net" back.  Here is how it will work.</w:t>
      </w:r>
    </w:p>
    <w:p w14:paraId="2CB2C837" w14:textId="77777777" w:rsidR="009E1C94" w:rsidRPr="009E1C94" w:rsidRDefault="009E1C94" w:rsidP="009E1C94">
      <w:pPr>
        <w:rPr>
          <w:color w:val="222222"/>
        </w:rPr>
      </w:pPr>
      <w:r w:rsidRPr="009E1C94">
        <w:rPr>
          <w:color w:val="222222"/>
        </w:rPr>
        <w:t> </w:t>
      </w:r>
    </w:p>
    <w:p w14:paraId="61B7B301" w14:textId="77777777" w:rsidR="009E1C94" w:rsidRPr="009E1C94" w:rsidRDefault="009E1C94" w:rsidP="009E1C94">
      <w:pPr>
        <w:rPr>
          <w:color w:val="222222"/>
        </w:rPr>
      </w:pPr>
      <w:r w:rsidRPr="009E1C94">
        <w:rPr>
          <w:color w:val="222222"/>
        </w:rPr>
        <w:t xml:space="preserve">1) Hams are encouraged to send a </w:t>
      </w:r>
      <w:proofErr w:type="spellStart"/>
      <w:r w:rsidRPr="009E1C94">
        <w:rPr>
          <w:color w:val="222222"/>
        </w:rPr>
        <w:t>winlink</w:t>
      </w:r>
      <w:proofErr w:type="spellEnd"/>
      <w:r w:rsidRPr="009E1C94">
        <w:rPr>
          <w:color w:val="222222"/>
        </w:rPr>
        <w:t xml:space="preserve"> message to </w:t>
      </w:r>
      <w:hyperlink r:id="rId36" w:tgtFrame="_blank" w:history="1">
        <w:r w:rsidRPr="009E1C94">
          <w:rPr>
            <w:color w:val="1155CC"/>
            <w:u w:val="single"/>
          </w:rPr>
          <w:t>ab8m@winlink.org</w:t>
        </w:r>
      </w:hyperlink>
      <w:r w:rsidRPr="009E1C94">
        <w:rPr>
          <w:color w:val="222222"/>
        </w:rPr>
        <w:t xml:space="preserve">.  The message should be via a Winlink ICS-213 form in </w:t>
      </w:r>
      <w:proofErr w:type="spellStart"/>
      <w:r w:rsidRPr="009E1C94">
        <w:rPr>
          <w:color w:val="222222"/>
        </w:rPr>
        <w:t>winlink</w:t>
      </w:r>
      <w:proofErr w:type="spellEnd"/>
      <w:r w:rsidRPr="009E1C94">
        <w:rPr>
          <w:color w:val="222222"/>
        </w:rPr>
        <w:t>.  Submissions are welcome on Monday's until 23:59 ET.  In the body of the message the originator should indicate how they are submitting the message - telnet, VHF, or HF.</w:t>
      </w:r>
    </w:p>
    <w:p w14:paraId="5F5B2313" w14:textId="77777777" w:rsidR="009E1C94" w:rsidRPr="009E1C94" w:rsidRDefault="009E1C94" w:rsidP="009E1C94">
      <w:pPr>
        <w:rPr>
          <w:color w:val="222222"/>
        </w:rPr>
      </w:pPr>
      <w:r w:rsidRPr="009E1C94">
        <w:rPr>
          <w:color w:val="222222"/>
        </w:rPr>
        <w:t> </w:t>
      </w:r>
    </w:p>
    <w:p w14:paraId="465D7774" w14:textId="77777777" w:rsidR="009E1C94" w:rsidRPr="009E1C94" w:rsidRDefault="009E1C94" w:rsidP="009E1C94">
      <w:pPr>
        <w:rPr>
          <w:color w:val="222222"/>
        </w:rPr>
      </w:pPr>
      <w:r w:rsidRPr="009E1C94">
        <w:rPr>
          <w:color w:val="222222"/>
        </w:rPr>
        <w:t>2) On Tuesdays, AB8M will download the messages and respond to each one with an ICS-213 reply.  AB8M will also generate a communications log for KC8NZJ outlying the week's activities. (Note that this step will be delayed the first week of March due to schedule conflicts)</w:t>
      </w:r>
    </w:p>
    <w:p w14:paraId="0ABC7808" w14:textId="77777777" w:rsidR="009E1C94" w:rsidRPr="009E1C94" w:rsidRDefault="009E1C94" w:rsidP="009E1C94">
      <w:pPr>
        <w:rPr>
          <w:color w:val="222222"/>
        </w:rPr>
      </w:pPr>
      <w:r w:rsidRPr="009E1C94">
        <w:rPr>
          <w:color w:val="222222"/>
        </w:rPr>
        <w:t> </w:t>
      </w:r>
    </w:p>
    <w:p w14:paraId="7B558B0B" w14:textId="77777777" w:rsidR="009E1C94" w:rsidRPr="009E1C94" w:rsidRDefault="009E1C94" w:rsidP="009E1C94">
      <w:pPr>
        <w:rPr>
          <w:color w:val="222222"/>
        </w:rPr>
      </w:pPr>
      <w:r w:rsidRPr="009E1C94">
        <w:rPr>
          <w:color w:val="222222"/>
        </w:rPr>
        <w:t>3) Each participating station will receive 1 entry towards a 2024 ARRL Handbook for a telnet submission and 2 entries for a VHF or HF submission.  </w:t>
      </w:r>
    </w:p>
    <w:p w14:paraId="1BC4116B" w14:textId="77777777" w:rsidR="009E1C94" w:rsidRPr="009E1C94" w:rsidRDefault="009E1C94" w:rsidP="009E1C94">
      <w:pPr>
        <w:rPr>
          <w:color w:val="222222"/>
        </w:rPr>
      </w:pPr>
      <w:r w:rsidRPr="009E1C94">
        <w:rPr>
          <w:color w:val="222222"/>
        </w:rPr>
        <w:t> </w:t>
      </w:r>
    </w:p>
    <w:p w14:paraId="4BDD096A" w14:textId="77777777" w:rsidR="009E1C94" w:rsidRPr="009E1C94" w:rsidRDefault="009E1C94" w:rsidP="009E1C94">
      <w:pPr>
        <w:rPr>
          <w:color w:val="222222"/>
        </w:rPr>
      </w:pPr>
      <w:r w:rsidRPr="009E1C94">
        <w:rPr>
          <w:color w:val="222222"/>
        </w:rPr>
        <w:lastRenderedPageBreak/>
        <w:t>4) Entries will count towards the prize between the dates of Monday, March 4th and Monday, May 6th.  A raffle will be held by the ARES D10 leadership after that date an AB8M will donate an ARRL handbook and ship it to the address of the winner.</w:t>
      </w:r>
    </w:p>
    <w:p w14:paraId="79BF15A6" w14:textId="77777777" w:rsidR="009E1C94" w:rsidRPr="009E1C94" w:rsidRDefault="009E1C94" w:rsidP="009E1C94">
      <w:pPr>
        <w:rPr>
          <w:color w:val="222222"/>
        </w:rPr>
      </w:pPr>
      <w:r w:rsidRPr="009E1C94">
        <w:rPr>
          <w:color w:val="222222"/>
        </w:rPr>
        <w:t> </w:t>
      </w:r>
    </w:p>
    <w:p w14:paraId="32AE81F5" w14:textId="77777777" w:rsidR="009E1C94" w:rsidRPr="009E1C94" w:rsidRDefault="009E1C94" w:rsidP="009E1C94">
      <w:pPr>
        <w:rPr>
          <w:color w:val="222222"/>
        </w:rPr>
      </w:pPr>
      <w:r w:rsidRPr="009E1C94">
        <w:rPr>
          <w:color w:val="222222"/>
        </w:rPr>
        <w:t>-</w:t>
      </w:r>
      <w:proofErr w:type="spellStart"/>
      <w:r w:rsidRPr="009E1C94">
        <w:rPr>
          <w:color w:val="222222"/>
        </w:rPr>
        <w:t>doug</w:t>
      </w:r>
      <w:proofErr w:type="spellEnd"/>
    </w:p>
    <w:p w14:paraId="6BBC6932" w14:textId="77777777" w:rsidR="009E1C94" w:rsidRDefault="009E1C94" w:rsidP="009E1C94">
      <w:pPr>
        <w:rPr>
          <w:color w:val="222222"/>
        </w:rPr>
      </w:pPr>
      <w:r w:rsidRPr="009E1C94">
        <w:rPr>
          <w:color w:val="222222"/>
        </w:rPr>
        <w:t>AB8M</w:t>
      </w:r>
    </w:p>
    <w:p w14:paraId="53AC1A39" w14:textId="7C686D15" w:rsidR="009E1C94" w:rsidRDefault="009E1C94" w:rsidP="009E1C94">
      <w:pPr>
        <w:pBdr>
          <w:bottom w:val="single" w:sz="12" w:space="1" w:color="auto"/>
        </w:pBdr>
        <w:rPr>
          <w:color w:val="222222"/>
        </w:rPr>
      </w:pPr>
    </w:p>
    <w:p w14:paraId="7CD203DD" w14:textId="77777777" w:rsidR="009E1C94" w:rsidRDefault="009E1C94" w:rsidP="009E1C94">
      <w:pPr>
        <w:rPr>
          <w:b/>
          <w:bCs/>
          <w:color w:val="222222"/>
          <w:sz w:val="32"/>
          <w:szCs w:val="32"/>
        </w:rPr>
      </w:pPr>
    </w:p>
    <w:p w14:paraId="1DAC2B5E" w14:textId="77777777" w:rsidR="009E1C94" w:rsidRPr="009E1C94" w:rsidRDefault="009E1C94" w:rsidP="009E1C94">
      <w:pPr>
        <w:rPr>
          <w:b/>
          <w:bCs/>
          <w:color w:val="222222"/>
          <w:sz w:val="32"/>
          <w:szCs w:val="32"/>
        </w:rPr>
      </w:pPr>
    </w:p>
    <w:p w14:paraId="74E6466C" w14:textId="77777777" w:rsidR="009E1C94" w:rsidRPr="009E1C94" w:rsidRDefault="009E1C94" w:rsidP="009E1C94">
      <w:pPr>
        <w:shd w:val="clear" w:color="auto" w:fill="FFFFFF"/>
        <w:rPr>
          <w:b/>
          <w:bCs/>
          <w:color w:val="222222"/>
          <w:sz w:val="32"/>
          <w:szCs w:val="32"/>
        </w:rPr>
      </w:pPr>
    </w:p>
    <w:p w14:paraId="2C651F16" w14:textId="77777777" w:rsidR="00A93561" w:rsidRDefault="00A93561" w:rsidP="00A036B1">
      <w:pPr>
        <w:rPr>
          <w:sz w:val="32"/>
          <w:szCs w:val="32"/>
          <w:u w:val="single"/>
        </w:rPr>
      </w:pPr>
    </w:p>
    <w:p w14:paraId="6413A4B8" w14:textId="46B86E1D"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3B0B299B"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37"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t>To apply for ARRL sanctioned status for your event, go to </w:t>
      </w:r>
      <w:hyperlink r:id="rId38" w:tgtFrame="_blank" w:history="1">
        <w:r w:rsidRPr="00A036B1">
          <w:rPr>
            <w:u w:val="single"/>
          </w:rPr>
          <w:t>www.arrl.org/hamfest-convention-application</w:t>
        </w:r>
      </w:hyperlink>
      <w:r w:rsidRPr="00A036B1">
        <w:t>.</w:t>
      </w:r>
    </w:p>
    <w:p w14:paraId="40984E2F" w14:textId="388E1501" w:rsidR="00DB5909" w:rsidRPr="00C6229A" w:rsidRDefault="00A036B1" w:rsidP="00A036B1">
      <w:pPr>
        <w:spacing w:before="120" w:after="150"/>
      </w:pPr>
      <w:r w:rsidRPr="00A036B1">
        <w:t>The ARRL Hamfests and Conventions Calendar can be found online at </w:t>
      </w:r>
      <w:hyperlink r:id="rId39"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228CA1D8" w14:textId="05FC2AFB" w:rsidR="00CA4AAA" w:rsidRPr="00B85993" w:rsidRDefault="00B85993" w:rsidP="00A036B1">
      <w:pPr>
        <w:widowControl w:val="0"/>
        <w:contextualSpacing/>
        <w:rPr>
          <w:rFonts w:ascii="Arial" w:hAnsi="Arial" w:cs="Arial"/>
          <w:b/>
          <w:bCs/>
          <w:color w:val="222222"/>
          <w:sz w:val="32"/>
          <w:szCs w:val="32"/>
          <w:shd w:val="clear" w:color="auto" w:fill="FFFFFF"/>
        </w:rPr>
      </w:pPr>
      <w:r>
        <w:rPr>
          <w:rFonts w:ascii="Arial" w:hAnsi="Arial" w:cs="Arial"/>
          <w:b/>
          <w:bCs/>
          <w:color w:val="222222"/>
          <w:sz w:val="32"/>
          <w:szCs w:val="32"/>
          <w:shd w:val="clear" w:color="auto" w:fill="FFFFFF"/>
        </w:rPr>
        <w:t>____________________________________________________</w:t>
      </w:r>
    </w:p>
    <w:p w14:paraId="6948504E" w14:textId="77777777" w:rsidR="000E7512" w:rsidRDefault="000E7512" w:rsidP="00A036B1">
      <w:pPr>
        <w:widowControl w:val="0"/>
        <w:contextualSpacing/>
        <w:rPr>
          <w:b/>
          <w:bCs/>
          <w:color w:val="222222"/>
          <w:sz w:val="28"/>
          <w:szCs w:val="28"/>
          <w:shd w:val="clear" w:color="auto" w:fill="FFFFFF"/>
        </w:rPr>
      </w:pPr>
    </w:p>
    <w:p w14:paraId="7B92C0A3" w14:textId="78C9BF36" w:rsidR="00204EAC" w:rsidRDefault="00204EAC" w:rsidP="00204EAC">
      <w:pPr>
        <w:pStyle w:val="NormalWeb"/>
      </w:pPr>
      <w:bookmarkStart w:id="24" w:name="ve"/>
      <w:bookmarkEnd w:id="24"/>
    </w:p>
    <w:p w14:paraId="020B8BAC" w14:textId="77777777" w:rsidR="008E07D5" w:rsidRDefault="008E07D5" w:rsidP="00A036B1">
      <w:pPr>
        <w:widowControl w:val="0"/>
        <w:contextualSpacing/>
        <w:rPr>
          <w:b/>
          <w:bCs/>
          <w:color w:val="222222"/>
          <w:sz w:val="28"/>
          <w:szCs w:val="28"/>
          <w:shd w:val="clear" w:color="auto" w:fill="FFFFFF"/>
        </w:rPr>
      </w:pPr>
    </w:p>
    <w:p w14:paraId="38D5D83B" w14:textId="7018CA08" w:rsidR="00A036B1" w:rsidRPr="00583DC4" w:rsidRDefault="00A036B1" w:rsidP="00583DC4">
      <w:pPr>
        <w:widowControl w:val="0"/>
        <w:contextualSpacing/>
        <w:jc w:val="center"/>
        <w:rPr>
          <w:b/>
          <w:bCs/>
          <w:color w:val="222222"/>
          <w:sz w:val="36"/>
          <w:szCs w:val="36"/>
          <w:u w:val="single"/>
          <w:shd w:val="clear" w:color="auto" w:fill="FFFFFF"/>
        </w:rPr>
      </w:pPr>
      <w:r w:rsidRPr="00583DC4">
        <w:rPr>
          <w:b/>
          <w:bCs/>
          <w:color w:val="222222"/>
          <w:sz w:val="36"/>
          <w:szCs w:val="36"/>
          <w:u w:val="single"/>
          <w:shd w:val="clear" w:color="auto" w:fill="FFFFFF"/>
        </w:rPr>
        <w:t>VE Sessions</w:t>
      </w:r>
      <w:r w:rsidR="0047406B" w:rsidRPr="00583DC4">
        <w:rPr>
          <w:b/>
          <w:bCs/>
          <w:color w:val="222222"/>
          <w:sz w:val="36"/>
          <w:szCs w:val="36"/>
          <w:u w:val="single"/>
          <w:shd w:val="clear" w:color="auto" w:fill="FFFFFF"/>
        </w:rPr>
        <w:t>:</w:t>
      </w:r>
    </w:p>
    <w:p w14:paraId="06628924" w14:textId="281A6B0A" w:rsidR="00A71056" w:rsidRDefault="00A71056" w:rsidP="00A036B1">
      <w:pPr>
        <w:widowControl w:val="0"/>
        <w:contextualSpacing/>
        <w:rPr>
          <w:color w:val="222222"/>
          <w:shd w:val="clear" w:color="auto" w:fill="FFFFFF"/>
        </w:rPr>
      </w:pPr>
    </w:p>
    <w:p w14:paraId="18891782" w14:textId="7C5B4C63" w:rsidR="00A71056" w:rsidRPr="00A71056" w:rsidRDefault="00A71056" w:rsidP="00A036B1">
      <w:pPr>
        <w:widowControl w:val="0"/>
        <w:contextualSpacing/>
        <w:rPr>
          <w:b/>
          <w:bCs/>
          <w:color w:val="222222"/>
          <w:u w:val="single"/>
          <w:shd w:val="clear" w:color="auto" w:fill="FFFFFF"/>
        </w:rPr>
      </w:pPr>
      <w:r w:rsidRPr="00A71056">
        <w:rPr>
          <w:b/>
          <w:bCs/>
          <w:color w:val="222222"/>
          <w:u w:val="single"/>
          <w:shd w:val="clear" w:color="auto" w:fill="FFFFFF"/>
        </w:rPr>
        <w:t xml:space="preserve">The following information is for </w:t>
      </w:r>
      <w:r w:rsidRPr="00A71056">
        <w:rPr>
          <w:b/>
          <w:bCs/>
          <w:i/>
          <w:iCs/>
          <w:color w:val="222222"/>
          <w:u w:val="single"/>
          <w:shd w:val="clear" w:color="auto" w:fill="FFFFFF"/>
        </w:rPr>
        <w:t xml:space="preserve">ALL </w:t>
      </w:r>
      <w:r w:rsidRPr="00A71056">
        <w:rPr>
          <w:b/>
          <w:bCs/>
          <w:color w:val="222222"/>
          <w:u w:val="single"/>
          <w:shd w:val="clear" w:color="auto" w:fill="FFFFFF"/>
        </w:rPr>
        <w:t>exam sessions:</w:t>
      </w:r>
    </w:p>
    <w:p w14:paraId="4A74E9A7" w14:textId="77777777" w:rsidR="00A71056" w:rsidRPr="00F74178" w:rsidRDefault="00A71056" w:rsidP="00A71056">
      <w:pPr>
        <w:spacing w:before="100" w:beforeAutospacing="1" w:after="100" w:afterAutospacing="1"/>
      </w:pPr>
      <w:r w:rsidRPr="00F74178">
        <w:rPr>
          <w:bCs/>
        </w:rPr>
        <w:t xml:space="preserve">It is now an FCC requirement to have an FCC FRN; active email address and active phone number before taking any exam. </w:t>
      </w:r>
      <w:r w:rsidRPr="00F74178">
        <w:t xml:space="preserve">Please bring your FCC FRN, original license, a copy of your license (if a licensed ham), a valid photo ID and $15.00 - Cash preferred. </w:t>
      </w:r>
    </w:p>
    <w:p w14:paraId="4816FA06" w14:textId="77777777" w:rsidR="00942886" w:rsidRDefault="00A71056" w:rsidP="00942886">
      <w:pPr>
        <w:spacing w:before="100" w:beforeAutospacing="1" w:after="100" w:afterAutospacing="1"/>
      </w:pPr>
      <w:r w:rsidRPr="00F74178">
        <w:rPr>
          <w:bCs/>
        </w:rPr>
        <w:t xml:space="preserve">Effective April 19, 2022, the FCC will charge a $35.00 application fee for amateur radio licenses. The fee will apply to new, renewal, rule waiver, and modification applications that </w:t>
      </w:r>
      <w:r w:rsidRPr="00F74178">
        <w:rPr>
          <w:bCs/>
        </w:rPr>
        <w:lastRenderedPageBreak/>
        <w:t xml:space="preserve">request a new vanity call sign. License upgrades will not have a fee applied. The fee will be per application. </w:t>
      </w:r>
      <w:r w:rsidRPr="00A71056">
        <w:rPr>
          <w:bCs/>
          <w:i/>
          <w:iCs/>
        </w:rPr>
        <w:t xml:space="preserve">VE's </w:t>
      </w:r>
      <w:r w:rsidRPr="00A71056">
        <w:rPr>
          <w:bCs/>
          <w:i/>
          <w:iCs/>
          <w:u w:val="single"/>
        </w:rPr>
        <w:t>will not collect</w:t>
      </w:r>
      <w:r w:rsidRPr="00A71056">
        <w:rPr>
          <w:bCs/>
          <w:i/>
          <w:iCs/>
        </w:rPr>
        <w:t xml:space="preserve"> the fees at exam sessions.</w:t>
      </w:r>
    </w:p>
    <w:p w14:paraId="5B17495B" w14:textId="37D382CB" w:rsidR="00D36287" w:rsidRDefault="00D36287" w:rsidP="00942886">
      <w:pPr>
        <w:spacing w:before="100" w:beforeAutospacing="1" w:after="100" w:afterAutospacing="1"/>
        <w:rPr>
          <w:color w:val="222222"/>
          <w:shd w:val="clear" w:color="auto" w:fill="FFFFFF"/>
        </w:rPr>
      </w:pPr>
      <w:r w:rsidRPr="00D36287">
        <w:rPr>
          <w:b/>
          <w:bCs/>
          <w:color w:val="222222"/>
          <w:u w:val="single"/>
          <w:shd w:val="clear" w:color="auto" w:fill="FFFFFF"/>
        </w:rPr>
        <w:t>AE8FP Amateur Radio Test Team</w:t>
      </w:r>
      <w:r w:rsidRPr="00D36287">
        <w:rPr>
          <w:color w:val="222222"/>
          <w:shd w:val="clear" w:color="auto" w:fill="FFFFFF"/>
        </w:rPr>
        <w:t xml:space="preserve"> </w:t>
      </w:r>
      <w:r>
        <w:rPr>
          <w:color w:val="222222"/>
          <w:shd w:val="clear" w:color="auto" w:fill="FFFFFF"/>
        </w:rPr>
        <w:t xml:space="preserve">  </w:t>
      </w:r>
      <w:r w:rsidRPr="00D36287">
        <w:rPr>
          <w:color w:val="222222"/>
          <w:shd w:val="clear" w:color="auto" w:fill="FFFFFF"/>
        </w:rPr>
        <w:t xml:space="preserve">administers ARRL-VEC testing in the Central Ohio area. Our test dates for 2024 are as follows: </w:t>
      </w:r>
      <w:proofErr w:type="spellStart"/>
      <w:r w:rsidRPr="00D36287">
        <w:rPr>
          <w:color w:val="222222"/>
          <w:shd w:val="clear" w:color="auto" w:fill="FFFFFF"/>
        </w:rPr>
        <w:t>Januray</w:t>
      </w:r>
      <w:proofErr w:type="spellEnd"/>
      <w:r w:rsidRPr="00D36287">
        <w:rPr>
          <w:color w:val="222222"/>
          <w:shd w:val="clear" w:color="auto" w:fill="FFFFFF"/>
        </w:rPr>
        <w:t xml:space="preserve"> 20, </w:t>
      </w:r>
      <w:r w:rsidR="00E00A4D">
        <w:rPr>
          <w:color w:val="222222"/>
          <w:shd w:val="clear" w:color="auto" w:fill="FFFFFF"/>
        </w:rPr>
        <w:t xml:space="preserve">   </w:t>
      </w:r>
      <w:r w:rsidRPr="00D36287">
        <w:rPr>
          <w:color w:val="222222"/>
          <w:shd w:val="clear" w:color="auto" w:fill="FFFFFF"/>
        </w:rPr>
        <w:t xml:space="preserve">April 27, </w:t>
      </w:r>
      <w:r w:rsidR="00E00A4D">
        <w:rPr>
          <w:color w:val="222222"/>
          <w:shd w:val="clear" w:color="auto" w:fill="FFFFFF"/>
        </w:rPr>
        <w:t xml:space="preserve">   </w:t>
      </w:r>
      <w:r w:rsidRPr="00D36287">
        <w:rPr>
          <w:color w:val="222222"/>
          <w:shd w:val="clear" w:color="auto" w:fill="FFFFFF"/>
        </w:rPr>
        <w:t xml:space="preserve">June 22, </w:t>
      </w:r>
      <w:r w:rsidR="00E00A4D">
        <w:rPr>
          <w:color w:val="222222"/>
          <w:shd w:val="clear" w:color="auto" w:fill="FFFFFF"/>
        </w:rPr>
        <w:t xml:space="preserve">   </w:t>
      </w:r>
      <w:r w:rsidRPr="00D36287">
        <w:rPr>
          <w:color w:val="222222"/>
          <w:shd w:val="clear" w:color="auto" w:fill="FFFFFF"/>
        </w:rPr>
        <w:t xml:space="preserve">July 20, </w:t>
      </w:r>
      <w:r w:rsidR="00E00A4D">
        <w:rPr>
          <w:color w:val="222222"/>
          <w:shd w:val="clear" w:color="auto" w:fill="FFFFFF"/>
        </w:rPr>
        <w:t xml:space="preserve">   </w:t>
      </w:r>
      <w:r w:rsidRPr="00D36287">
        <w:rPr>
          <w:color w:val="222222"/>
          <w:shd w:val="clear" w:color="auto" w:fill="FFFFFF"/>
        </w:rPr>
        <w:t xml:space="preserve">and October 19. </w:t>
      </w:r>
      <w:r w:rsidR="00E00A4D">
        <w:rPr>
          <w:color w:val="222222"/>
          <w:shd w:val="clear" w:color="auto" w:fill="FFFFFF"/>
        </w:rPr>
        <w:t xml:space="preserve">               </w:t>
      </w:r>
      <w:r w:rsidRPr="00D36287">
        <w:rPr>
          <w:color w:val="222222"/>
          <w:shd w:val="clear" w:color="auto" w:fill="FFFFFF"/>
        </w:rPr>
        <w:t>Time and location for these dates are 10:00am at the Westerville Fire Station #111, 400 W. Main St in Westerville, Ohio. The listed dates are co-sponsored by the Central Ohio Radio Club (CORC).</w:t>
      </w:r>
      <w:r w:rsidRPr="00D36287">
        <w:rPr>
          <w:color w:val="222222"/>
        </w:rPr>
        <w:br/>
      </w:r>
      <w:r w:rsidRPr="00D36287">
        <w:rPr>
          <w:color w:val="222222"/>
        </w:rPr>
        <w:br/>
      </w:r>
      <w:r w:rsidRPr="00D36287">
        <w:rPr>
          <w:color w:val="222222"/>
          <w:shd w:val="clear" w:color="auto" w:fill="FFFFFF"/>
        </w:rPr>
        <w:t>Pre-Registration is required, and open the 1st of each testing month. All information is available at </w:t>
      </w:r>
      <w:hyperlink r:id="rId40" w:tgtFrame="_blank" w:history="1">
        <w:r w:rsidRPr="00D36287">
          <w:rPr>
            <w:color w:val="1155CC"/>
            <w:u w:val="single"/>
            <w:shd w:val="clear" w:color="auto" w:fill="FFFFFF"/>
          </w:rPr>
          <w:t>www.ae8fp.net</w:t>
        </w:r>
      </w:hyperlink>
      <w:r w:rsidRPr="00D36287">
        <w:rPr>
          <w:color w:val="222222"/>
          <w:shd w:val="clear" w:color="auto" w:fill="FFFFFF"/>
        </w:rPr>
        <w:t> &lt;</w:t>
      </w:r>
      <w:hyperlink r:id="rId41" w:tgtFrame="_blank" w:history="1">
        <w:r w:rsidRPr="00D36287">
          <w:rPr>
            <w:color w:val="1155CC"/>
            <w:u w:val="single"/>
            <w:shd w:val="clear" w:color="auto" w:fill="FFFFFF"/>
          </w:rPr>
          <w:t>http://www.ae8fp.net/</w:t>
        </w:r>
      </w:hyperlink>
      <w:r w:rsidRPr="00D36287">
        <w:rPr>
          <w:color w:val="222222"/>
          <w:shd w:val="clear" w:color="auto" w:fill="FFFFFF"/>
        </w:rPr>
        <w:t>&gt;</w:t>
      </w:r>
    </w:p>
    <w:p w14:paraId="046602A8" w14:textId="77777777" w:rsidR="009113A4" w:rsidRDefault="009113A4" w:rsidP="00CE2057">
      <w:pPr>
        <w:shd w:val="clear" w:color="auto" w:fill="FFFFFF"/>
        <w:rPr>
          <w:b/>
          <w:bCs/>
          <w:color w:val="222222"/>
          <w:u w:val="single"/>
          <w:shd w:val="clear" w:color="auto" w:fill="FFFFFF"/>
        </w:rPr>
      </w:pPr>
    </w:p>
    <w:p w14:paraId="5B6BDF9A" w14:textId="77777777" w:rsidR="009113A4" w:rsidRDefault="009113A4" w:rsidP="00CE2057">
      <w:pPr>
        <w:shd w:val="clear" w:color="auto" w:fill="FFFFFF"/>
        <w:rPr>
          <w:b/>
          <w:bCs/>
          <w:color w:val="222222"/>
          <w:u w:val="single"/>
          <w:shd w:val="clear" w:color="auto" w:fill="FFFFFF"/>
        </w:rPr>
      </w:pPr>
    </w:p>
    <w:p w14:paraId="68DB3BCA" w14:textId="5880ACA3" w:rsidR="00CE2057" w:rsidRPr="00CE2057" w:rsidRDefault="00CE2057" w:rsidP="00CE2057">
      <w:pPr>
        <w:shd w:val="clear" w:color="auto" w:fill="FFFFFF"/>
        <w:rPr>
          <w:rFonts w:ascii="Arial" w:hAnsi="Arial" w:cs="Arial"/>
          <w:color w:val="222222"/>
        </w:rPr>
      </w:pPr>
      <w:r>
        <w:rPr>
          <w:b/>
          <w:bCs/>
          <w:color w:val="222222"/>
          <w:u w:val="single"/>
          <w:shd w:val="clear" w:color="auto" w:fill="FFFFFF"/>
        </w:rPr>
        <w:t xml:space="preserve">Alliance Amateur Radio </w:t>
      </w:r>
      <w:r w:rsidRPr="00CE2057">
        <w:rPr>
          <w:b/>
          <w:bCs/>
          <w:color w:val="222222"/>
          <w:u w:val="single"/>
          <w:shd w:val="clear" w:color="auto" w:fill="FFFFFF"/>
        </w:rPr>
        <w:t>Club</w:t>
      </w:r>
      <w:r>
        <w:rPr>
          <w:color w:val="222222"/>
          <w:shd w:val="clear" w:color="auto" w:fill="FFFFFF"/>
        </w:rPr>
        <w:t xml:space="preserve">                                                                                                   </w:t>
      </w:r>
      <w:r w:rsidRPr="00CE2057">
        <w:rPr>
          <w:rFonts w:ascii="Arial" w:hAnsi="Arial" w:cs="Arial"/>
          <w:color w:val="222222"/>
        </w:rPr>
        <w:t xml:space="preserve">The Alliance Amateur Radio Club holds quarterly VE testing, at the Christ </w:t>
      </w:r>
      <w:proofErr w:type="spellStart"/>
      <w:r w:rsidRPr="00CE2057">
        <w:rPr>
          <w:rFonts w:ascii="Arial" w:hAnsi="Arial" w:cs="Arial"/>
          <w:color w:val="222222"/>
        </w:rPr>
        <w:t>UInited</w:t>
      </w:r>
      <w:proofErr w:type="spellEnd"/>
      <w:r w:rsidRPr="00CE2057">
        <w:rPr>
          <w:rFonts w:ascii="Arial" w:hAnsi="Arial" w:cs="Arial"/>
          <w:color w:val="222222"/>
        </w:rPr>
        <w:t xml:space="preserve"> Methodist Church in Alliance. The address is 470 E. Broadway St, Alliance, OH (</w:t>
      </w:r>
      <w:hyperlink r:id="rId42" w:tgtFrame="_blank" w:history="1">
        <w:r w:rsidRPr="00CE2057">
          <w:rPr>
            <w:rFonts w:ascii="Arial" w:hAnsi="Arial" w:cs="Arial"/>
            <w:color w:val="1155CC"/>
            <w:u w:val="single"/>
          </w:rPr>
          <w:t>https://maps.app.goo.gl/prDyEPp6siJun2ibA</w:t>
        </w:r>
      </w:hyperlink>
      <w:r w:rsidRPr="00CE2057">
        <w:rPr>
          <w:rFonts w:ascii="Arial" w:hAnsi="Arial" w:cs="Arial"/>
          <w:color w:val="222222"/>
        </w:rPr>
        <w:t>). </w:t>
      </w:r>
    </w:p>
    <w:p w14:paraId="3D919ACF" w14:textId="77777777" w:rsidR="00CE2057" w:rsidRPr="00CE2057" w:rsidRDefault="00CE2057" w:rsidP="00CE2057">
      <w:pPr>
        <w:shd w:val="clear" w:color="auto" w:fill="FFFFFF"/>
        <w:rPr>
          <w:rFonts w:ascii="Arial" w:hAnsi="Arial" w:cs="Arial"/>
          <w:color w:val="222222"/>
        </w:rPr>
      </w:pPr>
      <w:r w:rsidRPr="00CE2057">
        <w:rPr>
          <w:rFonts w:ascii="Arial" w:hAnsi="Arial" w:cs="Arial"/>
          <w:color w:val="222222"/>
        </w:rPr>
        <w:t>Upcoming Exam Dates are </w:t>
      </w:r>
    </w:p>
    <w:p w14:paraId="15ECDCA8" w14:textId="77777777" w:rsidR="00CE2057" w:rsidRPr="00CE2057" w:rsidRDefault="00CE2057" w:rsidP="00CE2057">
      <w:pPr>
        <w:shd w:val="clear" w:color="auto" w:fill="FFFFFF"/>
        <w:rPr>
          <w:rFonts w:ascii="Arial" w:hAnsi="Arial" w:cs="Arial"/>
          <w:color w:val="222222"/>
        </w:rPr>
      </w:pPr>
      <w:r w:rsidRPr="00CE2057">
        <w:rPr>
          <w:rFonts w:ascii="Arial" w:hAnsi="Arial" w:cs="Arial"/>
          <w:color w:val="222222"/>
        </w:rPr>
        <w:t>Saturday, March 16th, 2024</w:t>
      </w:r>
      <w:r w:rsidRPr="00CE2057">
        <w:rPr>
          <w:rFonts w:ascii="Arial" w:hAnsi="Arial" w:cs="Arial"/>
          <w:color w:val="222222"/>
        </w:rPr>
        <w:br/>
        <w:t>Saturday, June 15th, 2024</w:t>
      </w:r>
      <w:r w:rsidRPr="00CE2057">
        <w:rPr>
          <w:rFonts w:ascii="Arial" w:hAnsi="Arial" w:cs="Arial"/>
          <w:color w:val="222222"/>
        </w:rPr>
        <w:br/>
        <w:t>Saturday, August 10th, 2024</w:t>
      </w:r>
      <w:r w:rsidRPr="00CE2057">
        <w:rPr>
          <w:rFonts w:ascii="Arial" w:hAnsi="Arial" w:cs="Arial"/>
          <w:color w:val="222222"/>
        </w:rPr>
        <w:br/>
        <w:t>Saturday, October 19th, 2024</w:t>
      </w:r>
    </w:p>
    <w:p w14:paraId="3AD9CA43" w14:textId="77777777" w:rsidR="00CE2057" w:rsidRPr="00CE2057" w:rsidRDefault="00CE2057" w:rsidP="00CE2057">
      <w:pPr>
        <w:shd w:val="clear" w:color="auto" w:fill="FFFFFF"/>
        <w:rPr>
          <w:rFonts w:ascii="Arial" w:hAnsi="Arial" w:cs="Arial"/>
          <w:color w:val="222222"/>
        </w:rPr>
      </w:pPr>
      <w:r w:rsidRPr="00CE2057">
        <w:rPr>
          <w:rFonts w:ascii="Arial" w:hAnsi="Arial" w:cs="Arial"/>
          <w:color w:val="222222"/>
        </w:rPr>
        <w:t>We begin registration at 8 AM, with testing at 9am. </w:t>
      </w:r>
    </w:p>
    <w:p w14:paraId="44ECE132" w14:textId="3964B4C9" w:rsidR="00CE2057" w:rsidRPr="00CE2057" w:rsidRDefault="00CE2057" w:rsidP="00CE2057">
      <w:pPr>
        <w:shd w:val="clear" w:color="auto" w:fill="FFFFFF"/>
        <w:rPr>
          <w:rFonts w:ascii="Arial" w:hAnsi="Arial" w:cs="Arial"/>
          <w:color w:val="222222"/>
        </w:rPr>
      </w:pPr>
      <w:r w:rsidRPr="00CE2057">
        <w:rPr>
          <w:rFonts w:ascii="Arial" w:hAnsi="Arial" w:cs="Arial"/>
          <w:color w:val="222222"/>
        </w:rPr>
        <w:t>More information can be found at </w:t>
      </w:r>
      <w:hyperlink r:id="rId43" w:tgtFrame="_blank" w:history="1">
        <w:r w:rsidRPr="00CE2057">
          <w:rPr>
            <w:rFonts w:ascii="Arial" w:hAnsi="Arial" w:cs="Arial"/>
            <w:color w:val="1155CC"/>
            <w:u w:val="single"/>
          </w:rPr>
          <w:t>www.w8lky.org/licensing/ve-exams/</w:t>
        </w:r>
      </w:hyperlink>
      <w:r w:rsidRPr="00CE2057">
        <w:rPr>
          <w:rFonts w:ascii="Arial" w:hAnsi="Arial" w:cs="Arial"/>
          <w:color w:val="222222"/>
        </w:rPr>
        <w:t>.</w:t>
      </w:r>
    </w:p>
    <w:p w14:paraId="6E205685" w14:textId="57EF2CCC" w:rsidR="001714D8" w:rsidRPr="00C971C6" w:rsidRDefault="001714D8" w:rsidP="00C971C6">
      <w:pPr>
        <w:spacing w:before="100" w:beforeAutospacing="1" w:after="100" w:afterAutospacing="1"/>
      </w:pPr>
      <w:r w:rsidRPr="001714D8">
        <w:rPr>
          <w:b/>
          <w:u w:val="single"/>
        </w:rPr>
        <w:t>All Things Amateur Radio Association (ATARA)</w:t>
      </w:r>
      <w:r w:rsidRPr="001714D8">
        <w:t xml:space="preserve"> We host testing sessions every second Tuesday of the month in Lancaster. To sign up please visit our website </w:t>
      </w:r>
      <w:hyperlink r:id="rId44" w:history="1">
        <w:r w:rsidRPr="001714D8">
          <w:rPr>
            <w:color w:val="0563C1" w:themeColor="hyperlink"/>
            <w:u w:val="single"/>
          </w:rPr>
          <w:t>https://atara-w8atr.fun</w:t>
        </w:r>
      </w:hyperlink>
      <w:r w:rsidRPr="001714D8">
        <w:t xml:space="preserve"> and contact us at </w:t>
      </w:r>
      <w:hyperlink r:id="rId45" w:history="1">
        <w:r w:rsidRPr="001714D8">
          <w:rPr>
            <w:color w:val="0563C1" w:themeColor="hyperlink"/>
            <w:u w:val="single"/>
          </w:rPr>
          <w:t>hamexams@atara-w8atr.fun</w:t>
        </w:r>
      </w:hyperlink>
      <w:r w:rsidRPr="001714D8">
        <w:t xml:space="preserve">. </w:t>
      </w:r>
    </w:p>
    <w:p w14:paraId="58C2EDDB"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CARS</w:t>
      </w:r>
    </w:p>
    <w:p w14:paraId="492BC705" w14:textId="77777777" w:rsidR="001714D8" w:rsidRPr="001714D8" w:rsidRDefault="001714D8" w:rsidP="001714D8">
      <w:pPr>
        <w:widowControl w:val="0"/>
        <w:contextualSpacing/>
        <w:rPr>
          <w:b/>
          <w:bCs/>
          <w:color w:val="222222"/>
          <w:u w:val="single"/>
          <w:shd w:val="clear" w:color="auto" w:fill="FFFFFF"/>
        </w:rPr>
      </w:pPr>
      <w:r w:rsidRPr="001714D8">
        <w:rPr>
          <w:color w:val="222222"/>
          <w:shd w:val="clear" w:color="auto" w:fill="FFFFFF"/>
        </w:rPr>
        <w:t>VE testing from CARS - Cuyahoga Amateur Radio Society - at Elmwood Recreation Center, 6200 Wisnieski Parkway in Independence, Ohio 44131  Time: 9:15 AM (Walk-ins allowed) Always the 2nd Sunday of the odd month. Go to CARS  </w:t>
      </w:r>
      <w:hyperlink r:id="rId46" w:tgtFrame="_blank" w:history="1">
        <w:r w:rsidRPr="001714D8">
          <w:rPr>
            <w:color w:val="1155CC"/>
            <w:u w:val="single"/>
            <w:shd w:val="clear" w:color="auto" w:fill="FFFFFF"/>
          </w:rPr>
          <w:t>www.2cars.org</w:t>
        </w:r>
      </w:hyperlink>
      <w:r w:rsidRPr="001714D8">
        <w:rPr>
          <w:color w:val="222222"/>
          <w:shd w:val="clear" w:color="auto" w:fill="FFFFFF"/>
        </w:rPr>
        <w:t> for detailed map of location.  Call Metro W8MET 216-520-1320 for details </w:t>
      </w:r>
    </w:p>
    <w:p w14:paraId="2F7EEA34" w14:textId="77777777" w:rsidR="001714D8" w:rsidRPr="001714D8" w:rsidRDefault="001714D8" w:rsidP="001714D8">
      <w:pPr>
        <w:widowControl w:val="0"/>
        <w:contextualSpacing/>
        <w:rPr>
          <w:b/>
          <w:bCs/>
          <w:color w:val="222222"/>
          <w:u w:val="single"/>
          <w:shd w:val="clear" w:color="auto" w:fill="FFFFFF"/>
        </w:rPr>
      </w:pPr>
    </w:p>
    <w:p w14:paraId="10F8B8B1" w14:textId="4515C6FA" w:rsidR="001714D8" w:rsidRPr="001714D8" w:rsidRDefault="001714D8" w:rsidP="00F046C0">
      <w:pPr>
        <w:widowControl w:val="0"/>
        <w:contextualSpacing/>
      </w:pPr>
      <w:r w:rsidRPr="001714D8">
        <w:rPr>
          <w:b/>
          <w:bCs/>
          <w:color w:val="222222"/>
          <w:u w:val="single"/>
          <w:shd w:val="clear" w:color="auto" w:fill="FFFFFF"/>
        </w:rPr>
        <w:t xml:space="preserve">Clark County Amateur Radio Association (CLARA) </w:t>
      </w:r>
      <w:r w:rsidRPr="001714D8">
        <w:rPr>
          <w:color w:val="222222"/>
          <w:shd w:val="clear" w:color="auto" w:fill="FFFFFF"/>
        </w:rPr>
        <w:t xml:space="preserve">                                                       </w:t>
      </w:r>
      <w:r w:rsidR="00C971C6">
        <w:rPr>
          <w:color w:val="222222"/>
          <w:shd w:val="clear" w:color="auto" w:fill="FFFFFF"/>
        </w:rPr>
        <w:t xml:space="preserve">                 </w:t>
      </w:r>
      <w:r w:rsidRPr="001714D8">
        <w:rPr>
          <w:color w:val="222222"/>
          <w:shd w:val="clear" w:color="auto" w:fill="FFFFFF"/>
        </w:rPr>
        <w:t xml:space="preserve"> </w:t>
      </w:r>
      <w:r w:rsidRPr="001714D8">
        <w:t>What:</w:t>
      </w:r>
      <w:r w:rsidRPr="001714D8">
        <w:tab/>
        <w:t>CLARA sponsored A.R.R.L. VE Testing - Walk-ins allowed. Pre-Register via email preferred.</w:t>
      </w:r>
      <w:r w:rsidRPr="001714D8">
        <w:rPr>
          <w:color w:val="222222"/>
          <w:shd w:val="clear" w:color="auto" w:fill="FFFFFF"/>
        </w:rPr>
        <w:t xml:space="preserve">                                                                                                                                  </w:t>
      </w:r>
      <w:r w:rsidR="00F046C0" w:rsidRPr="00F046C0">
        <w:rPr>
          <w:color w:val="222222"/>
          <w:shd w:val="clear" w:color="auto" w:fill="FFFFFF"/>
        </w:rPr>
        <w:t>When: On every second Saturday of each even numbered month starting at</w:t>
      </w:r>
      <w:r w:rsidR="00F046C0">
        <w:rPr>
          <w:color w:val="222222"/>
        </w:rPr>
        <w:t xml:space="preserve"> </w:t>
      </w:r>
      <w:r w:rsidR="00F046C0" w:rsidRPr="00F046C0">
        <w:rPr>
          <w:color w:val="222222"/>
          <w:shd w:val="clear" w:color="auto" w:fill="FFFFFF"/>
        </w:rPr>
        <w:t>10:00 AM Feb</w:t>
      </w:r>
      <w:r w:rsidR="00F046C0" w:rsidRPr="00F046C0">
        <w:rPr>
          <w:color w:val="222222"/>
        </w:rPr>
        <w:br/>
      </w:r>
      <w:r w:rsidR="00F046C0" w:rsidRPr="00F046C0">
        <w:rPr>
          <w:color w:val="222222"/>
          <w:shd w:val="clear" w:color="auto" w:fill="FFFFFF"/>
        </w:rPr>
        <w:t>10th; Apr 13th; Jun 8th; Aug 10th; Oct 12th; and Dec 14th, 2024.</w:t>
      </w:r>
      <w:r w:rsidRPr="001714D8">
        <w:t xml:space="preserve">Where: </w:t>
      </w:r>
      <w:proofErr w:type="spellStart"/>
      <w:r w:rsidRPr="001714D8">
        <w:t>Springview</w:t>
      </w:r>
      <w:proofErr w:type="spellEnd"/>
      <w:r w:rsidRPr="001714D8">
        <w:t xml:space="preserve"> Government Center - Emergency Operations Center; 3130 E Main St; Springfield OH  45503   This is US-40 aka "old national road". From Route 40 enter Old Columbus Road, at the fork stay </w:t>
      </w:r>
      <w:r w:rsidRPr="001714D8">
        <w:lastRenderedPageBreak/>
        <w:t xml:space="preserve">left driving straight onto Ogden Rd, then immediately turn left into the parking lot behind the EMA. Walk to the door with the "Employees Only" sign.  </w:t>
      </w:r>
    </w:p>
    <w:p w14:paraId="30D221E3" w14:textId="77777777" w:rsidR="001714D8" w:rsidRPr="001714D8" w:rsidRDefault="001714D8" w:rsidP="001714D8">
      <w:pPr>
        <w:widowControl w:val="0"/>
        <w:contextualSpacing/>
        <w:rPr>
          <w:b/>
          <w:bCs/>
          <w:color w:val="222222"/>
          <w:u w:val="single"/>
          <w:shd w:val="clear" w:color="auto" w:fill="FFFFFF"/>
        </w:rPr>
      </w:pPr>
      <w:r w:rsidRPr="001714D8">
        <w:t xml:space="preserve">For more information contact Roland W. Ude, W8BUZ, (937) 605-4951 </w:t>
      </w:r>
      <w:r w:rsidRPr="001714D8">
        <w:rPr>
          <w:bCs/>
        </w:rPr>
        <w:t>Email:</w:t>
      </w:r>
      <w:r w:rsidRPr="001714D8">
        <w:t xml:space="preserve"> </w:t>
      </w:r>
      <w:hyperlink r:id="rId47" w:history="1">
        <w:r w:rsidRPr="001714D8">
          <w:rPr>
            <w:color w:val="0000FF"/>
            <w:u w:val="single"/>
          </w:rPr>
          <w:t>buzz@baylorhill.com</w:t>
        </w:r>
      </w:hyperlink>
    </w:p>
    <w:p w14:paraId="086AD52A" w14:textId="77777777" w:rsidR="001714D8" w:rsidRPr="001714D8" w:rsidRDefault="001714D8" w:rsidP="001714D8">
      <w:pPr>
        <w:widowControl w:val="0"/>
        <w:contextualSpacing/>
        <w:rPr>
          <w:b/>
          <w:bCs/>
          <w:color w:val="222222"/>
          <w:u w:val="single"/>
          <w:shd w:val="clear" w:color="auto" w:fill="FFFFFF"/>
        </w:rPr>
      </w:pPr>
    </w:p>
    <w:p w14:paraId="05805B9E" w14:textId="77777777" w:rsidR="001714D8" w:rsidRPr="001714D8" w:rsidRDefault="001714D8" w:rsidP="001714D8">
      <w:pPr>
        <w:widowControl w:val="0"/>
        <w:contextualSpacing/>
        <w:rPr>
          <w:color w:val="0563C1" w:themeColor="hyperlink"/>
          <w:u w:val="single"/>
          <w:shd w:val="clear" w:color="auto" w:fill="FFFFFF"/>
        </w:rPr>
      </w:pPr>
      <w:r w:rsidRPr="001714D8">
        <w:rPr>
          <w:b/>
          <w:bCs/>
          <w:color w:val="222222"/>
          <w:u w:val="single"/>
          <w:shd w:val="clear" w:color="auto" w:fill="FFFFFF"/>
        </w:rPr>
        <w:t>Dayton Amateur Radio Association (DARA)</w:t>
      </w:r>
      <w:r w:rsidRPr="001714D8">
        <w:rPr>
          <w:b/>
          <w:bCs/>
          <w:color w:val="FF0000"/>
        </w:rPr>
        <w:br/>
      </w:r>
      <w:r w:rsidRPr="001714D8">
        <w:rPr>
          <w:color w:val="FF0000"/>
          <w:shd w:val="clear" w:color="auto" w:fill="FFFFFF"/>
        </w:rPr>
        <w:t> </w:t>
      </w:r>
      <w:r w:rsidRPr="001714D8">
        <w:rPr>
          <w:color w:val="222222"/>
          <w:shd w:val="clear" w:color="auto" w:fill="FFFFFF"/>
        </w:rPr>
        <w:t xml:space="preserve">If you are interested in testing for a new or upgraded license, please come see us at the DARA Clubhouse.  If you have questions about testing, please email </w:t>
      </w:r>
      <w:hyperlink r:id="rId48" w:history="1">
        <w:r w:rsidRPr="001714D8">
          <w:rPr>
            <w:color w:val="0563C1" w:themeColor="hyperlink"/>
            <w:u w:val="single"/>
            <w:shd w:val="clear" w:color="auto" w:fill="FFFFFF"/>
          </w:rPr>
          <w:t>exams.w8bi@gmail.com</w:t>
        </w:r>
      </w:hyperlink>
    </w:p>
    <w:p w14:paraId="4D98D5E3" w14:textId="77777777" w:rsidR="001714D8" w:rsidRPr="001714D8" w:rsidRDefault="001714D8" w:rsidP="001714D8">
      <w:pPr>
        <w:widowControl w:val="0"/>
        <w:contextualSpacing/>
        <w:rPr>
          <w:b/>
          <w:bCs/>
          <w:u w:val="single"/>
          <w:shd w:val="clear" w:color="auto" w:fill="FFFFFF"/>
        </w:rPr>
      </w:pPr>
    </w:p>
    <w:p w14:paraId="05F4CC3B" w14:textId="77777777" w:rsidR="006F2CC6" w:rsidRDefault="006F2CC6" w:rsidP="006F2CC6">
      <w:r w:rsidRPr="006F2CC6">
        <w:rPr>
          <w:b/>
          <w:bCs/>
          <w:u w:val="single"/>
        </w:rPr>
        <w:t>The Findlay Radio Club</w:t>
      </w:r>
      <w:r>
        <w:t xml:space="preserve"> </w:t>
      </w:r>
    </w:p>
    <w:p w14:paraId="1B5F332B" w14:textId="7FA80E36" w:rsidR="006F2CC6" w:rsidRDefault="000C25B3" w:rsidP="006F2CC6">
      <w:pPr>
        <w:rPr>
          <w:color w:val="222222"/>
          <w:shd w:val="clear" w:color="auto" w:fill="FFFFFF"/>
        </w:rPr>
      </w:pPr>
      <w:r w:rsidRPr="000C25B3">
        <w:rPr>
          <w:color w:val="222222"/>
          <w:shd w:val="clear" w:color="auto" w:fill="FFFFFF"/>
        </w:rPr>
        <w:t>The Findlay Radio Club sponsors an Exam Session the second Saturday of</w:t>
      </w:r>
      <w:r w:rsidRPr="000C25B3">
        <w:rPr>
          <w:color w:val="222222"/>
        </w:rPr>
        <w:br/>
      </w:r>
      <w:r w:rsidRPr="000C25B3">
        <w:rPr>
          <w:color w:val="222222"/>
          <w:shd w:val="clear" w:color="auto" w:fill="FFFFFF"/>
        </w:rPr>
        <w:t>every month except September when we have our Hamfest. The Exam Session</w:t>
      </w:r>
      <w:r w:rsidRPr="000C25B3">
        <w:rPr>
          <w:color w:val="222222"/>
        </w:rPr>
        <w:br/>
      </w:r>
      <w:r w:rsidRPr="000C25B3">
        <w:rPr>
          <w:color w:val="222222"/>
          <w:shd w:val="clear" w:color="auto" w:fill="FFFFFF"/>
        </w:rPr>
        <w:t>takes place at the Findlay Radio Club, 1333 West Sandusky St., Findlay</w:t>
      </w:r>
      <w:r w:rsidRPr="000C25B3">
        <w:rPr>
          <w:color w:val="222222"/>
        </w:rPr>
        <w:br/>
      </w:r>
      <w:r w:rsidRPr="000C25B3">
        <w:rPr>
          <w:color w:val="222222"/>
          <w:shd w:val="clear" w:color="auto" w:fill="FFFFFF"/>
        </w:rPr>
        <w:t>Ohio  45839. The session begins at 9 AM. Pre-registration is</w:t>
      </w:r>
      <w:r w:rsidRPr="000C25B3">
        <w:rPr>
          <w:color w:val="222222"/>
        </w:rPr>
        <w:br/>
      </w:r>
      <w:r w:rsidRPr="000C25B3">
        <w:rPr>
          <w:color w:val="222222"/>
          <w:shd w:val="clear" w:color="auto" w:fill="FFFFFF"/>
        </w:rPr>
        <w:t>recommended, but not required. You can pre-register at </w:t>
      </w:r>
      <w:hyperlink r:id="rId49" w:tgtFrame="_blank" w:history="1">
        <w:r w:rsidRPr="000C25B3">
          <w:rPr>
            <w:color w:val="1155CC"/>
            <w:u w:val="single"/>
            <w:shd w:val="clear" w:color="auto" w:fill="FFFFFF"/>
          </w:rPr>
          <w:t>hamstudy.org</w:t>
        </w:r>
      </w:hyperlink>
      <w:r w:rsidRPr="000C25B3">
        <w:rPr>
          <w:color w:val="222222"/>
          <w:shd w:val="clear" w:color="auto" w:fill="FFFFFF"/>
        </w:rPr>
        <w:t>. We</w:t>
      </w:r>
      <w:r w:rsidRPr="000C25B3">
        <w:rPr>
          <w:color w:val="222222"/>
        </w:rPr>
        <w:br/>
      </w:r>
      <w:r w:rsidRPr="000C25B3">
        <w:rPr>
          <w:color w:val="222222"/>
          <w:shd w:val="clear" w:color="auto" w:fill="FFFFFF"/>
        </w:rPr>
        <w:t>can also give Exams remotely on-line on your schedule if you can't make</w:t>
      </w:r>
      <w:r w:rsidRPr="000C25B3">
        <w:rPr>
          <w:color w:val="222222"/>
        </w:rPr>
        <w:br/>
      </w:r>
      <w:r w:rsidRPr="000C25B3">
        <w:rPr>
          <w:color w:val="222222"/>
          <w:shd w:val="clear" w:color="auto" w:fill="FFFFFF"/>
        </w:rPr>
        <w:t>to a session.</w:t>
      </w:r>
    </w:p>
    <w:p w14:paraId="6A847B59" w14:textId="77777777" w:rsidR="000C25B3" w:rsidRPr="000C25B3" w:rsidRDefault="000C25B3" w:rsidP="006F2CC6"/>
    <w:p w14:paraId="2E3AC905" w14:textId="77777777" w:rsidR="006F2CC6" w:rsidRDefault="006F2CC6" w:rsidP="006F2CC6">
      <w:r>
        <w:t>The club has meetings on the first and third Thursdays at the clubhouse at 7:30 PM. The meetings are also available on Zoom. Contact N8ET if you would like to log in. All are welcome.</w:t>
      </w:r>
    </w:p>
    <w:p w14:paraId="203E9AD6" w14:textId="77777777" w:rsidR="006F2CC6" w:rsidRDefault="006F2CC6" w:rsidP="006F2CC6"/>
    <w:p w14:paraId="1CC6CB4D" w14:textId="77777777" w:rsidR="006F2CC6" w:rsidRDefault="006F2CC6" w:rsidP="006F2CC6">
      <w:r>
        <w:t xml:space="preserve">We also meet at the club on Sunday afternoon from 2 until 5 (or later!) to talk about anything Ham Radio. The sessions are geared toward new Hams. Everyone brings their questions and equipment they would like to show off or learn how to use. This Sunday we are going to install and learn to use </w:t>
      </w:r>
      <w:proofErr w:type="spellStart"/>
      <w:r>
        <w:t>Flgigi</w:t>
      </w:r>
      <w:proofErr w:type="spellEnd"/>
      <w:r>
        <w:t xml:space="preserve">, </w:t>
      </w:r>
      <w:proofErr w:type="spellStart"/>
      <w:r>
        <w:t>Flmsg</w:t>
      </w:r>
      <w:proofErr w:type="spellEnd"/>
      <w:r>
        <w:t xml:space="preserve">, and </w:t>
      </w:r>
      <w:proofErr w:type="spellStart"/>
      <w:r>
        <w:t>Flamp</w:t>
      </w:r>
      <w:proofErr w:type="spellEnd"/>
      <w:r>
        <w:t>. In past sessions we have built antennas, fired up new rigs, and generally had a good time!</w:t>
      </w:r>
    </w:p>
    <w:p w14:paraId="11720E5C" w14:textId="77777777" w:rsidR="006F2CC6" w:rsidRDefault="006F2CC6" w:rsidP="006F2CC6"/>
    <w:p w14:paraId="5F9D9A8A" w14:textId="77777777" w:rsidR="006F2CC6" w:rsidRDefault="006F2CC6" w:rsidP="006F2CC6">
      <w:r>
        <w:t>The next meeting (Feb 15) will cover the same topic. Bring your laptop!</w:t>
      </w:r>
    </w:p>
    <w:p w14:paraId="12C4A215" w14:textId="77777777" w:rsidR="006F2CC6" w:rsidRDefault="006F2CC6" w:rsidP="00836B91">
      <w:pPr>
        <w:widowControl w:val="0"/>
        <w:rPr>
          <w:b/>
          <w:bCs/>
          <w:color w:val="222222"/>
          <w:u w:val="single"/>
          <w:shd w:val="clear" w:color="auto" w:fill="FFFFFF"/>
        </w:rPr>
      </w:pPr>
    </w:p>
    <w:p w14:paraId="6B938B30" w14:textId="3755839F" w:rsidR="00836B91" w:rsidRPr="00836B91" w:rsidRDefault="00836B91" w:rsidP="00836B91">
      <w:pPr>
        <w:widowControl w:val="0"/>
        <w:rPr>
          <w:b/>
          <w:bCs/>
          <w:color w:val="222222"/>
          <w:u w:val="single"/>
          <w:shd w:val="clear" w:color="auto" w:fill="FFFFFF"/>
        </w:rPr>
      </w:pPr>
      <w:r w:rsidRPr="00836B91">
        <w:rPr>
          <w:b/>
          <w:bCs/>
          <w:color w:val="222222"/>
          <w:u w:val="single"/>
          <w:shd w:val="clear" w:color="auto" w:fill="FFFFFF"/>
        </w:rPr>
        <w:t xml:space="preserve">Geauga Amateur Radio Association (GARA)  </w:t>
      </w:r>
    </w:p>
    <w:p w14:paraId="164FAF25" w14:textId="77777777" w:rsidR="00836B91" w:rsidRPr="00836B91" w:rsidRDefault="00836B91" w:rsidP="00836B91">
      <w:pPr>
        <w:widowControl w:val="0"/>
        <w:rPr>
          <w:color w:val="222222"/>
          <w:shd w:val="clear" w:color="auto" w:fill="FFFFFF"/>
        </w:rPr>
      </w:pPr>
      <w:r w:rsidRPr="00836B91">
        <w:rPr>
          <w:color w:val="222222"/>
          <w:shd w:val="clear" w:color="auto" w:fill="FFFFFF"/>
        </w:rPr>
        <w:t>Amateur License exam sessions are offered for all license classes (Technician, General, Extra). Walk-ins are always welcome - no prior registration is required. No fee for the exam.</w:t>
      </w:r>
    </w:p>
    <w:p w14:paraId="09FED7EA" w14:textId="77777777" w:rsidR="00836B91" w:rsidRPr="00836B91" w:rsidRDefault="00836B91" w:rsidP="00836B91">
      <w:pPr>
        <w:widowControl w:val="0"/>
        <w:rPr>
          <w:color w:val="222222"/>
          <w:shd w:val="clear" w:color="auto" w:fill="FFFFFF"/>
        </w:rPr>
      </w:pPr>
    </w:p>
    <w:p w14:paraId="13C31DED" w14:textId="492CDA8B" w:rsidR="004C0A94" w:rsidRPr="004C0A94" w:rsidRDefault="00836B91" w:rsidP="004C0A94">
      <w:pPr>
        <w:shd w:val="clear" w:color="auto" w:fill="FFFFFF"/>
      </w:pPr>
      <w:r w:rsidRPr="00836B91">
        <w:rPr>
          <w:rFonts w:asciiTheme="minorHAnsi" w:eastAsiaTheme="minorHAnsi" w:hAnsiTheme="minorHAnsi" w:cstheme="minorBidi"/>
          <w:noProof/>
          <w:kern w:val="2"/>
          <w:sz w:val="22"/>
          <w:szCs w:val="22"/>
        </w:rPr>
        <w:drawing>
          <wp:anchor distT="0" distB="0" distL="114300" distR="114300" simplePos="0" relativeHeight="251644416" behindDoc="0" locked="0" layoutInCell="1" allowOverlap="1" wp14:anchorId="4525E10B" wp14:editId="58088378">
            <wp:simplePos x="0" y="0"/>
            <wp:positionH relativeFrom="column">
              <wp:posOffset>4371975</wp:posOffset>
            </wp:positionH>
            <wp:positionV relativeFrom="paragraph">
              <wp:posOffset>9525</wp:posOffset>
            </wp:positionV>
            <wp:extent cx="1428750" cy="1343025"/>
            <wp:effectExtent l="0" t="0" r="0" b="9525"/>
            <wp:wrapSquare wrapText="bothSides"/>
            <wp:docPr id="12" name="Picture 12" descr="Geauga Amateur Radi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uga Amateur Radio Associati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B91">
        <w:rPr>
          <w:color w:val="222222"/>
          <w:shd w:val="clear" w:color="auto" w:fill="FFFFFF"/>
        </w:rPr>
        <w:t xml:space="preserve">The GARA schedule of exams are these Sundays at 2pm. </w:t>
      </w:r>
      <w:r w:rsidR="004C0A94">
        <w:rPr>
          <w:color w:val="222222"/>
          <w:shd w:val="clear" w:color="auto" w:fill="FFFFFF"/>
        </w:rPr>
        <w:t xml:space="preserve"> </w:t>
      </w:r>
      <w:r w:rsidRPr="00836B91">
        <w:rPr>
          <w:color w:val="222222"/>
          <w:shd w:val="clear" w:color="auto" w:fill="FFFFFF"/>
        </w:rPr>
        <w:t>Dates for 202</w:t>
      </w:r>
      <w:r w:rsidR="004C0A94">
        <w:rPr>
          <w:color w:val="222222"/>
          <w:shd w:val="clear" w:color="auto" w:fill="FFFFFF"/>
        </w:rPr>
        <w:t>4</w:t>
      </w:r>
      <w:r w:rsidRPr="00836B91">
        <w:rPr>
          <w:color w:val="222222"/>
          <w:shd w:val="clear" w:color="auto" w:fill="FFFFFF"/>
        </w:rPr>
        <w:t xml:space="preserve"> are </w:t>
      </w:r>
      <w:r w:rsidR="004C0A94" w:rsidRPr="004C0A94">
        <w:t>Jan 14, March 10, May12, July 14, Sept 15, and Nov 17, 2024. All sessions are at 2:00PM each month</w:t>
      </w:r>
    </w:p>
    <w:p w14:paraId="10ADEBB3" w14:textId="3F5FBABB" w:rsidR="00836B91" w:rsidRPr="00836B91" w:rsidRDefault="00836B91" w:rsidP="00836B91">
      <w:pPr>
        <w:widowControl w:val="0"/>
        <w:rPr>
          <w:color w:val="222222"/>
          <w:shd w:val="clear" w:color="auto" w:fill="FFFFFF"/>
        </w:rPr>
      </w:pPr>
    </w:p>
    <w:p w14:paraId="7B37F4A3" w14:textId="77777777" w:rsidR="00836B91" w:rsidRPr="00836B91" w:rsidRDefault="00836B91" w:rsidP="00836B91">
      <w:pPr>
        <w:widowControl w:val="0"/>
        <w:rPr>
          <w:color w:val="222222"/>
          <w:shd w:val="clear" w:color="auto" w:fill="FFFFFF"/>
        </w:rPr>
      </w:pPr>
    </w:p>
    <w:p w14:paraId="2CB0FD6A"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Exams are held at the Geauga County Department of Emergency Services and Emergency Operations Center, 12518 Merritt Road, Chardon, Ohio 44024.  The EOC is located just south of the University Geauga Hospital and just east of the Geauga County Safety Center (Sheriff's Office), </w:t>
      </w:r>
      <w:r w:rsidRPr="00836B91">
        <w:rPr>
          <w:color w:val="222222"/>
          <w:shd w:val="clear" w:color="auto" w:fill="FFFFFF"/>
        </w:rPr>
        <w:lastRenderedPageBreak/>
        <w:t xml:space="preserve">off of State Route 44 between State Route 322 and State Route 87 on Merritt Road.  </w:t>
      </w:r>
    </w:p>
    <w:p w14:paraId="1CF68A13" w14:textId="77777777" w:rsidR="00836B91" w:rsidRPr="00836B91" w:rsidRDefault="00836B91" w:rsidP="00836B91">
      <w:pPr>
        <w:widowControl w:val="0"/>
        <w:rPr>
          <w:color w:val="222222"/>
          <w:shd w:val="clear" w:color="auto" w:fill="FFFFFF"/>
        </w:rPr>
      </w:pPr>
    </w:p>
    <w:p w14:paraId="391BC814" w14:textId="77777777" w:rsidR="00836B91" w:rsidRPr="00836B91" w:rsidRDefault="00836B91" w:rsidP="00836B91">
      <w:pPr>
        <w:widowControl w:val="0"/>
        <w:rPr>
          <w:color w:val="222222"/>
          <w:shd w:val="clear" w:color="auto" w:fill="FFFFFF"/>
        </w:rPr>
      </w:pPr>
      <w:r w:rsidRPr="00836B91">
        <w:rPr>
          <w:color w:val="222222"/>
          <w:shd w:val="clear" w:color="auto" w:fill="FFFFFF"/>
        </w:rPr>
        <w:t>Please arrive a few minutes before 14:00 to allow adequate time to process the necessary paper work and take your test. Bring your 1) photo ID, 2) email address, 3) FCC FRN, 4) a printout of your current license if taking the General or Extra exam.</w:t>
      </w:r>
    </w:p>
    <w:p w14:paraId="79D7848C" w14:textId="77777777" w:rsidR="00836B91" w:rsidRPr="00836B91" w:rsidRDefault="00836B91" w:rsidP="00836B91">
      <w:pPr>
        <w:widowControl w:val="0"/>
        <w:rPr>
          <w:color w:val="222222"/>
          <w:shd w:val="clear" w:color="auto" w:fill="FFFFFF"/>
        </w:rPr>
      </w:pPr>
    </w:p>
    <w:p w14:paraId="527F093A" w14:textId="0161D420" w:rsidR="006F2CC6" w:rsidRPr="006F2CC6" w:rsidRDefault="00836B91" w:rsidP="006F2CC6">
      <w:pPr>
        <w:shd w:val="clear" w:color="auto" w:fill="FFFFFF"/>
      </w:pPr>
      <w:r w:rsidRPr="00836B91">
        <w:rPr>
          <w:shd w:val="clear" w:color="auto" w:fill="FFFFFF"/>
        </w:rPr>
        <w:t xml:space="preserve">Additional info may be obtained from </w:t>
      </w:r>
      <w:r w:rsidR="004C0A94" w:rsidRPr="004C0A94">
        <w:t>Jackie Welch, N8JMW</w:t>
      </w:r>
      <w:r w:rsidR="004C0A94">
        <w:t xml:space="preserve"> by email  </w:t>
      </w:r>
      <w:hyperlink r:id="rId51" w:history="1">
        <w:r w:rsidR="004C0A94" w:rsidRPr="00A646AA">
          <w:rPr>
            <w:rStyle w:val="Hyperlink"/>
          </w:rPr>
          <w:t>n8jmw2@gmail.ccom</w:t>
        </w:r>
      </w:hyperlink>
      <w:r w:rsidR="004C0A94">
        <w:rPr>
          <w:u w:val="single"/>
        </w:rPr>
        <w:t xml:space="preserve">  </w:t>
      </w:r>
      <w:r w:rsidR="004C0A94" w:rsidRPr="004C0A94">
        <w:t>or calling at</w:t>
      </w:r>
      <w:r w:rsidR="004C0A94">
        <w:t xml:space="preserve"> </w:t>
      </w:r>
      <w:r w:rsidR="004C0A94" w:rsidRPr="004C0A94">
        <w:t>440-228-2716</w:t>
      </w:r>
      <w:r w:rsidR="004C0A94">
        <w:t xml:space="preserve">.  More information is available from </w:t>
      </w:r>
      <w:r w:rsidRPr="00836B91">
        <w:rPr>
          <w:shd w:val="clear" w:color="auto" w:fill="FFFFFF"/>
        </w:rPr>
        <w:t xml:space="preserve">the Geauga Amateur Radio Association website  </w:t>
      </w:r>
      <w:hyperlink r:id="rId52" w:history="1">
        <w:r w:rsidR="004C0A94" w:rsidRPr="00A646AA">
          <w:rPr>
            <w:rStyle w:val="Hyperlink"/>
            <w:rFonts w:asciiTheme="minorHAnsi" w:eastAsiaTheme="minorHAnsi" w:hAnsiTheme="minorHAnsi" w:cstheme="minorBidi"/>
            <w:kern w:val="2"/>
            <w:sz w:val="22"/>
            <w:szCs w:val="22"/>
          </w:rPr>
          <w:t>https://geaugaara.org</w:t>
        </w:r>
      </w:hyperlink>
      <w:r w:rsidRPr="00836B91">
        <w:rPr>
          <w:rFonts w:asciiTheme="minorHAnsi" w:eastAsiaTheme="minorHAnsi" w:hAnsiTheme="minorHAnsi" w:cstheme="minorBidi"/>
          <w:color w:val="0563C1" w:themeColor="hyperlink"/>
          <w:kern w:val="2"/>
          <w:sz w:val="22"/>
          <w:szCs w:val="22"/>
          <w:u w:val="single"/>
        </w:rPr>
        <w:t xml:space="preserve"> </w:t>
      </w:r>
    </w:p>
    <w:p w14:paraId="1602B9A5" w14:textId="77777777" w:rsidR="006F2CC6" w:rsidRDefault="006F2CC6" w:rsidP="001714D8">
      <w:pPr>
        <w:widowControl w:val="0"/>
        <w:contextualSpacing/>
        <w:rPr>
          <w:b/>
          <w:bCs/>
          <w:u w:val="single"/>
          <w:shd w:val="clear" w:color="auto" w:fill="FFFFFF"/>
        </w:rPr>
      </w:pPr>
    </w:p>
    <w:p w14:paraId="04F9FA86" w14:textId="5FA69DDB"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Huber Heights Amateur Radio Club</w:t>
      </w:r>
    </w:p>
    <w:p w14:paraId="050C991C" w14:textId="77777777" w:rsidR="001714D8" w:rsidRPr="001714D8" w:rsidRDefault="001714D8" w:rsidP="001714D8">
      <w:pPr>
        <w:widowControl w:val="0"/>
        <w:contextualSpacing/>
        <w:rPr>
          <w:shd w:val="clear" w:color="auto" w:fill="FFFFFF"/>
        </w:rPr>
      </w:pPr>
      <w:r w:rsidRPr="001714D8">
        <w:rPr>
          <w:color w:val="222222"/>
          <w:shd w:val="clear" w:color="auto" w:fill="FFFFFF"/>
        </w:rPr>
        <w:t xml:space="preserve">Huber heights amateur radio club does ARRL VE testing the second Saturday of each even numbered month. Feb, Apr, Jun, Aug, Oct, Dec. 9:30-11:00  For more information contact Jim Storms – AB8YK at  </w:t>
      </w:r>
      <w:hyperlink r:id="rId53" w:history="1">
        <w:r w:rsidRPr="001714D8">
          <w:rPr>
            <w:color w:val="0563C1" w:themeColor="hyperlink"/>
            <w:u w:val="single"/>
            <w:shd w:val="clear" w:color="auto" w:fill="FFFFFF"/>
          </w:rPr>
          <w:t>ab8yk@hotmail.com</w:t>
        </w:r>
      </w:hyperlink>
      <w:r w:rsidRPr="001714D8">
        <w:rPr>
          <w:color w:val="222222"/>
          <w:shd w:val="clear" w:color="auto" w:fill="FFFFFF"/>
        </w:rPr>
        <w:t xml:space="preserve"> </w:t>
      </w:r>
    </w:p>
    <w:p w14:paraId="15F00230" w14:textId="77777777" w:rsidR="000E7512" w:rsidRDefault="000E7512" w:rsidP="001714D8">
      <w:pPr>
        <w:widowControl w:val="0"/>
        <w:contextualSpacing/>
        <w:rPr>
          <w:b/>
          <w:bCs/>
          <w:u w:val="single"/>
          <w:shd w:val="clear" w:color="auto" w:fill="FFFFFF"/>
        </w:rPr>
      </w:pPr>
    </w:p>
    <w:p w14:paraId="2BAC2F45" w14:textId="77777777" w:rsidR="00D36287" w:rsidRPr="00D36287" w:rsidRDefault="00D36287" w:rsidP="00D36287">
      <w:pPr>
        <w:widowControl w:val="0"/>
        <w:contextualSpacing/>
        <w:rPr>
          <w:b/>
          <w:bCs/>
          <w:u w:val="single"/>
          <w:shd w:val="clear" w:color="auto" w:fill="FFFFFF"/>
        </w:rPr>
      </w:pPr>
      <w:r w:rsidRPr="00D36287">
        <w:rPr>
          <w:b/>
          <w:bCs/>
          <w:u w:val="single"/>
          <w:shd w:val="clear" w:color="auto" w:fill="FFFFFF"/>
        </w:rPr>
        <w:t>The Lake County Amateur Radio Association</w:t>
      </w:r>
    </w:p>
    <w:p w14:paraId="079E38AC" w14:textId="77777777" w:rsidR="00D36287" w:rsidRPr="00D36287" w:rsidRDefault="00D36287" w:rsidP="00D36287">
      <w:pPr>
        <w:jc w:val="both"/>
        <w:rPr>
          <w:rFonts w:eastAsiaTheme="minorHAnsi"/>
        </w:rPr>
      </w:pPr>
      <w:r w:rsidRPr="00D36287">
        <w:rPr>
          <w:rFonts w:eastAsiaTheme="minorHAnsi"/>
        </w:rPr>
        <w:t xml:space="preserve">The Lake County Amateur Radio Association is holding its </w:t>
      </w:r>
      <w:r w:rsidRPr="00D36287">
        <w:rPr>
          <w:rFonts w:eastAsiaTheme="minorHAnsi"/>
          <w:b/>
          <w:sz w:val="28"/>
        </w:rPr>
        <w:t>2024</w:t>
      </w:r>
      <w:r w:rsidRPr="00D36287">
        <w:rPr>
          <w:rFonts w:eastAsiaTheme="minorHAnsi"/>
        </w:rPr>
        <w:t xml:space="preserve"> Amateur Radio license exams at the </w:t>
      </w:r>
      <w:r w:rsidRPr="00D36287">
        <w:rPr>
          <w:rFonts w:eastAsiaTheme="minorHAnsi"/>
          <w:b/>
          <w:sz w:val="28"/>
        </w:rPr>
        <w:t>Kirtland Library</w:t>
      </w:r>
      <w:r w:rsidRPr="00D36287">
        <w:rPr>
          <w:rFonts w:eastAsiaTheme="minorHAnsi"/>
          <w:sz w:val="28"/>
        </w:rPr>
        <w:t>,</w:t>
      </w:r>
      <w:r w:rsidRPr="00D36287">
        <w:rPr>
          <w:rFonts w:eastAsiaTheme="minorHAnsi"/>
        </w:rPr>
        <w:t xml:space="preserve"> 9267 Chillicothe Road, on the following dates: </w:t>
      </w:r>
    </w:p>
    <w:p w14:paraId="5BF0C05A" w14:textId="77777777" w:rsidR="00D36287" w:rsidRPr="00D36287" w:rsidRDefault="00D36287" w:rsidP="00D36287">
      <w:pPr>
        <w:jc w:val="both"/>
        <w:rPr>
          <w:rFonts w:eastAsiaTheme="minorHAnsi"/>
        </w:rPr>
      </w:pPr>
      <w:r w:rsidRPr="00D36287">
        <w:rPr>
          <w:rFonts w:eastAsiaTheme="minorHAnsi"/>
        </w:rPr>
        <w:tab/>
      </w:r>
      <w:r w:rsidRPr="00D36287">
        <w:rPr>
          <w:rFonts w:eastAsiaTheme="minorHAnsi"/>
        </w:rPr>
        <w:tab/>
        <w:t>Saturday. February 3</w:t>
      </w:r>
      <w:r w:rsidRPr="00D36287">
        <w:rPr>
          <w:rFonts w:eastAsiaTheme="minorHAnsi"/>
        </w:rPr>
        <w:tab/>
      </w:r>
      <w:r w:rsidRPr="00D36287">
        <w:rPr>
          <w:rFonts w:eastAsiaTheme="minorHAnsi"/>
        </w:rPr>
        <w:tab/>
      </w:r>
      <w:r w:rsidRPr="00D36287">
        <w:rPr>
          <w:rFonts w:eastAsiaTheme="minorHAnsi"/>
        </w:rPr>
        <w:tab/>
        <w:t>Saturday, August 3</w:t>
      </w:r>
    </w:p>
    <w:p w14:paraId="3E101A6E" w14:textId="77777777" w:rsidR="00D36287" w:rsidRPr="00D36287" w:rsidRDefault="00D36287" w:rsidP="00D36287">
      <w:pPr>
        <w:jc w:val="both"/>
        <w:rPr>
          <w:rFonts w:eastAsiaTheme="minorHAnsi"/>
        </w:rPr>
      </w:pPr>
      <w:r w:rsidRPr="00D36287">
        <w:rPr>
          <w:rFonts w:eastAsiaTheme="minorHAnsi"/>
        </w:rPr>
        <w:tab/>
      </w:r>
      <w:r w:rsidRPr="00D36287">
        <w:rPr>
          <w:rFonts w:eastAsiaTheme="minorHAnsi"/>
        </w:rPr>
        <w:tab/>
        <w:t>Saturday, April 6</w:t>
      </w:r>
      <w:r w:rsidRPr="00D36287">
        <w:rPr>
          <w:rFonts w:eastAsiaTheme="minorHAnsi"/>
        </w:rPr>
        <w:tab/>
      </w:r>
      <w:r w:rsidRPr="00D36287">
        <w:rPr>
          <w:rFonts w:eastAsiaTheme="minorHAnsi"/>
        </w:rPr>
        <w:tab/>
      </w:r>
      <w:r w:rsidRPr="00D36287">
        <w:rPr>
          <w:rFonts w:eastAsiaTheme="minorHAnsi"/>
        </w:rPr>
        <w:tab/>
        <w:t>Saturday, October 5</w:t>
      </w:r>
    </w:p>
    <w:p w14:paraId="0AD2D0B8" w14:textId="77777777" w:rsidR="00D36287" w:rsidRPr="00D36287" w:rsidRDefault="00D36287" w:rsidP="00D36287">
      <w:pPr>
        <w:jc w:val="both"/>
        <w:rPr>
          <w:rFonts w:eastAsiaTheme="minorHAnsi"/>
        </w:rPr>
      </w:pPr>
      <w:r w:rsidRPr="00D36287">
        <w:rPr>
          <w:rFonts w:eastAsiaTheme="minorHAnsi"/>
        </w:rPr>
        <w:tab/>
      </w:r>
      <w:r w:rsidRPr="00D36287">
        <w:rPr>
          <w:rFonts w:eastAsiaTheme="minorHAnsi"/>
        </w:rPr>
        <w:tab/>
        <w:t>Saturday, June 1</w:t>
      </w:r>
      <w:r w:rsidRPr="00D36287">
        <w:rPr>
          <w:rFonts w:eastAsiaTheme="minorHAnsi"/>
        </w:rPr>
        <w:tab/>
      </w:r>
      <w:r w:rsidRPr="00D36287">
        <w:rPr>
          <w:rFonts w:eastAsiaTheme="minorHAnsi"/>
        </w:rPr>
        <w:tab/>
      </w:r>
      <w:r w:rsidRPr="00D36287">
        <w:rPr>
          <w:rFonts w:eastAsiaTheme="minorHAnsi"/>
        </w:rPr>
        <w:tab/>
        <w:t>Saturday, December 7</w:t>
      </w:r>
    </w:p>
    <w:p w14:paraId="549DE5C1" w14:textId="77777777" w:rsidR="00D36287" w:rsidRPr="00D36287" w:rsidRDefault="00D36287" w:rsidP="00D36287">
      <w:pPr>
        <w:jc w:val="both"/>
        <w:rPr>
          <w:rFonts w:eastAsiaTheme="minorHAnsi"/>
        </w:rPr>
      </w:pPr>
    </w:p>
    <w:p w14:paraId="4883FED2" w14:textId="77777777" w:rsidR="00D36287" w:rsidRPr="00D36287" w:rsidRDefault="00D36287" w:rsidP="00D36287">
      <w:pPr>
        <w:spacing w:after="120"/>
        <w:rPr>
          <w:rFonts w:eastAsiaTheme="minorHAnsi"/>
        </w:rPr>
      </w:pPr>
      <w:r w:rsidRPr="00D36287">
        <w:rPr>
          <w:rFonts w:eastAsiaTheme="minorHAnsi"/>
        </w:rPr>
        <w:t xml:space="preserve">This bi-monthly schedule is the first Saturday of every even-numbered month (e.g., February being the second month, etc.). They are held at the Kirtland Library, 9267 Chillicothe Road. It is 1.7 miles south of I-90 on Route 306 (Chillicothe Rd).  The library is on the left, just beyond the Marathon gas station. The tests will start at </w:t>
      </w:r>
      <w:r w:rsidRPr="00D36287">
        <w:rPr>
          <w:rFonts w:eastAsiaTheme="minorHAnsi"/>
          <w:b/>
          <w:sz w:val="26"/>
        </w:rPr>
        <w:t xml:space="preserve">12 noon.  </w:t>
      </w:r>
      <w:r w:rsidRPr="00D36287">
        <w:rPr>
          <w:rFonts w:eastAsiaTheme="minorHAnsi"/>
        </w:rPr>
        <w:t>Please arrive a few minutes earlier.</w:t>
      </w:r>
    </w:p>
    <w:p w14:paraId="0AD392BD" w14:textId="77777777" w:rsidR="00D36287" w:rsidRPr="00D36287" w:rsidRDefault="00D36287" w:rsidP="00D36287">
      <w:pPr>
        <w:jc w:val="both"/>
        <w:rPr>
          <w:rFonts w:eastAsiaTheme="minorHAnsi"/>
        </w:rPr>
      </w:pPr>
      <w:r w:rsidRPr="00D36287">
        <w:rPr>
          <w:rFonts w:eastAsiaTheme="minorHAnsi"/>
        </w:rPr>
        <w:t xml:space="preserve">To register, you will need a NCVEC 605 Form, which will be available at the test.  If you would like to complete one ahead of time, be sure it is the Sept 2017 version or later. You can find it by Googling “NCVEC quick-form 605” and clicking on the </w:t>
      </w:r>
      <w:proofErr w:type="spellStart"/>
      <w:r w:rsidRPr="00D36287">
        <w:rPr>
          <w:rFonts w:eastAsiaTheme="minorHAnsi"/>
        </w:rPr>
        <w:t>url</w:t>
      </w:r>
      <w:proofErr w:type="spellEnd"/>
      <w:r w:rsidRPr="00D36287">
        <w:rPr>
          <w:rFonts w:eastAsiaTheme="minorHAnsi"/>
        </w:rPr>
        <w:t xml:space="preserve"> for a pdf of the form. Please note</w:t>
      </w:r>
      <w:r w:rsidRPr="00D36287">
        <w:rPr>
          <w:rFonts w:eastAsiaTheme="minorHAnsi"/>
          <w:b/>
        </w:rPr>
        <w:t xml:space="preserve"> </w:t>
      </w:r>
      <w:r w:rsidRPr="00D36287">
        <w:rPr>
          <w:rFonts w:eastAsiaTheme="minorHAnsi"/>
          <w:b/>
          <w:sz w:val="28"/>
        </w:rPr>
        <w:t xml:space="preserve">the </w:t>
      </w:r>
      <w:r w:rsidRPr="00D36287">
        <w:rPr>
          <w:rFonts w:eastAsiaTheme="minorHAnsi"/>
          <w:b/>
        </w:rPr>
        <w:t xml:space="preserve">FCC </w:t>
      </w:r>
      <w:r w:rsidRPr="00D36287">
        <w:rPr>
          <w:rFonts w:eastAsiaTheme="minorHAnsi"/>
          <w:b/>
          <w:sz w:val="28"/>
        </w:rPr>
        <w:t>requires you to provide a</w:t>
      </w:r>
      <w:r w:rsidRPr="00D36287">
        <w:rPr>
          <w:rFonts w:eastAsiaTheme="minorHAnsi"/>
          <w:b/>
        </w:rPr>
        <w:t xml:space="preserve"> FRN</w:t>
      </w:r>
      <w:r w:rsidRPr="00D36287">
        <w:rPr>
          <w:rFonts w:eastAsiaTheme="minorHAnsi"/>
        </w:rPr>
        <w:t xml:space="preserve"> (FCC Registration Number). Social Security Numbers are no longer accepted. If you are new to ham radio and don’t have a FRN, Google “New FRN” and follow the fcc.gov link.</w:t>
      </w:r>
    </w:p>
    <w:p w14:paraId="71B104F8" w14:textId="77777777" w:rsidR="00D36287" w:rsidRPr="00D36287" w:rsidRDefault="00D36287" w:rsidP="00D36287">
      <w:pPr>
        <w:rPr>
          <w:rFonts w:eastAsiaTheme="minorHAnsi"/>
        </w:rPr>
      </w:pPr>
    </w:p>
    <w:p w14:paraId="2F1893A8" w14:textId="77777777" w:rsidR="00D36287" w:rsidRPr="00D36287" w:rsidRDefault="00D36287" w:rsidP="00D36287">
      <w:pPr>
        <w:jc w:val="both"/>
        <w:rPr>
          <w:rFonts w:eastAsiaTheme="minorHAnsi"/>
        </w:rPr>
      </w:pPr>
      <w:r w:rsidRPr="00D36287">
        <w:rPr>
          <w:rFonts w:eastAsiaTheme="minorHAnsi"/>
        </w:rPr>
        <w:t xml:space="preserve">If you are currently licensed, be sure to </w:t>
      </w:r>
      <w:r w:rsidRPr="00D36287">
        <w:rPr>
          <w:rFonts w:eastAsiaTheme="minorHAnsi"/>
          <w:b/>
          <w:sz w:val="28"/>
        </w:rPr>
        <w:t>bring a copy of your license to the exam</w:t>
      </w:r>
      <w:r w:rsidRPr="00D36287">
        <w:rPr>
          <w:rFonts w:eastAsiaTheme="minorHAnsi"/>
          <w:b/>
        </w:rPr>
        <w:t xml:space="preserve">.  </w:t>
      </w:r>
      <w:r w:rsidRPr="00D36287">
        <w:rPr>
          <w:rFonts w:eastAsiaTheme="minorHAnsi"/>
        </w:rPr>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54" w:history="1">
        <w:r w:rsidRPr="00D36287">
          <w:rPr>
            <w:rFonts w:eastAsiaTheme="minorHAnsi"/>
            <w:color w:val="0563C1" w:themeColor="hyperlink"/>
            <w:u w:val="single"/>
          </w:rPr>
          <w:t>scottfarnham@roadrunner.com</w:t>
        </w:r>
      </w:hyperlink>
    </w:p>
    <w:p w14:paraId="5CE56DB8" w14:textId="77777777" w:rsidR="00D36287" w:rsidRPr="00D36287" w:rsidRDefault="00D36287" w:rsidP="00D36287">
      <w:pPr>
        <w:jc w:val="both"/>
        <w:rPr>
          <w:rFonts w:eastAsiaTheme="minorHAnsi"/>
        </w:rPr>
      </w:pPr>
    </w:p>
    <w:p w14:paraId="5D6346F1" w14:textId="68AF15F1" w:rsidR="001714D8" w:rsidRDefault="00D36287" w:rsidP="00D36287">
      <w:pPr>
        <w:jc w:val="both"/>
        <w:rPr>
          <w:rFonts w:eastAsiaTheme="minorHAnsi"/>
        </w:rPr>
      </w:pPr>
      <w:r w:rsidRPr="00D36287">
        <w:rPr>
          <w:rFonts w:eastAsiaTheme="minorHAnsi"/>
        </w:rPr>
        <w:lastRenderedPageBreak/>
        <w:t xml:space="preserve"> </w:t>
      </w:r>
      <w:r w:rsidRPr="00D36287">
        <w:rPr>
          <w:rFonts w:eastAsiaTheme="minorHAnsi"/>
          <w:b/>
          <w:sz w:val="28"/>
        </w:rPr>
        <w:t>In addition</w:t>
      </w:r>
      <w:r w:rsidRPr="00D36287">
        <w:rPr>
          <w:rFonts w:eastAsiaTheme="minorHAnsi"/>
        </w:rPr>
        <w:t xml:space="preserve"> to the $15 test fee, the FCC now charges $35 to add you to the Amateur Radio database. The FCC will e-mail successful candidates instructions for payment directly to them. Payment must be made within 10 days of the e-mail. This charge does not apply to upgrades.</w:t>
      </w:r>
    </w:p>
    <w:p w14:paraId="44E238F8" w14:textId="77777777" w:rsidR="00F41761" w:rsidRDefault="00F41761" w:rsidP="00D36287">
      <w:pPr>
        <w:jc w:val="both"/>
        <w:rPr>
          <w:rFonts w:eastAsiaTheme="minorHAnsi"/>
        </w:rPr>
      </w:pPr>
    </w:p>
    <w:p w14:paraId="4A02EEA7" w14:textId="77777777" w:rsidR="00F41761" w:rsidRPr="001714D8" w:rsidRDefault="00F41761" w:rsidP="00D36287">
      <w:pPr>
        <w:jc w:val="both"/>
        <w:rPr>
          <w:szCs w:val="20"/>
        </w:rPr>
      </w:pPr>
    </w:p>
    <w:p w14:paraId="51ED5D7C" w14:textId="2E4D6B0C" w:rsidR="000E7512" w:rsidRPr="00D059C6" w:rsidRDefault="001714D8" w:rsidP="001714D8">
      <w:pPr>
        <w:spacing w:after="160" w:line="259" w:lineRule="auto"/>
        <w:rPr>
          <w:rFonts w:eastAsiaTheme="minorHAnsi"/>
        </w:rPr>
      </w:pPr>
      <w:r w:rsidRPr="001714D8">
        <w:rPr>
          <w:rFonts w:eastAsiaTheme="minorHAnsi"/>
          <w:b/>
          <w:bCs/>
          <w:u w:val="single"/>
        </w:rPr>
        <w:t>The Lancaster and Fairfield County Amateur Radio Club (LFCARC</w:t>
      </w:r>
      <w:r w:rsidRPr="001714D8">
        <w:rPr>
          <w:rFonts w:eastAsiaTheme="minorHAnsi"/>
        </w:rPr>
        <w:t xml:space="preserve">)                              hosts exam sessions at the FAIRFIELD County EMA, 240 Baldwin Dr in Lancaster Ohio, 43130, on the first Saturday each month at 10:00 am. Please visit our website at </w:t>
      </w:r>
      <w:hyperlink r:id="rId55" w:history="1">
        <w:r w:rsidRPr="001714D8">
          <w:rPr>
            <w:rFonts w:eastAsiaTheme="minorHAnsi"/>
            <w:color w:val="0563C1" w:themeColor="hyperlink"/>
            <w:u w:val="single"/>
          </w:rPr>
          <w:t>http://www.k8qik.org</w:t>
        </w:r>
      </w:hyperlink>
      <w:r w:rsidRPr="001714D8">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56" w:history="1">
        <w:r w:rsidRPr="001714D8">
          <w:rPr>
            <w:rFonts w:eastAsiaTheme="minorHAnsi"/>
            <w:color w:val="0563C1" w:themeColor="hyperlink"/>
            <w:u w:val="single"/>
          </w:rPr>
          <w:t>ve_testing@k8qik.org</w:t>
        </w:r>
      </w:hyperlink>
      <w:r w:rsidRPr="001714D8">
        <w:rPr>
          <w:rFonts w:eastAsiaTheme="minorHAnsi"/>
        </w:rPr>
        <w:t xml:space="preserve"> to register.</w:t>
      </w:r>
    </w:p>
    <w:p w14:paraId="703207F1" w14:textId="7589417C" w:rsidR="00856A21" w:rsidRDefault="001714D8" w:rsidP="001714D8">
      <w:pPr>
        <w:spacing w:after="160" w:line="259" w:lineRule="auto"/>
        <w:rPr>
          <w:rFonts w:eastAsiaTheme="minorHAnsi"/>
        </w:rPr>
      </w:pPr>
      <w:r w:rsidRPr="001714D8">
        <w:rPr>
          <w:rFonts w:eastAsiaTheme="minorHAnsi"/>
          <w:b/>
          <w:bCs/>
          <w:u w:val="single"/>
        </w:rPr>
        <w:t xml:space="preserve">Lisbon Area Amateur Radio Association </w:t>
      </w:r>
      <w:r w:rsidRPr="001714D8">
        <w:rPr>
          <w:rFonts w:eastAsiaTheme="minorHAnsi"/>
        </w:rPr>
        <w:t xml:space="preserve">      </w:t>
      </w:r>
    </w:p>
    <w:p w14:paraId="43C4A3AF" w14:textId="4D222C97" w:rsidR="002A1E90" w:rsidRPr="002A1E90" w:rsidRDefault="002A1E90" w:rsidP="001714D8">
      <w:pPr>
        <w:spacing w:after="160" w:line="259" w:lineRule="auto"/>
        <w:rPr>
          <w:rFonts w:eastAsiaTheme="minorHAnsi"/>
        </w:rPr>
      </w:pPr>
      <w:r w:rsidRPr="002A1E90">
        <w:rPr>
          <w:color w:val="222222"/>
          <w:shd w:val="clear" w:color="auto" w:fill="FFFFFF"/>
        </w:rPr>
        <w:t>LISBON AREA AMATEUR RADIO ASSOCIATION (LAARA) 2024 SCHEDULE.</w:t>
      </w:r>
      <w:r w:rsidRPr="002A1E90">
        <w:rPr>
          <w:color w:val="222222"/>
        </w:rPr>
        <w:br/>
      </w:r>
      <w:r w:rsidRPr="002A1E90">
        <w:rPr>
          <w:color w:val="222222"/>
        </w:rPr>
        <w:br/>
      </w:r>
      <w:r w:rsidRPr="002A1E90">
        <w:rPr>
          <w:color w:val="222222"/>
          <w:shd w:val="clear" w:color="auto" w:fill="FFFFFF"/>
        </w:rPr>
        <w:t>VE TESTING IS AT THE COLUMBIANA COUNTY EMERGENCY MANAGEMENT AGENCY</w:t>
      </w:r>
      <w:r w:rsidRPr="002A1E90">
        <w:rPr>
          <w:color w:val="222222"/>
        </w:rPr>
        <w:br/>
      </w:r>
      <w:r w:rsidRPr="002A1E90">
        <w:rPr>
          <w:color w:val="222222"/>
          <w:shd w:val="clear" w:color="auto" w:fill="FFFFFF"/>
        </w:rPr>
        <w:t>AT 215 SOUTH MARKET STREET, LISBON, OH 44432.</w:t>
      </w:r>
      <w:r w:rsidRPr="002A1E90">
        <w:rPr>
          <w:color w:val="222222"/>
        </w:rPr>
        <w:br/>
      </w:r>
      <w:r w:rsidRPr="002A1E90">
        <w:rPr>
          <w:color w:val="222222"/>
        </w:rPr>
        <w:br/>
      </w:r>
      <w:r w:rsidRPr="002A1E90">
        <w:rPr>
          <w:color w:val="222222"/>
          <w:shd w:val="clear" w:color="auto" w:fill="FFFFFF"/>
        </w:rPr>
        <w:t>SIGN IN AT 1 PM AND TESTING AT 1:30 PM.</w:t>
      </w:r>
      <w:r w:rsidRPr="002A1E90">
        <w:rPr>
          <w:color w:val="222222"/>
        </w:rPr>
        <w:br/>
      </w:r>
      <w:r w:rsidRPr="002A1E90">
        <w:rPr>
          <w:color w:val="222222"/>
        </w:rPr>
        <w:br/>
      </w:r>
      <w:r w:rsidRPr="002A1E90">
        <w:rPr>
          <w:color w:val="222222"/>
          <w:shd w:val="clear" w:color="auto" w:fill="FFFFFF"/>
        </w:rPr>
        <w:t>VE TESTING DATES FOR 2024</w:t>
      </w:r>
      <w:r w:rsidRPr="002A1E90">
        <w:rPr>
          <w:color w:val="222222"/>
        </w:rPr>
        <w:br/>
      </w:r>
      <w:r w:rsidRPr="002A1E90">
        <w:rPr>
          <w:color w:val="222222"/>
        </w:rPr>
        <w:br/>
      </w:r>
      <w:r w:rsidRPr="002A1E90">
        <w:rPr>
          <w:color w:val="222222"/>
          <w:shd w:val="clear" w:color="auto" w:fill="FFFFFF"/>
        </w:rPr>
        <w:t>JAN 13; FEB 10; MAR 9; APR 13; MAY 11;</w:t>
      </w:r>
      <w:r w:rsidRPr="002A1E90">
        <w:rPr>
          <w:color w:val="222222"/>
        </w:rPr>
        <w:br/>
      </w:r>
      <w:r w:rsidRPr="002A1E90">
        <w:rPr>
          <w:color w:val="222222"/>
          <w:shd w:val="clear" w:color="auto" w:fill="FFFFFF"/>
        </w:rPr>
        <w:t>JUN 8; AUG 10; SEP 14; OCT 12; NOV 9; DEC 14.</w:t>
      </w:r>
      <w:r w:rsidRPr="002A1E90">
        <w:rPr>
          <w:color w:val="222222"/>
        </w:rPr>
        <w:br/>
      </w:r>
      <w:r w:rsidRPr="002A1E90">
        <w:rPr>
          <w:color w:val="222222"/>
        </w:rPr>
        <w:br/>
      </w:r>
      <w:r w:rsidRPr="002A1E90">
        <w:rPr>
          <w:color w:val="222222"/>
          <w:shd w:val="clear" w:color="auto" w:fill="FFFFFF"/>
        </w:rPr>
        <w:t>WE CAN ALSO GIVE THE TEST AT OUR REGULAR MEETINGS</w:t>
      </w:r>
      <w:r w:rsidRPr="002A1E90">
        <w:rPr>
          <w:color w:val="222222"/>
        </w:rPr>
        <w:br/>
      </w:r>
      <w:r w:rsidRPr="002A1E90">
        <w:rPr>
          <w:color w:val="222222"/>
          <w:shd w:val="clear" w:color="auto" w:fill="FFFFFF"/>
        </w:rPr>
        <w:t>THAT ARE NORMALLY ON THE 3RD THURSDAY OF EACH MONTH.</w:t>
      </w:r>
      <w:r w:rsidRPr="002A1E90">
        <w:rPr>
          <w:color w:val="222222"/>
        </w:rPr>
        <w:br/>
      </w:r>
      <w:r w:rsidRPr="002A1E90">
        <w:rPr>
          <w:color w:val="222222"/>
          <w:shd w:val="clear" w:color="auto" w:fill="FFFFFF"/>
        </w:rPr>
        <w:t>LAARA MEETINGS ARE HELD AT THE COLUMBIANA COUNTY</w:t>
      </w:r>
      <w:r w:rsidRPr="002A1E90">
        <w:rPr>
          <w:color w:val="222222"/>
        </w:rPr>
        <w:br/>
      </w:r>
      <w:r w:rsidRPr="002A1E90">
        <w:rPr>
          <w:color w:val="222222"/>
          <w:shd w:val="clear" w:color="auto" w:fill="FFFFFF"/>
        </w:rPr>
        <w:t>EMERGENCY MANAGEMENT AGENCY AT THE SAME ADDRESS AS ABOVE. SEE THE </w:t>
      </w:r>
      <w:hyperlink r:id="rId57" w:tgtFrame="_blank" w:history="1">
        <w:r w:rsidRPr="002A1E90">
          <w:rPr>
            <w:color w:val="1155CC"/>
            <w:u w:val="single"/>
            <w:shd w:val="clear" w:color="auto" w:fill="FFFFFF"/>
          </w:rPr>
          <w:t>K8GQB.COM</w:t>
        </w:r>
      </w:hyperlink>
      <w:r w:rsidRPr="002A1E90">
        <w:rPr>
          <w:color w:val="222222"/>
          <w:shd w:val="clear" w:color="auto" w:fill="FFFFFF"/>
        </w:rPr>
        <w:t> WEB SITE FOR UPDATES.</w:t>
      </w:r>
      <w:r w:rsidRPr="002A1E90">
        <w:rPr>
          <w:color w:val="222222"/>
        </w:rPr>
        <w:br/>
      </w:r>
      <w:r w:rsidRPr="002A1E90">
        <w:rPr>
          <w:color w:val="222222"/>
          <w:shd w:val="clear" w:color="auto" w:fill="FFFFFF"/>
        </w:rPr>
        <w:t>MEETING TIME IS 6:30 PM.</w:t>
      </w:r>
      <w:r w:rsidRPr="002A1E90">
        <w:rPr>
          <w:color w:val="222222"/>
        </w:rPr>
        <w:br/>
      </w:r>
      <w:r w:rsidRPr="002A1E90">
        <w:rPr>
          <w:color w:val="222222"/>
          <w:shd w:val="clear" w:color="auto" w:fill="FFFFFF"/>
        </w:rPr>
        <w:t>WE HAVE ACTIVITY MEETINGS ON THE ODD MONTHS AND</w:t>
      </w:r>
      <w:r w:rsidRPr="002A1E90">
        <w:rPr>
          <w:color w:val="222222"/>
        </w:rPr>
        <w:br/>
      </w:r>
      <w:r w:rsidRPr="002A1E90">
        <w:rPr>
          <w:color w:val="222222"/>
          <w:shd w:val="clear" w:color="auto" w:fill="FFFFFF"/>
        </w:rPr>
        <w:t>BUSINESS MEETINGS ON THE EVEN MONTHS.</w:t>
      </w:r>
    </w:p>
    <w:p w14:paraId="14CB0B31" w14:textId="77777777" w:rsidR="002A1E90" w:rsidRDefault="001714D8" w:rsidP="001714D8">
      <w:pPr>
        <w:spacing w:after="160" w:line="259" w:lineRule="auto"/>
        <w:rPr>
          <w:rFonts w:eastAsiaTheme="minorHAnsi"/>
        </w:rPr>
      </w:pPr>
      <w:r w:rsidRPr="001714D8">
        <w:rPr>
          <w:rFonts w:eastAsiaTheme="minorHAnsi"/>
          <w:b/>
          <w:bCs/>
          <w:u w:val="single"/>
        </w:rPr>
        <w:t xml:space="preserve">Madison County </w:t>
      </w:r>
      <w:r w:rsidRPr="001714D8">
        <w:rPr>
          <w:rFonts w:eastAsiaTheme="minorHAnsi"/>
        </w:rPr>
        <w:t xml:space="preserve">                                                                                                                      </w:t>
      </w:r>
    </w:p>
    <w:p w14:paraId="43B5E76D" w14:textId="31F8C626" w:rsidR="001714D8" w:rsidRDefault="001714D8" w:rsidP="001714D8">
      <w:pPr>
        <w:spacing w:after="160" w:line="259" w:lineRule="auto"/>
        <w:rPr>
          <w:rFonts w:eastAsiaTheme="minorHAnsi"/>
        </w:rPr>
      </w:pPr>
      <w:r w:rsidRPr="001714D8">
        <w:rPr>
          <w:rFonts w:eastAsiaTheme="minorHAnsi"/>
        </w:rPr>
        <w:t>The Laurel testing group will offer testing on the first Thursday of January, March, May, July, September and November.  Tests are held at 7:00PM at the Madison County EMA located at 271 Elm St.  London, OH.   No fee.</w:t>
      </w:r>
    </w:p>
    <w:p w14:paraId="347C072E" w14:textId="77777777" w:rsidR="001714D8" w:rsidRPr="001714D8" w:rsidRDefault="001714D8" w:rsidP="001714D8">
      <w:pPr>
        <w:shd w:val="clear" w:color="auto" w:fill="FFFFFF"/>
        <w:rPr>
          <w:color w:val="222222"/>
        </w:rPr>
      </w:pPr>
      <w:r w:rsidRPr="001714D8">
        <w:rPr>
          <w:b/>
          <w:bCs/>
          <w:color w:val="222222"/>
          <w:u w:val="single"/>
        </w:rPr>
        <w:lastRenderedPageBreak/>
        <w:t>The Milford Amateur Radio Club (MARC)</w:t>
      </w:r>
      <w:r w:rsidRPr="001714D8">
        <w:rPr>
          <w:color w:val="222222"/>
        </w:rPr>
        <w:t xml:space="preserve"> </w:t>
      </w:r>
    </w:p>
    <w:p w14:paraId="152C4D99" w14:textId="77777777" w:rsidR="001714D8" w:rsidRPr="001714D8" w:rsidRDefault="001714D8" w:rsidP="001714D8">
      <w:pPr>
        <w:shd w:val="clear" w:color="auto" w:fill="FFFFFF"/>
        <w:rPr>
          <w:rFonts w:ascii="Arial" w:hAnsi="Arial" w:cs="Arial"/>
          <w:color w:val="222222"/>
        </w:rPr>
      </w:pPr>
      <w:r w:rsidRPr="001714D8">
        <w:rPr>
          <w:color w:val="222222"/>
        </w:rPr>
        <w:t>VE testing is held the third Thursday of each month at 6:00 PM.  Location;  Miami Township Civic Center located at 6101 Meijer Drive, Milford, OH  45150. </w:t>
      </w:r>
    </w:p>
    <w:p w14:paraId="5FA9B0E9" w14:textId="77777777" w:rsidR="001714D8" w:rsidRPr="001714D8" w:rsidRDefault="001714D8" w:rsidP="001714D8">
      <w:pPr>
        <w:shd w:val="clear" w:color="auto" w:fill="FFFFFF"/>
        <w:rPr>
          <w:color w:val="1155CC"/>
          <w:u w:val="single"/>
        </w:rPr>
      </w:pPr>
      <w:r w:rsidRPr="001714D8">
        <w:rPr>
          <w:color w:val="222222"/>
        </w:rPr>
        <w:t> Please pre-register at </w:t>
      </w:r>
      <w:hyperlink r:id="rId58" w:tgtFrame="_blank" w:history="1">
        <w:r w:rsidRPr="001714D8">
          <w:rPr>
            <w:color w:val="1155CC"/>
            <w:u w:val="single"/>
          </w:rPr>
          <w:t>www.milfordhamradio.org</w:t>
        </w:r>
      </w:hyperlink>
    </w:p>
    <w:p w14:paraId="0BF4BBAE" w14:textId="77777777" w:rsidR="001714D8" w:rsidRPr="001714D8" w:rsidRDefault="001714D8" w:rsidP="001714D8">
      <w:pPr>
        <w:spacing w:after="160"/>
        <w:rPr>
          <w:rFonts w:eastAsiaTheme="minorHAnsi"/>
          <w:b/>
          <w:bCs/>
          <w:u w:val="single"/>
        </w:rPr>
      </w:pPr>
    </w:p>
    <w:p w14:paraId="3E1AE1C8" w14:textId="7797B459" w:rsidR="006F2CC6" w:rsidRPr="006F2CC6" w:rsidRDefault="001714D8" w:rsidP="006F2CC6">
      <w:pPr>
        <w:shd w:val="clear" w:color="auto" w:fill="FFFFFF"/>
        <w:spacing w:after="160" w:line="235" w:lineRule="atLeast"/>
        <w:rPr>
          <w:color w:val="222222"/>
        </w:rPr>
      </w:pPr>
      <w:r w:rsidRPr="001714D8">
        <w:rPr>
          <w:rFonts w:eastAsiaTheme="minorHAnsi"/>
          <w:b/>
          <w:bCs/>
          <w:u w:val="single"/>
        </w:rPr>
        <w:t xml:space="preserve">Northern Ohio Amateur Radio Society (NOARS) </w:t>
      </w:r>
      <w:r w:rsidRPr="001714D8">
        <w:rPr>
          <w:rFonts w:eastAsiaTheme="minorHAnsi"/>
        </w:rPr>
        <w:t xml:space="preserve">                                                                  </w:t>
      </w:r>
      <w:r w:rsidR="00C971C6">
        <w:rPr>
          <w:rFonts w:eastAsiaTheme="minorHAnsi"/>
        </w:rPr>
        <w:t xml:space="preserve">     </w:t>
      </w:r>
      <w:r w:rsidRPr="001714D8">
        <w:rPr>
          <w:rFonts w:eastAsiaTheme="minorHAnsi"/>
        </w:rPr>
        <w:t xml:space="preserve"> </w:t>
      </w:r>
      <w:r w:rsidR="00117957">
        <w:rPr>
          <w:rFonts w:ascii="Arial" w:hAnsi="Arial" w:cs="Arial"/>
          <w:color w:val="222222"/>
          <w:shd w:val="clear" w:color="auto" w:fill="FFFFFF"/>
        </w:rPr>
        <w:t xml:space="preserve"> </w:t>
      </w:r>
    </w:p>
    <w:p w14:paraId="28549B09" w14:textId="77777777" w:rsidR="006F2CC6" w:rsidRPr="006F2CC6" w:rsidRDefault="006F2CC6" w:rsidP="006F2CC6">
      <w:pPr>
        <w:shd w:val="clear" w:color="auto" w:fill="FFFFFF"/>
        <w:spacing w:after="160" w:line="235" w:lineRule="atLeast"/>
        <w:rPr>
          <w:color w:val="222222"/>
        </w:rPr>
      </w:pPr>
      <w:r w:rsidRPr="006F2CC6">
        <w:rPr>
          <w:color w:val="222222"/>
        </w:rPr>
        <w:t>Six VE testing sessions in 2024.  Registration is appreciated but walk-ins are welcome.  Contact Elaine, KC8FOS for more information or to register.  </w:t>
      </w:r>
      <w:hyperlink r:id="rId59" w:tgtFrame="_blank" w:history="1">
        <w:r w:rsidRPr="006F2CC6">
          <w:rPr>
            <w:color w:val="0563C1"/>
            <w:u w:val="single"/>
          </w:rPr>
          <w:t>ewilkinson1951@gmail.com</w:t>
        </w:r>
      </w:hyperlink>
      <w:r w:rsidRPr="006F2CC6">
        <w:rPr>
          <w:color w:val="222222"/>
        </w:rPr>
        <w:t> or 216-337-4235</w:t>
      </w:r>
    </w:p>
    <w:p w14:paraId="50CC78E4" w14:textId="77777777" w:rsidR="006F2CC6" w:rsidRPr="006F2CC6" w:rsidRDefault="006F2CC6" w:rsidP="006F2CC6">
      <w:pPr>
        <w:shd w:val="clear" w:color="auto" w:fill="FFFFFF"/>
        <w:spacing w:after="160" w:line="235" w:lineRule="atLeast"/>
        <w:rPr>
          <w:color w:val="222222"/>
        </w:rPr>
      </w:pPr>
      <w:r w:rsidRPr="006F2CC6">
        <w:rPr>
          <w:color w:val="222222"/>
        </w:rPr>
        <w:t>Saturday, Jan 6.  Fairview Park Library.  21255 Lorain Rd., Fairview Park.  10 AM.</w:t>
      </w:r>
    </w:p>
    <w:p w14:paraId="4F46ADC0" w14:textId="77777777" w:rsidR="006F2CC6" w:rsidRPr="006F2CC6" w:rsidRDefault="006F2CC6" w:rsidP="006F2CC6">
      <w:pPr>
        <w:shd w:val="clear" w:color="auto" w:fill="FFFFFF"/>
        <w:spacing w:after="160" w:line="235" w:lineRule="atLeast"/>
        <w:rPr>
          <w:color w:val="222222"/>
        </w:rPr>
      </w:pPr>
      <w:r w:rsidRPr="006F2CC6">
        <w:rPr>
          <w:color w:val="222222"/>
        </w:rPr>
        <w:t>Sunday, March 10.  NOARS Hamfest.  Lorain County Community College.  1005 Abbe Rd. N., Elyria.  9 AM.</w:t>
      </w:r>
    </w:p>
    <w:p w14:paraId="6584804E" w14:textId="77777777" w:rsidR="006F2CC6" w:rsidRPr="006F2CC6" w:rsidRDefault="006F2CC6" w:rsidP="006F2CC6">
      <w:pPr>
        <w:shd w:val="clear" w:color="auto" w:fill="FFFFFF"/>
        <w:spacing w:after="160" w:line="235" w:lineRule="atLeast"/>
        <w:rPr>
          <w:color w:val="222222"/>
        </w:rPr>
      </w:pPr>
      <w:r w:rsidRPr="006F2CC6">
        <w:rPr>
          <w:color w:val="222222"/>
        </w:rPr>
        <w:t>Saturday, May 4.  Fairview Park Library.  21255 Lorain Rd., Fairview Park.  10 AM.</w:t>
      </w:r>
    </w:p>
    <w:p w14:paraId="273B1D35" w14:textId="77777777" w:rsidR="006F2CC6" w:rsidRPr="006F2CC6" w:rsidRDefault="006F2CC6" w:rsidP="006F2CC6">
      <w:pPr>
        <w:shd w:val="clear" w:color="auto" w:fill="FFFFFF"/>
        <w:spacing w:after="160" w:line="235" w:lineRule="atLeast"/>
        <w:rPr>
          <w:color w:val="222222"/>
        </w:rPr>
      </w:pPr>
      <w:r w:rsidRPr="006F2CC6">
        <w:rPr>
          <w:color w:val="222222"/>
        </w:rPr>
        <w:t xml:space="preserve">Saturday, July 20.  </w:t>
      </w:r>
      <w:proofErr w:type="spellStart"/>
      <w:r w:rsidRPr="006F2CC6">
        <w:rPr>
          <w:color w:val="222222"/>
        </w:rPr>
        <w:t>NOARSfest</w:t>
      </w:r>
      <w:proofErr w:type="spellEnd"/>
      <w:r w:rsidRPr="006F2CC6">
        <w:rPr>
          <w:color w:val="222222"/>
        </w:rPr>
        <w:t>.  Lorain County Community College.  1005 Abbe Rd. N., Elyria.  9 AM.</w:t>
      </w:r>
    </w:p>
    <w:p w14:paraId="21DC512C" w14:textId="77777777" w:rsidR="006F2CC6" w:rsidRPr="006F2CC6" w:rsidRDefault="006F2CC6" w:rsidP="006F2CC6">
      <w:pPr>
        <w:shd w:val="clear" w:color="auto" w:fill="FFFFFF"/>
        <w:spacing w:after="160" w:line="235" w:lineRule="atLeast"/>
        <w:rPr>
          <w:color w:val="222222"/>
        </w:rPr>
      </w:pPr>
      <w:r w:rsidRPr="006F2CC6">
        <w:rPr>
          <w:color w:val="222222"/>
        </w:rPr>
        <w:t>Saturday, September 7.  Fairview Park Library.  21255 Lorain Rd., Fairview Park.  10 AM.</w:t>
      </w:r>
    </w:p>
    <w:p w14:paraId="1C22D370" w14:textId="77777777" w:rsidR="006F2CC6" w:rsidRPr="006F2CC6" w:rsidRDefault="006F2CC6" w:rsidP="006F2CC6">
      <w:pPr>
        <w:shd w:val="clear" w:color="auto" w:fill="FFFFFF"/>
        <w:spacing w:after="160" w:line="235" w:lineRule="atLeast"/>
        <w:rPr>
          <w:color w:val="222222"/>
        </w:rPr>
      </w:pPr>
      <w:r w:rsidRPr="006F2CC6">
        <w:rPr>
          <w:color w:val="222222"/>
        </w:rPr>
        <w:t>Saturday, November 2.   Fairview Park Library.  21255 Lorain Rd., Fairview Park.  10 AM.</w:t>
      </w:r>
    </w:p>
    <w:p w14:paraId="512183BC" w14:textId="77777777" w:rsidR="001714D8" w:rsidRPr="001714D8" w:rsidRDefault="001714D8" w:rsidP="001714D8">
      <w:pPr>
        <w:widowControl w:val="0"/>
        <w:contextualSpacing/>
        <w:rPr>
          <w:b/>
          <w:bCs/>
          <w:color w:val="222222"/>
          <w:u w:val="single"/>
          <w:shd w:val="clear" w:color="auto" w:fill="FFFFFF"/>
        </w:rPr>
      </w:pPr>
    </w:p>
    <w:p w14:paraId="0DC7B57E"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Portage County Amateur Radio Service (PCARS)</w:t>
      </w:r>
    </w:p>
    <w:p w14:paraId="418A4F5B" w14:textId="77777777" w:rsidR="001714D8" w:rsidRPr="001714D8" w:rsidRDefault="001714D8" w:rsidP="001714D8">
      <w:pPr>
        <w:textAlignment w:val="baseline"/>
        <w:rPr>
          <w:color w:val="333333"/>
        </w:rPr>
      </w:pPr>
      <w:r w:rsidRPr="001714D8">
        <w:rPr>
          <w:color w:val="333333"/>
        </w:rPr>
        <w:t xml:space="preserve">The first Saturday of every even numbered month -10 am – at the PCARS club site in Ravenna.  Please visit the PCARS web site and check out the information about VE testing in the latest newsletter at </w:t>
      </w:r>
      <w:hyperlink r:id="rId60" w:history="1">
        <w:r w:rsidRPr="001714D8">
          <w:rPr>
            <w:color w:val="0563C1" w:themeColor="hyperlink"/>
            <w:u w:val="single"/>
          </w:rPr>
          <w:t>www.portcars.org</w:t>
        </w:r>
      </w:hyperlink>
      <w:r w:rsidRPr="001714D8">
        <w:rPr>
          <w:color w:val="333333"/>
        </w:rPr>
        <w:t xml:space="preserve"> .</w:t>
      </w:r>
    </w:p>
    <w:p w14:paraId="1BDDBD3A" w14:textId="6F9A872C" w:rsidR="00732F45" w:rsidRPr="00B87E0B" w:rsidRDefault="001714D8" w:rsidP="00B87E0B">
      <w:pPr>
        <w:textAlignment w:val="baseline"/>
        <w:rPr>
          <w:color w:val="333333"/>
        </w:rPr>
      </w:pPr>
      <w:r w:rsidRPr="001714D8">
        <w:rPr>
          <w:color w:val="333333"/>
        </w:rPr>
        <w:t>If you have any questions, don’t hesitate to contact me at KB8UUZ@gmail,com</w:t>
      </w:r>
      <w:bookmarkStart w:id="25" w:name="_6kxzgxllf7yc" w:colFirst="0" w:colLast="0"/>
      <w:bookmarkEnd w:id="25"/>
    </w:p>
    <w:p w14:paraId="76336F9A" w14:textId="77777777" w:rsidR="00D059C6" w:rsidRDefault="00D059C6" w:rsidP="001B6953">
      <w:pPr>
        <w:rPr>
          <w:b/>
          <w:bCs/>
          <w:u w:val="single"/>
        </w:rPr>
      </w:pPr>
    </w:p>
    <w:p w14:paraId="3688DD56" w14:textId="55DC0EDF" w:rsidR="001B6953" w:rsidRPr="001B6953" w:rsidRDefault="001B6953" w:rsidP="001B6953">
      <w:pPr>
        <w:rPr>
          <w:b/>
          <w:bCs/>
          <w:u w:val="single"/>
        </w:rPr>
      </w:pPr>
      <w:proofErr w:type="spellStart"/>
      <w:r w:rsidRPr="001B6953">
        <w:rPr>
          <w:b/>
          <w:bCs/>
          <w:u w:val="single"/>
        </w:rPr>
        <w:t>Tusco</w:t>
      </w:r>
      <w:proofErr w:type="spellEnd"/>
      <w:r w:rsidRPr="001B6953">
        <w:rPr>
          <w:b/>
          <w:bCs/>
          <w:u w:val="single"/>
        </w:rPr>
        <w:t xml:space="preserve"> Amateur Radio Club W8ZX </w:t>
      </w:r>
    </w:p>
    <w:p w14:paraId="3B9FEA22" w14:textId="77777777" w:rsidR="001B6953" w:rsidRPr="001B6953" w:rsidRDefault="001B6953" w:rsidP="001B6953"/>
    <w:p w14:paraId="00E5F58B" w14:textId="77777777" w:rsidR="001B6953" w:rsidRDefault="001B6953" w:rsidP="001B6953">
      <w:r w:rsidRPr="001B6953">
        <w:t>VE Testing sessions are held on the second Saturday of every even numbered month at the Dover Faith Church, 420 N Wooster Ave, Dover, OH 44622. Pre-registration is not necessary. Doors open at 0830 for registration, exams begin at 0900. Cost is $15. You are required to have an email address and a copy of your FRN or current ham radio license. For more information please go to </w:t>
      </w:r>
      <w:hyperlink r:id="rId61" w:tgtFrame="_blank" w:history="1">
        <w:r w:rsidRPr="001B6953">
          <w:rPr>
            <w:color w:val="1155CC"/>
            <w:u w:val="single"/>
          </w:rPr>
          <w:t>www.w8zx.net/exam</w:t>
        </w:r>
      </w:hyperlink>
      <w:r w:rsidRPr="001B6953">
        <w:t> or email </w:t>
      </w:r>
      <w:hyperlink r:id="rId62" w:tgtFrame="_blank" w:history="1">
        <w:r w:rsidRPr="001B6953">
          <w:rPr>
            <w:color w:val="1155CC"/>
            <w:u w:val="single"/>
          </w:rPr>
          <w:t>VETEAM@N8BAG.NET</w:t>
        </w:r>
      </w:hyperlink>
      <w:r w:rsidRPr="001B6953">
        <w:t>.</w:t>
      </w:r>
    </w:p>
    <w:p w14:paraId="5076EE06" w14:textId="77777777" w:rsidR="0090760F" w:rsidRDefault="0090760F" w:rsidP="001B6953"/>
    <w:p w14:paraId="0597DB85" w14:textId="6D91B721" w:rsidR="0090760F" w:rsidRPr="0090760F" w:rsidRDefault="0090760F" w:rsidP="001B6953">
      <w:pPr>
        <w:rPr>
          <w:b/>
          <w:bCs/>
          <w:u w:val="single"/>
        </w:rPr>
      </w:pPr>
      <w:r>
        <w:rPr>
          <w:b/>
          <w:bCs/>
          <w:u w:val="single"/>
        </w:rPr>
        <w:t>Silvercreek ARA (SARA)</w:t>
      </w:r>
    </w:p>
    <w:p w14:paraId="6B26F431"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Hold six exam sessions per year for all license classes. Pre-registration requested but not required. Exam sessions for 2024:</w:t>
      </w:r>
    </w:p>
    <w:p w14:paraId="5072F7A8" w14:textId="77777777" w:rsidR="0090760F" w:rsidRPr="0090760F" w:rsidRDefault="0090760F" w:rsidP="0090760F">
      <w:pPr>
        <w:shd w:val="clear" w:color="auto" w:fill="FFFFFF"/>
        <w:rPr>
          <w:rFonts w:ascii="Aptos" w:hAnsi="Aptos"/>
          <w:color w:val="000000"/>
          <w:sz w:val="22"/>
          <w:szCs w:val="22"/>
        </w:rPr>
      </w:pPr>
    </w:p>
    <w:p w14:paraId="6593CB9C"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Saturday, February 3</w:t>
      </w:r>
      <w:r w:rsidRPr="0090760F">
        <w:rPr>
          <w:rFonts w:ascii="Aptos" w:hAnsi="Aptos"/>
          <w:color w:val="000000"/>
          <w:sz w:val="22"/>
          <w:szCs w:val="22"/>
          <w:vertAlign w:val="superscript"/>
        </w:rPr>
        <w:t>rd</w:t>
      </w:r>
      <w:r w:rsidRPr="0090760F">
        <w:rPr>
          <w:rFonts w:ascii="Aptos" w:hAnsi="Aptos"/>
          <w:color w:val="000000"/>
          <w:sz w:val="22"/>
          <w:szCs w:val="22"/>
        </w:rPr>
        <w:t> - Wayne County Justice Center (Wooster)</w:t>
      </w:r>
    </w:p>
    <w:p w14:paraId="71F708DE"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lastRenderedPageBreak/>
        <w:t>Saturday, April 6</w:t>
      </w:r>
      <w:r w:rsidRPr="0090760F">
        <w:rPr>
          <w:rFonts w:ascii="Aptos" w:hAnsi="Aptos"/>
          <w:color w:val="000000"/>
          <w:sz w:val="22"/>
          <w:szCs w:val="22"/>
          <w:vertAlign w:val="superscript"/>
        </w:rPr>
        <w:t>th</w:t>
      </w:r>
      <w:r w:rsidRPr="0090760F">
        <w:rPr>
          <w:rFonts w:ascii="Aptos" w:hAnsi="Aptos"/>
          <w:color w:val="000000"/>
          <w:sz w:val="22"/>
          <w:szCs w:val="22"/>
        </w:rPr>
        <w:t> - Sharon Center UMC (Wadsworth/Medina)</w:t>
      </w:r>
    </w:p>
    <w:p w14:paraId="2D1C2DC0"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Saturday, June 1</w:t>
      </w:r>
      <w:r w:rsidRPr="0090760F">
        <w:rPr>
          <w:rFonts w:ascii="Aptos" w:hAnsi="Aptos"/>
          <w:color w:val="000000"/>
          <w:sz w:val="22"/>
          <w:szCs w:val="22"/>
          <w:vertAlign w:val="superscript"/>
        </w:rPr>
        <w:t>st</w:t>
      </w:r>
      <w:r w:rsidRPr="0090760F">
        <w:rPr>
          <w:rFonts w:ascii="Aptos" w:hAnsi="Aptos"/>
          <w:color w:val="000000"/>
          <w:sz w:val="22"/>
          <w:szCs w:val="22"/>
        </w:rPr>
        <w:t> - </w:t>
      </w:r>
      <w:r w:rsidRPr="0090760F">
        <w:rPr>
          <w:rFonts w:ascii="Aptos" w:hAnsi="Aptos"/>
          <w:color w:val="000000"/>
          <w:sz w:val="22"/>
          <w:szCs w:val="22"/>
          <w:shd w:val="clear" w:color="auto" w:fill="FFFFFF"/>
        </w:rPr>
        <w:t>Sharon Center UMC (Wadsworth/Medina)</w:t>
      </w:r>
    </w:p>
    <w:p w14:paraId="2D13F764"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Saturday, August 3rd - </w:t>
      </w:r>
      <w:r w:rsidRPr="0090760F">
        <w:rPr>
          <w:rFonts w:ascii="Aptos" w:hAnsi="Aptos"/>
          <w:color w:val="000000"/>
          <w:sz w:val="22"/>
          <w:szCs w:val="22"/>
          <w:shd w:val="clear" w:color="auto" w:fill="FFFFFF"/>
        </w:rPr>
        <w:t>Wayne County Justice Center (Wooster)</w:t>
      </w:r>
    </w:p>
    <w:p w14:paraId="72068C98"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Saturday, October 5</w:t>
      </w:r>
      <w:r w:rsidRPr="0090760F">
        <w:rPr>
          <w:rFonts w:ascii="Aptos" w:hAnsi="Aptos"/>
          <w:color w:val="000000"/>
          <w:sz w:val="22"/>
          <w:szCs w:val="22"/>
          <w:vertAlign w:val="superscript"/>
        </w:rPr>
        <w:t>th</w:t>
      </w:r>
      <w:r w:rsidRPr="0090760F">
        <w:rPr>
          <w:rFonts w:ascii="Aptos" w:hAnsi="Aptos"/>
          <w:color w:val="000000"/>
          <w:sz w:val="22"/>
          <w:szCs w:val="22"/>
        </w:rPr>
        <w:t> -</w:t>
      </w:r>
      <w:r w:rsidRPr="0090760F">
        <w:rPr>
          <w:rFonts w:ascii="Aptos" w:hAnsi="Aptos"/>
          <w:color w:val="000000"/>
          <w:sz w:val="22"/>
          <w:szCs w:val="22"/>
          <w:shd w:val="clear" w:color="auto" w:fill="FFFFFF"/>
        </w:rPr>
        <w:t>Sharon Center UMC (Wadsworth/Medina)</w:t>
      </w:r>
    </w:p>
    <w:p w14:paraId="004C9830"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rPr>
        <w:t>Saturday, December 7</w:t>
      </w:r>
      <w:r w:rsidRPr="0090760F">
        <w:rPr>
          <w:rFonts w:ascii="Aptos" w:hAnsi="Aptos"/>
          <w:color w:val="000000"/>
          <w:sz w:val="22"/>
          <w:szCs w:val="22"/>
          <w:vertAlign w:val="superscript"/>
        </w:rPr>
        <w:t>th</w:t>
      </w:r>
      <w:r w:rsidRPr="0090760F">
        <w:rPr>
          <w:rFonts w:ascii="Aptos" w:hAnsi="Aptos"/>
          <w:color w:val="000000"/>
          <w:sz w:val="22"/>
          <w:szCs w:val="22"/>
        </w:rPr>
        <w:t> -</w:t>
      </w:r>
      <w:r w:rsidRPr="0090760F">
        <w:rPr>
          <w:rFonts w:ascii="Aptos" w:hAnsi="Aptos"/>
          <w:color w:val="000000"/>
          <w:sz w:val="22"/>
          <w:szCs w:val="22"/>
          <w:shd w:val="clear" w:color="auto" w:fill="FFFFFF"/>
        </w:rPr>
        <w:t>Sharon Center UMC (Wadsworth/Medina)</w:t>
      </w:r>
    </w:p>
    <w:p w14:paraId="15770B62" w14:textId="77777777" w:rsidR="0090760F" w:rsidRPr="0090760F" w:rsidRDefault="0090760F" w:rsidP="0090760F">
      <w:pPr>
        <w:shd w:val="clear" w:color="auto" w:fill="FFFFFF"/>
        <w:rPr>
          <w:rFonts w:ascii="Aptos" w:hAnsi="Aptos"/>
          <w:color w:val="000000"/>
          <w:sz w:val="22"/>
          <w:szCs w:val="22"/>
        </w:rPr>
      </w:pPr>
    </w:p>
    <w:p w14:paraId="12FC6CF2" w14:textId="77777777" w:rsidR="0090760F" w:rsidRPr="0090760F" w:rsidRDefault="0090760F" w:rsidP="0090760F">
      <w:pPr>
        <w:shd w:val="clear" w:color="auto" w:fill="FFFFFF"/>
        <w:rPr>
          <w:rFonts w:ascii="Aptos" w:hAnsi="Aptos"/>
          <w:color w:val="000000"/>
          <w:sz w:val="22"/>
          <w:szCs w:val="22"/>
        </w:rPr>
      </w:pPr>
      <w:r w:rsidRPr="0090760F">
        <w:rPr>
          <w:rFonts w:ascii="Aptos" w:hAnsi="Aptos"/>
          <w:color w:val="000000"/>
          <w:sz w:val="22"/>
          <w:szCs w:val="22"/>
          <w:shd w:val="clear" w:color="auto" w:fill="FFFFFF"/>
        </w:rPr>
        <w:t xml:space="preserve">All </w:t>
      </w:r>
      <w:proofErr w:type="spellStart"/>
      <w:r w:rsidRPr="0090760F">
        <w:rPr>
          <w:rFonts w:ascii="Aptos" w:hAnsi="Aptos"/>
          <w:color w:val="000000"/>
          <w:sz w:val="22"/>
          <w:szCs w:val="22"/>
          <w:shd w:val="clear" w:color="auto" w:fill="FFFFFF"/>
        </w:rPr>
        <w:t>sessios</w:t>
      </w:r>
      <w:proofErr w:type="spellEnd"/>
      <w:r w:rsidRPr="0090760F">
        <w:rPr>
          <w:rFonts w:ascii="Aptos" w:hAnsi="Aptos"/>
          <w:color w:val="000000"/>
          <w:sz w:val="22"/>
          <w:szCs w:val="22"/>
          <w:shd w:val="clear" w:color="auto" w:fill="FFFFFF"/>
        </w:rPr>
        <w:t xml:space="preserve"> begin at 10:00am. For directions and test information visit </w:t>
      </w:r>
      <w:hyperlink r:id="rId63" w:tgtFrame="_blank" w:history="1">
        <w:r w:rsidRPr="0090760F">
          <w:rPr>
            <w:rFonts w:ascii="Aptos" w:hAnsi="Aptos"/>
            <w:color w:val="1155CC"/>
            <w:sz w:val="22"/>
            <w:szCs w:val="22"/>
            <w:u w:val="single"/>
          </w:rPr>
          <w:t>https://w8wky.org/license-exams/</w:t>
        </w:r>
      </w:hyperlink>
      <w:r w:rsidRPr="0090760F">
        <w:rPr>
          <w:rFonts w:ascii="Aptos" w:hAnsi="Aptos"/>
          <w:color w:val="000000"/>
          <w:sz w:val="22"/>
          <w:szCs w:val="22"/>
        </w:rPr>
        <w:t>. Pre-Registration to expedite paperwork is requested, but not required at </w:t>
      </w:r>
      <w:hyperlink r:id="rId64" w:tgtFrame="_blank" w:history="1">
        <w:r w:rsidRPr="0090760F">
          <w:rPr>
            <w:rFonts w:ascii="Aptos" w:hAnsi="Aptos"/>
            <w:color w:val="1155CC"/>
            <w:sz w:val="22"/>
            <w:szCs w:val="22"/>
            <w:u w:val="single"/>
          </w:rPr>
          <w:t>https://w8wky.org/sara-ve-registration-form/</w:t>
        </w:r>
      </w:hyperlink>
      <w:r w:rsidRPr="0090760F">
        <w:rPr>
          <w:rFonts w:ascii="Aptos" w:hAnsi="Aptos"/>
          <w:color w:val="000000"/>
          <w:sz w:val="22"/>
          <w:szCs w:val="22"/>
        </w:rPr>
        <w:t>. Sign up and if you aren't ready or can't make it, just notify the VE team lead.</w:t>
      </w:r>
    </w:p>
    <w:p w14:paraId="464FCBF6" w14:textId="77777777" w:rsidR="00571FE4" w:rsidRDefault="00571FE4" w:rsidP="001B6953"/>
    <w:p w14:paraId="291814DD" w14:textId="77777777" w:rsidR="00F32825" w:rsidRDefault="00F32825" w:rsidP="001B6953"/>
    <w:p w14:paraId="5BE430DB" w14:textId="750D2834" w:rsidR="00401919" w:rsidRPr="009113A4" w:rsidRDefault="00571FE4" w:rsidP="009113A4">
      <w:pPr>
        <w:shd w:val="clear" w:color="auto" w:fill="FFFFFF"/>
        <w:rPr>
          <w:color w:val="1155CC"/>
          <w:u w:val="single"/>
        </w:rPr>
      </w:pPr>
      <w:r w:rsidRPr="00571FE4">
        <w:rPr>
          <w:b/>
          <w:bCs/>
          <w:color w:val="000222"/>
          <w:u w:val="single"/>
        </w:rPr>
        <w:t>West Chester Amateur Radio Association (WC8VOA)</w:t>
      </w:r>
      <w:r w:rsidRPr="00571FE4">
        <w:rPr>
          <w:color w:val="222222"/>
        </w:rPr>
        <w:t>Exam sessions are held one Saturday each month at 10:00 AM-Noon at the VOA Bethany Relay Museum located at </w:t>
      </w:r>
      <w:r w:rsidRPr="00571FE4">
        <w:rPr>
          <w:i/>
          <w:iCs/>
          <w:color w:val="000000"/>
        </w:rPr>
        <w:t xml:space="preserve">8070 </w:t>
      </w:r>
      <w:proofErr w:type="spellStart"/>
      <w:r w:rsidRPr="00571FE4">
        <w:rPr>
          <w:i/>
          <w:iCs/>
          <w:color w:val="000000"/>
        </w:rPr>
        <w:t>Tylersville</w:t>
      </w:r>
      <w:proofErr w:type="spellEnd"/>
      <w:r w:rsidRPr="00571FE4">
        <w:rPr>
          <w:i/>
          <w:iCs/>
          <w:color w:val="000000"/>
        </w:rPr>
        <w:t xml:space="preserve"> Rd, West Chester, Ohio 45069</w:t>
      </w:r>
      <w:r w:rsidRPr="00571FE4">
        <w:rPr>
          <w:i/>
          <w:iCs/>
          <w:color w:val="222222"/>
        </w:rPr>
        <w:t>. </w:t>
      </w:r>
      <w:r w:rsidRPr="00571FE4">
        <w:rPr>
          <w:color w:val="222222"/>
        </w:rPr>
        <w:t>For more information and links to register, please see our website: </w:t>
      </w:r>
      <w:hyperlink r:id="rId65" w:tgtFrame="_blank" w:history="1">
        <w:r w:rsidRPr="00571FE4">
          <w:rPr>
            <w:color w:val="1155CC"/>
            <w:u w:val="single"/>
          </w:rPr>
          <w:t>https://wc8voa.org/licensing/</w:t>
        </w:r>
      </w:hyperlink>
    </w:p>
    <w:p w14:paraId="2C51B494" w14:textId="54F56457" w:rsidR="006368EB" w:rsidRDefault="60E82B6C" w:rsidP="000E7512">
      <w:pPr>
        <w:rPr>
          <w:b/>
          <w:bCs/>
          <w:sz w:val="36"/>
          <w:szCs w:val="36"/>
        </w:rPr>
      </w:pPr>
      <w:r w:rsidRPr="611768C1">
        <w:rPr>
          <w:b/>
          <w:bCs/>
          <w:sz w:val="36"/>
          <w:szCs w:val="36"/>
        </w:rPr>
        <w:t>____________________________________________________</w:t>
      </w:r>
    </w:p>
    <w:p w14:paraId="23852534" w14:textId="63D6B714" w:rsidR="00213E9C" w:rsidRDefault="00213E9C" w:rsidP="00213E9C">
      <w:pPr>
        <w:widowControl w:val="0"/>
        <w:contextualSpacing/>
        <w:rPr>
          <w:b/>
          <w:bCs/>
          <w:noProof/>
          <w:sz w:val="32"/>
          <w:szCs w:val="32"/>
        </w:rPr>
      </w:pPr>
      <w:r>
        <w:rPr>
          <w:b/>
          <w:bCs/>
          <w:noProof/>
          <w:sz w:val="32"/>
          <w:szCs w:val="32"/>
        </w:rPr>
        <w:t>Your Club news should be listed here!</w:t>
      </w:r>
    </w:p>
    <w:p w14:paraId="10493874" w14:textId="74A9F25C" w:rsidR="006E7DD2" w:rsidRDefault="00213E9C" w:rsidP="00F32825">
      <w:pPr>
        <w:widowControl w:val="0"/>
        <w:contextualSpacing/>
        <w:rPr>
          <w:rStyle w:val="Hyperlink"/>
          <w:noProof/>
        </w:rPr>
      </w:pPr>
      <w:r w:rsidRPr="002165CB">
        <w:rPr>
          <w:noProof/>
        </w:rPr>
        <w:t xml:space="preserve">I know </w:t>
      </w:r>
      <w:r>
        <w:rPr>
          <w:noProof/>
        </w:rPr>
        <w:t xml:space="preserve">you’re out there doing things!  Send me a write-up (MSWord please) and some photo’s (.jpg please) and we’ll get your club hi-lited here for the other OH Section Clubs to see!   Send to </w:t>
      </w:r>
      <w:hyperlink r:id="rId66" w:history="1">
        <w:r w:rsidRPr="008E18AB">
          <w:rPr>
            <w:rStyle w:val="Hyperlink"/>
            <w:noProof/>
          </w:rPr>
          <w:t>WB8LCD@ARRL.ORG</w:t>
        </w:r>
      </w:hyperlink>
    </w:p>
    <w:p w14:paraId="414ECCD8" w14:textId="77777777" w:rsidR="00270BC0" w:rsidRDefault="00270BC0" w:rsidP="00F32825">
      <w:pPr>
        <w:widowControl w:val="0"/>
        <w:contextualSpacing/>
        <w:rPr>
          <w:rStyle w:val="Hyperlink"/>
          <w:noProof/>
        </w:rPr>
      </w:pPr>
    </w:p>
    <w:p w14:paraId="584D4C80" w14:textId="77777777" w:rsidR="00270BC0" w:rsidRDefault="00270BC0" w:rsidP="00F32825">
      <w:pPr>
        <w:widowControl w:val="0"/>
        <w:pBdr>
          <w:bottom w:val="single" w:sz="12" w:space="1" w:color="auto"/>
        </w:pBdr>
        <w:contextualSpacing/>
        <w:rPr>
          <w:rStyle w:val="Hyperlink"/>
          <w:noProof/>
        </w:rPr>
      </w:pPr>
    </w:p>
    <w:p w14:paraId="7D8C46AB" w14:textId="77777777" w:rsidR="00270BC0" w:rsidRDefault="00270BC0" w:rsidP="00F32825">
      <w:pPr>
        <w:widowControl w:val="0"/>
        <w:contextualSpacing/>
        <w:rPr>
          <w:rStyle w:val="Hyperlink"/>
          <w:color w:val="auto"/>
        </w:rPr>
      </w:pPr>
    </w:p>
    <w:p w14:paraId="2C2DD726" w14:textId="68D6821A" w:rsidR="00FE7535" w:rsidRDefault="6010BB09" w:rsidP="009C42BF">
      <w:pPr>
        <w:contextualSpacing/>
        <w:rPr>
          <w:b/>
          <w:bCs/>
          <w:color w:val="222222"/>
          <w:sz w:val="32"/>
          <w:szCs w:val="32"/>
          <w:shd w:val="clear" w:color="auto" w:fill="FFFFFF"/>
        </w:rPr>
      </w:pPr>
      <w:bookmarkStart w:id="26" w:name="_Hlk50106919"/>
      <w:r w:rsidRPr="002B7714">
        <w:rPr>
          <w:b/>
          <w:bCs/>
          <w:color w:val="222222"/>
          <w:sz w:val="32"/>
          <w:szCs w:val="32"/>
          <w:shd w:val="clear" w:color="auto" w:fill="FFFFFF"/>
        </w:rPr>
        <w:t>ARLD</w:t>
      </w:r>
      <w:r w:rsidR="4B7728FF">
        <w:rPr>
          <w:b/>
          <w:bCs/>
          <w:color w:val="222222"/>
          <w:sz w:val="32"/>
          <w:szCs w:val="32"/>
          <w:shd w:val="clear" w:color="auto" w:fill="FFFFFF"/>
        </w:rPr>
        <w:t>0</w:t>
      </w:r>
      <w:r w:rsidR="77F7434C">
        <w:rPr>
          <w:b/>
          <w:bCs/>
          <w:color w:val="222222"/>
          <w:sz w:val="32"/>
          <w:szCs w:val="32"/>
          <w:shd w:val="clear" w:color="auto" w:fill="FFFFFF"/>
        </w:rPr>
        <w:t>1</w:t>
      </w:r>
      <w:r w:rsidR="683C0CB5">
        <w:rPr>
          <w:b/>
          <w:bCs/>
          <w:color w:val="222222"/>
          <w:sz w:val="32"/>
          <w:szCs w:val="32"/>
          <w:shd w:val="clear" w:color="auto" w:fill="FFFFFF"/>
        </w:rPr>
        <w:t>2</w:t>
      </w:r>
      <w:r w:rsidRPr="002B7714">
        <w:rPr>
          <w:b/>
          <w:bCs/>
          <w:color w:val="222222"/>
          <w:sz w:val="32"/>
          <w:szCs w:val="32"/>
          <w:shd w:val="clear" w:color="auto" w:fill="FFFFFF"/>
        </w:rPr>
        <w:t xml:space="preserve"> DX news</w:t>
      </w:r>
    </w:p>
    <w:p w14:paraId="0A77D9F1" w14:textId="77777777" w:rsidR="008571B5" w:rsidRDefault="008571B5" w:rsidP="009C42BF">
      <w:pPr>
        <w:contextualSpacing/>
        <w:rPr>
          <w:b/>
          <w:bCs/>
          <w:color w:val="222222"/>
          <w:sz w:val="32"/>
          <w:szCs w:val="32"/>
          <w:shd w:val="clear" w:color="auto" w:fill="FFFFFF"/>
        </w:rPr>
      </w:pPr>
    </w:p>
    <w:p w14:paraId="79C2264A" w14:textId="3BC17C7F" w:rsidR="007124D7" w:rsidRDefault="184F09D7" w:rsidP="611768C1">
      <w:pPr>
        <w:contextualSpacing/>
        <w:rPr>
          <w:b/>
          <w:bCs/>
          <w:color w:val="222222"/>
          <w:sz w:val="32"/>
          <w:szCs w:val="32"/>
          <w:shd w:val="clear" w:color="auto" w:fill="FFFFFF"/>
        </w:rPr>
      </w:pPr>
      <w:r w:rsidRPr="611768C1">
        <w:rPr>
          <w:rFonts w:ascii="Arial" w:eastAsia="Arial" w:hAnsi="Arial" w:cs="Arial"/>
          <w:color w:val="222222"/>
        </w:rPr>
        <w:t>Please see March QST, page 78, and the ARRL and WA7BNM contest</w:t>
      </w:r>
      <w:r w:rsidR="007124D7">
        <w:br/>
      </w:r>
      <w:r w:rsidRPr="611768C1">
        <w:rPr>
          <w:rFonts w:ascii="Arial" w:eastAsia="Arial" w:hAnsi="Arial" w:cs="Arial"/>
          <w:color w:val="222222"/>
        </w:rPr>
        <w:t>websites for details.</w:t>
      </w:r>
      <w:r w:rsidR="007124D7">
        <w:rPr>
          <w:rFonts w:ascii="Arial" w:hAnsi="Arial" w:cs="Arial"/>
          <w:color w:val="222222"/>
        </w:rPr>
        <w:br/>
      </w:r>
      <w:r w:rsidR="009C52E5" w:rsidRPr="000071E6">
        <w:rPr>
          <w:color w:val="222222"/>
        </w:rPr>
        <w:br/>
      </w:r>
      <w:r w:rsidR="5796ADF7" w:rsidRPr="000071E6">
        <w:rPr>
          <w:color w:val="222222"/>
          <w:u w:val="single"/>
          <w:shd w:val="clear" w:color="auto" w:fill="FFFFFF"/>
        </w:rPr>
        <w:t>_____________________________________________________________________________</w:t>
      </w:r>
    </w:p>
    <w:p w14:paraId="64FFA871" w14:textId="77777777" w:rsidR="00AE3A79" w:rsidRDefault="00AE3A79" w:rsidP="009C42BF">
      <w:pPr>
        <w:contextualSpacing/>
      </w:pPr>
      <w:bookmarkStart w:id="27" w:name="hamfest"/>
      <w:bookmarkEnd w:id="27"/>
    </w:p>
    <w:p w14:paraId="07DF6876" w14:textId="454AB0F9" w:rsidR="002E2AC5" w:rsidRPr="00C60704" w:rsidRDefault="0008225B" w:rsidP="009C42BF">
      <w:pPr>
        <w:contextualSpacing/>
        <w:rPr>
          <w:b/>
          <w:bCs/>
          <w:i/>
          <w:color w:val="000000" w:themeColor="text1"/>
          <w:sz w:val="72"/>
          <w:szCs w:val="72"/>
        </w:rPr>
      </w:pPr>
      <w:hyperlink r:id="rId67" w:history="1">
        <w:r w:rsidR="002E2AC5" w:rsidRPr="00C60704">
          <w:rPr>
            <w:b/>
            <w:bCs/>
            <w:iCs/>
            <w:color w:val="000000" w:themeColor="text1"/>
            <w:sz w:val="72"/>
            <w:szCs w:val="72"/>
          </w:rPr>
          <w:t>Upcoming</w:t>
        </w:r>
        <w:r w:rsidR="002E2AC5" w:rsidRPr="00C60704">
          <w:rPr>
            <w:b/>
            <w:bCs/>
            <w:i/>
            <w:color w:val="000000" w:themeColor="text1"/>
            <w:sz w:val="72"/>
            <w:szCs w:val="72"/>
          </w:rPr>
          <w:t xml:space="preserve"> Hamfests</w:t>
        </w:r>
      </w:hyperlink>
    </w:p>
    <w:p w14:paraId="1CB3577F" w14:textId="77777777" w:rsidR="003B5454" w:rsidRDefault="003B5454" w:rsidP="007033AC">
      <w:pPr>
        <w:widowControl w:val="0"/>
        <w:contextualSpacing/>
      </w:pPr>
    </w:p>
    <w:p w14:paraId="0709D918" w14:textId="1B26C878" w:rsidR="003B5454" w:rsidRDefault="00C60704" w:rsidP="007033AC">
      <w:pPr>
        <w:widowControl w:val="0"/>
        <w:contextualSpacing/>
      </w:pPr>
      <w:r w:rsidRPr="00E0010B">
        <w:rPr>
          <w:noProof/>
        </w:rPr>
        <w:drawing>
          <wp:anchor distT="0" distB="0" distL="114300" distR="114300" simplePos="0" relativeHeight="251651584" behindDoc="0" locked="0" layoutInCell="1" allowOverlap="1" wp14:anchorId="2F32CB2A" wp14:editId="45CBA57B">
            <wp:simplePos x="0" y="0"/>
            <wp:positionH relativeFrom="column">
              <wp:posOffset>-428307</wp:posOffset>
            </wp:positionH>
            <wp:positionV relativeFrom="paragraph">
              <wp:posOffset>132715</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74531A" w14:textId="1C7E7569" w:rsidR="003B5454" w:rsidRDefault="00C60704" w:rsidP="007033AC">
      <w:pPr>
        <w:widowControl w:val="0"/>
        <w:contextualSpacing/>
      </w:pPr>
      <w:r w:rsidRPr="00E0010B">
        <w:rPr>
          <w:noProof/>
        </w:rPr>
        <w:drawing>
          <wp:anchor distT="0" distB="0" distL="0" distR="0" simplePos="0" relativeHeight="251645440" behindDoc="1" locked="0" layoutInCell="1" allowOverlap="0" wp14:anchorId="4C2985EB" wp14:editId="59A8774C">
            <wp:simplePos x="0" y="0"/>
            <wp:positionH relativeFrom="column">
              <wp:posOffset>-19367</wp:posOffset>
            </wp:positionH>
            <wp:positionV relativeFrom="line">
              <wp:posOffset>57785</wp:posOffset>
            </wp:positionV>
            <wp:extent cx="2543175" cy="2076450"/>
            <wp:effectExtent l="0" t="0" r="0" b="0"/>
            <wp:wrapNone/>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C837D5" w14:textId="3219A291" w:rsidR="00A454B7" w:rsidRPr="00DC49F5" w:rsidRDefault="00A454B7" w:rsidP="007033AC">
      <w:pPr>
        <w:widowControl w:val="0"/>
        <w:contextualSpacing/>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08604FBE"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08955B79" w:rsidR="00E0010B" w:rsidRPr="00E0010B" w:rsidRDefault="00E0010B" w:rsidP="00DC49F5">
      <w:pPr>
        <w:spacing w:before="100" w:beforeAutospacing="1" w:after="100" w:afterAutospacing="1"/>
        <w:rPr>
          <w:color w:val="000000"/>
          <w:sz w:val="27"/>
          <w:szCs w:val="27"/>
        </w:rPr>
      </w:pPr>
    </w:p>
    <w:tbl>
      <w:tblPr>
        <w:tblW w:w="101" w:type="pct"/>
        <w:tblCellSpacing w:w="15" w:type="dxa"/>
        <w:tblInd w:w="6534" w:type="dxa"/>
        <w:tblLayout w:type="fixed"/>
        <w:tblCellMar>
          <w:top w:w="15" w:type="dxa"/>
          <w:left w:w="15" w:type="dxa"/>
          <w:bottom w:w="15" w:type="dxa"/>
          <w:right w:w="15" w:type="dxa"/>
        </w:tblCellMar>
        <w:tblLook w:val="04A0" w:firstRow="1" w:lastRow="0" w:firstColumn="1" w:lastColumn="0" w:noHBand="0" w:noVBand="1"/>
      </w:tblPr>
      <w:tblGrid>
        <w:gridCol w:w="95"/>
        <w:gridCol w:w="96"/>
      </w:tblGrid>
      <w:tr w:rsidR="00E0010B" w:rsidRPr="00E0010B" w14:paraId="6F7C0AA4" w14:textId="77777777" w:rsidTr="009A3EA3">
        <w:trPr>
          <w:tblCellSpacing w:w="15" w:type="dxa"/>
        </w:trPr>
        <w:tc>
          <w:tcPr>
            <w:tcW w:w="1316" w:type="pct"/>
            <w:vAlign w:val="center"/>
            <w:hideMark/>
          </w:tcPr>
          <w:p w14:paraId="629AA0E5" w14:textId="52A84322" w:rsidR="00E0010B" w:rsidRPr="00E0010B" w:rsidRDefault="00E0010B" w:rsidP="00DC49F5">
            <w:pPr>
              <w:spacing w:before="100" w:beforeAutospacing="1" w:after="100" w:afterAutospacing="1"/>
            </w:pPr>
          </w:p>
        </w:tc>
        <w:tc>
          <w:tcPr>
            <w:tcW w:w="1316" w:type="pct"/>
            <w:vAlign w:val="center"/>
            <w:hideMark/>
          </w:tcPr>
          <w:p w14:paraId="611B4D94" w14:textId="35B3AE1D" w:rsidR="00E0010B" w:rsidRPr="00E0010B" w:rsidRDefault="00E0010B" w:rsidP="00E0010B"/>
        </w:tc>
      </w:tr>
    </w:tbl>
    <w:p w14:paraId="29FD55AA" w14:textId="76CC28FB" w:rsidR="00112E68" w:rsidRDefault="00112E68" w:rsidP="004F0819"/>
    <w:tbl>
      <w:tblPr>
        <w:tblW w:w="998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17"/>
        <w:gridCol w:w="4865"/>
      </w:tblGrid>
      <w:tr w:rsidR="002931E4" w:rsidRPr="002931E4" w14:paraId="4CD406A7" w14:textId="77777777" w:rsidTr="611768C1">
        <w:trPr>
          <w:trHeight w:val="811"/>
          <w:tblCellSpacing w:w="15" w:type="dxa"/>
        </w:trPr>
        <w:tc>
          <w:tcPr>
            <w:tcW w:w="9922" w:type="dxa"/>
            <w:gridSpan w:val="2"/>
            <w:tcBorders>
              <w:top w:val="outset" w:sz="6" w:space="0" w:color="auto"/>
              <w:left w:val="outset" w:sz="6" w:space="0" w:color="auto"/>
              <w:bottom w:val="outset" w:sz="6" w:space="0" w:color="auto"/>
              <w:right w:val="outset" w:sz="6" w:space="0" w:color="auto"/>
            </w:tcBorders>
            <w:vAlign w:val="center"/>
            <w:hideMark/>
          </w:tcPr>
          <w:p w14:paraId="35670914" w14:textId="77777777" w:rsidR="002931E4" w:rsidRPr="002931E4" w:rsidRDefault="002931E4" w:rsidP="002931E4">
            <w:pPr>
              <w:jc w:val="center"/>
              <w:rPr>
                <w:b/>
                <w:bCs/>
                <w:i/>
                <w:iCs/>
              </w:rPr>
            </w:pPr>
            <w:bookmarkStart w:id="28" w:name="_Hlk154815712"/>
            <w:r w:rsidRPr="002931E4">
              <w:rPr>
                <w:b/>
                <w:bCs/>
                <w:i/>
                <w:iCs/>
                <w:sz w:val="72"/>
                <w:szCs w:val="72"/>
              </w:rPr>
              <w:t>Ohio Hamfests</w:t>
            </w:r>
          </w:p>
        </w:tc>
      </w:tr>
      <w:tr w:rsidR="002931E4" w:rsidRPr="002931E4" w14:paraId="6BA7A74B" w14:textId="77777777" w:rsidTr="611768C1">
        <w:trPr>
          <w:trHeight w:val="281"/>
          <w:tblCellSpacing w:w="15" w:type="dxa"/>
        </w:trPr>
        <w:tc>
          <w:tcPr>
            <w:tcW w:w="9922" w:type="dxa"/>
            <w:gridSpan w:val="2"/>
            <w:tcBorders>
              <w:top w:val="outset" w:sz="6" w:space="0" w:color="auto"/>
              <w:left w:val="outset" w:sz="6" w:space="0" w:color="auto"/>
              <w:bottom w:val="outset" w:sz="6" w:space="0" w:color="auto"/>
              <w:right w:val="outset" w:sz="6" w:space="0" w:color="auto"/>
            </w:tcBorders>
            <w:shd w:val="clear" w:color="auto" w:fill="008080"/>
            <w:vAlign w:val="center"/>
            <w:hideMark/>
          </w:tcPr>
          <w:p w14:paraId="7D100BF5" w14:textId="77777777" w:rsidR="002931E4" w:rsidRPr="002931E4" w:rsidRDefault="002931E4" w:rsidP="002931E4">
            <w:r w:rsidRPr="002931E4">
              <w:t> </w:t>
            </w:r>
          </w:p>
        </w:tc>
      </w:tr>
      <w:tr w:rsidR="002931E4" w:rsidRPr="002931E4" w14:paraId="6FD66D51" w14:textId="77777777" w:rsidTr="611768C1">
        <w:trPr>
          <w:trHeight w:val="803"/>
          <w:tblCellSpacing w:w="15" w:type="dxa"/>
        </w:trPr>
        <w:tc>
          <w:tcPr>
            <w:tcW w:w="9922" w:type="dxa"/>
            <w:gridSpan w:val="2"/>
            <w:tcBorders>
              <w:top w:val="outset" w:sz="6" w:space="0" w:color="auto"/>
              <w:left w:val="outset" w:sz="6" w:space="0" w:color="auto"/>
              <w:bottom w:val="outset" w:sz="6" w:space="0" w:color="auto"/>
              <w:right w:val="outset" w:sz="6" w:space="0" w:color="auto"/>
            </w:tcBorders>
            <w:hideMark/>
          </w:tcPr>
          <w:p w14:paraId="19C9DAAA" w14:textId="621811A0" w:rsidR="002931E4" w:rsidRPr="002931E4" w:rsidRDefault="002931E4" w:rsidP="002931E4">
            <w:pPr>
              <w:jc w:val="center"/>
            </w:pPr>
            <w:r w:rsidRPr="002931E4">
              <w:rPr>
                <w:b/>
                <w:bCs/>
                <w:i/>
                <w:iCs/>
                <w:color w:val="FF0000"/>
                <w:sz w:val="72"/>
                <w:szCs w:val="72"/>
              </w:rPr>
              <w:t>202</w:t>
            </w:r>
            <w:r w:rsidR="00F94B2F">
              <w:rPr>
                <w:b/>
                <w:bCs/>
                <w:i/>
                <w:iCs/>
                <w:color w:val="FF0000"/>
                <w:sz w:val="72"/>
                <w:szCs w:val="72"/>
              </w:rPr>
              <w:t>4</w:t>
            </w:r>
          </w:p>
        </w:tc>
      </w:tr>
      <w:tr w:rsidR="009B7B4F" w:rsidRPr="002931E4" w14:paraId="578FFDA4" w14:textId="77777777" w:rsidTr="611768C1">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429A5E2A" w14:textId="06B7432E" w:rsidR="00F94B2F" w:rsidRPr="00F94B2F" w:rsidRDefault="00F94B2F" w:rsidP="00F94B2F">
            <w:pPr>
              <w:shd w:val="clear" w:color="auto" w:fill="FFFFFF"/>
              <w:textAlignment w:val="baseline"/>
              <w:rPr>
                <w:color w:val="224466"/>
                <w:sz w:val="18"/>
                <w:szCs w:val="18"/>
              </w:rPr>
            </w:pPr>
          </w:p>
          <w:p w14:paraId="206C9AA3" w14:textId="13311519" w:rsidR="009B7B4F" w:rsidRPr="002931E4" w:rsidRDefault="009B7B4F" w:rsidP="00F94B2F">
            <w:pPr>
              <w:shd w:val="clear" w:color="auto" w:fill="FFFFFF"/>
              <w:textAlignment w:val="baseline"/>
            </w:pPr>
          </w:p>
        </w:tc>
        <w:tc>
          <w:tcPr>
            <w:tcW w:w="4815" w:type="dxa"/>
            <w:tcBorders>
              <w:top w:val="outset" w:sz="6" w:space="0" w:color="auto"/>
              <w:left w:val="outset" w:sz="6" w:space="0" w:color="auto"/>
              <w:bottom w:val="outset" w:sz="6" w:space="0" w:color="auto"/>
              <w:right w:val="outset" w:sz="6" w:space="0" w:color="auto"/>
            </w:tcBorders>
            <w:hideMark/>
          </w:tcPr>
          <w:p w14:paraId="142E8423" w14:textId="77777777" w:rsidR="00594E04" w:rsidRPr="002556B2" w:rsidRDefault="2E166F7B" w:rsidP="611768C1">
            <w:pPr>
              <w:shd w:val="clear" w:color="auto" w:fill="FFFFFF" w:themeFill="background1"/>
              <w:textAlignment w:val="baseline"/>
              <w:outlineLvl w:val="2"/>
              <w:rPr>
                <w:b/>
                <w:bCs/>
                <w:color w:val="0000FF"/>
                <w:u w:val="single"/>
              </w:rPr>
            </w:pPr>
            <w:r w:rsidRPr="002931E4">
              <w:rPr>
                <w:color w:val="224466"/>
                <w:sz w:val="18"/>
                <w:szCs w:val="18"/>
              </w:rPr>
              <w:t> </w:t>
            </w:r>
          </w:p>
        </w:tc>
      </w:tr>
      <w:tr w:rsidR="00F94B2F" w:rsidRPr="002931E4" w14:paraId="2E596771" w14:textId="77777777" w:rsidTr="611768C1">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31FCDBAE" w14:textId="77777777" w:rsidR="00594E04" w:rsidRPr="00594E04" w:rsidRDefault="00594E04" w:rsidP="00594E04">
            <w:pPr>
              <w:shd w:val="clear" w:color="auto" w:fill="FFFFFF"/>
              <w:textAlignment w:val="baseline"/>
              <w:outlineLvl w:val="2"/>
              <w:rPr>
                <w:rFonts w:ascii="Arial" w:hAnsi="Arial" w:cs="Arial"/>
                <w:b/>
                <w:bCs/>
                <w:color w:val="001943"/>
                <w:sz w:val="23"/>
                <w:szCs w:val="23"/>
              </w:rPr>
            </w:pPr>
            <w:bookmarkStart w:id="29" w:name="_Hlk154815809"/>
            <w:bookmarkEnd w:id="28"/>
            <w:r w:rsidRPr="00594E04">
              <w:rPr>
                <w:rFonts w:ascii="Arial" w:hAnsi="Arial" w:cs="Arial"/>
                <w:b/>
                <w:bCs/>
                <w:color w:val="001943"/>
                <w:sz w:val="23"/>
                <w:szCs w:val="23"/>
                <w:bdr w:val="none" w:sz="0" w:space="0" w:color="auto" w:frame="1"/>
              </w:rPr>
              <w:t>04/13/2024 - </w:t>
            </w:r>
            <w:hyperlink r:id="rId70" w:tooltip="Cuyahoga Falls Amateur Radio Club 68th Hamfest" w:history="1">
              <w:r w:rsidRPr="00594E04">
                <w:rPr>
                  <w:rFonts w:ascii="Arial" w:hAnsi="Arial" w:cs="Arial"/>
                  <w:b/>
                  <w:bCs/>
                  <w:color w:val="4466BB"/>
                  <w:sz w:val="23"/>
                  <w:szCs w:val="23"/>
                  <w:u w:val="single"/>
                  <w:bdr w:val="none" w:sz="0" w:space="0" w:color="auto" w:frame="1"/>
                </w:rPr>
                <w:t>Cuyahoga Falls Amateur Radio Club 68th Hamfest</w:t>
              </w:r>
            </w:hyperlink>
          </w:p>
          <w:p w14:paraId="6311CDC6" w14:textId="0BB86515" w:rsidR="00F94B2F" w:rsidRPr="00594E04" w:rsidRDefault="00594E04" w:rsidP="00594E04">
            <w:pPr>
              <w:shd w:val="clear" w:color="auto" w:fill="FFFFFF"/>
              <w:textAlignment w:val="baseline"/>
              <w:rPr>
                <w:rFonts w:ascii="Arial" w:hAnsi="Arial" w:cs="Arial"/>
                <w:color w:val="224466"/>
                <w:sz w:val="18"/>
                <w:szCs w:val="18"/>
              </w:rPr>
            </w:pPr>
            <w:r w:rsidRPr="00594E04">
              <w:rPr>
                <w:rFonts w:ascii="Arial" w:hAnsi="Arial" w:cs="Arial"/>
                <w:b/>
                <w:bCs/>
                <w:color w:val="224466"/>
                <w:sz w:val="18"/>
                <w:szCs w:val="18"/>
                <w:bdr w:val="none" w:sz="0" w:space="0" w:color="auto" w:frame="1"/>
              </w:rPr>
              <w:t>Location: </w:t>
            </w:r>
            <w:r w:rsidRPr="00594E04">
              <w:rPr>
                <w:rFonts w:ascii="Arial" w:hAnsi="Arial" w:cs="Arial"/>
                <w:color w:val="224466"/>
                <w:sz w:val="18"/>
                <w:szCs w:val="18"/>
              </w:rPr>
              <w:t>Cuyahoga Falls, OH</w:t>
            </w:r>
            <w:r w:rsidRPr="00594E04">
              <w:rPr>
                <w:rFonts w:ascii="Arial" w:hAnsi="Arial" w:cs="Arial"/>
                <w:color w:val="224466"/>
                <w:sz w:val="18"/>
                <w:szCs w:val="18"/>
              </w:rPr>
              <w:br/>
            </w:r>
            <w:r w:rsidRPr="00594E04">
              <w:rPr>
                <w:rFonts w:ascii="Arial" w:hAnsi="Arial" w:cs="Arial"/>
                <w:b/>
                <w:bCs/>
                <w:color w:val="224466"/>
                <w:sz w:val="18"/>
                <w:szCs w:val="18"/>
                <w:bdr w:val="none" w:sz="0" w:space="0" w:color="auto" w:frame="1"/>
              </w:rPr>
              <w:t>Type:</w:t>
            </w:r>
            <w:r w:rsidRPr="00594E04">
              <w:rPr>
                <w:rFonts w:ascii="Arial" w:hAnsi="Arial" w:cs="Arial"/>
                <w:color w:val="224466"/>
                <w:sz w:val="18"/>
                <w:szCs w:val="18"/>
              </w:rPr>
              <w:t> ARRL Hamfest</w:t>
            </w:r>
            <w:r w:rsidRPr="00594E04">
              <w:rPr>
                <w:rFonts w:ascii="Arial" w:hAnsi="Arial" w:cs="Arial"/>
                <w:color w:val="224466"/>
                <w:sz w:val="18"/>
                <w:szCs w:val="18"/>
              </w:rPr>
              <w:br/>
            </w:r>
            <w:r w:rsidRPr="00594E04">
              <w:rPr>
                <w:rFonts w:ascii="Arial" w:hAnsi="Arial" w:cs="Arial"/>
                <w:b/>
                <w:bCs/>
                <w:color w:val="224466"/>
                <w:sz w:val="18"/>
                <w:szCs w:val="18"/>
                <w:bdr w:val="none" w:sz="0" w:space="0" w:color="auto" w:frame="1"/>
              </w:rPr>
              <w:t>Sponsor:</w:t>
            </w:r>
            <w:r w:rsidRPr="00594E04">
              <w:rPr>
                <w:rFonts w:ascii="Arial" w:hAnsi="Arial" w:cs="Arial"/>
                <w:color w:val="224466"/>
                <w:sz w:val="18"/>
                <w:szCs w:val="18"/>
              </w:rPr>
              <w:t> Cuyahoga Falls Amateur Radio Club, Inc.</w:t>
            </w:r>
            <w:r w:rsidRPr="00594E04">
              <w:rPr>
                <w:rFonts w:ascii="Arial" w:hAnsi="Arial" w:cs="Arial"/>
                <w:color w:val="224466"/>
                <w:sz w:val="18"/>
                <w:szCs w:val="18"/>
              </w:rPr>
              <w:br/>
            </w:r>
            <w:r w:rsidRPr="00594E04">
              <w:rPr>
                <w:rFonts w:ascii="Arial" w:hAnsi="Arial" w:cs="Arial"/>
                <w:b/>
                <w:bCs/>
                <w:color w:val="224466"/>
                <w:sz w:val="18"/>
                <w:szCs w:val="18"/>
                <w:bdr w:val="none" w:sz="0" w:space="0" w:color="auto" w:frame="1"/>
              </w:rPr>
              <w:t>Website:</w:t>
            </w:r>
            <w:r w:rsidRPr="00594E04">
              <w:rPr>
                <w:rFonts w:ascii="Arial" w:hAnsi="Arial" w:cs="Arial"/>
                <w:color w:val="224466"/>
                <w:sz w:val="18"/>
                <w:szCs w:val="18"/>
              </w:rPr>
              <w:t> </w:t>
            </w:r>
            <w:hyperlink r:id="rId71" w:history="1">
              <w:r w:rsidRPr="00594E04">
                <w:rPr>
                  <w:rFonts w:ascii="Arial" w:hAnsi="Arial" w:cs="Arial"/>
                  <w:color w:val="4466BB"/>
                  <w:sz w:val="18"/>
                  <w:szCs w:val="18"/>
                  <w:u w:val="single"/>
                  <w:bdr w:val="none" w:sz="0" w:space="0" w:color="auto" w:frame="1"/>
                </w:rPr>
                <w:t>http://www.w8vpv.org/hamfest</w:t>
              </w:r>
            </w:hyperlink>
            <w:r w:rsidRPr="00594E04">
              <w:rPr>
                <w:rFonts w:ascii="Arial" w:hAnsi="Arial" w:cs="Arial"/>
                <w:color w:val="224466"/>
                <w:sz w:val="18"/>
                <w:szCs w:val="18"/>
              </w:rPr>
              <w:br/>
            </w:r>
            <w:hyperlink r:id="rId72" w:tooltip="Learn More" w:history="1">
              <w:r w:rsidRPr="00594E04">
                <w:rPr>
                  <w:rFonts w:ascii="Arial" w:hAnsi="Arial" w:cs="Arial"/>
                  <w:b/>
                  <w:bCs/>
                  <w:color w:val="4466BB"/>
                  <w:sz w:val="18"/>
                  <w:szCs w:val="18"/>
                  <w:bdr w:val="none" w:sz="0" w:space="0" w:color="auto" w:frame="1"/>
                </w:rPr>
                <w:t>Learn More</w:t>
              </w:r>
            </w:hyperlink>
          </w:p>
        </w:tc>
        <w:tc>
          <w:tcPr>
            <w:tcW w:w="4815" w:type="dxa"/>
            <w:tcBorders>
              <w:top w:val="outset" w:sz="6" w:space="0" w:color="auto"/>
              <w:left w:val="outset" w:sz="6" w:space="0" w:color="auto"/>
              <w:bottom w:val="outset" w:sz="6" w:space="0" w:color="auto"/>
              <w:right w:val="outset" w:sz="6" w:space="0" w:color="auto"/>
            </w:tcBorders>
          </w:tcPr>
          <w:p w14:paraId="79E225D8" w14:textId="77777777" w:rsidR="002556B2" w:rsidRPr="002556B2" w:rsidRDefault="002556B2" w:rsidP="002556B2">
            <w:pPr>
              <w:shd w:val="clear" w:color="auto" w:fill="FFFFFF"/>
              <w:textAlignment w:val="baseline"/>
              <w:outlineLvl w:val="2"/>
              <w:rPr>
                <w:b/>
                <w:bCs/>
                <w:color w:val="001943"/>
              </w:rPr>
            </w:pPr>
            <w:r w:rsidRPr="002556B2">
              <w:rPr>
                <w:b/>
                <w:bCs/>
                <w:color w:val="001943"/>
                <w:bdr w:val="none" w:sz="0" w:space="0" w:color="auto" w:frame="1"/>
              </w:rPr>
              <w:t>04/13/2024 - </w:t>
            </w:r>
            <w:hyperlink r:id="rId73" w:tooltip="Mid-Ohio Valley Amateur Radio Club" w:history="1">
              <w:r w:rsidRPr="002556B2">
                <w:rPr>
                  <w:b/>
                  <w:bCs/>
                  <w:color w:val="4466BB"/>
                  <w:u w:val="single"/>
                  <w:bdr w:val="none" w:sz="0" w:space="0" w:color="auto" w:frame="1"/>
                </w:rPr>
                <w:t>Mid-Ohio Valley Amateur Radio Club</w:t>
              </w:r>
            </w:hyperlink>
          </w:p>
          <w:p w14:paraId="73D2BC43" w14:textId="77777777" w:rsidR="002556B2" w:rsidRPr="002556B2" w:rsidRDefault="002556B2" w:rsidP="002556B2">
            <w:pPr>
              <w:shd w:val="clear" w:color="auto" w:fill="FFFFFF"/>
              <w:textAlignment w:val="baseline"/>
              <w:rPr>
                <w:color w:val="224466"/>
              </w:rPr>
            </w:pPr>
            <w:r w:rsidRPr="002556B2">
              <w:rPr>
                <w:b/>
                <w:bCs/>
                <w:color w:val="224466"/>
                <w:bdr w:val="none" w:sz="0" w:space="0" w:color="auto" w:frame="1"/>
              </w:rPr>
              <w:t>Location: </w:t>
            </w:r>
            <w:r w:rsidRPr="002556B2">
              <w:rPr>
                <w:color w:val="224466"/>
              </w:rPr>
              <w:t>Bidwell, OH</w:t>
            </w:r>
            <w:r w:rsidRPr="002556B2">
              <w:rPr>
                <w:color w:val="224466"/>
              </w:rPr>
              <w:br/>
            </w:r>
            <w:r w:rsidRPr="002556B2">
              <w:rPr>
                <w:b/>
                <w:bCs/>
                <w:color w:val="224466"/>
                <w:bdr w:val="none" w:sz="0" w:space="0" w:color="auto" w:frame="1"/>
              </w:rPr>
              <w:t>Type:</w:t>
            </w:r>
            <w:r w:rsidRPr="002556B2">
              <w:rPr>
                <w:color w:val="224466"/>
              </w:rPr>
              <w:t> ARRL Hamfest</w:t>
            </w:r>
            <w:r w:rsidRPr="002556B2">
              <w:rPr>
                <w:color w:val="224466"/>
              </w:rPr>
              <w:br/>
            </w:r>
            <w:r w:rsidRPr="002556B2">
              <w:rPr>
                <w:b/>
                <w:bCs/>
                <w:color w:val="224466"/>
                <w:bdr w:val="none" w:sz="0" w:space="0" w:color="auto" w:frame="1"/>
              </w:rPr>
              <w:t>Sponsor:</w:t>
            </w:r>
            <w:r w:rsidRPr="002556B2">
              <w:rPr>
                <w:color w:val="224466"/>
              </w:rPr>
              <w:t> Mid-Ohio Valley Amateur Radio Club</w:t>
            </w:r>
            <w:r w:rsidRPr="002556B2">
              <w:rPr>
                <w:color w:val="224466"/>
              </w:rPr>
              <w:br/>
            </w:r>
            <w:hyperlink r:id="rId74" w:tooltip="Learn More" w:history="1">
              <w:r w:rsidRPr="002556B2">
                <w:rPr>
                  <w:b/>
                  <w:bCs/>
                  <w:color w:val="4466BB"/>
                  <w:bdr w:val="none" w:sz="0" w:space="0" w:color="auto" w:frame="1"/>
                </w:rPr>
                <w:t>Learn More</w:t>
              </w:r>
            </w:hyperlink>
          </w:p>
          <w:p w14:paraId="3D101DF0" w14:textId="3F246FB8" w:rsidR="00F94B2F" w:rsidRPr="00F94B2F" w:rsidRDefault="00F94B2F" w:rsidP="002556B2">
            <w:pPr>
              <w:shd w:val="clear" w:color="auto" w:fill="FFFFFF"/>
              <w:textAlignment w:val="baseline"/>
              <w:rPr>
                <w:b/>
                <w:bCs/>
                <w:color w:val="224466"/>
              </w:rPr>
            </w:pPr>
          </w:p>
        </w:tc>
      </w:tr>
      <w:tr w:rsidR="00004F86" w:rsidRPr="002931E4" w14:paraId="73D8C434" w14:textId="77777777" w:rsidTr="611768C1">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08BE91E6" w14:textId="77777777" w:rsidR="00594E04" w:rsidRPr="00B93FE0" w:rsidRDefault="00594E04" w:rsidP="00594E04">
            <w:pPr>
              <w:shd w:val="clear" w:color="auto" w:fill="FFFFFF"/>
              <w:textAlignment w:val="baseline"/>
              <w:outlineLvl w:val="2"/>
              <w:rPr>
                <w:b/>
                <w:bCs/>
                <w:color w:val="001943"/>
              </w:rPr>
            </w:pPr>
            <w:r w:rsidRPr="00B93FE0">
              <w:rPr>
                <w:b/>
                <w:bCs/>
                <w:color w:val="001943"/>
                <w:bdr w:val="none" w:sz="0" w:space="0" w:color="auto" w:frame="1"/>
              </w:rPr>
              <w:t>04/27/2024 - </w:t>
            </w:r>
            <w:proofErr w:type="spellStart"/>
            <w:r w:rsidRPr="00B93FE0">
              <w:rPr>
                <w:b/>
                <w:bCs/>
                <w:color w:val="001943"/>
              </w:rPr>
              <w:fldChar w:fldCharType="begin"/>
            </w:r>
            <w:r w:rsidRPr="00B93FE0">
              <w:rPr>
                <w:b/>
                <w:bCs/>
                <w:color w:val="001943"/>
              </w:rPr>
              <w:instrText>HYPERLINK "https://www.arrl.org/hamfests/tusco-amateur-radio-club-hamfest-electronics-and-computer-show-1" \o "Tusco Amateur Radio Club Hamfest, Electronics, and Computer Show"</w:instrText>
            </w:r>
            <w:r w:rsidRPr="00B93FE0">
              <w:rPr>
                <w:b/>
                <w:bCs/>
                <w:color w:val="001943"/>
              </w:rPr>
            </w:r>
            <w:r w:rsidRPr="00B93FE0">
              <w:rPr>
                <w:b/>
                <w:bCs/>
                <w:color w:val="001943"/>
              </w:rPr>
              <w:fldChar w:fldCharType="separate"/>
            </w:r>
            <w:r w:rsidRPr="00B93FE0">
              <w:rPr>
                <w:b/>
                <w:bCs/>
                <w:color w:val="4466BB"/>
                <w:u w:val="single"/>
                <w:bdr w:val="none" w:sz="0" w:space="0" w:color="auto" w:frame="1"/>
              </w:rPr>
              <w:t>Tusco</w:t>
            </w:r>
            <w:proofErr w:type="spellEnd"/>
            <w:r w:rsidRPr="00B93FE0">
              <w:rPr>
                <w:b/>
                <w:bCs/>
                <w:color w:val="4466BB"/>
                <w:u w:val="single"/>
                <w:bdr w:val="none" w:sz="0" w:space="0" w:color="auto" w:frame="1"/>
              </w:rPr>
              <w:t xml:space="preserve"> Amateur Radio Club Hamfest, Electronics, and Computer Show</w:t>
            </w:r>
            <w:r w:rsidRPr="00B93FE0">
              <w:rPr>
                <w:b/>
                <w:bCs/>
                <w:color w:val="001943"/>
              </w:rPr>
              <w:fldChar w:fldCharType="end"/>
            </w:r>
          </w:p>
          <w:p w14:paraId="11EFE5AC" w14:textId="77777777" w:rsidR="00594E04" w:rsidRPr="00B93FE0" w:rsidRDefault="00594E04" w:rsidP="00594E04">
            <w:pPr>
              <w:shd w:val="clear" w:color="auto" w:fill="FFFFFF"/>
              <w:textAlignment w:val="baseline"/>
              <w:rPr>
                <w:color w:val="224466"/>
              </w:rPr>
            </w:pPr>
            <w:r w:rsidRPr="00B93FE0">
              <w:rPr>
                <w:b/>
                <w:bCs/>
                <w:color w:val="224466"/>
                <w:bdr w:val="none" w:sz="0" w:space="0" w:color="auto" w:frame="1"/>
              </w:rPr>
              <w:t>Location: </w:t>
            </w:r>
            <w:r w:rsidRPr="00B93FE0">
              <w:rPr>
                <w:color w:val="224466"/>
              </w:rPr>
              <w:t>Dover, OH</w:t>
            </w:r>
            <w:r w:rsidRPr="00B93FE0">
              <w:rPr>
                <w:color w:val="224466"/>
              </w:rPr>
              <w:br/>
            </w:r>
            <w:r w:rsidRPr="00B93FE0">
              <w:rPr>
                <w:b/>
                <w:bCs/>
                <w:color w:val="224466"/>
                <w:bdr w:val="none" w:sz="0" w:space="0" w:color="auto" w:frame="1"/>
              </w:rPr>
              <w:t>Type:</w:t>
            </w:r>
            <w:r w:rsidRPr="00B93FE0">
              <w:rPr>
                <w:color w:val="224466"/>
              </w:rPr>
              <w:t> ARRL Hamfest</w:t>
            </w:r>
            <w:r w:rsidRPr="00B93FE0">
              <w:rPr>
                <w:color w:val="224466"/>
              </w:rPr>
              <w:br/>
            </w:r>
            <w:r w:rsidRPr="00B93FE0">
              <w:rPr>
                <w:b/>
                <w:bCs/>
                <w:color w:val="224466"/>
                <w:bdr w:val="none" w:sz="0" w:space="0" w:color="auto" w:frame="1"/>
              </w:rPr>
              <w:t>Sponsor:</w:t>
            </w:r>
            <w:r w:rsidRPr="00B93FE0">
              <w:rPr>
                <w:color w:val="224466"/>
              </w:rPr>
              <w:t> </w:t>
            </w:r>
            <w:proofErr w:type="spellStart"/>
            <w:r w:rsidRPr="00B93FE0">
              <w:rPr>
                <w:color w:val="224466"/>
              </w:rPr>
              <w:t>Tusco</w:t>
            </w:r>
            <w:proofErr w:type="spellEnd"/>
            <w:r w:rsidRPr="00B93FE0">
              <w:rPr>
                <w:color w:val="224466"/>
              </w:rPr>
              <w:t xml:space="preserve"> Amateur Radio Club W8ZX</w:t>
            </w:r>
            <w:r w:rsidRPr="00B93FE0">
              <w:rPr>
                <w:color w:val="224466"/>
              </w:rPr>
              <w:br/>
            </w:r>
            <w:r w:rsidRPr="00B93FE0">
              <w:rPr>
                <w:b/>
                <w:bCs/>
                <w:color w:val="224466"/>
                <w:bdr w:val="none" w:sz="0" w:space="0" w:color="auto" w:frame="1"/>
              </w:rPr>
              <w:t>Website:</w:t>
            </w:r>
            <w:r w:rsidRPr="00B93FE0">
              <w:rPr>
                <w:color w:val="224466"/>
              </w:rPr>
              <w:t> </w:t>
            </w:r>
            <w:hyperlink r:id="rId75" w:history="1">
              <w:r w:rsidRPr="00B93FE0">
                <w:rPr>
                  <w:color w:val="4466BB"/>
                  <w:u w:val="single"/>
                  <w:bdr w:val="none" w:sz="0" w:space="0" w:color="auto" w:frame="1"/>
                </w:rPr>
                <w:t>http://www.w8zx.net/hamfest</w:t>
              </w:r>
            </w:hyperlink>
            <w:r w:rsidRPr="00B93FE0">
              <w:rPr>
                <w:color w:val="224466"/>
              </w:rPr>
              <w:br/>
            </w:r>
            <w:hyperlink r:id="rId76" w:tooltip="Learn More" w:history="1">
              <w:r w:rsidRPr="00B93FE0">
                <w:rPr>
                  <w:b/>
                  <w:bCs/>
                  <w:color w:val="4466BB"/>
                  <w:bdr w:val="none" w:sz="0" w:space="0" w:color="auto" w:frame="1"/>
                </w:rPr>
                <w:t>Learn More</w:t>
              </w:r>
            </w:hyperlink>
          </w:p>
          <w:p w14:paraId="4A5B8A78" w14:textId="77777777" w:rsidR="00004F86" w:rsidRPr="002556B2" w:rsidRDefault="00004F86" w:rsidP="00594E04">
            <w:pPr>
              <w:shd w:val="clear" w:color="auto" w:fill="FFFFFF"/>
              <w:textAlignment w:val="baseline"/>
              <w:rPr>
                <w:b/>
                <w:bCs/>
                <w:color w:val="001943"/>
                <w:bdr w:val="none" w:sz="0" w:space="0" w:color="auto" w:frame="1"/>
              </w:rPr>
            </w:pPr>
          </w:p>
        </w:tc>
        <w:tc>
          <w:tcPr>
            <w:tcW w:w="4815" w:type="dxa"/>
            <w:tcBorders>
              <w:top w:val="outset" w:sz="6" w:space="0" w:color="auto"/>
              <w:left w:val="outset" w:sz="6" w:space="0" w:color="auto"/>
              <w:bottom w:val="outset" w:sz="6" w:space="0" w:color="auto"/>
              <w:right w:val="outset" w:sz="6" w:space="0" w:color="auto"/>
            </w:tcBorders>
          </w:tcPr>
          <w:p w14:paraId="533C3975" w14:textId="77777777" w:rsidR="00594E04" w:rsidRPr="00824257" w:rsidRDefault="00594E04" w:rsidP="00594E04">
            <w:pPr>
              <w:shd w:val="clear" w:color="auto" w:fill="FFFFFF"/>
              <w:textAlignment w:val="baseline"/>
              <w:outlineLvl w:val="2"/>
              <w:rPr>
                <w:b/>
                <w:bCs/>
                <w:color w:val="001943"/>
                <w:sz w:val="23"/>
                <w:szCs w:val="23"/>
              </w:rPr>
            </w:pPr>
            <w:r w:rsidRPr="00824257">
              <w:rPr>
                <w:b/>
                <w:bCs/>
                <w:color w:val="001943"/>
                <w:bdr w:val="none" w:sz="0" w:space="0" w:color="auto" w:frame="1"/>
              </w:rPr>
              <w:t>04/28/2024 - </w:t>
            </w:r>
            <w:hyperlink r:id="rId77" w:tooltip="Athens Hamfest" w:history="1">
              <w:r w:rsidRPr="00824257">
                <w:rPr>
                  <w:b/>
                  <w:bCs/>
                  <w:color w:val="0000FF"/>
                  <w:u w:val="single"/>
                  <w:bdr w:val="none" w:sz="0" w:space="0" w:color="auto" w:frame="1"/>
                </w:rPr>
                <w:t>Athens Hamfest</w:t>
              </w:r>
            </w:hyperlink>
          </w:p>
          <w:p w14:paraId="48750D3A" w14:textId="77777777" w:rsidR="00594E04" w:rsidRPr="00824257" w:rsidRDefault="00594E04" w:rsidP="00594E04">
            <w:pPr>
              <w:shd w:val="clear" w:color="auto" w:fill="FFFFFF"/>
              <w:textAlignment w:val="baseline"/>
              <w:rPr>
                <w:color w:val="224466"/>
                <w:sz w:val="18"/>
                <w:szCs w:val="18"/>
              </w:rPr>
            </w:pPr>
            <w:r w:rsidRPr="00824257">
              <w:rPr>
                <w:b/>
                <w:bCs/>
                <w:color w:val="000000"/>
                <w:bdr w:val="none" w:sz="0" w:space="0" w:color="auto" w:frame="1"/>
              </w:rPr>
              <w:t>Location: </w:t>
            </w:r>
            <w:r w:rsidRPr="00824257">
              <w:rPr>
                <w:color w:val="000000"/>
              </w:rPr>
              <w:t>Athens, OH</w:t>
            </w:r>
            <w:r w:rsidRPr="00824257">
              <w:rPr>
                <w:color w:val="000000"/>
              </w:rPr>
              <w:br/>
            </w:r>
            <w:r w:rsidRPr="00824257">
              <w:rPr>
                <w:b/>
                <w:bCs/>
                <w:color w:val="000000"/>
                <w:bdr w:val="none" w:sz="0" w:space="0" w:color="auto" w:frame="1"/>
              </w:rPr>
              <w:t>Sponsor:</w:t>
            </w:r>
            <w:r w:rsidRPr="00824257">
              <w:rPr>
                <w:color w:val="000000"/>
              </w:rPr>
              <w:t> Athens County Amateur Radio Association</w:t>
            </w:r>
            <w:r w:rsidRPr="00824257">
              <w:rPr>
                <w:color w:val="000000"/>
              </w:rPr>
              <w:br/>
            </w:r>
            <w:r w:rsidRPr="00824257">
              <w:rPr>
                <w:b/>
                <w:bCs/>
                <w:color w:val="000000"/>
                <w:bdr w:val="none" w:sz="0" w:space="0" w:color="auto" w:frame="1"/>
              </w:rPr>
              <w:t>Website:</w:t>
            </w:r>
            <w:r w:rsidRPr="00824257">
              <w:rPr>
                <w:color w:val="224466"/>
              </w:rPr>
              <w:t> </w:t>
            </w:r>
            <w:hyperlink r:id="rId78" w:history="1">
              <w:r w:rsidRPr="00824257">
                <w:rPr>
                  <w:color w:val="0000FF"/>
                  <w:u w:val="single"/>
                  <w:bdr w:val="none" w:sz="0" w:space="0" w:color="auto" w:frame="1"/>
                </w:rPr>
                <w:t>https://www.ac-ara.org/</w:t>
              </w:r>
            </w:hyperlink>
            <w:r w:rsidRPr="00824257">
              <w:rPr>
                <w:color w:val="224466"/>
              </w:rPr>
              <w:br/>
            </w:r>
            <w:hyperlink r:id="rId79" w:tooltip="Learn More" w:history="1">
              <w:r w:rsidRPr="00824257">
                <w:rPr>
                  <w:b/>
                  <w:bCs/>
                  <w:color w:val="0000FF"/>
                  <w:bdr w:val="none" w:sz="0" w:space="0" w:color="auto" w:frame="1"/>
                </w:rPr>
                <w:t>Learn More</w:t>
              </w:r>
            </w:hyperlink>
          </w:p>
          <w:p w14:paraId="34DBEB25" w14:textId="41A8868C" w:rsidR="00004F86" w:rsidRPr="002556B2" w:rsidRDefault="00004F86" w:rsidP="00594E04">
            <w:pPr>
              <w:shd w:val="clear" w:color="auto" w:fill="FFFFFF"/>
              <w:textAlignment w:val="baseline"/>
              <w:rPr>
                <w:b/>
                <w:bCs/>
                <w:color w:val="001943"/>
                <w:bdr w:val="none" w:sz="0" w:space="0" w:color="auto" w:frame="1"/>
              </w:rPr>
            </w:pPr>
          </w:p>
        </w:tc>
      </w:tr>
      <w:tr w:rsidR="00594E04" w:rsidRPr="002931E4" w14:paraId="7B7439BC" w14:textId="77777777" w:rsidTr="611768C1">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0E46C6EC" w14:textId="77777777" w:rsidR="00594E04" w:rsidRPr="00824257" w:rsidRDefault="00594E04" w:rsidP="00594E04">
            <w:pPr>
              <w:shd w:val="clear" w:color="auto" w:fill="FFFFFF"/>
              <w:textAlignment w:val="baseline"/>
              <w:outlineLvl w:val="2"/>
              <w:rPr>
                <w:b/>
                <w:bCs/>
                <w:color w:val="001943"/>
                <w:sz w:val="23"/>
                <w:szCs w:val="23"/>
              </w:rPr>
            </w:pPr>
            <w:r w:rsidRPr="00824257">
              <w:rPr>
                <w:b/>
                <w:bCs/>
                <w:color w:val="001943"/>
                <w:bdr w:val="none" w:sz="0" w:space="0" w:color="auto" w:frame="1"/>
              </w:rPr>
              <w:t>05/05/2024 - </w:t>
            </w:r>
            <w:hyperlink r:id="rId80" w:tooltip="Lucas County ARES Trunk Sale &amp; Swap Meet" w:history="1">
              <w:r w:rsidRPr="00824257">
                <w:rPr>
                  <w:b/>
                  <w:bCs/>
                  <w:color w:val="4466BB"/>
                  <w:u w:val="single"/>
                  <w:bdr w:val="none" w:sz="0" w:space="0" w:color="auto" w:frame="1"/>
                </w:rPr>
                <w:t>L</w:t>
              </w:r>
              <w:r w:rsidRPr="00824257">
                <w:rPr>
                  <w:b/>
                  <w:bCs/>
                  <w:color w:val="0000FF"/>
                  <w:u w:val="single"/>
                  <w:bdr w:val="none" w:sz="0" w:space="0" w:color="auto" w:frame="1"/>
                </w:rPr>
                <w:t>ucas County ARES Trunk Sale &amp; Swap Meet</w:t>
              </w:r>
            </w:hyperlink>
          </w:p>
          <w:p w14:paraId="4C4A1025" w14:textId="77777777" w:rsidR="00594E04" w:rsidRPr="00824257" w:rsidRDefault="00594E04" w:rsidP="00594E04">
            <w:pPr>
              <w:shd w:val="clear" w:color="auto" w:fill="FFFFFF"/>
              <w:textAlignment w:val="baseline"/>
              <w:rPr>
                <w:color w:val="224466"/>
                <w:sz w:val="18"/>
                <w:szCs w:val="18"/>
              </w:rPr>
            </w:pPr>
            <w:r w:rsidRPr="00824257">
              <w:rPr>
                <w:b/>
                <w:bCs/>
                <w:color w:val="000000"/>
                <w:bdr w:val="none" w:sz="0" w:space="0" w:color="auto" w:frame="1"/>
              </w:rPr>
              <w:t>Location: </w:t>
            </w:r>
            <w:r w:rsidRPr="00824257">
              <w:rPr>
                <w:color w:val="000000"/>
              </w:rPr>
              <w:t>Toledo, OH</w:t>
            </w:r>
            <w:r w:rsidRPr="00824257">
              <w:rPr>
                <w:color w:val="000000"/>
              </w:rPr>
              <w:br/>
            </w:r>
            <w:r w:rsidRPr="00824257">
              <w:rPr>
                <w:b/>
                <w:bCs/>
                <w:color w:val="000000"/>
                <w:bdr w:val="none" w:sz="0" w:space="0" w:color="auto" w:frame="1"/>
              </w:rPr>
              <w:t>Sponsor:</w:t>
            </w:r>
            <w:r w:rsidRPr="00824257">
              <w:rPr>
                <w:color w:val="000000"/>
              </w:rPr>
              <w:t> Lucas County ARES</w:t>
            </w:r>
            <w:r w:rsidRPr="00824257">
              <w:rPr>
                <w:color w:val="000000"/>
              </w:rPr>
              <w:br/>
            </w:r>
            <w:r w:rsidRPr="00824257">
              <w:rPr>
                <w:b/>
                <w:bCs/>
                <w:color w:val="000000"/>
                <w:bdr w:val="none" w:sz="0" w:space="0" w:color="auto" w:frame="1"/>
              </w:rPr>
              <w:t>Website:</w:t>
            </w:r>
            <w:r w:rsidRPr="00824257">
              <w:rPr>
                <w:color w:val="000000"/>
              </w:rPr>
              <w:t> </w:t>
            </w:r>
            <w:hyperlink r:id="rId81" w:history="1">
              <w:r w:rsidRPr="00824257">
                <w:rPr>
                  <w:color w:val="0000FF"/>
                  <w:u w:val="single"/>
                  <w:bdr w:val="none" w:sz="0" w:space="0" w:color="auto" w:frame="1"/>
                </w:rPr>
                <w:t>http://lucasares.org</w:t>
              </w:r>
            </w:hyperlink>
            <w:r w:rsidRPr="00824257">
              <w:rPr>
                <w:color w:val="224466"/>
              </w:rPr>
              <w:br/>
            </w:r>
            <w:hyperlink r:id="rId82" w:tooltip="Learn More" w:history="1">
              <w:r w:rsidRPr="00824257">
                <w:rPr>
                  <w:b/>
                  <w:bCs/>
                  <w:color w:val="0000FF"/>
                  <w:bdr w:val="none" w:sz="0" w:space="0" w:color="auto" w:frame="1"/>
                </w:rPr>
                <w:t>Learn More</w:t>
              </w:r>
            </w:hyperlink>
          </w:p>
          <w:p w14:paraId="62628A08" w14:textId="77777777" w:rsidR="00594E04" w:rsidRPr="002931E4" w:rsidRDefault="00594E04" w:rsidP="00594E04">
            <w:pPr>
              <w:shd w:val="clear" w:color="auto" w:fill="FFFFFF"/>
              <w:textAlignment w:val="baseline"/>
            </w:pPr>
          </w:p>
        </w:tc>
        <w:tc>
          <w:tcPr>
            <w:tcW w:w="4815" w:type="dxa"/>
            <w:tcBorders>
              <w:top w:val="outset" w:sz="6" w:space="0" w:color="auto"/>
              <w:left w:val="outset" w:sz="6" w:space="0" w:color="auto"/>
              <w:bottom w:val="outset" w:sz="6" w:space="0" w:color="auto"/>
              <w:right w:val="outset" w:sz="6" w:space="0" w:color="auto"/>
            </w:tcBorders>
          </w:tcPr>
          <w:p w14:paraId="7B25E605" w14:textId="77777777" w:rsidR="00594E04" w:rsidRPr="00B93FE0" w:rsidRDefault="00594E04" w:rsidP="00594E04">
            <w:pPr>
              <w:shd w:val="clear" w:color="auto" w:fill="FFFFFF"/>
              <w:textAlignment w:val="baseline"/>
              <w:outlineLvl w:val="2"/>
              <w:rPr>
                <w:b/>
                <w:bCs/>
                <w:color w:val="001943"/>
              </w:rPr>
            </w:pPr>
            <w:r w:rsidRPr="00B93FE0">
              <w:rPr>
                <w:b/>
                <w:bCs/>
                <w:color w:val="001943"/>
                <w:bdr w:val="none" w:sz="0" w:space="0" w:color="auto" w:frame="1"/>
              </w:rPr>
              <w:t>05/11/2024 - </w:t>
            </w:r>
            <w:r w:rsidRPr="00B93FE0">
              <w:rPr>
                <w:b/>
                <w:bCs/>
                <w:color w:val="001943"/>
              </w:rPr>
              <w:t>05/16/2024</w:t>
            </w:r>
            <w:r w:rsidRPr="00B93FE0">
              <w:rPr>
                <w:b/>
                <w:bCs/>
                <w:color w:val="001943"/>
              </w:rPr>
              <w:br/>
            </w:r>
            <w:hyperlink r:id="rId83" w:tooltip="RV Radio Network" w:history="1">
              <w:r w:rsidRPr="00B93FE0">
                <w:rPr>
                  <w:b/>
                  <w:bCs/>
                  <w:color w:val="4466BB"/>
                  <w:u w:val="single"/>
                  <w:bdr w:val="none" w:sz="0" w:space="0" w:color="auto" w:frame="1"/>
                </w:rPr>
                <w:t>RV Radio Network</w:t>
              </w:r>
            </w:hyperlink>
          </w:p>
          <w:p w14:paraId="77F64A92" w14:textId="77777777" w:rsidR="00594E04" w:rsidRPr="00B93FE0" w:rsidRDefault="00594E04" w:rsidP="00594E04">
            <w:pPr>
              <w:shd w:val="clear" w:color="auto" w:fill="FFFFFF"/>
              <w:textAlignment w:val="baseline"/>
              <w:rPr>
                <w:color w:val="224466"/>
              </w:rPr>
            </w:pPr>
            <w:r w:rsidRPr="00B93FE0">
              <w:rPr>
                <w:b/>
                <w:bCs/>
                <w:color w:val="224466"/>
                <w:bdr w:val="none" w:sz="0" w:space="0" w:color="auto" w:frame="1"/>
              </w:rPr>
              <w:t>Location: </w:t>
            </w:r>
            <w:r w:rsidRPr="00B93FE0">
              <w:rPr>
                <w:color w:val="224466"/>
              </w:rPr>
              <w:t>Millersburg, OH</w:t>
            </w:r>
            <w:r w:rsidRPr="00B93FE0">
              <w:rPr>
                <w:color w:val="224466"/>
              </w:rPr>
              <w:br/>
            </w:r>
            <w:r w:rsidRPr="00B93FE0">
              <w:rPr>
                <w:b/>
                <w:bCs/>
                <w:color w:val="224466"/>
                <w:bdr w:val="none" w:sz="0" w:space="0" w:color="auto" w:frame="1"/>
              </w:rPr>
              <w:t>Type:</w:t>
            </w:r>
            <w:r w:rsidRPr="00B93FE0">
              <w:rPr>
                <w:color w:val="224466"/>
              </w:rPr>
              <w:t> ARRL Hamfest</w:t>
            </w:r>
            <w:r w:rsidRPr="00B93FE0">
              <w:rPr>
                <w:color w:val="224466"/>
              </w:rPr>
              <w:br/>
            </w:r>
            <w:r w:rsidRPr="00B93FE0">
              <w:rPr>
                <w:b/>
                <w:bCs/>
                <w:color w:val="224466"/>
                <w:bdr w:val="none" w:sz="0" w:space="0" w:color="auto" w:frame="1"/>
              </w:rPr>
              <w:t>Sponsor:</w:t>
            </w:r>
            <w:r w:rsidRPr="00B93FE0">
              <w:rPr>
                <w:color w:val="224466"/>
              </w:rPr>
              <w:t> </w:t>
            </w:r>
            <w:proofErr w:type="spellStart"/>
            <w:r w:rsidRPr="00B93FE0">
              <w:rPr>
                <w:color w:val="224466"/>
              </w:rPr>
              <w:t>Rv</w:t>
            </w:r>
            <w:proofErr w:type="spellEnd"/>
            <w:r w:rsidRPr="00B93FE0">
              <w:rPr>
                <w:color w:val="224466"/>
              </w:rPr>
              <w:t xml:space="preserve"> Radio Network</w:t>
            </w:r>
            <w:r w:rsidRPr="00B93FE0">
              <w:rPr>
                <w:color w:val="224466"/>
              </w:rPr>
              <w:br/>
            </w:r>
            <w:hyperlink r:id="rId84" w:tooltip="Learn More" w:history="1">
              <w:r w:rsidRPr="00B93FE0">
                <w:rPr>
                  <w:b/>
                  <w:bCs/>
                  <w:color w:val="4466BB"/>
                  <w:bdr w:val="none" w:sz="0" w:space="0" w:color="auto" w:frame="1"/>
                </w:rPr>
                <w:t>Learn More</w:t>
              </w:r>
            </w:hyperlink>
          </w:p>
          <w:p w14:paraId="79563676" w14:textId="3E97AD83" w:rsidR="00594E04" w:rsidRPr="002931E4" w:rsidRDefault="00594E04" w:rsidP="00594E04">
            <w:pPr>
              <w:shd w:val="clear" w:color="auto" w:fill="FFFFFF"/>
              <w:textAlignment w:val="baseline"/>
              <w:rPr>
                <w:color w:val="224466"/>
                <w:sz w:val="18"/>
                <w:szCs w:val="18"/>
              </w:rPr>
            </w:pPr>
            <w:r w:rsidRPr="00824257">
              <w:rPr>
                <w:color w:val="224466"/>
                <w:sz w:val="18"/>
                <w:szCs w:val="18"/>
              </w:rPr>
              <w:t> </w:t>
            </w:r>
          </w:p>
        </w:tc>
      </w:tr>
      <w:tr w:rsidR="00594E04" w:rsidRPr="002931E4" w14:paraId="24F706F8" w14:textId="77777777" w:rsidTr="611768C1">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3C1500C9" w14:textId="77777777" w:rsidR="00594E04" w:rsidRPr="00B93FE0" w:rsidRDefault="00594E04" w:rsidP="00594E04">
            <w:pPr>
              <w:shd w:val="clear" w:color="auto" w:fill="FFFFFF"/>
              <w:textAlignment w:val="baseline"/>
              <w:outlineLvl w:val="2"/>
              <w:rPr>
                <w:b/>
                <w:bCs/>
                <w:color w:val="001943"/>
              </w:rPr>
            </w:pPr>
            <w:r w:rsidRPr="00B93FE0">
              <w:rPr>
                <w:b/>
                <w:bCs/>
                <w:color w:val="001943"/>
                <w:bdr w:val="none" w:sz="0" w:space="0" w:color="auto" w:frame="1"/>
              </w:rPr>
              <w:t>05/16/2024 - </w:t>
            </w:r>
            <w:r w:rsidRPr="00B93FE0">
              <w:rPr>
                <w:b/>
                <w:bCs/>
                <w:color w:val="001943"/>
              </w:rPr>
              <w:t>05/19/2024</w:t>
            </w:r>
            <w:r w:rsidRPr="00B93FE0">
              <w:rPr>
                <w:b/>
                <w:bCs/>
                <w:color w:val="001943"/>
              </w:rPr>
              <w:br/>
            </w:r>
            <w:hyperlink r:id="rId85" w:tooltip="Four Days In May" w:history="1">
              <w:r w:rsidRPr="00B93FE0">
                <w:rPr>
                  <w:b/>
                  <w:bCs/>
                  <w:color w:val="4466BB"/>
                  <w:u w:val="single"/>
                  <w:bdr w:val="none" w:sz="0" w:space="0" w:color="auto" w:frame="1"/>
                </w:rPr>
                <w:t>Four Days In May</w:t>
              </w:r>
            </w:hyperlink>
          </w:p>
          <w:p w14:paraId="0CCBF245" w14:textId="77777777" w:rsidR="00594E04" w:rsidRPr="00B93FE0" w:rsidRDefault="00594E04" w:rsidP="00594E04">
            <w:pPr>
              <w:shd w:val="clear" w:color="auto" w:fill="FFFFFF"/>
              <w:textAlignment w:val="baseline"/>
              <w:rPr>
                <w:color w:val="224466"/>
              </w:rPr>
            </w:pPr>
            <w:r w:rsidRPr="00B93FE0">
              <w:rPr>
                <w:b/>
                <w:bCs/>
                <w:color w:val="224466"/>
                <w:bdr w:val="none" w:sz="0" w:space="0" w:color="auto" w:frame="1"/>
              </w:rPr>
              <w:t>Location: </w:t>
            </w:r>
            <w:r w:rsidRPr="00B93FE0">
              <w:rPr>
                <w:color w:val="224466"/>
              </w:rPr>
              <w:t>Fairborn, OH</w:t>
            </w:r>
            <w:r w:rsidRPr="00B93FE0">
              <w:rPr>
                <w:color w:val="224466"/>
              </w:rPr>
              <w:br/>
            </w:r>
            <w:r w:rsidRPr="00B93FE0">
              <w:rPr>
                <w:b/>
                <w:bCs/>
                <w:color w:val="224466"/>
                <w:bdr w:val="none" w:sz="0" w:space="0" w:color="auto" w:frame="1"/>
              </w:rPr>
              <w:lastRenderedPageBreak/>
              <w:t>Type:</w:t>
            </w:r>
            <w:r w:rsidRPr="00B93FE0">
              <w:rPr>
                <w:color w:val="224466"/>
              </w:rPr>
              <w:t> ARRL Convention</w:t>
            </w:r>
            <w:r w:rsidRPr="00B93FE0">
              <w:rPr>
                <w:color w:val="224466"/>
              </w:rPr>
              <w:br/>
            </w:r>
            <w:r w:rsidRPr="00B93FE0">
              <w:rPr>
                <w:b/>
                <w:bCs/>
                <w:color w:val="224466"/>
                <w:bdr w:val="none" w:sz="0" w:space="0" w:color="auto" w:frame="1"/>
              </w:rPr>
              <w:t>Sponsor:</w:t>
            </w:r>
            <w:r w:rsidRPr="00B93FE0">
              <w:rPr>
                <w:color w:val="224466"/>
              </w:rPr>
              <w:t> QRP Amateur Radio Club International</w:t>
            </w:r>
            <w:r w:rsidRPr="00B93FE0">
              <w:rPr>
                <w:color w:val="224466"/>
              </w:rPr>
              <w:br/>
            </w:r>
            <w:r w:rsidRPr="00B93FE0">
              <w:rPr>
                <w:b/>
                <w:bCs/>
                <w:color w:val="224466"/>
                <w:bdr w:val="none" w:sz="0" w:space="0" w:color="auto" w:frame="1"/>
              </w:rPr>
              <w:t>Website:</w:t>
            </w:r>
            <w:r w:rsidRPr="00B93FE0">
              <w:rPr>
                <w:color w:val="224466"/>
              </w:rPr>
              <w:t> </w:t>
            </w:r>
            <w:hyperlink r:id="rId86" w:history="1">
              <w:r w:rsidRPr="00B93FE0">
                <w:rPr>
                  <w:color w:val="4466BB"/>
                  <w:u w:val="single"/>
                  <w:bdr w:val="none" w:sz="0" w:space="0" w:color="auto" w:frame="1"/>
                </w:rPr>
                <w:t>http://qrparci.org/fdim</w:t>
              </w:r>
            </w:hyperlink>
            <w:r w:rsidRPr="00B93FE0">
              <w:rPr>
                <w:color w:val="224466"/>
              </w:rPr>
              <w:br/>
            </w:r>
            <w:hyperlink r:id="rId87" w:tooltip="Learn More" w:history="1">
              <w:r w:rsidRPr="00B93FE0">
                <w:rPr>
                  <w:b/>
                  <w:bCs/>
                  <w:color w:val="4466BB"/>
                  <w:bdr w:val="none" w:sz="0" w:space="0" w:color="auto" w:frame="1"/>
                </w:rPr>
                <w:t>Learn More</w:t>
              </w:r>
            </w:hyperlink>
          </w:p>
          <w:p w14:paraId="7420CD14" w14:textId="382D29C7" w:rsidR="00594E04" w:rsidRPr="00251D7F" w:rsidRDefault="00594E04" w:rsidP="00594E04">
            <w:pPr>
              <w:shd w:val="clear" w:color="auto" w:fill="FFFFFF"/>
              <w:textAlignment w:val="baseline"/>
            </w:pPr>
          </w:p>
        </w:tc>
        <w:tc>
          <w:tcPr>
            <w:tcW w:w="4815" w:type="dxa"/>
            <w:tcBorders>
              <w:top w:val="outset" w:sz="6" w:space="0" w:color="auto"/>
              <w:left w:val="outset" w:sz="6" w:space="0" w:color="auto"/>
              <w:bottom w:val="outset" w:sz="6" w:space="0" w:color="auto"/>
              <w:right w:val="outset" w:sz="6" w:space="0" w:color="auto"/>
            </w:tcBorders>
          </w:tcPr>
          <w:p w14:paraId="22A8E79C" w14:textId="77777777" w:rsidR="00594E04" w:rsidRPr="00B93FE0" w:rsidRDefault="00594E04" w:rsidP="00594E04">
            <w:pPr>
              <w:shd w:val="clear" w:color="auto" w:fill="FFFFFF"/>
              <w:textAlignment w:val="baseline"/>
              <w:outlineLvl w:val="2"/>
              <w:rPr>
                <w:b/>
                <w:bCs/>
                <w:color w:val="001943"/>
              </w:rPr>
            </w:pPr>
            <w:r w:rsidRPr="00B93FE0">
              <w:rPr>
                <w:b/>
                <w:bCs/>
                <w:color w:val="001943"/>
                <w:bdr w:val="none" w:sz="0" w:space="0" w:color="auto" w:frame="1"/>
              </w:rPr>
              <w:lastRenderedPageBreak/>
              <w:t>05/17/2024 - </w:t>
            </w:r>
            <w:r w:rsidRPr="00B93FE0">
              <w:rPr>
                <w:b/>
                <w:bCs/>
                <w:color w:val="001943"/>
              </w:rPr>
              <w:t>05/19/2024</w:t>
            </w:r>
            <w:r w:rsidRPr="00B93FE0">
              <w:rPr>
                <w:b/>
                <w:bCs/>
                <w:color w:val="001943"/>
              </w:rPr>
              <w:br/>
            </w:r>
            <w:hyperlink r:id="rId88" w:tooltip="Dayton Hamvention, ARRL National Convention" w:history="1">
              <w:r w:rsidRPr="00B93FE0">
                <w:rPr>
                  <w:b/>
                  <w:bCs/>
                  <w:color w:val="4466BB"/>
                  <w:u w:val="single"/>
                  <w:bdr w:val="none" w:sz="0" w:space="0" w:color="auto" w:frame="1"/>
                </w:rPr>
                <w:t>Dayton Hamvention, ARRL National Convention</w:t>
              </w:r>
            </w:hyperlink>
          </w:p>
          <w:p w14:paraId="44CA013F" w14:textId="77777777" w:rsidR="00594E04" w:rsidRPr="00B93FE0" w:rsidRDefault="00594E04" w:rsidP="00594E04">
            <w:pPr>
              <w:shd w:val="clear" w:color="auto" w:fill="FFFFFF"/>
              <w:textAlignment w:val="baseline"/>
              <w:rPr>
                <w:color w:val="224466"/>
              </w:rPr>
            </w:pPr>
            <w:r w:rsidRPr="00B93FE0">
              <w:rPr>
                <w:b/>
                <w:bCs/>
                <w:color w:val="224466"/>
                <w:bdr w:val="none" w:sz="0" w:space="0" w:color="auto" w:frame="1"/>
              </w:rPr>
              <w:lastRenderedPageBreak/>
              <w:t>Location: </w:t>
            </w:r>
            <w:r w:rsidRPr="00B93FE0">
              <w:rPr>
                <w:color w:val="224466"/>
              </w:rPr>
              <w:t>Xenia, OH</w:t>
            </w:r>
            <w:r w:rsidRPr="00B93FE0">
              <w:rPr>
                <w:color w:val="224466"/>
              </w:rPr>
              <w:br/>
            </w:r>
            <w:r w:rsidRPr="00B93FE0">
              <w:rPr>
                <w:b/>
                <w:bCs/>
                <w:color w:val="224466"/>
                <w:bdr w:val="none" w:sz="0" w:space="0" w:color="auto" w:frame="1"/>
              </w:rPr>
              <w:t>Type:</w:t>
            </w:r>
            <w:r w:rsidRPr="00B93FE0">
              <w:rPr>
                <w:color w:val="224466"/>
              </w:rPr>
              <w:t> ARRL Convention</w:t>
            </w:r>
            <w:r w:rsidRPr="00B93FE0">
              <w:rPr>
                <w:color w:val="224466"/>
              </w:rPr>
              <w:br/>
            </w:r>
            <w:r w:rsidRPr="00B93FE0">
              <w:rPr>
                <w:b/>
                <w:bCs/>
                <w:color w:val="224466"/>
                <w:bdr w:val="none" w:sz="0" w:space="0" w:color="auto" w:frame="1"/>
              </w:rPr>
              <w:t>Sponsor:</w:t>
            </w:r>
            <w:r w:rsidRPr="00B93FE0">
              <w:rPr>
                <w:color w:val="224466"/>
              </w:rPr>
              <w:t> Dayton Amateur Radio Association</w:t>
            </w:r>
            <w:r w:rsidRPr="00B93FE0">
              <w:rPr>
                <w:color w:val="224466"/>
              </w:rPr>
              <w:br/>
            </w:r>
            <w:r w:rsidRPr="00B93FE0">
              <w:rPr>
                <w:b/>
                <w:bCs/>
                <w:color w:val="224466"/>
                <w:bdr w:val="none" w:sz="0" w:space="0" w:color="auto" w:frame="1"/>
              </w:rPr>
              <w:t>Website:</w:t>
            </w:r>
            <w:r w:rsidRPr="00B93FE0">
              <w:rPr>
                <w:color w:val="224466"/>
              </w:rPr>
              <w:t> </w:t>
            </w:r>
            <w:hyperlink r:id="rId89" w:history="1">
              <w:r w:rsidRPr="00B93FE0">
                <w:rPr>
                  <w:color w:val="4466BB"/>
                  <w:u w:val="single"/>
                  <w:bdr w:val="none" w:sz="0" w:space="0" w:color="auto" w:frame="1"/>
                </w:rPr>
                <w:t>https://hamvention.org</w:t>
              </w:r>
            </w:hyperlink>
            <w:r w:rsidRPr="00B93FE0">
              <w:rPr>
                <w:color w:val="224466"/>
              </w:rPr>
              <w:br/>
            </w:r>
            <w:hyperlink r:id="rId90" w:tooltip="Learn More" w:history="1">
              <w:r w:rsidRPr="00B93FE0">
                <w:rPr>
                  <w:b/>
                  <w:bCs/>
                  <w:color w:val="4466BB"/>
                  <w:bdr w:val="none" w:sz="0" w:space="0" w:color="auto" w:frame="1"/>
                </w:rPr>
                <w:t>Learn More</w:t>
              </w:r>
            </w:hyperlink>
          </w:p>
          <w:p w14:paraId="296864FD" w14:textId="09B4408C" w:rsidR="00594E04" w:rsidRPr="002931E4" w:rsidRDefault="00594E04" w:rsidP="00594E04">
            <w:pPr>
              <w:shd w:val="clear" w:color="auto" w:fill="FFFFFF"/>
              <w:textAlignment w:val="baseline"/>
              <w:rPr>
                <w:color w:val="224466"/>
                <w:sz w:val="18"/>
                <w:szCs w:val="18"/>
              </w:rPr>
            </w:pPr>
          </w:p>
        </w:tc>
      </w:tr>
      <w:tr w:rsidR="00594E04" w:rsidRPr="002931E4" w14:paraId="17BA4062" w14:textId="77777777" w:rsidTr="611768C1">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7CED0AA3" w14:textId="77777777" w:rsidR="00594E04" w:rsidRPr="00B93FE0" w:rsidRDefault="00594E04" w:rsidP="00594E04">
            <w:pPr>
              <w:shd w:val="clear" w:color="auto" w:fill="FFFFFF"/>
              <w:textAlignment w:val="baseline"/>
              <w:outlineLvl w:val="2"/>
              <w:rPr>
                <w:b/>
                <w:bCs/>
                <w:color w:val="001943"/>
              </w:rPr>
            </w:pPr>
            <w:r w:rsidRPr="00B93FE0">
              <w:rPr>
                <w:b/>
                <w:bCs/>
                <w:color w:val="001943"/>
                <w:bdr w:val="none" w:sz="0" w:space="0" w:color="auto" w:frame="1"/>
              </w:rPr>
              <w:lastRenderedPageBreak/>
              <w:t>07/06/2024 - </w:t>
            </w:r>
            <w:hyperlink r:id="rId91" w:tooltip="Mansfield Mid Summer Trunkfest" w:history="1">
              <w:r w:rsidRPr="00B93FE0">
                <w:rPr>
                  <w:b/>
                  <w:bCs/>
                  <w:color w:val="4466BB"/>
                  <w:u w:val="single"/>
                  <w:bdr w:val="none" w:sz="0" w:space="0" w:color="auto" w:frame="1"/>
                </w:rPr>
                <w:t xml:space="preserve">Mansfield </w:t>
              </w:r>
              <w:proofErr w:type="spellStart"/>
              <w:r w:rsidRPr="00B93FE0">
                <w:rPr>
                  <w:b/>
                  <w:bCs/>
                  <w:color w:val="4466BB"/>
                  <w:u w:val="single"/>
                  <w:bdr w:val="none" w:sz="0" w:space="0" w:color="auto" w:frame="1"/>
                </w:rPr>
                <w:t>Mid Summer</w:t>
              </w:r>
              <w:proofErr w:type="spellEnd"/>
              <w:r w:rsidRPr="00B93FE0">
                <w:rPr>
                  <w:b/>
                  <w:bCs/>
                  <w:color w:val="4466BB"/>
                  <w:u w:val="single"/>
                  <w:bdr w:val="none" w:sz="0" w:space="0" w:color="auto" w:frame="1"/>
                </w:rPr>
                <w:t xml:space="preserve"> </w:t>
              </w:r>
              <w:proofErr w:type="spellStart"/>
              <w:r w:rsidRPr="00B93FE0">
                <w:rPr>
                  <w:b/>
                  <w:bCs/>
                  <w:color w:val="4466BB"/>
                  <w:u w:val="single"/>
                  <w:bdr w:val="none" w:sz="0" w:space="0" w:color="auto" w:frame="1"/>
                </w:rPr>
                <w:t>Trunkfest</w:t>
              </w:r>
              <w:proofErr w:type="spellEnd"/>
            </w:hyperlink>
          </w:p>
          <w:p w14:paraId="2CBE0E72" w14:textId="77777777" w:rsidR="00594E04" w:rsidRPr="00B93FE0" w:rsidRDefault="00594E04" w:rsidP="00594E04">
            <w:pPr>
              <w:shd w:val="clear" w:color="auto" w:fill="FFFFFF"/>
              <w:textAlignment w:val="baseline"/>
              <w:rPr>
                <w:color w:val="224466"/>
              </w:rPr>
            </w:pPr>
            <w:r w:rsidRPr="00B93FE0">
              <w:rPr>
                <w:b/>
                <w:bCs/>
                <w:color w:val="224466"/>
                <w:bdr w:val="none" w:sz="0" w:space="0" w:color="auto" w:frame="1"/>
              </w:rPr>
              <w:t>Location: </w:t>
            </w:r>
            <w:r w:rsidRPr="00B93FE0">
              <w:rPr>
                <w:color w:val="224466"/>
              </w:rPr>
              <w:t>Mansfield, OH</w:t>
            </w:r>
            <w:r w:rsidRPr="00B93FE0">
              <w:rPr>
                <w:color w:val="224466"/>
              </w:rPr>
              <w:br/>
            </w:r>
            <w:r w:rsidRPr="00B93FE0">
              <w:rPr>
                <w:b/>
                <w:bCs/>
                <w:color w:val="224466"/>
                <w:bdr w:val="none" w:sz="0" w:space="0" w:color="auto" w:frame="1"/>
              </w:rPr>
              <w:t>Type:</w:t>
            </w:r>
            <w:r w:rsidRPr="00B93FE0">
              <w:rPr>
                <w:color w:val="224466"/>
              </w:rPr>
              <w:t> ARRL Hamfest</w:t>
            </w:r>
            <w:r w:rsidRPr="00B93FE0">
              <w:rPr>
                <w:color w:val="224466"/>
              </w:rPr>
              <w:br/>
            </w:r>
            <w:r w:rsidRPr="00B93FE0">
              <w:rPr>
                <w:b/>
                <w:bCs/>
                <w:color w:val="224466"/>
                <w:bdr w:val="none" w:sz="0" w:space="0" w:color="auto" w:frame="1"/>
              </w:rPr>
              <w:t>Sponsor:</w:t>
            </w:r>
            <w:r w:rsidRPr="00B93FE0">
              <w:rPr>
                <w:color w:val="224466"/>
              </w:rPr>
              <w:t> Intercity Amateur Radio Club</w:t>
            </w:r>
            <w:r w:rsidRPr="00B93FE0">
              <w:rPr>
                <w:color w:val="224466"/>
              </w:rPr>
              <w:br/>
            </w:r>
            <w:r w:rsidRPr="00B93FE0">
              <w:rPr>
                <w:b/>
                <w:bCs/>
                <w:color w:val="224466"/>
                <w:bdr w:val="none" w:sz="0" w:space="0" w:color="auto" w:frame="1"/>
              </w:rPr>
              <w:t>Website:</w:t>
            </w:r>
            <w:r w:rsidRPr="00B93FE0">
              <w:rPr>
                <w:color w:val="224466"/>
              </w:rPr>
              <w:t> </w:t>
            </w:r>
            <w:hyperlink r:id="rId92" w:history="1">
              <w:r w:rsidRPr="00B93FE0">
                <w:rPr>
                  <w:color w:val="4466BB"/>
                  <w:u w:val="single"/>
                  <w:bdr w:val="none" w:sz="0" w:space="0" w:color="auto" w:frame="1"/>
                </w:rPr>
                <w:t>http://W8WE.ORG</w:t>
              </w:r>
            </w:hyperlink>
            <w:r w:rsidRPr="00B93FE0">
              <w:rPr>
                <w:color w:val="224466"/>
              </w:rPr>
              <w:br/>
            </w:r>
            <w:hyperlink r:id="rId93" w:tooltip="Learn More" w:history="1">
              <w:r w:rsidRPr="00B93FE0">
                <w:rPr>
                  <w:b/>
                  <w:bCs/>
                  <w:color w:val="4466BB"/>
                  <w:bdr w:val="none" w:sz="0" w:space="0" w:color="auto" w:frame="1"/>
                </w:rPr>
                <w:t>Learn More</w:t>
              </w:r>
            </w:hyperlink>
          </w:p>
          <w:p w14:paraId="14DF4267" w14:textId="30A760BC" w:rsidR="00594E04" w:rsidRPr="00824257" w:rsidRDefault="00594E04" w:rsidP="00594E04">
            <w:pPr>
              <w:shd w:val="clear" w:color="auto" w:fill="FFFFFF"/>
              <w:textAlignment w:val="baseline"/>
              <w:rPr>
                <w:color w:val="224466"/>
                <w:sz w:val="18"/>
                <w:szCs w:val="18"/>
              </w:rPr>
            </w:pPr>
          </w:p>
        </w:tc>
        <w:tc>
          <w:tcPr>
            <w:tcW w:w="4815" w:type="dxa"/>
            <w:tcBorders>
              <w:top w:val="outset" w:sz="6" w:space="0" w:color="auto"/>
              <w:left w:val="outset" w:sz="6" w:space="0" w:color="auto"/>
              <w:bottom w:val="outset" w:sz="6" w:space="0" w:color="auto"/>
              <w:right w:val="outset" w:sz="6" w:space="0" w:color="auto"/>
            </w:tcBorders>
          </w:tcPr>
          <w:p w14:paraId="1CCCE1D6" w14:textId="77777777" w:rsidR="00594E04" w:rsidRPr="00B93FE0" w:rsidRDefault="00594E04" w:rsidP="00594E04">
            <w:pPr>
              <w:shd w:val="clear" w:color="auto" w:fill="FFFFFF"/>
              <w:textAlignment w:val="baseline"/>
              <w:outlineLvl w:val="2"/>
              <w:rPr>
                <w:b/>
                <w:bCs/>
                <w:color w:val="001943"/>
              </w:rPr>
            </w:pPr>
            <w:r w:rsidRPr="00B93FE0">
              <w:rPr>
                <w:b/>
                <w:bCs/>
                <w:color w:val="001943"/>
                <w:bdr w:val="none" w:sz="0" w:space="0" w:color="auto" w:frame="1"/>
              </w:rPr>
              <w:t>07/21/2024 - </w:t>
            </w:r>
            <w:hyperlink r:id="rId94" w:tooltip="Van Wert Hamfest" w:history="1">
              <w:r w:rsidRPr="00B93FE0">
                <w:rPr>
                  <w:b/>
                  <w:bCs/>
                  <w:color w:val="4466BB"/>
                  <w:u w:val="single"/>
                  <w:bdr w:val="none" w:sz="0" w:space="0" w:color="auto" w:frame="1"/>
                </w:rPr>
                <w:t>Van Wert Hamfest</w:t>
              </w:r>
            </w:hyperlink>
          </w:p>
          <w:p w14:paraId="7B00A2A9" w14:textId="77777777" w:rsidR="00594E04" w:rsidRPr="00B93FE0" w:rsidRDefault="00594E04" w:rsidP="00594E04">
            <w:pPr>
              <w:shd w:val="clear" w:color="auto" w:fill="FFFFFF"/>
              <w:textAlignment w:val="baseline"/>
              <w:rPr>
                <w:color w:val="224466"/>
              </w:rPr>
            </w:pPr>
            <w:r w:rsidRPr="00B93FE0">
              <w:rPr>
                <w:b/>
                <w:bCs/>
                <w:color w:val="224466"/>
                <w:bdr w:val="none" w:sz="0" w:space="0" w:color="auto" w:frame="1"/>
              </w:rPr>
              <w:t>Location: </w:t>
            </w:r>
            <w:r w:rsidRPr="00B93FE0">
              <w:rPr>
                <w:color w:val="224466"/>
              </w:rPr>
              <w:t>Van Wert, OH</w:t>
            </w:r>
            <w:r w:rsidRPr="00B93FE0">
              <w:rPr>
                <w:color w:val="224466"/>
              </w:rPr>
              <w:br/>
            </w:r>
            <w:r w:rsidRPr="00B93FE0">
              <w:rPr>
                <w:b/>
                <w:bCs/>
                <w:color w:val="224466"/>
                <w:bdr w:val="none" w:sz="0" w:space="0" w:color="auto" w:frame="1"/>
              </w:rPr>
              <w:t>Type:</w:t>
            </w:r>
            <w:r w:rsidRPr="00B93FE0">
              <w:rPr>
                <w:color w:val="224466"/>
              </w:rPr>
              <w:t> ARRL Hamfest</w:t>
            </w:r>
            <w:r w:rsidRPr="00B93FE0">
              <w:rPr>
                <w:color w:val="224466"/>
              </w:rPr>
              <w:br/>
            </w:r>
            <w:r w:rsidRPr="00B93FE0">
              <w:rPr>
                <w:b/>
                <w:bCs/>
                <w:color w:val="224466"/>
                <w:bdr w:val="none" w:sz="0" w:space="0" w:color="auto" w:frame="1"/>
              </w:rPr>
              <w:t>Sponsor:</w:t>
            </w:r>
            <w:r w:rsidRPr="00B93FE0">
              <w:rPr>
                <w:color w:val="224466"/>
              </w:rPr>
              <w:t> Van Wert Amateur Radio Club</w:t>
            </w:r>
            <w:r w:rsidRPr="00B93FE0">
              <w:rPr>
                <w:color w:val="224466"/>
              </w:rPr>
              <w:br/>
            </w:r>
            <w:r w:rsidRPr="00B93FE0">
              <w:rPr>
                <w:b/>
                <w:bCs/>
                <w:color w:val="224466"/>
                <w:bdr w:val="none" w:sz="0" w:space="0" w:color="auto" w:frame="1"/>
              </w:rPr>
              <w:t>Website:</w:t>
            </w:r>
            <w:r w:rsidRPr="00B93FE0">
              <w:rPr>
                <w:color w:val="224466"/>
              </w:rPr>
              <w:t> </w:t>
            </w:r>
            <w:hyperlink r:id="rId95" w:history="1">
              <w:r w:rsidRPr="00B93FE0">
                <w:rPr>
                  <w:color w:val="4466BB"/>
                  <w:u w:val="single"/>
                  <w:bdr w:val="none" w:sz="0" w:space="0" w:color="auto" w:frame="1"/>
                </w:rPr>
                <w:t>http://w8fy.org</w:t>
              </w:r>
            </w:hyperlink>
            <w:r w:rsidRPr="00B93FE0">
              <w:rPr>
                <w:color w:val="224466"/>
              </w:rPr>
              <w:br/>
            </w:r>
            <w:hyperlink r:id="rId96" w:tooltip="Learn More" w:history="1">
              <w:r w:rsidRPr="00B93FE0">
                <w:rPr>
                  <w:b/>
                  <w:bCs/>
                  <w:color w:val="4466BB"/>
                  <w:bdr w:val="none" w:sz="0" w:space="0" w:color="auto" w:frame="1"/>
                </w:rPr>
                <w:t>Learn More</w:t>
              </w:r>
            </w:hyperlink>
          </w:p>
          <w:p w14:paraId="54032549" w14:textId="77777777" w:rsidR="00594E04" w:rsidRPr="002931E4" w:rsidRDefault="00594E04" w:rsidP="00594E04">
            <w:pPr>
              <w:shd w:val="clear" w:color="auto" w:fill="FFFFFF"/>
              <w:textAlignment w:val="baseline"/>
              <w:rPr>
                <w:color w:val="224466"/>
                <w:sz w:val="18"/>
                <w:szCs w:val="18"/>
              </w:rPr>
            </w:pPr>
          </w:p>
        </w:tc>
      </w:tr>
      <w:tr w:rsidR="00594E04" w:rsidRPr="002931E4" w14:paraId="00F2D4C2" w14:textId="77777777" w:rsidTr="611768C1">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75B52225" w14:textId="77777777" w:rsidR="00594E04" w:rsidRPr="00594E04" w:rsidRDefault="00594E04" w:rsidP="00594E04">
            <w:pPr>
              <w:shd w:val="clear" w:color="auto" w:fill="FFFFFF"/>
              <w:textAlignment w:val="baseline"/>
              <w:outlineLvl w:val="2"/>
              <w:rPr>
                <w:rFonts w:ascii="Arial" w:hAnsi="Arial" w:cs="Arial"/>
                <w:b/>
                <w:bCs/>
                <w:color w:val="001943"/>
                <w:sz w:val="23"/>
                <w:szCs w:val="23"/>
              </w:rPr>
            </w:pPr>
            <w:r w:rsidRPr="00594E04">
              <w:rPr>
                <w:rFonts w:ascii="Arial" w:hAnsi="Arial" w:cs="Arial"/>
                <w:b/>
                <w:bCs/>
                <w:color w:val="001943"/>
                <w:sz w:val="23"/>
                <w:szCs w:val="23"/>
                <w:bdr w:val="none" w:sz="0" w:space="0" w:color="auto" w:frame="1"/>
              </w:rPr>
              <w:t>08/03/2024 - </w:t>
            </w:r>
            <w:hyperlink r:id="rId97" w:tooltip="2024 Columbus Hamfest" w:history="1">
              <w:r w:rsidRPr="00594E04">
                <w:rPr>
                  <w:rFonts w:ascii="Arial" w:hAnsi="Arial" w:cs="Arial"/>
                  <w:b/>
                  <w:bCs/>
                  <w:color w:val="4466BB"/>
                  <w:sz w:val="23"/>
                  <w:szCs w:val="23"/>
                  <w:u w:val="single"/>
                  <w:bdr w:val="none" w:sz="0" w:space="0" w:color="auto" w:frame="1"/>
                </w:rPr>
                <w:t>2024 Columbus Hamfest</w:t>
              </w:r>
            </w:hyperlink>
          </w:p>
          <w:p w14:paraId="40EBD35D" w14:textId="77777777" w:rsidR="00594E04" w:rsidRPr="00594E04" w:rsidRDefault="00594E04" w:rsidP="00594E04">
            <w:pPr>
              <w:shd w:val="clear" w:color="auto" w:fill="FFFFFF"/>
              <w:textAlignment w:val="baseline"/>
              <w:rPr>
                <w:rFonts w:ascii="Arial" w:hAnsi="Arial" w:cs="Arial"/>
                <w:color w:val="224466"/>
                <w:sz w:val="18"/>
                <w:szCs w:val="18"/>
              </w:rPr>
            </w:pPr>
            <w:r w:rsidRPr="00594E04">
              <w:rPr>
                <w:rFonts w:ascii="Arial" w:hAnsi="Arial" w:cs="Arial"/>
                <w:b/>
                <w:bCs/>
                <w:color w:val="224466"/>
                <w:sz w:val="18"/>
                <w:szCs w:val="18"/>
                <w:bdr w:val="none" w:sz="0" w:space="0" w:color="auto" w:frame="1"/>
              </w:rPr>
              <w:t>Location: </w:t>
            </w:r>
            <w:r w:rsidRPr="00594E04">
              <w:rPr>
                <w:rFonts w:ascii="Arial" w:hAnsi="Arial" w:cs="Arial"/>
                <w:color w:val="224466"/>
                <w:sz w:val="18"/>
                <w:szCs w:val="18"/>
              </w:rPr>
              <w:t>Grove City, OH</w:t>
            </w:r>
            <w:r w:rsidRPr="00594E04">
              <w:rPr>
                <w:rFonts w:ascii="Arial" w:hAnsi="Arial" w:cs="Arial"/>
                <w:color w:val="224466"/>
                <w:sz w:val="18"/>
                <w:szCs w:val="18"/>
              </w:rPr>
              <w:br/>
            </w:r>
            <w:r w:rsidRPr="00594E04">
              <w:rPr>
                <w:rFonts w:ascii="Arial" w:hAnsi="Arial" w:cs="Arial"/>
                <w:b/>
                <w:bCs/>
                <w:color w:val="224466"/>
                <w:sz w:val="18"/>
                <w:szCs w:val="18"/>
                <w:bdr w:val="none" w:sz="0" w:space="0" w:color="auto" w:frame="1"/>
              </w:rPr>
              <w:t>Type:</w:t>
            </w:r>
            <w:r w:rsidRPr="00594E04">
              <w:rPr>
                <w:rFonts w:ascii="Arial" w:hAnsi="Arial" w:cs="Arial"/>
                <w:color w:val="224466"/>
                <w:sz w:val="18"/>
                <w:szCs w:val="18"/>
              </w:rPr>
              <w:t> ARRL Hamfest</w:t>
            </w:r>
            <w:r w:rsidRPr="00594E04">
              <w:rPr>
                <w:rFonts w:ascii="Arial" w:hAnsi="Arial" w:cs="Arial"/>
                <w:color w:val="224466"/>
                <w:sz w:val="18"/>
                <w:szCs w:val="18"/>
              </w:rPr>
              <w:br/>
            </w:r>
            <w:r w:rsidRPr="00594E04">
              <w:rPr>
                <w:rFonts w:ascii="Arial" w:hAnsi="Arial" w:cs="Arial"/>
                <w:b/>
                <w:bCs/>
                <w:color w:val="224466"/>
                <w:sz w:val="18"/>
                <w:szCs w:val="18"/>
                <w:bdr w:val="none" w:sz="0" w:space="0" w:color="auto" w:frame="1"/>
              </w:rPr>
              <w:t>Sponsor:</w:t>
            </w:r>
            <w:r w:rsidRPr="00594E04">
              <w:rPr>
                <w:rFonts w:ascii="Arial" w:hAnsi="Arial" w:cs="Arial"/>
                <w:color w:val="224466"/>
                <w:sz w:val="18"/>
                <w:szCs w:val="18"/>
              </w:rPr>
              <w:t> Aladdin Shrine Audio Unit</w:t>
            </w:r>
            <w:r w:rsidRPr="00594E04">
              <w:rPr>
                <w:rFonts w:ascii="Arial" w:hAnsi="Arial" w:cs="Arial"/>
                <w:color w:val="224466"/>
                <w:sz w:val="18"/>
                <w:szCs w:val="18"/>
              </w:rPr>
              <w:br/>
            </w:r>
            <w:r w:rsidRPr="00594E04">
              <w:rPr>
                <w:rFonts w:ascii="Arial" w:hAnsi="Arial" w:cs="Arial"/>
                <w:b/>
                <w:bCs/>
                <w:color w:val="224466"/>
                <w:sz w:val="18"/>
                <w:szCs w:val="18"/>
                <w:bdr w:val="none" w:sz="0" w:space="0" w:color="auto" w:frame="1"/>
              </w:rPr>
              <w:t>Website:</w:t>
            </w:r>
            <w:r w:rsidRPr="00594E04">
              <w:rPr>
                <w:rFonts w:ascii="Arial" w:hAnsi="Arial" w:cs="Arial"/>
                <w:color w:val="224466"/>
                <w:sz w:val="18"/>
                <w:szCs w:val="18"/>
              </w:rPr>
              <w:t> </w:t>
            </w:r>
            <w:hyperlink r:id="rId98" w:history="1">
              <w:r w:rsidRPr="00594E04">
                <w:rPr>
                  <w:rFonts w:ascii="Arial" w:hAnsi="Arial" w:cs="Arial"/>
                  <w:color w:val="4466BB"/>
                  <w:sz w:val="18"/>
                  <w:szCs w:val="18"/>
                  <w:u w:val="single"/>
                  <w:bdr w:val="none" w:sz="0" w:space="0" w:color="auto" w:frame="1"/>
                </w:rPr>
                <w:t>http://www.columbushamfest.com</w:t>
              </w:r>
            </w:hyperlink>
            <w:r w:rsidRPr="00594E04">
              <w:rPr>
                <w:rFonts w:ascii="Arial" w:hAnsi="Arial" w:cs="Arial"/>
                <w:color w:val="224466"/>
                <w:sz w:val="18"/>
                <w:szCs w:val="18"/>
              </w:rPr>
              <w:br/>
            </w:r>
            <w:hyperlink r:id="rId99" w:tooltip="Learn More" w:history="1">
              <w:r w:rsidRPr="00594E04">
                <w:rPr>
                  <w:rFonts w:ascii="Arial" w:hAnsi="Arial" w:cs="Arial"/>
                  <w:b/>
                  <w:bCs/>
                  <w:color w:val="4466BB"/>
                  <w:sz w:val="18"/>
                  <w:szCs w:val="18"/>
                  <w:bdr w:val="none" w:sz="0" w:space="0" w:color="auto" w:frame="1"/>
                </w:rPr>
                <w:t>Learn More</w:t>
              </w:r>
            </w:hyperlink>
          </w:p>
          <w:p w14:paraId="70ED3AF8" w14:textId="4023BB95" w:rsidR="00594E04" w:rsidRPr="002556B2" w:rsidRDefault="00594E04" w:rsidP="00594E04">
            <w:pPr>
              <w:shd w:val="clear" w:color="auto" w:fill="FFFFFF"/>
              <w:textAlignment w:val="baseline"/>
              <w:rPr>
                <w:color w:val="000000"/>
              </w:rPr>
            </w:pPr>
          </w:p>
        </w:tc>
        <w:tc>
          <w:tcPr>
            <w:tcW w:w="4815" w:type="dxa"/>
            <w:tcBorders>
              <w:top w:val="outset" w:sz="6" w:space="0" w:color="auto"/>
              <w:left w:val="outset" w:sz="6" w:space="0" w:color="auto"/>
              <w:bottom w:val="outset" w:sz="6" w:space="0" w:color="auto"/>
              <w:right w:val="outset" w:sz="6" w:space="0" w:color="auto"/>
            </w:tcBorders>
          </w:tcPr>
          <w:p w14:paraId="10A9E75B" w14:textId="77777777" w:rsidR="00594E04" w:rsidRPr="00B93FE0" w:rsidRDefault="00594E04" w:rsidP="00594E04">
            <w:pPr>
              <w:shd w:val="clear" w:color="auto" w:fill="FFFFFF"/>
              <w:textAlignment w:val="baseline"/>
              <w:outlineLvl w:val="2"/>
              <w:rPr>
                <w:b/>
                <w:bCs/>
                <w:color w:val="001943"/>
              </w:rPr>
            </w:pPr>
            <w:r w:rsidRPr="00B93FE0">
              <w:rPr>
                <w:b/>
                <w:bCs/>
                <w:color w:val="001943"/>
                <w:bdr w:val="none" w:sz="0" w:space="0" w:color="auto" w:frame="1"/>
              </w:rPr>
              <w:t>08/10/2024 - </w:t>
            </w:r>
            <w:hyperlink r:id="rId100" w:tooltip="Cincinnati Hamfest" w:history="1">
              <w:r w:rsidRPr="00B93FE0">
                <w:rPr>
                  <w:b/>
                  <w:bCs/>
                  <w:color w:val="4466BB"/>
                  <w:u w:val="single"/>
                  <w:bdr w:val="none" w:sz="0" w:space="0" w:color="auto" w:frame="1"/>
                </w:rPr>
                <w:t>Cincinnati Hamfest</w:t>
              </w:r>
            </w:hyperlink>
          </w:p>
          <w:p w14:paraId="611D3ACA" w14:textId="77777777" w:rsidR="00594E04" w:rsidRPr="00B93FE0" w:rsidRDefault="00594E04" w:rsidP="00594E04">
            <w:pPr>
              <w:shd w:val="clear" w:color="auto" w:fill="FFFFFF"/>
              <w:textAlignment w:val="baseline"/>
              <w:rPr>
                <w:color w:val="224466"/>
              </w:rPr>
            </w:pPr>
            <w:r w:rsidRPr="00B93FE0">
              <w:rPr>
                <w:b/>
                <w:bCs/>
                <w:color w:val="224466"/>
                <w:bdr w:val="none" w:sz="0" w:space="0" w:color="auto" w:frame="1"/>
              </w:rPr>
              <w:t>Location: </w:t>
            </w:r>
            <w:r w:rsidRPr="00B93FE0">
              <w:rPr>
                <w:color w:val="224466"/>
              </w:rPr>
              <w:t>Owensville, OH</w:t>
            </w:r>
            <w:r w:rsidRPr="00B93FE0">
              <w:rPr>
                <w:color w:val="224466"/>
              </w:rPr>
              <w:br/>
            </w:r>
            <w:r w:rsidRPr="00B93FE0">
              <w:rPr>
                <w:b/>
                <w:bCs/>
                <w:color w:val="224466"/>
                <w:bdr w:val="none" w:sz="0" w:space="0" w:color="auto" w:frame="1"/>
              </w:rPr>
              <w:t>Type:</w:t>
            </w:r>
            <w:r w:rsidRPr="00B93FE0">
              <w:rPr>
                <w:color w:val="224466"/>
              </w:rPr>
              <w:t> ARRL Hamfest</w:t>
            </w:r>
            <w:r w:rsidRPr="00B93FE0">
              <w:rPr>
                <w:color w:val="224466"/>
              </w:rPr>
              <w:br/>
            </w:r>
            <w:r w:rsidRPr="00B93FE0">
              <w:rPr>
                <w:b/>
                <w:bCs/>
                <w:color w:val="224466"/>
                <w:bdr w:val="none" w:sz="0" w:space="0" w:color="auto" w:frame="1"/>
              </w:rPr>
              <w:t>Sponsor:</w:t>
            </w:r>
            <w:r w:rsidRPr="00B93FE0">
              <w:rPr>
                <w:color w:val="224466"/>
              </w:rPr>
              <w:t> Milford ARC</w:t>
            </w:r>
            <w:r w:rsidRPr="00B93FE0">
              <w:rPr>
                <w:color w:val="224466"/>
              </w:rPr>
              <w:br/>
            </w:r>
            <w:r w:rsidRPr="00B93FE0">
              <w:rPr>
                <w:b/>
                <w:bCs/>
                <w:color w:val="224466"/>
                <w:bdr w:val="none" w:sz="0" w:space="0" w:color="auto" w:frame="1"/>
              </w:rPr>
              <w:t>Website:</w:t>
            </w:r>
            <w:r w:rsidRPr="00B93FE0">
              <w:rPr>
                <w:color w:val="224466"/>
              </w:rPr>
              <w:t> </w:t>
            </w:r>
            <w:hyperlink r:id="rId101" w:history="1">
              <w:r w:rsidRPr="00B93FE0">
                <w:rPr>
                  <w:color w:val="4466BB"/>
                  <w:u w:val="single"/>
                  <w:bdr w:val="none" w:sz="0" w:space="0" w:color="auto" w:frame="1"/>
                </w:rPr>
                <w:t>https://CincinnatiHamfest.org</w:t>
              </w:r>
            </w:hyperlink>
            <w:r w:rsidRPr="00B93FE0">
              <w:rPr>
                <w:color w:val="224466"/>
              </w:rPr>
              <w:br/>
            </w:r>
            <w:hyperlink r:id="rId102" w:tooltip="Learn More" w:history="1">
              <w:r w:rsidRPr="00B93FE0">
                <w:rPr>
                  <w:b/>
                  <w:bCs/>
                  <w:color w:val="4466BB"/>
                  <w:bdr w:val="none" w:sz="0" w:space="0" w:color="auto" w:frame="1"/>
                </w:rPr>
                <w:t>Learn More</w:t>
              </w:r>
            </w:hyperlink>
          </w:p>
          <w:p w14:paraId="57FC310E" w14:textId="760DF62C" w:rsidR="00594E04" w:rsidRPr="002556B2" w:rsidRDefault="00594E04" w:rsidP="00594E04">
            <w:pPr>
              <w:shd w:val="clear" w:color="auto" w:fill="FFFFFF"/>
              <w:textAlignment w:val="baseline"/>
              <w:rPr>
                <w:color w:val="224466"/>
              </w:rPr>
            </w:pPr>
          </w:p>
        </w:tc>
      </w:tr>
      <w:tr w:rsidR="00594E04" w:rsidRPr="002931E4" w14:paraId="06CE7476" w14:textId="77777777" w:rsidTr="611768C1">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279717C0" w14:textId="77777777" w:rsidR="00594E04" w:rsidRPr="00B93FE0" w:rsidRDefault="00594E04" w:rsidP="00594E04">
            <w:pPr>
              <w:shd w:val="clear" w:color="auto" w:fill="FFFFFF"/>
              <w:textAlignment w:val="baseline"/>
              <w:outlineLvl w:val="2"/>
              <w:rPr>
                <w:b/>
                <w:bCs/>
                <w:color w:val="001943"/>
              </w:rPr>
            </w:pPr>
            <w:r w:rsidRPr="00B93FE0">
              <w:rPr>
                <w:b/>
                <w:bCs/>
                <w:color w:val="001943"/>
                <w:bdr w:val="none" w:sz="0" w:space="0" w:color="auto" w:frame="1"/>
              </w:rPr>
              <w:t>08/18/2024 - </w:t>
            </w:r>
            <w:hyperlink r:id="rId103" w:tooltip="Warren Hamfest" w:history="1">
              <w:r w:rsidRPr="00B93FE0">
                <w:rPr>
                  <w:b/>
                  <w:bCs/>
                  <w:color w:val="4466BB"/>
                  <w:u w:val="single"/>
                  <w:bdr w:val="none" w:sz="0" w:space="0" w:color="auto" w:frame="1"/>
                </w:rPr>
                <w:t>Warren Hamfest</w:t>
              </w:r>
            </w:hyperlink>
          </w:p>
          <w:p w14:paraId="6A76DBB7" w14:textId="77777777" w:rsidR="00594E04" w:rsidRPr="00B93FE0" w:rsidRDefault="00594E04" w:rsidP="00594E04">
            <w:pPr>
              <w:shd w:val="clear" w:color="auto" w:fill="FFFFFF"/>
              <w:textAlignment w:val="baseline"/>
              <w:rPr>
                <w:color w:val="224466"/>
              </w:rPr>
            </w:pPr>
            <w:r w:rsidRPr="00B93FE0">
              <w:rPr>
                <w:b/>
                <w:bCs/>
                <w:color w:val="224466"/>
                <w:bdr w:val="none" w:sz="0" w:space="0" w:color="auto" w:frame="1"/>
              </w:rPr>
              <w:t>Location: </w:t>
            </w:r>
            <w:r w:rsidRPr="00B93FE0">
              <w:rPr>
                <w:color w:val="224466"/>
              </w:rPr>
              <w:t>Cortland, OH</w:t>
            </w:r>
            <w:r w:rsidRPr="00B93FE0">
              <w:rPr>
                <w:color w:val="224466"/>
              </w:rPr>
              <w:br/>
            </w:r>
            <w:r w:rsidRPr="00B93FE0">
              <w:rPr>
                <w:b/>
                <w:bCs/>
                <w:color w:val="224466"/>
                <w:bdr w:val="none" w:sz="0" w:space="0" w:color="auto" w:frame="1"/>
              </w:rPr>
              <w:t>Type:</w:t>
            </w:r>
            <w:r w:rsidRPr="00B93FE0">
              <w:rPr>
                <w:color w:val="224466"/>
              </w:rPr>
              <w:t> ARRL Hamfest</w:t>
            </w:r>
            <w:r w:rsidRPr="00B93FE0">
              <w:rPr>
                <w:color w:val="224466"/>
              </w:rPr>
              <w:br/>
            </w:r>
            <w:r w:rsidRPr="00B93FE0">
              <w:rPr>
                <w:b/>
                <w:bCs/>
                <w:color w:val="224466"/>
                <w:bdr w:val="none" w:sz="0" w:space="0" w:color="auto" w:frame="1"/>
              </w:rPr>
              <w:t>Sponsor:</w:t>
            </w:r>
            <w:r w:rsidRPr="00B93FE0">
              <w:rPr>
                <w:color w:val="224466"/>
              </w:rPr>
              <w:t> Warren Amateur Radio Association</w:t>
            </w:r>
            <w:r w:rsidRPr="00B93FE0">
              <w:rPr>
                <w:color w:val="224466"/>
              </w:rPr>
              <w:br/>
            </w:r>
            <w:r w:rsidRPr="00B93FE0">
              <w:rPr>
                <w:b/>
                <w:bCs/>
                <w:color w:val="224466"/>
                <w:bdr w:val="none" w:sz="0" w:space="0" w:color="auto" w:frame="1"/>
              </w:rPr>
              <w:t>Website:</w:t>
            </w:r>
            <w:r w:rsidRPr="00B93FE0">
              <w:rPr>
                <w:color w:val="224466"/>
              </w:rPr>
              <w:t> </w:t>
            </w:r>
            <w:hyperlink r:id="rId104" w:history="1">
              <w:r w:rsidRPr="00B93FE0">
                <w:rPr>
                  <w:color w:val="4466BB"/>
                  <w:u w:val="single"/>
                  <w:bdr w:val="none" w:sz="0" w:space="0" w:color="auto" w:frame="1"/>
                </w:rPr>
                <w:t>https://www.w8vtd.com/</w:t>
              </w:r>
            </w:hyperlink>
            <w:r w:rsidRPr="00B93FE0">
              <w:rPr>
                <w:color w:val="224466"/>
              </w:rPr>
              <w:br/>
            </w:r>
            <w:hyperlink r:id="rId105" w:tooltip="Learn More" w:history="1">
              <w:r w:rsidRPr="00B93FE0">
                <w:rPr>
                  <w:b/>
                  <w:bCs/>
                  <w:color w:val="4466BB"/>
                  <w:bdr w:val="none" w:sz="0" w:space="0" w:color="auto" w:frame="1"/>
                </w:rPr>
                <w:t>Learn More</w:t>
              </w:r>
            </w:hyperlink>
          </w:p>
          <w:p w14:paraId="62124736" w14:textId="77777777" w:rsidR="00594E04" w:rsidRPr="002556B2" w:rsidRDefault="00594E04" w:rsidP="00594E04">
            <w:pPr>
              <w:shd w:val="clear" w:color="auto" w:fill="FFFFFF"/>
              <w:textAlignment w:val="baseline"/>
              <w:rPr>
                <w:color w:val="000000"/>
              </w:rPr>
            </w:pPr>
          </w:p>
        </w:tc>
        <w:tc>
          <w:tcPr>
            <w:tcW w:w="4815" w:type="dxa"/>
            <w:tcBorders>
              <w:top w:val="outset" w:sz="6" w:space="0" w:color="auto"/>
              <w:left w:val="outset" w:sz="6" w:space="0" w:color="auto"/>
              <w:bottom w:val="outset" w:sz="6" w:space="0" w:color="auto"/>
              <w:right w:val="outset" w:sz="6" w:space="0" w:color="auto"/>
            </w:tcBorders>
          </w:tcPr>
          <w:p w14:paraId="3B73D1D6" w14:textId="77777777" w:rsidR="007124D7" w:rsidRPr="007124D7" w:rsidRDefault="007124D7" w:rsidP="007124D7">
            <w:pPr>
              <w:shd w:val="clear" w:color="auto" w:fill="FFFFFF"/>
              <w:textAlignment w:val="baseline"/>
              <w:outlineLvl w:val="2"/>
              <w:rPr>
                <w:b/>
                <w:bCs/>
                <w:color w:val="001943"/>
                <w:sz w:val="23"/>
                <w:szCs w:val="23"/>
              </w:rPr>
            </w:pPr>
            <w:r w:rsidRPr="007124D7">
              <w:rPr>
                <w:b/>
                <w:bCs/>
                <w:color w:val="001943"/>
                <w:sz w:val="23"/>
                <w:szCs w:val="23"/>
                <w:bdr w:val="none" w:sz="0" w:space="0" w:color="auto" w:frame="1"/>
              </w:rPr>
              <w:t>09/08/2024 - </w:t>
            </w:r>
            <w:hyperlink r:id="rId106" w:tooltip="Findlay Hamfest" w:history="1">
              <w:r w:rsidRPr="007124D7">
                <w:rPr>
                  <w:b/>
                  <w:bCs/>
                  <w:color w:val="4466BB"/>
                  <w:sz w:val="23"/>
                  <w:szCs w:val="23"/>
                  <w:u w:val="single"/>
                  <w:bdr w:val="none" w:sz="0" w:space="0" w:color="auto" w:frame="1"/>
                </w:rPr>
                <w:t>Findlay Hamfest</w:t>
              </w:r>
            </w:hyperlink>
          </w:p>
          <w:p w14:paraId="6545DA27" w14:textId="77777777" w:rsidR="007124D7" w:rsidRPr="007124D7" w:rsidRDefault="007124D7" w:rsidP="007124D7">
            <w:pPr>
              <w:shd w:val="clear" w:color="auto" w:fill="FFFFFF"/>
              <w:textAlignment w:val="baseline"/>
              <w:rPr>
                <w:color w:val="224466"/>
              </w:rPr>
            </w:pPr>
            <w:r w:rsidRPr="007124D7">
              <w:rPr>
                <w:b/>
                <w:bCs/>
                <w:color w:val="224466"/>
                <w:bdr w:val="none" w:sz="0" w:space="0" w:color="auto" w:frame="1"/>
              </w:rPr>
              <w:t>Location: </w:t>
            </w:r>
            <w:r w:rsidRPr="007124D7">
              <w:rPr>
                <w:color w:val="224466"/>
              </w:rPr>
              <w:t>Findlay, OH</w:t>
            </w:r>
            <w:r w:rsidRPr="007124D7">
              <w:rPr>
                <w:color w:val="224466"/>
              </w:rPr>
              <w:br/>
            </w:r>
            <w:r w:rsidRPr="007124D7">
              <w:rPr>
                <w:b/>
                <w:bCs/>
                <w:color w:val="224466"/>
                <w:bdr w:val="none" w:sz="0" w:space="0" w:color="auto" w:frame="1"/>
              </w:rPr>
              <w:t>Type:</w:t>
            </w:r>
            <w:r w:rsidRPr="007124D7">
              <w:rPr>
                <w:color w:val="224466"/>
              </w:rPr>
              <w:t> ARRL Hamfest</w:t>
            </w:r>
            <w:r w:rsidRPr="007124D7">
              <w:rPr>
                <w:color w:val="224466"/>
              </w:rPr>
              <w:br/>
            </w:r>
            <w:r w:rsidRPr="007124D7">
              <w:rPr>
                <w:b/>
                <w:bCs/>
                <w:color w:val="224466"/>
                <w:bdr w:val="none" w:sz="0" w:space="0" w:color="auto" w:frame="1"/>
              </w:rPr>
              <w:t>Sponsor:</w:t>
            </w:r>
            <w:r w:rsidRPr="007124D7">
              <w:rPr>
                <w:color w:val="224466"/>
              </w:rPr>
              <w:t> Findlay Radio Club</w:t>
            </w:r>
            <w:r w:rsidRPr="007124D7">
              <w:rPr>
                <w:color w:val="224466"/>
              </w:rPr>
              <w:br/>
            </w:r>
            <w:r w:rsidRPr="007124D7">
              <w:rPr>
                <w:b/>
                <w:bCs/>
                <w:color w:val="224466"/>
                <w:bdr w:val="none" w:sz="0" w:space="0" w:color="auto" w:frame="1"/>
              </w:rPr>
              <w:t>Website:</w:t>
            </w:r>
            <w:r w:rsidRPr="007124D7">
              <w:rPr>
                <w:color w:val="224466"/>
              </w:rPr>
              <w:t> </w:t>
            </w:r>
            <w:hyperlink r:id="rId107" w:history="1">
              <w:r w:rsidRPr="007124D7">
                <w:rPr>
                  <w:color w:val="4466BB"/>
                  <w:u w:val="single"/>
                  <w:bdr w:val="none" w:sz="0" w:space="0" w:color="auto" w:frame="1"/>
                </w:rPr>
                <w:t>http://w8ft.org</w:t>
              </w:r>
            </w:hyperlink>
            <w:r w:rsidRPr="007124D7">
              <w:rPr>
                <w:color w:val="224466"/>
              </w:rPr>
              <w:br/>
            </w:r>
            <w:hyperlink r:id="rId108" w:tooltip="Learn More" w:history="1">
              <w:r w:rsidRPr="007124D7">
                <w:rPr>
                  <w:b/>
                  <w:bCs/>
                  <w:color w:val="4466BB"/>
                  <w:bdr w:val="none" w:sz="0" w:space="0" w:color="auto" w:frame="1"/>
                </w:rPr>
                <w:t>Learn More</w:t>
              </w:r>
            </w:hyperlink>
          </w:p>
          <w:p w14:paraId="7242C6B8" w14:textId="77777777" w:rsidR="00594E04" w:rsidRPr="007124D7" w:rsidRDefault="00594E04" w:rsidP="007124D7">
            <w:pPr>
              <w:shd w:val="clear" w:color="auto" w:fill="FFFFFF"/>
              <w:textAlignment w:val="baseline"/>
              <w:rPr>
                <w:color w:val="224466"/>
              </w:rPr>
            </w:pPr>
          </w:p>
        </w:tc>
      </w:tr>
      <w:tr w:rsidR="007124D7" w:rsidRPr="002931E4" w14:paraId="25B2113A" w14:textId="77777777" w:rsidTr="611768C1">
        <w:trPr>
          <w:trHeight w:val="2313"/>
          <w:tblCellSpacing w:w="15" w:type="dxa"/>
        </w:trPr>
        <w:tc>
          <w:tcPr>
            <w:tcW w:w="5077" w:type="dxa"/>
            <w:tcBorders>
              <w:top w:val="outset" w:sz="6" w:space="0" w:color="auto"/>
              <w:left w:val="outset" w:sz="6" w:space="0" w:color="auto"/>
              <w:bottom w:val="outset" w:sz="6" w:space="0" w:color="auto"/>
              <w:right w:val="outset" w:sz="6" w:space="0" w:color="auto"/>
            </w:tcBorders>
          </w:tcPr>
          <w:p w14:paraId="3EBE9AF3" w14:textId="4053AEA5" w:rsidR="69A29847" w:rsidRDefault="69A29847" w:rsidP="611768C1">
            <w:pPr>
              <w:pStyle w:val="Heading3"/>
              <w:shd w:val="clear" w:color="auto" w:fill="FFFFFF" w:themeFill="background1"/>
              <w:spacing w:before="0"/>
              <w:rPr>
                <w:rFonts w:ascii="Times New Roman" w:eastAsia="Times New Roman" w:hAnsi="Times New Roman" w:cs="Times New Roman"/>
              </w:rPr>
            </w:pPr>
            <w:r w:rsidRPr="611768C1">
              <w:rPr>
                <w:rFonts w:ascii="Times New Roman" w:eastAsia="Times New Roman" w:hAnsi="Times New Roman" w:cs="Times New Roman"/>
                <w:b/>
                <w:bCs/>
                <w:color w:val="001943"/>
              </w:rPr>
              <w:lastRenderedPageBreak/>
              <w:t xml:space="preserve">09/22/2024 - </w:t>
            </w:r>
            <w:hyperlink r:id="rId109">
              <w:r w:rsidRPr="611768C1">
                <w:rPr>
                  <w:rStyle w:val="Hyperlink"/>
                  <w:rFonts w:ascii="Times New Roman" w:eastAsia="Times New Roman" w:hAnsi="Times New Roman" w:cs="Times New Roman"/>
                  <w:b/>
                  <w:bCs/>
                  <w:color w:val="4466BB"/>
                  <w:u w:val="none"/>
                </w:rPr>
                <w:t>Cleveland Hamfest</w:t>
              </w:r>
            </w:hyperlink>
          </w:p>
          <w:p w14:paraId="609B568B" w14:textId="4FC2AC62" w:rsidR="69A29847" w:rsidRDefault="69A29847" w:rsidP="611768C1">
            <w:pPr>
              <w:shd w:val="clear" w:color="auto" w:fill="FFFFFF" w:themeFill="background1"/>
            </w:pPr>
            <w:r w:rsidRPr="611768C1">
              <w:rPr>
                <w:b/>
                <w:bCs/>
                <w:color w:val="224466"/>
              </w:rPr>
              <w:t xml:space="preserve">Location: </w:t>
            </w:r>
            <w:r w:rsidRPr="611768C1">
              <w:rPr>
                <w:color w:val="224466"/>
              </w:rPr>
              <w:t>Berea, OH</w:t>
            </w:r>
            <w:r>
              <w:br/>
            </w:r>
            <w:r w:rsidRPr="611768C1">
              <w:rPr>
                <w:b/>
                <w:bCs/>
                <w:color w:val="224466"/>
              </w:rPr>
              <w:t>Type:</w:t>
            </w:r>
            <w:r w:rsidRPr="611768C1">
              <w:rPr>
                <w:color w:val="224466"/>
              </w:rPr>
              <w:t xml:space="preserve"> ARRL Hamfest</w:t>
            </w:r>
            <w:r>
              <w:br/>
            </w:r>
            <w:r w:rsidRPr="611768C1">
              <w:rPr>
                <w:b/>
                <w:bCs/>
                <w:color w:val="224466"/>
              </w:rPr>
              <w:t>Sponsor:</w:t>
            </w:r>
            <w:r w:rsidRPr="611768C1">
              <w:rPr>
                <w:color w:val="224466"/>
              </w:rPr>
              <w:t xml:space="preserve"> Hamfest Association of Cleveland</w:t>
            </w:r>
            <w:r>
              <w:br/>
            </w:r>
            <w:r w:rsidRPr="611768C1">
              <w:rPr>
                <w:b/>
                <w:bCs/>
                <w:color w:val="224466"/>
              </w:rPr>
              <w:t>Website:</w:t>
            </w:r>
            <w:r w:rsidRPr="611768C1">
              <w:rPr>
                <w:color w:val="224466"/>
              </w:rPr>
              <w:t xml:space="preserve"> </w:t>
            </w:r>
            <w:hyperlink r:id="rId110">
              <w:r w:rsidRPr="611768C1">
                <w:rPr>
                  <w:rStyle w:val="Hyperlink"/>
                  <w:color w:val="4466BB"/>
                  <w:u w:val="none"/>
                </w:rPr>
                <w:t>https://www.hac.org</w:t>
              </w:r>
              <w:r>
                <w:br/>
              </w:r>
            </w:hyperlink>
            <w:hyperlink r:id="rId111">
              <w:r w:rsidRPr="611768C1">
                <w:rPr>
                  <w:rStyle w:val="Hyperlink"/>
                  <w:b/>
                  <w:bCs/>
                  <w:color w:val="4466BB"/>
                  <w:u w:val="none"/>
                </w:rPr>
                <w:t>Learn More</w:t>
              </w:r>
            </w:hyperlink>
          </w:p>
          <w:p w14:paraId="51C9F964" w14:textId="7583CC6E" w:rsidR="611768C1" w:rsidRDefault="611768C1" w:rsidP="611768C1">
            <w:pPr>
              <w:shd w:val="clear" w:color="auto" w:fill="FFFFFF" w:themeFill="background1"/>
              <w:rPr>
                <w:b/>
                <w:bCs/>
                <w:color w:val="4466BB"/>
              </w:rPr>
            </w:pPr>
          </w:p>
          <w:p w14:paraId="69219A9E" w14:textId="111A5F41" w:rsidR="007124D7" w:rsidRPr="00B93FE0" w:rsidRDefault="007124D7" w:rsidP="007124D7">
            <w:pPr>
              <w:shd w:val="clear" w:color="auto" w:fill="FFFFFF"/>
              <w:textAlignment w:val="baseline"/>
              <w:outlineLvl w:val="2"/>
              <w:rPr>
                <w:b/>
                <w:bCs/>
                <w:color w:val="001943"/>
                <w:bdr w:val="none" w:sz="0" w:space="0" w:color="auto" w:frame="1"/>
              </w:rPr>
            </w:pPr>
          </w:p>
        </w:tc>
        <w:tc>
          <w:tcPr>
            <w:tcW w:w="4815" w:type="dxa"/>
            <w:tcBorders>
              <w:top w:val="outset" w:sz="6" w:space="0" w:color="auto"/>
              <w:left w:val="outset" w:sz="6" w:space="0" w:color="auto"/>
              <w:bottom w:val="outset" w:sz="6" w:space="0" w:color="auto"/>
              <w:right w:val="outset" w:sz="6" w:space="0" w:color="auto"/>
            </w:tcBorders>
          </w:tcPr>
          <w:p w14:paraId="1634D577" w14:textId="3234DE59" w:rsidR="69A29847" w:rsidRDefault="69A29847" w:rsidP="611768C1">
            <w:pPr>
              <w:pStyle w:val="Heading3"/>
              <w:shd w:val="clear" w:color="auto" w:fill="FFFFFF" w:themeFill="background1"/>
              <w:spacing w:before="0"/>
              <w:rPr>
                <w:rFonts w:ascii="Times New Roman" w:eastAsia="Times New Roman" w:hAnsi="Times New Roman" w:cs="Times New Roman"/>
              </w:rPr>
            </w:pPr>
            <w:r w:rsidRPr="611768C1">
              <w:rPr>
                <w:rFonts w:ascii="Times New Roman" w:eastAsia="Times New Roman" w:hAnsi="Times New Roman" w:cs="Times New Roman"/>
                <w:b/>
                <w:bCs/>
                <w:color w:val="001943"/>
              </w:rPr>
              <w:t xml:space="preserve">10/05/2024 - </w:t>
            </w:r>
            <w:hyperlink r:id="rId112">
              <w:r w:rsidRPr="611768C1">
                <w:rPr>
                  <w:rStyle w:val="Hyperlink"/>
                  <w:rFonts w:ascii="Times New Roman" w:eastAsia="Times New Roman" w:hAnsi="Times New Roman" w:cs="Times New Roman"/>
                  <w:b/>
                  <w:bCs/>
                  <w:color w:val="4466BB"/>
                  <w:u w:val="none"/>
                </w:rPr>
                <w:t>Northwest Ohio Amateur Radio Club (NWOARC) Hamfest</w:t>
              </w:r>
            </w:hyperlink>
          </w:p>
          <w:p w14:paraId="4D54CF8D" w14:textId="5A55495B" w:rsidR="69A29847" w:rsidRDefault="69A29847" w:rsidP="611768C1">
            <w:pPr>
              <w:shd w:val="clear" w:color="auto" w:fill="FFFFFF" w:themeFill="background1"/>
            </w:pPr>
            <w:r w:rsidRPr="611768C1">
              <w:rPr>
                <w:b/>
                <w:bCs/>
                <w:color w:val="224466"/>
              </w:rPr>
              <w:t xml:space="preserve">Location: </w:t>
            </w:r>
            <w:r w:rsidRPr="611768C1">
              <w:rPr>
                <w:color w:val="224466"/>
              </w:rPr>
              <w:t>Lima, OH</w:t>
            </w:r>
            <w:r>
              <w:br/>
            </w:r>
            <w:r w:rsidRPr="611768C1">
              <w:rPr>
                <w:b/>
                <w:bCs/>
                <w:color w:val="224466"/>
              </w:rPr>
              <w:t>Type:</w:t>
            </w:r>
            <w:r w:rsidRPr="611768C1">
              <w:rPr>
                <w:color w:val="224466"/>
              </w:rPr>
              <w:t xml:space="preserve"> ARRL Hamfest</w:t>
            </w:r>
            <w:r>
              <w:br/>
            </w:r>
            <w:r w:rsidRPr="611768C1">
              <w:rPr>
                <w:b/>
                <w:bCs/>
                <w:color w:val="224466"/>
              </w:rPr>
              <w:t>Sponsor:</w:t>
            </w:r>
            <w:r w:rsidRPr="611768C1">
              <w:rPr>
                <w:color w:val="224466"/>
              </w:rPr>
              <w:t xml:space="preserve"> Northwest Ohio Amateur Radio Club, Inc.</w:t>
            </w:r>
            <w:r>
              <w:br/>
            </w:r>
            <w:r w:rsidRPr="611768C1">
              <w:rPr>
                <w:b/>
                <w:bCs/>
                <w:color w:val="224466"/>
              </w:rPr>
              <w:t>Website:</w:t>
            </w:r>
            <w:r w:rsidRPr="611768C1">
              <w:rPr>
                <w:color w:val="224466"/>
              </w:rPr>
              <w:t xml:space="preserve"> </w:t>
            </w:r>
            <w:hyperlink r:id="rId113">
              <w:r w:rsidRPr="611768C1">
                <w:rPr>
                  <w:rStyle w:val="Hyperlink"/>
                  <w:color w:val="4466BB"/>
                  <w:u w:val="none"/>
                </w:rPr>
                <w:t>http://www.nwoarc.com</w:t>
              </w:r>
              <w:r>
                <w:br/>
              </w:r>
            </w:hyperlink>
            <w:hyperlink r:id="rId114">
              <w:r w:rsidRPr="611768C1">
                <w:rPr>
                  <w:rStyle w:val="Hyperlink"/>
                  <w:b/>
                  <w:bCs/>
                  <w:color w:val="4466BB"/>
                  <w:u w:val="none"/>
                </w:rPr>
                <w:t>Learn More</w:t>
              </w:r>
            </w:hyperlink>
          </w:p>
          <w:p w14:paraId="49358813" w14:textId="70A47EFB" w:rsidR="007124D7" w:rsidRPr="00E82859" w:rsidRDefault="007124D7" w:rsidP="007124D7">
            <w:pPr>
              <w:shd w:val="clear" w:color="auto" w:fill="FFFFFF"/>
              <w:textAlignment w:val="baseline"/>
              <w:outlineLvl w:val="2"/>
              <w:rPr>
                <w:b/>
                <w:bCs/>
                <w:color w:val="001943"/>
                <w:sz w:val="23"/>
                <w:szCs w:val="23"/>
                <w:bdr w:val="none" w:sz="0" w:space="0" w:color="auto" w:frame="1"/>
              </w:rPr>
            </w:pPr>
          </w:p>
        </w:tc>
      </w:tr>
      <w:tr w:rsidR="611768C1" w14:paraId="2D53B170" w14:textId="77777777" w:rsidTr="611768C1">
        <w:trPr>
          <w:trHeight w:val="2313"/>
          <w:tblCellSpacing w:w="15" w:type="dxa"/>
        </w:trPr>
        <w:tc>
          <w:tcPr>
            <w:tcW w:w="5122" w:type="dxa"/>
            <w:tcBorders>
              <w:top w:val="outset" w:sz="6" w:space="0" w:color="auto"/>
              <w:left w:val="outset" w:sz="6" w:space="0" w:color="auto"/>
              <w:bottom w:val="outset" w:sz="6" w:space="0" w:color="auto"/>
              <w:right w:val="outset" w:sz="6" w:space="0" w:color="auto"/>
            </w:tcBorders>
          </w:tcPr>
          <w:p w14:paraId="5AADF671" w14:textId="5BBEB928" w:rsidR="6AE58893" w:rsidRDefault="6AE58893" w:rsidP="611768C1">
            <w:pPr>
              <w:pStyle w:val="Heading3"/>
              <w:shd w:val="clear" w:color="auto" w:fill="FFFFFF" w:themeFill="background1"/>
              <w:spacing w:before="0"/>
              <w:rPr>
                <w:rFonts w:ascii="Times New Roman" w:eastAsia="Times New Roman" w:hAnsi="Times New Roman" w:cs="Times New Roman"/>
              </w:rPr>
            </w:pPr>
            <w:r w:rsidRPr="611768C1">
              <w:rPr>
                <w:rFonts w:ascii="Times New Roman" w:eastAsia="Times New Roman" w:hAnsi="Times New Roman" w:cs="Times New Roman"/>
                <w:b/>
                <w:bCs/>
                <w:color w:val="001943"/>
              </w:rPr>
              <w:t xml:space="preserve">10/27/2024 - </w:t>
            </w:r>
            <w:hyperlink r:id="rId115">
              <w:r w:rsidRPr="611768C1">
                <w:rPr>
                  <w:rStyle w:val="Hyperlink"/>
                  <w:rFonts w:ascii="Times New Roman" w:eastAsia="Times New Roman" w:hAnsi="Times New Roman" w:cs="Times New Roman"/>
                  <w:b/>
                  <w:bCs/>
                  <w:color w:val="4466BB"/>
                  <w:u w:val="none"/>
                </w:rPr>
                <w:t>2024 MARC Hamfest at MAPS</w:t>
              </w:r>
            </w:hyperlink>
          </w:p>
          <w:p w14:paraId="3B26049F" w14:textId="4D03F2E5" w:rsidR="6AE58893" w:rsidRDefault="6AE58893" w:rsidP="611768C1">
            <w:pPr>
              <w:shd w:val="clear" w:color="auto" w:fill="FFFFFF" w:themeFill="background1"/>
            </w:pPr>
            <w:r w:rsidRPr="611768C1">
              <w:rPr>
                <w:b/>
                <w:bCs/>
                <w:color w:val="224466"/>
              </w:rPr>
              <w:t xml:space="preserve">Location: </w:t>
            </w:r>
            <w:r w:rsidRPr="611768C1">
              <w:rPr>
                <w:color w:val="224466"/>
              </w:rPr>
              <w:t>N. Canton, OH</w:t>
            </w:r>
            <w:r>
              <w:br/>
            </w:r>
            <w:r w:rsidRPr="611768C1">
              <w:rPr>
                <w:b/>
                <w:bCs/>
                <w:color w:val="224466"/>
              </w:rPr>
              <w:t>Type:</w:t>
            </w:r>
            <w:r w:rsidRPr="611768C1">
              <w:rPr>
                <w:color w:val="224466"/>
              </w:rPr>
              <w:t xml:space="preserve"> ARRL Hamfest</w:t>
            </w:r>
            <w:r>
              <w:br/>
            </w:r>
            <w:r w:rsidRPr="611768C1">
              <w:rPr>
                <w:b/>
                <w:bCs/>
                <w:color w:val="224466"/>
              </w:rPr>
              <w:t>Sponsor:</w:t>
            </w:r>
            <w:r w:rsidRPr="611768C1">
              <w:rPr>
                <w:color w:val="224466"/>
              </w:rPr>
              <w:t xml:space="preserve"> Massillon Amateur Radio Club</w:t>
            </w:r>
            <w:r>
              <w:br/>
            </w:r>
            <w:r w:rsidRPr="611768C1">
              <w:rPr>
                <w:b/>
                <w:bCs/>
                <w:color w:val="224466"/>
              </w:rPr>
              <w:t>Website:</w:t>
            </w:r>
            <w:r w:rsidRPr="611768C1">
              <w:rPr>
                <w:color w:val="224466"/>
              </w:rPr>
              <w:t xml:space="preserve"> </w:t>
            </w:r>
            <w:hyperlink r:id="rId116">
              <w:r w:rsidRPr="611768C1">
                <w:rPr>
                  <w:rStyle w:val="Hyperlink"/>
                  <w:color w:val="4466BB"/>
                  <w:u w:val="none"/>
                </w:rPr>
                <w:t>https://www.w8np.net</w:t>
              </w:r>
              <w:r>
                <w:br/>
              </w:r>
            </w:hyperlink>
            <w:hyperlink r:id="rId117">
              <w:r w:rsidRPr="611768C1">
                <w:rPr>
                  <w:rStyle w:val="Hyperlink"/>
                  <w:b/>
                  <w:bCs/>
                  <w:color w:val="4466BB"/>
                  <w:u w:val="none"/>
                </w:rPr>
                <w:t>Learn More</w:t>
              </w:r>
            </w:hyperlink>
          </w:p>
          <w:p w14:paraId="001FAF77" w14:textId="0FA78B20" w:rsidR="611768C1" w:rsidRDefault="611768C1" w:rsidP="611768C1">
            <w:pPr>
              <w:rPr>
                <w:b/>
                <w:bCs/>
                <w:color w:val="001943"/>
                <w:sz w:val="23"/>
                <w:szCs w:val="23"/>
              </w:rPr>
            </w:pPr>
          </w:p>
        </w:tc>
        <w:tc>
          <w:tcPr>
            <w:tcW w:w="4860" w:type="dxa"/>
            <w:tcBorders>
              <w:top w:val="outset" w:sz="6" w:space="0" w:color="auto"/>
              <w:left w:val="outset" w:sz="6" w:space="0" w:color="auto"/>
              <w:bottom w:val="outset" w:sz="6" w:space="0" w:color="auto"/>
              <w:right w:val="outset" w:sz="6" w:space="0" w:color="auto"/>
            </w:tcBorders>
          </w:tcPr>
          <w:p w14:paraId="35CF033A" w14:textId="25BDB2CD" w:rsidR="6AE58893" w:rsidRDefault="6AE58893" w:rsidP="611768C1">
            <w:pPr>
              <w:pStyle w:val="Heading3"/>
              <w:shd w:val="clear" w:color="auto" w:fill="FFFFFF" w:themeFill="background1"/>
              <w:spacing w:before="0"/>
              <w:rPr>
                <w:rFonts w:ascii="Times New Roman" w:eastAsia="Times New Roman" w:hAnsi="Times New Roman" w:cs="Times New Roman"/>
              </w:rPr>
            </w:pPr>
            <w:r w:rsidRPr="611768C1">
              <w:rPr>
                <w:rFonts w:ascii="Times New Roman" w:eastAsia="Times New Roman" w:hAnsi="Times New Roman" w:cs="Times New Roman"/>
                <w:b/>
                <w:bCs/>
                <w:color w:val="001943"/>
              </w:rPr>
              <w:t xml:space="preserve">12/07/2024 - </w:t>
            </w:r>
            <w:hyperlink r:id="rId118">
              <w:r w:rsidRPr="611768C1">
                <w:rPr>
                  <w:rStyle w:val="Hyperlink"/>
                  <w:rFonts w:ascii="Times New Roman" w:eastAsia="Times New Roman" w:hAnsi="Times New Roman" w:cs="Times New Roman"/>
                  <w:b/>
                  <w:bCs/>
                  <w:color w:val="4466BB"/>
                  <w:u w:val="none"/>
                </w:rPr>
                <w:t>Winter Hamfest</w:t>
              </w:r>
            </w:hyperlink>
          </w:p>
          <w:p w14:paraId="7F9BAAE4" w14:textId="600FB377" w:rsidR="6AE58893" w:rsidRDefault="6AE58893" w:rsidP="611768C1">
            <w:pPr>
              <w:shd w:val="clear" w:color="auto" w:fill="FFFFFF" w:themeFill="background1"/>
            </w:pPr>
            <w:r w:rsidRPr="611768C1">
              <w:rPr>
                <w:b/>
                <w:bCs/>
                <w:color w:val="224466"/>
              </w:rPr>
              <w:t xml:space="preserve">Location: </w:t>
            </w:r>
            <w:r w:rsidRPr="611768C1">
              <w:rPr>
                <w:color w:val="224466"/>
              </w:rPr>
              <w:t>Archbold, OH</w:t>
            </w:r>
            <w:r>
              <w:br/>
            </w:r>
            <w:r w:rsidRPr="611768C1">
              <w:rPr>
                <w:b/>
                <w:bCs/>
                <w:color w:val="224466"/>
              </w:rPr>
              <w:t>Type:</w:t>
            </w:r>
            <w:r w:rsidRPr="611768C1">
              <w:rPr>
                <w:color w:val="224466"/>
              </w:rPr>
              <w:t xml:space="preserve"> ARRL Hamfest</w:t>
            </w:r>
            <w:r>
              <w:br/>
            </w:r>
            <w:r w:rsidRPr="611768C1">
              <w:rPr>
                <w:b/>
                <w:bCs/>
                <w:color w:val="224466"/>
              </w:rPr>
              <w:t>Sponsor:</w:t>
            </w:r>
            <w:r w:rsidRPr="611768C1">
              <w:rPr>
                <w:color w:val="224466"/>
              </w:rPr>
              <w:t xml:space="preserve"> FCARC</w:t>
            </w:r>
            <w:r>
              <w:br/>
            </w:r>
            <w:r w:rsidRPr="611768C1">
              <w:rPr>
                <w:b/>
                <w:bCs/>
                <w:color w:val="224466"/>
              </w:rPr>
              <w:t>Website:</w:t>
            </w:r>
            <w:r w:rsidRPr="611768C1">
              <w:rPr>
                <w:color w:val="224466"/>
              </w:rPr>
              <w:t xml:space="preserve"> </w:t>
            </w:r>
            <w:hyperlink r:id="rId119">
              <w:r w:rsidRPr="611768C1">
                <w:rPr>
                  <w:rStyle w:val="Hyperlink"/>
                  <w:color w:val="4466BB"/>
                  <w:u w:val="none"/>
                </w:rPr>
                <w:t>https://k8bxq.org/hamfest</w:t>
              </w:r>
              <w:r>
                <w:br/>
              </w:r>
            </w:hyperlink>
            <w:hyperlink r:id="rId120">
              <w:r w:rsidRPr="611768C1">
                <w:rPr>
                  <w:rStyle w:val="Hyperlink"/>
                  <w:b/>
                  <w:bCs/>
                  <w:color w:val="4466BB"/>
                  <w:u w:val="none"/>
                </w:rPr>
                <w:t>Learn More</w:t>
              </w:r>
            </w:hyperlink>
          </w:p>
          <w:p w14:paraId="6337638A" w14:textId="7361C059" w:rsidR="611768C1" w:rsidRDefault="611768C1" w:rsidP="611768C1">
            <w:pPr>
              <w:rPr>
                <w:b/>
                <w:bCs/>
                <w:color w:val="001943"/>
                <w:sz w:val="23"/>
                <w:szCs w:val="23"/>
              </w:rPr>
            </w:pPr>
          </w:p>
        </w:tc>
      </w:tr>
      <w:bookmarkEnd w:id="29"/>
    </w:tbl>
    <w:p w14:paraId="4767EDE9" w14:textId="1B978AB7" w:rsidR="611768C1" w:rsidRDefault="611768C1"/>
    <w:p w14:paraId="081D9C1C" w14:textId="77777777" w:rsidR="005D79C5" w:rsidRDefault="005D79C5" w:rsidP="00024DD9">
      <w:pPr>
        <w:rPr>
          <w:b/>
          <w:i/>
          <w:sz w:val="28"/>
          <w:szCs w:val="28"/>
        </w:rPr>
      </w:pPr>
    </w:p>
    <w:p w14:paraId="12D1D20C" w14:textId="77777777" w:rsidR="005D79C5" w:rsidRDefault="005D79C5" w:rsidP="00024DD9">
      <w:pPr>
        <w:rPr>
          <w:b/>
          <w:i/>
          <w:sz w:val="28"/>
          <w:szCs w:val="28"/>
        </w:rPr>
      </w:pPr>
    </w:p>
    <w:p w14:paraId="005DCB7A" w14:textId="77777777" w:rsidR="00AF7162" w:rsidRDefault="00AF7162" w:rsidP="00024DD9">
      <w:pPr>
        <w:shd w:val="clear" w:color="auto" w:fill="FFFFFF"/>
        <w:spacing w:before="200"/>
        <w:rPr>
          <w:color w:val="050505"/>
          <w:sz w:val="26"/>
          <w:szCs w:val="26"/>
        </w:rPr>
      </w:pPr>
    </w:p>
    <w:p w14:paraId="78BB878D" w14:textId="7B727A82" w:rsidR="00024DD9" w:rsidRDefault="00251D7F" w:rsidP="00024DD9">
      <w:pPr>
        <w:shd w:val="clear" w:color="auto" w:fill="FFFFFF"/>
        <w:spacing w:before="200"/>
        <w:rPr>
          <w:color w:val="050505"/>
          <w:sz w:val="26"/>
          <w:szCs w:val="26"/>
        </w:rPr>
      </w:pPr>
      <w:r>
        <w:rPr>
          <w:color w:val="050505"/>
          <w:sz w:val="26"/>
          <w:szCs w:val="26"/>
        </w:rPr>
        <w:t>Plenty of Ohio Section Hamfests on tap for 2024!  If you haven’t got yours submitted to ARRL as of yet – go back up a couple pages to the top of the “Clubs” section for complete instructions on how to get your fest ARRL Sanctioned!  As you can see, I’ve left a couple open slots here for your Ohio Section Hamfest!</w:t>
      </w:r>
      <w:r w:rsidR="00AF7162">
        <w:rPr>
          <w:color w:val="050505"/>
          <w:sz w:val="26"/>
          <w:szCs w:val="26"/>
        </w:rPr>
        <w:t xml:space="preserve">  (I’ve got a couple more that will hit the list next week!)</w:t>
      </w:r>
    </w:p>
    <w:p w14:paraId="0A436348" w14:textId="77777777" w:rsidR="00F92015" w:rsidRDefault="00F92015" w:rsidP="0059731B">
      <w:pPr>
        <w:shd w:val="clear" w:color="auto" w:fill="FFFFFF"/>
        <w:rPr>
          <w:noProof/>
        </w:rPr>
      </w:pPr>
    </w:p>
    <w:p w14:paraId="2BADF499" w14:textId="77777777" w:rsidR="00F92015" w:rsidRDefault="00F92015" w:rsidP="0059731B">
      <w:pPr>
        <w:shd w:val="clear" w:color="auto" w:fill="FFFFFF"/>
        <w:rPr>
          <w:noProof/>
        </w:rPr>
      </w:pPr>
    </w:p>
    <w:p w14:paraId="0ABB0748" w14:textId="77777777" w:rsidR="00F92015" w:rsidRDefault="00F92015" w:rsidP="0059731B">
      <w:pPr>
        <w:shd w:val="clear" w:color="auto" w:fill="FFFFFF"/>
        <w:rPr>
          <w:noProof/>
        </w:rPr>
      </w:pPr>
      <w:bookmarkStart w:id="30" w:name="dx"/>
      <w:bookmarkEnd w:id="30"/>
    </w:p>
    <w:p w14:paraId="1A49C764" w14:textId="7D17E2EB" w:rsidR="00F92015" w:rsidRPr="00F92015" w:rsidRDefault="00F92015" w:rsidP="0059731B">
      <w:pPr>
        <w:shd w:val="clear" w:color="auto" w:fill="FFFFFF"/>
        <w:rPr>
          <w:b/>
          <w:bCs/>
          <w:color w:val="222222"/>
        </w:rPr>
      </w:pPr>
      <w:r>
        <w:rPr>
          <w:b/>
          <w:bCs/>
          <w:noProof/>
        </w:rPr>
        <w:t>______________________________________________________________________________</w:t>
      </w:r>
    </w:p>
    <w:p w14:paraId="2406C8B3" w14:textId="3E890686" w:rsidR="00A63BD3" w:rsidRPr="00A63BD3" w:rsidRDefault="27B3E856" w:rsidP="611768C1">
      <w:pPr>
        <w:ind w:left="-20" w:right="-20"/>
        <w:rPr>
          <w:b/>
          <w:bCs/>
          <w:sz w:val="32"/>
          <w:szCs w:val="32"/>
        </w:rPr>
      </w:pPr>
      <w:r w:rsidRPr="611768C1">
        <w:rPr>
          <w:b/>
          <w:bCs/>
          <w:sz w:val="32"/>
          <w:szCs w:val="32"/>
        </w:rPr>
        <w:t>__</w:t>
      </w:r>
      <w:r w:rsidR="72493CCB" w:rsidRPr="611768C1">
        <w:rPr>
          <w:color w:val="000000" w:themeColor="text1"/>
          <w:sz w:val="32"/>
          <w:szCs w:val="32"/>
        </w:rPr>
        <w:t xml:space="preserve"> DX This Week – Zones 34 &amp; 35</w:t>
      </w:r>
    </w:p>
    <w:p w14:paraId="6DDBD03F" w14:textId="06366AC0" w:rsidR="00A63BD3" w:rsidRPr="00A63BD3" w:rsidRDefault="72493CCB" w:rsidP="611768C1">
      <w:pPr>
        <w:ind w:left="-20" w:right="-20"/>
        <w:rPr>
          <w:b/>
          <w:bCs/>
          <w:color w:val="000000" w:themeColor="text1"/>
        </w:rPr>
      </w:pPr>
      <w:r w:rsidRPr="611768C1">
        <w:rPr>
          <w:color w:val="000000" w:themeColor="text1"/>
          <w:sz w:val="32"/>
          <w:szCs w:val="32"/>
        </w:rPr>
        <w:t xml:space="preserve">Bill - AJ8B </w:t>
      </w:r>
      <w:r w:rsidRPr="611768C1">
        <w:rPr>
          <w:b/>
          <w:bCs/>
          <w:color w:val="000000" w:themeColor="text1"/>
        </w:rPr>
        <w:t>(</w:t>
      </w:r>
      <w:hyperlink r:id="rId121">
        <w:r w:rsidRPr="611768C1">
          <w:rPr>
            <w:rStyle w:val="Hyperlink"/>
            <w:b/>
            <w:bCs/>
            <w:color w:val="0000FF"/>
          </w:rPr>
          <w:t>thedxmentor@gmail.com</w:t>
        </w:r>
      </w:hyperlink>
      <w:r w:rsidRPr="611768C1">
        <w:rPr>
          <w:b/>
          <w:bCs/>
          <w:color w:val="000000" w:themeColor="text1"/>
        </w:rPr>
        <w:t xml:space="preserve"> / </w:t>
      </w:r>
      <w:hyperlink r:id="rId122">
        <w:r w:rsidRPr="611768C1">
          <w:rPr>
            <w:rStyle w:val="Hyperlink"/>
            <w:b/>
            <w:bCs/>
            <w:color w:val="0000FF"/>
          </w:rPr>
          <w:t>www.aj8b.com</w:t>
        </w:r>
      </w:hyperlink>
      <w:r w:rsidRPr="611768C1">
        <w:rPr>
          <w:b/>
          <w:bCs/>
          <w:color w:val="000000" w:themeColor="text1"/>
        </w:rPr>
        <w:t xml:space="preserve"> ) </w:t>
      </w:r>
      <w:r w:rsidR="00A63BD3">
        <w:tab/>
      </w:r>
    </w:p>
    <w:p w14:paraId="44C76E4F" w14:textId="7E1D3DBF" w:rsidR="00A63BD3" w:rsidRPr="00A63BD3" w:rsidRDefault="72493CCB" w:rsidP="611768C1">
      <w:pPr>
        <w:ind w:left="-20" w:right="-20"/>
      </w:pPr>
      <w:r w:rsidRPr="611768C1">
        <w:rPr>
          <w:b/>
          <w:bCs/>
          <w:color w:val="000000" w:themeColor="text1"/>
        </w:rPr>
        <w:t xml:space="preserve"> </w:t>
      </w:r>
    </w:p>
    <w:p w14:paraId="1FC6E93C" w14:textId="36D7EEDC" w:rsidR="00A63BD3" w:rsidRPr="00A63BD3" w:rsidRDefault="72493CCB" w:rsidP="611768C1">
      <w:pPr>
        <w:ind w:left="-20" w:right="-20" w:firstLine="720"/>
      </w:pPr>
      <w:r w:rsidRPr="611768C1">
        <w:rPr>
          <w:color w:val="352712"/>
          <w:sz w:val="28"/>
          <w:szCs w:val="28"/>
        </w:rPr>
        <w:t xml:space="preserve">Hope you had a good week. A couple of </w:t>
      </w:r>
      <w:proofErr w:type="spellStart"/>
      <w:r w:rsidRPr="611768C1">
        <w:rPr>
          <w:color w:val="352712"/>
          <w:sz w:val="28"/>
          <w:szCs w:val="28"/>
        </w:rPr>
        <w:t>DXpeditions</w:t>
      </w:r>
      <w:proofErr w:type="spellEnd"/>
      <w:r w:rsidRPr="611768C1">
        <w:rPr>
          <w:color w:val="352712"/>
          <w:sz w:val="28"/>
          <w:szCs w:val="28"/>
        </w:rPr>
        <w:t xml:space="preserve"> have gone QRT and a couple more are QRV. Keep the chair in the shack warm!</w:t>
      </w:r>
    </w:p>
    <w:p w14:paraId="65CDA8F2" w14:textId="3D24D632" w:rsidR="00A63BD3" w:rsidRPr="00A63BD3" w:rsidRDefault="72493CCB" w:rsidP="611768C1">
      <w:pPr>
        <w:ind w:left="-20" w:right="-20" w:firstLine="720"/>
      </w:pPr>
      <w:r w:rsidRPr="611768C1">
        <w:rPr>
          <w:color w:val="352712"/>
          <w:sz w:val="28"/>
          <w:szCs w:val="28"/>
        </w:rPr>
        <w:t xml:space="preserve">The one that I have been chasing is T32EU, for two reasons. First, I need East Kiribati for 2024 CQ Marathon. Secondly, they were guests on the most recent DX Mentor Podcast/YouTube episode, and I want to get a QSL to commemorate </w:t>
      </w:r>
      <w:r w:rsidRPr="611768C1">
        <w:rPr>
          <w:color w:val="352712"/>
          <w:sz w:val="28"/>
          <w:szCs w:val="28"/>
        </w:rPr>
        <w:lastRenderedPageBreak/>
        <w:t>that. If you haven’t work them, you should at least give them a listen. They are very good at pile-up management!</w:t>
      </w:r>
    </w:p>
    <w:p w14:paraId="7AC01D89" w14:textId="221533AA" w:rsidR="00A63BD3" w:rsidRPr="00A63BD3" w:rsidRDefault="72493CCB" w:rsidP="611768C1">
      <w:pPr>
        <w:ind w:left="-20" w:right="-20" w:firstLine="720"/>
      </w:pPr>
      <w:r w:rsidRPr="611768C1">
        <w:rPr>
          <w:color w:val="352712"/>
          <w:sz w:val="28"/>
          <w:szCs w:val="28"/>
        </w:rPr>
        <w:t>I received a couple of cards this past week including YO5LD – Dan in Romania, SV1CEI – Nikolaos in Greece, ON2BER – Jean-Luc in Belgium, and SV1OCA – Leonidas in Greece. Let me know if you received anything!</w:t>
      </w:r>
    </w:p>
    <w:p w14:paraId="3974D11F" w14:textId="5884DA09" w:rsidR="00A63BD3" w:rsidRPr="00A63BD3" w:rsidRDefault="72493CCB" w:rsidP="611768C1">
      <w:pPr>
        <w:ind w:left="-20" w:right="-20" w:firstLine="720"/>
      </w:pPr>
      <w:r w:rsidRPr="611768C1">
        <w:rPr>
          <w:color w:val="352712"/>
          <w:sz w:val="28"/>
          <w:szCs w:val="28"/>
        </w:rPr>
        <w:t xml:space="preserve"> </w:t>
      </w:r>
    </w:p>
    <w:tbl>
      <w:tblPr>
        <w:tblStyle w:val="TableGrid"/>
        <w:tblW w:w="0" w:type="auto"/>
        <w:tblLayout w:type="fixed"/>
        <w:tblLook w:val="04A0" w:firstRow="1" w:lastRow="0" w:firstColumn="1" w:lastColumn="0" w:noHBand="0" w:noVBand="1"/>
      </w:tblPr>
      <w:tblGrid>
        <w:gridCol w:w="4725"/>
        <w:gridCol w:w="4635"/>
      </w:tblGrid>
      <w:tr w:rsidR="611768C1" w14:paraId="6517139D" w14:textId="77777777" w:rsidTr="611768C1">
        <w:trPr>
          <w:trHeight w:val="3030"/>
        </w:trPr>
        <w:tc>
          <w:tcPr>
            <w:tcW w:w="4725" w:type="dxa"/>
            <w:tcMar>
              <w:left w:w="108" w:type="dxa"/>
              <w:right w:w="108" w:type="dxa"/>
            </w:tcMar>
          </w:tcPr>
          <w:p w14:paraId="0DB48673" w14:textId="667EB296" w:rsidR="72493CCB" w:rsidRDefault="72493CCB" w:rsidP="611768C1">
            <w:pPr>
              <w:ind w:left="-20" w:right="-20"/>
            </w:pPr>
            <w:r>
              <w:rPr>
                <w:noProof/>
              </w:rPr>
              <w:drawing>
                <wp:inline distT="0" distB="0" distL="0" distR="0" wp14:anchorId="2881522A" wp14:editId="6513A870">
                  <wp:extent cx="2838450" cy="1809750"/>
                  <wp:effectExtent l="0" t="0" r="0" b="0"/>
                  <wp:docPr id="1007837011" name="Picture 100783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extLst>
                              <a:ext uri="{28A0092B-C50C-407E-A947-70E740481C1C}">
                                <a14:useLocalDpi xmlns:a14="http://schemas.microsoft.com/office/drawing/2010/main" val="0"/>
                              </a:ext>
                            </a:extLst>
                          </a:blip>
                          <a:stretch>
                            <a:fillRect/>
                          </a:stretch>
                        </pic:blipFill>
                        <pic:spPr>
                          <a:xfrm>
                            <a:off x="0" y="0"/>
                            <a:ext cx="2838450" cy="1809750"/>
                          </a:xfrm>
                          <a:prstGeom prst="rect">
                            <a:avLst/>
                          </a:prstGeom>
                        </pic:spPr>
                      </pic:pic>
                    </a:graphicData>
                  </a:graphic>
                </wp:inline>
              </w:drawing>
            </w:r>
          </w:p>
        </w:tc>
        <w:tc>
          <w:tcPr>
            <w:tcW w:w="4635" w:type="dxa"/>
            <w:tcMar>
              <w:left w:w="108" w:type="dxa"/>
              <w:right w:w="108" w:type="dxa"/>
            </w:tcMar>
          </w:tcPr>
          <w:p w14:paraId="794617AE" w14:textId="2265FA66" w:rsidR="72493CCB" w:rsidRDefault="72493CCB" w:rsidP="611768C1">
            <w:pPr>
              <w:ind w:left="-20" w:right="-20"/>
              <w:jc w:val="center"/>
            </w:pPr>
            <w:r>
              <w:rPr>
                <w:noProof/>
              </w:rPr>
              <w:drawing>
                <wp:inline distT="0" distB="0" distL="0" distR="0" wp14:anchorId="68467F94" wp14:editId="66BDFB6D">
                  <wp:extent cx="2780017" cy="1828959"/>
                  <wp:effectExtent l="0" t="0" r="0" b="0"/>
                  <wp:docPr id="943139657" name="Picture 943139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extLst>
                              <a:ext uri="{28A0092B-C50C-407E-A947-70E740481C1C}">
                                <a14:useLocalDpi xmlns:a14="http://schemas.microsoft.com/office/drawing/2010/main" val="0"/>
                              </a:ext>
                            </a:extLst>
                          </a:blip>
                          <a:stretch>
                            <a:fillRect/>
                          </a:stretch>
                        </pic:blipFill>
                        <pic:spPr>
                          <a:xfrm>
                            <a:off x="0" y="0"/>
                            <a:ext cx="2780017" cy="1828959"/>
                          </a:xfrm>
                          <a:prstGeom prst="rect">
                            <a:avLst/>
                          </a:prstGeom>
                        </pic:spPr>
                      </pic:pic>
                    </a:graphicData>
                  </a:graphic>
                </wp:inline>
              </w:drawing>
            </w:r>
          </w:p>
        </w:tc>
      </w:tr>
      <w:tr w:rsidR="611768C1" w14:paraId="28957F2A" w14:textId="77777777" w:rsidTr="611768C1">
        <w:trPr>
          <w:trHeight w:val="2955"/>
        </w:trPr>
        <w:tc>
          <w:tcPr>
            <w:tcW w:w="4725" w:type="dxa"/>
            <w:tcMar>
              <w:left w:w="108" w:type="dxa"/>
              <w:right w:w="108" w:type="dxa"/>
            </w:tcMar>
          </w:tcPr>
          <w:p w14:paraId="544B9503" w14:textId="66A7EB9C" w:rsidR="72493CCB" w:rsidRDefault="72493CCB" w:rsidP="611768C1">
            <w:pPr>
              <w:ind w:left="-20" w:right="-20"/>
              <w:jc w:val="center"/>
            </w:pPr>
            <w:r>
              <w:rPr>
                <w:noProof/>
              </w:rPr>
              <w:drawing>
                <wp:inline distT="0" distB="0" distL="0" distR="0" wp14:anchorId="5B201C3B" wp14:editId="1A09C6C4">
                  <wp:extent cx="2838450" cy="1819275"/>
                  <wp:effectExtent l="0" t="0" r="0" b="0"/>
                  <wp:docPr id="595568379" name="Picture 595568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extLst>
                              <a:ext uri="{28A0092B-C50C-407E-A947-70E740481C1C}">
                                <a14:useLocalDpi xmlns:a14="http://schemas.microsoft.com/office/drawing/2010/main" val="0"/>
                              </a:ext>
                            </a:extLst>
                          </a:blip>
                          <a:stretch>
                            <a:fillRect/>
                          </a:stretch>
                        </pic:blipFill>
                        <pic:spPr>
                          <a:xfrm>
                            <a:off x="0" y="0"/>
                            <a:ext cx="2838450" cy="1819275"/>
                          </a:xfrm>
                          <a:prstGeom prst="rect">
                            <a:avLst/>
                          </a:prstGeom>
                        </pic:spPr>
                      </pic:pic>
                    </a:graphicData>
                  </a:graphic>
                </wp:inline>
              </w:drawing>
            </w:r>
          </w:p>
        </w:tc>
        <w:tc>
          <w:tcPr>
            <w:tcW w:w="4635" w:type="dxa"/>
            <w:tcMar>
              <w:left w:w="108" w:type="dxa"/>
              <w:right w:w="108" w:type="dxa"/>
            </w:tcMar>
          </w:tcPr>
          <w:p w14:paraId="6DF48017" w14:textId="21E7EA73" w:rsidR="72493CCB" w:rsidRDefault="72493CCB" w:rsidP="611768C1">
            <w:pPr>
              <w:ind w:left="-20" w:right="-20"/>
            </w:pPr>
            <w:r>
              <w:rPr>
                <w:noProof/>
              </w:rPr>
              <w:drawing>
                <wp:inline distT="0" distB="0" distL="0" distR="0" wp14:anchorId="366408BC" wp14:editId="2C8A8677">
                  <wp:extent cx="2781300" cy="1809750"/>
                  <wp:effectExtent l="0" t="0" r="0" b="0"/>
                  <wp:docPr id="244466075" name="Picture 244466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extLst>
                              <a:ext uri="{28A0092B-C50C-407E-A947-70E740481C1C}">
                                <a14:useLocalDpi xmlns:a14="http://schemas.microsoft.com/office/drawing/2010/main" val="0"/>
                              </a:ext>
                            </a:extLst>
                          </a:blip>
                          <a:stretch>
                            <a:fillRect/>
                          </a:stretch>
                        </pic:blipFill>
                        <pic:spPr>
                          <a:xfrm>
                            <a:off x="0" y="0"/>
                            <a:ext cx="2781300" cy="1809750"/>
                          </a:xfrm>
                          <a:prstGeom prst="rect">
                            <a:avLst/>
                          </a:prstGeom>
                        </pic:spPr>
                      </pic:pic>
                    </a:graphicData>
                  </a:graphic>
                </wp:inline>
              </w:drawing>
            </w:r>
          </w:p>
        </w:tc>
      </w:tr>
    </w:tbl>
    <w:p w14:paraId="50188778" w14:textId="7F9443E6" w:rsidR="00A63BD3" w:rsidRPr="00A63BD3" w:rsidRDefault="72493CCB" w:rsidP="611768C1">
      <w:pPr>
        <w:ind w:left="-20" w:right="-20" w:firstLine="720"/>
      </w:pPr>
      <w:r w:rsidRPr="611768C1">
        <w:rPr>
          <w:color w:val="352712"/>
          <w:sz w:val="28"/>
          <w:szCs w:val="28"/>
        </w:rPr>
        <w:t xml:space="preserve"> </w:t>
      </w:r>
    </w:p>
    <w:p w14:paraId="5F719EDF" w14:textId="66719B55" w:rsidR="00A63BD3" w:rsidRPr="00A63BD3" w:rsidRDefault="72493CCB" w:rsidP="611768C1">
      <w:pPr>
        <w:ind w:left="-20" w:right="-20" w:firstLine="720"/>
      </w:pPr>
      <w:r w:rsidRPr="611768C1">
        <w:rPr>
          <w:color w:val="352712"/>
          <w:sz w:val="28"/>
          <w:szCs w:val="28"/>
        </w:rPr>
        <w:t xml:space="preserve"> </w:t>
      </w:r>
    </w:p>
    <w:p w14:paraId="5D2AE945" w14:textId="2B797FD0" w:rsidR="00A63BD3" w:rsidRPr="00A63BD3" w:rsidRDefault="72493CCB" w:rsidP="611768C1">
      <w:pPr>
        <w:pStyle w:val="Heading1"/>
        <w:shd w:val="clear" w:color="auto" w:fill="FFFFFF" w:themeFill="background1"/>
        <w:spacing w:line="257" w:lineRule="auto"/>
        <w:ind w:left="-20" w:right="-20"/>
        <w:jc w:val="center"/>
      </w:pPr>
      <w:r w:rsidRPr="611768C1">
        <w:rPr>
          <w:rFonts w:ascii="Calibri Light" w:eastAsia="Calibri Light" w:hAnsi="Calibri Light" w:cs="Calibri Light"/>
        </w:rPr>
        <w:t xml:space="preserve">DAH DIT </w:t>
      </w:r>
      <w:proofErr w:type="spellStart"/>
      <w:r w:rsidRPr="611768C1">
        <w:rPr>
          <w:rFonts w:ascii="Calibri Light" w:eastAsia="Calibri Light" w:hAnsi="Calibri Light" w:cs="Calibri Light"/>
        </w:rPr>
        <w:t>DIT</w:t>
      </w:r>
      <w:proofErr w:type="spellEnd"/>
      <w:r w:rsidRPr="611768C1">
        <w:rPr>
          <w:rFonts w:ascii="Calibri Light" w:eastAsia="Calibri Light" w:hAnsi="Calibri Light" w:cs="Calibri Light"/>
        </w:rPr>
        <w:t xml:space="preserve"> </w:t>
      </w:r>
      <w:proofErr w:type="spellStart"/>
      <w:r w:rsidRPr="611768C1">
        <w:rPr>
          <w:rFonts w:ascii="Calibri Light" w:eastAsia="Calibri Light" w:hAnsi="Calibri Light" w:cs="Calibri Light"/>
        </w:rPr>
        <w:t>DIT</w:t>
      </w:r>
      <w:proofErr w:type="spellEnd"/>
      <w:r w:rsidRPr="611768C1">
        <w:rPr>
          <w:rFonts w:ascii="Calibri Light" w:eastAsia="Calibri Light" w:hAnsi="Calibri Light" w:cs="Calibri Light"/>
        </w:rPr>
        <w:t xml:space="preserve"> DAH  </w:t>
      </w:r>
      <w:proofErr w:type="spellStart"/>
      <w:r w:rsidRPr="611768C1">
        <w:rPr>
          <w:rFonts w:ascii="Calibri Light" w:eastAsia="Calibri Light" w:hAnsi="Calibri Light" w:cs="Calibri Light"/>
        </w:rPr>
        <w:t>DAH</w:t>
      </w:r>
      <w:proofErr w:type="spellEnd"/>
      <w:r w:rsidRPr="611768C1">
        <w:rPr>
          <w:rFonts w:ascii="Calibri Light" w:eastAsia="Calibri Light" w:hAnsi="Calibri Light" w:cs="Calibri Light"/>
        </w:rPr>
        <w:t xml:space="preserve"> DIT </w:t>
      </w:r>
      <w:proofErr w:type="spellStart"/>
      <w:r w:rsidRPr="611768C1">
        <w:rPr>
          <w:rFonts w:ascii="Calibri Light" w:eastAsia="Calibri Light" w:hAnsi="Calibri Light" w:cs="Calibri Light"/>
        </w:rPr>
        <w:t>DIT</w:t>
      </w:r>
      <w:proofErr w:type="spellEnd"/>
      <w:r w:rsidRPr="611768C1">
        <w:rPr>
          <w:rFonts w:ascii="Calibri Light" w:eastAsia="Calibri Light" w:hAnsi="Calibri Light" w:cs="Calibri Light"/>
        </w:rPr>
        <w:t xml:space="preserve"> </w:t>
      </w:r>
      <w:proofErr w:type="spellStart"/>
      <w:r w:rsidRPr="611768C1">
        <w:rPr>
          <w:rFonts w:ascii="Calibri Light" w:eastAsia="Calibri Light" w:hAnsi="Calibri Light" w:cs="Calibri Light"/>
        </w:rPr>
        <w:t>DIT</w:t>
      </w:r>
      <w:proofErr w:type="spellEnd"/>
      <w:r w:rsidRPr="611768C1">
        <w:rPr>
          <w:rFonts w:ascii="Calibri Light" w:eastAsia="Calibri Light" w:hAnsi="Calibri Light" w:cs="Calibri Light"/>
        </w:rPr>
        <w:t xml:space="preserve"> DAH</w:t>
      </w:r>
    </w:p>
    <w:p w14:paraId="00668F5F" w14:textId="6C03B509" w:rsidR="00A63BD3" w:rsidRPr="00A63BD3" w:rsidRDefault="72493CCB" w:rsidP="611768C1">
      <w:pPr>
        <w:ind w:left="-20" w:right="-20" w:firstLine="720"/>
      </w:pPr>
      <w:r w:rsidRPr="611768C1">
        <w:rPr>
          <w:color w:val="352712"/>
          <w:sz w:val="28"/>
          <w:szCs w:val="28"/>
        </w:rPr>
        <w:t xml:space="preserve"> </w:t>
      </w:r>
    </w:p>
    <w:p w14:paraId="0E8031C1" w14:textId="584A7294" w:rsidR="00A63BD3" w:rsidRPr="00A63BD3" w:rsidRDefault="72493CCB" w:rsidP="611768C1">
      <w:pPr>
        <w:ind w:left="-20" w:right="-20"/>
      </w:pPr>
      <w:r w:rsidRPr="611768C1">
        <w:rPr>
          <w:b/>
          <w:bCs/>
          <w:color w:val="352712"/>
          <w:sz w:val="28"/>
          <w:szCs w:val="28"/>
        </w:rPr>
        <w:t xml:space="preserve">This week we will continue our investigation of the various CQ Zones. </w:t>
      </w:r>
    </w:p>
    <w:p w14:paraId="17F1334D" w14:textId="6916BA72" w:rsidR="00A63BD3" w:rsidRPr="00A63BD3" w:rsidRDefault="72493CCB" w:rsidP="611768C1">
      <w:pPr>
        <w:ind w:left="-20" w:right="-20"/>
      </w:pPr>
      <w:r w:rsidRPr="611768C1">
        <w:rPr>
          <w:b/>
          <w:bCs/>
          <w:color w:val="352712"/>
          <w:sz w:val="28"/>
          <w:szCs w:val="28"/>
        </w:rPr>
        <w:t xml:space="preserve"> </w:t>
      </w:r>
    </w:p>
    <w:p w14:paraId="7937F4CA" w14:textId="37232684" w:rsidR="00A63BD3" w:rsidRPr="00A63BD3" w:rsidRDefault="72493CCB" w:rsidP="611768C1">
      <w:pPr>
        <w:tabs>
          <w:tab w:val="left" w:pos="720"/>
        </w:tabs>
        <w:ind w:left="-20" w:right="120" w:firstLine="720"/>
      </w:pPr>
      <w:r w:rsidRPr="611768C1">
        <w:rPr>
          <w:color w:val="000000" w:themeColor="text1"/>
          <w:sz w:val="28"/>
          <w:szCs w:val="28"/>
        </w:rPr>
        <w:t>So far this year, we have covered CQ zones 1 through 33. This week we will review Zones 34 &amp; 35.</w:t>
      </w:r>
    </w:p>
    <w:p w14:paraId="5C720287" w14:textId="5AB637A4" w:rsidR="00A63BD3" w:rsidRPr="00A63BD3" w:rsidRDefault="72493CCB" w:rsidP="611768C1">
      <w:pPr>
        <w:tabs>
          <w:tab w:val="left" w:pos="720"/>
        </w:tabs>
        <w:ind w:left="-20" w:right="120" w:firstLine="720"/>
      </w:pPr>
      <w:r w:rsidRPr="611768C1">
        <w:rPr>
          <w:color w:val="000000" w:themeColor="text1"/>
          <w:sz w:val="28"/>
          <w:szCs w:val="28"/>
        </w:rPr>
        <w:t xml:space="preserve"> </w:t>
      </w:r>
    </w:p>
    <w:p w14:paraId="57EC5468" w14:textId="3549CFDD" w:rsidR="00A63BD3" w:rsidRPr="00A63BD3" w:rsidRDefault="72493CCB" w:rsidP="611768C1">
      <w:pPr>
        <w:ind w:left="-20" w:right="-20"/>
      </w:pPr>
      <w:r w:rsidRPr="611768C1">
        <w:rPr>
          <w:b/>
          <w:bCs/>
          <w:color w:val="000000" w:themeColor="text1"/>
          <w:sz w:val="28"/>
          <w:szCs w:val="28"/>
        </w:rPr>
        <w:t>Zone 34. Northeastern Zone of Africa:</w:t>
      </w:r>
      <w:r w:rsidRPr="611768C1">
        <w:rPr>
          <w:color w:val="000000" w:themeColor="text1"/>
          <w:sz w:val="28"/>
          <w:szCs w:val="28"/>
        </w:rPr>
        <w:t xml:space="preserve"> ST (Sudan), SU (Egypt), Z8 (South Sudan) and 5A (Libya). </w:t>
      </w:r>
    </w:p>
    <w:p w14:paraId="3E424DDC" w14:textId="6C6985C5" w:rsidR="00A63BD3" w:rsidRPr="00A63BD3" w:rsidRDefault="72493CCB" w:rsidP="611768C1">
      <w:pPr>
        <w:ind w:left="-20" w:right="-20"/>
      </w:pPr>
      <w:r w:rsidRPr="611768C1">
        <w:rPr>
          <w:color w:val="000000" w:themeColor="text1"/>
          <w:sz w:val="28"/>
          <w:szCs w:val="28"/>
        </w:rPr>
        <w:t xml:space="preserve"> </w:t>
      </w:r>
    </w:p>
    <w:p w14:paraId="0DC221BB" w14:textId="762AE43C" w:rsidR="00A63BD3" w:rsidRPr="00A63BD3" w:rsidRDefault="72493CCB" w:rsidP="611768C1">
      <w:pPr>
        <w:ind w:left="-20" w:right="-20"/>
      </w:pPr>
      <w:r w:rsidRPr="611768C1">
        <w:rPr>
          <w:b/>
          <w:bCs/>
          <w:color w:val="000000" w:themeColor="text1"/>
          <w:sz w:val="28"/>
          <w:szCs w:val="28"/>
        </w:rPr>
        <w:lastRenderedPageBreak/>
        <w:t xml:space="preserve">Zone 35. Central Zone of Africa: </w:t>
      </w:r>
      <w:r w:rsidRPr="611768C1">
        <w:rPr>
          <w:color w:val="000000" w:themeColor="text1"/>
          <w:sz w:val="28"/>
          <w:szCs w:val="28"/>
        </w:rPr>
        <w:t xml:space="preserve">C5 (The Gambia), D4 (Cape Verde Is.), EL (Liberia), J5 (Guinea Bissau), TU - (Ivory Coast), TY (Benin), TZ (Mali), XT (Burkina Faso), 3X (Guinea), 5N - (Nigeria), 5T (Mauritania), 5U (Niger), 5V (Togo), 6W (Senegal), 9G (Ghana) and 9L (Sierra Leone). </w:t>
      </w:r>
    </w:p>
    <w:p w14:paraId="205F85C8" w14:textId="2F9AD9DC" w:rsidR="00A63BD3" w:rsidRPr="00A63BD3" w:rsidRDefault="72493CCB" w:rsidP="611768C1">
      <w:pPr>
        <w:ind w:left="-20" w:right="-20" w:firstLine="720"/>
      </w:pPr>
      <w:r w:rsidRPr="611768C1">
        <w:rPr>
          <w:color w:val="202020"/>
          <w:sz w:val="28"/>
          <w:szCs w:val="28"/>
        </w:rPr>
        <w:t xml:space="preserve"> </w:t>
      </w:r>
    </w:p>
    <w:p w14:paraId="2740B111" w14:textId="34BBC8F2" w:rsidR="00A63BD3" w:rsidRPr="00A63BD3" w:rsidRDefault="72493CCB" w:rsidP="611768C1">
      <w:pPr>
        <w:ind w:left="-20" w:right="-20" w:firstLine="720"/>
      </w:pPr>
      <w:r w:rsidRPr="611768C1">
        <w:rPr>
          <w:color w:val="202020"/>
          <w:sz w:val="28"/>
          <w:szCs w:val="28"/>
        </w:rPr>
        <w:t xml:space="preserve">Zone 34 is a tough zone for the simple reason that many of these entities have had internal strife and may not be on the air for long periods of time. Another great group of entities to work during contests. </w:t>
      </w:r>
    </w:p>
    <w:p w14:paraId="4BD0DF6A" w14:textId="5510A10B" w:rsidR="00A63BD3" w:rsidRPr="00A63BD3" w:rsidRDefault="72493CCB" w:rsidP="611768C1">
      <w:pPr>
        <w:ind w:left="-20" w:right="-20" w:firstLine="720"/>
      </w:pPr>
      <w:r w:rsidRPr="611768C1">
        <w:rPr>
          <w:color w:val="202020"/>
          <w:sz w:val="28"/>
          <w:szCs w:val="28"/>
        </w:rPr>
        <w:t xml:space="preserve">The “Terrible T’s” are in Africa and many of them are in Zone 35. These include TT – Chad, TZ – Mali, TU – Ivory Coast, TY – Benin, TJ – Cameroon, TR – Gabon, TN – Congo, TL – Central African Republic, and T5 – Somalia. Over the years there have been </w:t>
      </w:r>
      <w:proofErr w:type="spellStart"/>
      <w:r w:rsidRPr="611768C1">
        <w:rPr>
          <w:color w:val="202020"/>
          <w:sz w:val="28"/>
          <w:szCs w:val="28"/>
        </w:rPr>
        <w:t>DXPeditions</w:t>
      </w:r>
      <w:proofErr w:type="spellEnd"/>
      <w:r w:rsidRPr="611768C1">
        <w:rPr>
          <w:color w:val="202020"/>
          <w:sz w:val="28"/>
          <w:szCs w:val="28"/>
        </w:rPr>
        <w:t xml:space="preserve"> to these countries that have moved them slowly down the Most Wanted lists. </w:t>
      </w:r>
    </w:p>
    <w:p w14:paraId="6621C2AD" w14:textId="71D6DC04" w:rsidR="00A63BD3" w:rsidRPr="00A63BD3" w:rsidRDefault="72493CCB" w:rsidP="611768C1">
      <w:pPr>
        <w:ind w:left="-20" w:right="-20"/>
      </w:pPr>
      <w:r w:rsidRPr="611768C1">
        <w:rPr>
          <w:color w:val="352712"/>
          <w:sz w:val="28"/>
          <w:szCs w:val="28"/>
        </w:rPr>
        <w:t>Good Hunting in these Zones!</w:t>
      </w:r>
    </w:p>
    <w:p w14:paraId="70AFCCFC" w14:textId="765B8CCF" w:rsidR="00A63BD3" w:rsidRPr="00A63BD3" w:rsidRDefault="72493CCB" w:rsidP="611768C1">
      <w:pPr>
        <w:pStyle w:val="Heading1"/>
        <w:shd w:val="clear" w:color="auto" w:fill="FFFFFF" w:themeFill="background1"/>
        <w:spacing w:line="257" w:lineRule="auto"/>
        <w:ind w:left="-20" w:right="-20"/>
        <w:jc w:val="center"/>
      </w:pPr>
      <w:r w:rsidRPr="611768C1">
        <w:rPr>
          <w:rFonts w:ascii="Calibri Light" w:eastAsia="Calibri Light" w:hAnsi="Calibri Light" w:cs="Calibri Light"/>
        </w:rPr>
        <w:t xml:space="preserve">DAH DIT </w:t>
      </w:r>
      <w:proofErr w:type="spellStart"/>
      <w:r w:rsidRPr="611768C1">
        <w:rPr>
          <w:rFonts w:ascii="Calibri Light" w:eastAsia="Calibri Light" w:hAnsi="Calibri Light" w:cs="Calibri Light"/>
        </w:rPr>
        <w:t>DIT</w:t>
      </w:r>
      <w:proofErr w:type="spellEnd"/>
      <w:r w:rsidRPr="611768C1">
        <w:rPr>
          <w:rFonts w:ascii="Calibri Light" w:eastAsia="Calibri Light" w:hAnsi="Calibri Light" w:cs="Calibri Light"/>
        </w:rPr>
        <w:t xml:space="preserve"> </w:t>
      </w:r>
      <w:proofErr w:type="spellStart"/>
      <w:r w:rsidRPr="611768C1">
        <w:rPr>
          <w:rFonts w:ascii="Calibri Light" w:eastAsia="Calibri Light" w:hAnsi="Calibri Light" w:cs="Calibri Light"/>
        </w:rPr>
        <w:t>DIT</w:t>
      </w:r>
      <w:proofErr w:type="spellEnd"/>
      <w:r w:rsidRPr="611768C1">
        <w:rPr>
          <w:rFonts w:ascii="Calibri Light" w:eastAsia="Calibri Light" w:hAnsi="Calibri Light" w:cs="Calibri Light"/>
        </w:rPr>
        <w:t xml:space="preserve"> DAH  </w:t>
      </w:r>
      <w:proofErr w:type="spellStart"/>
      <w:r w:rsidRPr="611768C1">
        <w:rPr>
          <w:rFonts w:ascii="Calibri Light" w:eastAsia="Calibri Light" w:hAnsi="Calibri Light" w:cs="Calibri Light"/>
        </w:rPr>
        <w:t>DAH</w:t>
      </w:r>
      <w:proofErr w:type="spellEnd"/>
      <w:r w:rsidRPr="611768C1">
        <w:rPr>
          <w:rFonts w:ascii="Calibri Light" w:eastAsia="Calibri Light" w:hAnsi="Calibri Light" w:cs="Calibri Light"/>
        </w:rPr>
        <w:t xml:space="preserve"> DIT </w:t>
      </w:r>
      <w:proofErr w:type="spellStart"/>
      <w:r w:rsidRPr="611768C1">
        <w:rPr>
          <w:rFonts w:ascii="Calibri Light" w:eastAsia="Calibri Light" w:hAnsi="Calibri Light" w:cs="Calibri Light"/>
        </w:rPr>
        <w:t>DIT</w:t>
      </w:r>
      <w:proofErr w:type="spellEnd"/>
      <w:r w:rsidRPr="611768C1">
        <w:rPr>
          <w:rFonts w:ascii="Calibri Light" w:eastAsia="Calibri Light" w:hAnsi="Calibri Light" w:cs="Calibri Light"/>
        </w:rPr>
        <w:t xml:space="preserve"> </w:t>
      </w:r>
      <w:proofErr w:type="spellStart"/>
      <w:r w:rsidRPr="611768C1">
        <w:rPr>
          <w:rFonts w:ascii="Calibri Light" w:eastAsia="Calibri Light" w:hAnsi="Calibri Light" w:cs="Calibri Light"/>
        </w:rPr>
        <w:t>DIT</w:t>
      </w:r>
      <w:proofErr w:type="spellEnd"/>
      <w:r w:rsidRPr="611768C1">
        <w:rPr>
          <w:rFonts w:ascii="Calibri Light" w:eastAsia="Calibri Light" w:hAnsi="Calibri Light" w:cs="Calibri Light"/>
        </w:rPr>
        <w:t xml:space="preserve"> DAH</w:t>
      </w:r>
    </w:p>
    <w:p w14:paraId="13C65178" w14:textId="11FF5CA5" w:rsidR="00A63BD3" w:rsidRPr="00A63BD3" w:rsidRDefault="72493CCB" w:rsidP="611768C1">
      <w:pPr>
        <w:ind w:left="-20" w:right="-20" w:firstLine="720"/>
      </w:pPr>
      <w:r w:rsidRPr="611768C1">
        <w:rPr>
          <w:color w:val="000000" w:themeColor="text1"/>
        </w:rPr>
        <w:t xml:space="preserve"> </w:t>
      </w:r>
    </w:p>
    <w:p w14:paraId="03E6BFAB" w14:textId="4A997A9D" w:rsidR="00A63BD3" w:rsidRPr="00A63BD3" w:rsidRDefault="72493CCB" w:rsidP="611768C1">
      <w:pPr>
        <w:ind w:left="-20" w:right="-20" w:firstLine="720"/>
      </w:pPr>
      <w:r w:rsidRPr="611768C1">
        <w:rPr>
          <w:color w:val="000000" w:themeColor="text1"/>
        </w:rPr>
        <w:t xml:space="preserve"> </w:t>
      </w:r>
    </w:p>
    <w:p w14:paraId="0A0D5B2A" w14:textId="28B4CE58" w:rsidR="00A63BD3" w:rsidRPr="00A63BD3" w:rsidRDefault="72493CCB" w:rsidP="611768C1">
      <w:pPr>
        <w:ind w:left="-20" w:right="-20"/>
      </w:pPr>
      <w:r w:rsidRPr="611768C1">
        <w:rPr>
          <w:rFonts w:ascii="Consolas" w:eastAsia="Consolas" w:hAnsi="Consolas" w:cs="Consolas"/>
          <w:color w:val="000000" w:themeColor="text1"/>
          <w:sz w:val="28"/>
          <w:szCs w:val="28"/>
        </w:rPr>
        <w:t xml:space="preserve"> </w:t>
      </w:r>
    </w:p>
    <w:p w14:paraId="7C738377" w14:textId="7CDBB800" w:rsidR="00A63BD3" w:rsidRPr="00A63BD3" w:rsidRDefault="72493CCB" w:rsidP="611768C1">
      <w:pPr>
        <w:ind w:left="-20" w:right="-20" w:firstLine="720"/>
      </w:pPr>
      <w:r w:rsidRPr="611768C1">
        <w:rPr>
          <w:color w:val="000000" w:themeColor="text1"/>
          <w:sz w:val="28"/>
          <w:szCs w:val="28"/>
        </w:rPr>
        <w:t xml:space="preserve">Here is an update from Bernie, W3UR, of the </w:t>
      </w:r>
      <w:proofErr w:type="spellStart"/>
      <w:r w:rsidRPr="611768C1">
        <w:rPr>
          <w:color w:val="000000" w:themeColor="text1"/>
          <w:sz w:val="28"/>
          <w:szCs w:val="28"/>
        </w:rPr>
        <w:t>DailyDX</w:t>
      </w:r>
      <w:proofErr w:type="spellEnd"/>
      <w:r w:rsidRPr="611768C1">
        <w:rPr>
          <w:color w:val="000000" w:themeColor="text1"/>
          <w:sz w:val="28"/>
          <w:szCs w:val="28"/>
        </w:rPr>
        <w:t xml:space="preserve"> and the </w:t>
      </w:r>
      <w:proofErr w:type="spellStart"/>
      <w:r w:rsidRPr="611768C1">
        <w:rPr>
          <w:color w:val="000000" w:themeColor="text1"/>
          <w:sz w:val="28"/>
          <w:szCs w:val="28"/>
        </w:rPr>
        <w:t>WeeklyDX</w:t>
      </w:r>
      <w:proofErr w:type="spellEnd"/>
      <w:r w:rsidRPr="611768C1">
        <w:rPr>
          <w:color w:val="000000" w:themeColor="text1"/>
          <w:sz w:val="28"/>
          <w:szCs w:val="28"/>
        </w:rPr>
        <w:t xml:space="preserve">, and the How’s DX Column in QST. The </w:t>
      </w:r>
      <w:proofErr w:type="spellStart"/>
      <w:r w:rsidRPr="611768C1">
        <w:rPr>
          <w:color w:val="000000" w:themeColor="text1"/>
          <w:sz w:val="28"/>
          <w:szCs w:val="28"/>
        </w:rPr>
        <w:t>DailyDX</w:t>
      </w:r>
      <w:proofErr w:type="spellEnd"/>
      <w:r w:rsidRPr="611768C1">
        <w:rPr>
          <w:color w:val="000000" w:themeColor="text1"/>
          <w:sz w:val="28"/>
          <w:szCs w:val="28"/>
        </w:rPr>
        <w:t xml:space="preserve"> the best source for real-time DX information. </w:t>
      </w:r>
      <w:hyperlink r:id="rId127">
        <w:r w:rsidRPr="611768C1">
          <w:rPr>
            <w:rStyle w:val="Hyperlink"/>
            <w:color w:val="0000FF"/>
            <w:sz w:val="28"/>
            <w:szCs w:val="28"/>
          </w:rPr>
          <w:t>http://www.dailydx.com/</w:t>
        </w:r>
      </w:hyperlink>
      <w:r w:rsidRPr="611768C1">
        <w:rPr>
          <w:color w:val="000000" w:themeColor="text1"/>
          <w:sz w:val="28"/>
          <w:szCs w:val="28"/>
        </w:rPr>
        <w:t xml:space="preserve"> . Bernie has this to report:</w:t>
      </w:r>
    </w:p>
    <w:p w14:paraId="10D44AB1" w14:textId="7B1458CD" w:rsidR="00A63BD3" w:rsidRPr="00A63BD3" w:rsidRDefault="72493CCB" w:rsidP="611768C1">
      <w:pPr>
        <w:ind w:left="-20" w:right="-20"/>
      </w:pPr>
      <w:r w:rsidRPr="611768C1">
        <w:rPr>
          <w:color w:val="000000" w:themeColor="text1"/>
          <w:sz w:val="28"/>
          <w:szCs w:val="28"/>
        </w:rPr>
        <w:t xml:space="preserve"> </w:t>
      </w:r>
    </w:p>
    <w:p w14:paraId="77078D57" w14:textId="3310907C" w:rsidR="00A63BD3" w:rsidRPr="00A63BD3" w:rsidRDefault="72493CCB" w:rsidP="611768C1">
      <w:pPr>
        <w:ind w:left="-20" w:right="-20" w:firstLine="720"/>
      </w:pPr>
      <w:r w:rsidRPr="611768C1">
        <w:rPr>
          <w:b/>
          <w:bCs/>
          <w:color w:val="000000" w:themeColor="text1"/>
          <w:sz w:val="28"/>
          <w:szCs w:val="28"/>
        </w:rPr>
        <w:t>J38R Grenada</w:t>
      </w:r>
      <w:r w:rsidRPr="611768C1">
        <w:rPr>
          <w:color w:val="000000" w:themeColor="text1"/>
          <w:sz w:val="28"/>
          <w:szCs w:val="28"/>
        </w:rPr>
        <w:t xml:space="preserve"> – The J38R </w:t>
      </w:r>
      <w:proofErr w:type="spellStart"/>
      <w:r w:rsidRPr="611768C1">
        <w:rPr>
          <w:color w:val="000000" w:themeColor="text1"/>
          <w:sz w:val="28"/>
          <w:szCs w:val="28"/>
        </w:rPr>
        <w:t>DXpedition</w:t>
      </w:r>
      <w:proofErr w:type="spellEnd"/>
      <w:r w:rsidRPr="611768C1">
        <w:rPr>
          <w:color w:val="000000" w:themeColor="text1"/>
          <w:sz w:val="28"/>
          <w:szCs w:val="28"/>
        </w:rPr>
        <w:t xml:space="preserve"> is now QRT and they have this to report: “</w:t>
      </w:r>
      <w:r w:rsidRPr="611768C1">
        <w:rPr>
          <w:color w:val="4A474B"/>
          <w:sz w:val="28"/>
          <w:szCs w:val="28"/>
        </w:rPr>
        <w:t>It has been an incredible journey involving six dedicated individuals that has led to this amazing result. Special thanks go to the local radio amateurs who came to our rescue by providing us with a third radio, allowing us to achieve this outcome. Also, to those of you who sometimes had to wait for hours to make that much-needed QSO with us, we are grateful. There's still more to come in the future, and we look forward to adding another new DXCC country to your logs. There are certainly areas where we can improve, and the tips you've sent have contributed to our success. Now, it's time for us to return to our families, whom we've missed dearly. 73, and until next time... where? We're not sure yet.”</w:t>
      </w:r>
    </w:p>
    <w:p w14:paraId="2BA5C97A" w14:textId="79052435" w:rsidR="00A63BD3" w:rsidRPr="00A63BD3" w:rsidRDefault="72493CCB" w:rsidP="611768C1">
      <w:pPr>
        <w:ind w:left="-20" w:right="-20" w:firstLine="720"/>
      </w:pPr>
      <w:r w:rsidRPr="611768C1">
        <w:rPr>
          <w:rFonts w:ascii="Roboto" w:eastAsia="Roboto" w:hAnsi="Roboto" w:cs="Roboto"/>
          <w:color w:val="4A474B"/>
          <w:sz w:val="28"/>
          <w:szCs w:val="28"/>
        </w:rPr>
        <w:t xml:space="preserve"> </w:t>
      </w:r>
    </w:p>
    <w:p w14:paraId="141DABA0" w14:textId="71780E25" w:rsidR="00A63BD3" w:rsidRPr="00A63BD3" w:rsidRDefault="72493CCB" w:rsidP="611768C1">
      <w:pPr>
        <w:ind w:left="-20" w:right="-20" w:firstLine="720"/>
      </w:pPr>
      <w:r w:rsidRPr="611768C1">
        <w:rPr>
          <w:color w:val="222222"/>
          <w:sz w:val="28"/>
          <w:szCs w:val="28"/>
        </w:rPr>
        <w:t xml:space="preserve">The </w:t>
      </w:r>
      <w:proofErr w:type="spellStart"/>
      <w:r w:rsidRPr="611768C1">
        <w:rPr>
          <w:color w:val="222222"/>
          <w:sz w:val="28"/>
          <w:szCs w:val="28"/>
        </w:rPr>
        <w:t>DXpedition</w:t>
      </w:r>
      <w:proofErr w:type="spellEnd"/>
      <w:r w:rsidRPr="611768C1">
        <w:rPr>
          <w:color w:val="222222"/>
          <w:sz w:val="28"/>
          <w:szCs w:val="28"/>
        </w:rPr>
        <w:t xml:space="preserve"> to </w:t>
      </w:r>
      <w:r w:rsidRPr="611768C1">
        <w:rPr>
          <w:b/>
          <w:bCs/>
          <w:color w:val="222222"/>
          <w:sz w:val="28"/>
          <w:szCs w:val="28"/>
        </w:rPr>
        <w:t xml:space="preserve">T32EU, Eastern Kiribati, </w:t>
      </w:r>
      <w:r w:rsidRPr="611768C1">
        <w:rPr>
          <w:color w:val="222222"/>
          <w:sz w:val="28"/>
          <w:szCs w:val="28"/>
        </w:rPr>
        <w:t xml:space="preserve">has this to report. “No doubt – T32 welcomed us with a difficult start. Two (out of ten) suitcases did not make it </w:t>
      </w:r>
      <w:r w:rsidRPr="611768C1">
        <w:rPr>
          <w:color w:val="222222"/>
          <w:sz w:val="28"/>
          <w:szCs w:val="28"/>
        </w:rPr>
        <w:lastRenderedPageBreak/>
        <w:t xml:space="preserve">to T32 and critical equipment for some of our antennas and multi-stations is missing. </w:t>
      </w:r>
    </w:p>
    <w:p w14:paraId="448AB502" w14:textId="18212BF5" w:rsidR="00A63BD3" w:rsidRPr="00A63BD3" w:rsidRDefault="72493CCB" w:rsidP="611768C1">
      <w:pPr>
        <w:ind w:left="-20" w:right="-20" w:firstLine="720"/>
      </w:pPr>
      <w:r w:rsidRPr="611768C1">
        <w:rPr>
          <w:color w:val="222222"/>
          <w:sz w:val="28"/>
          <w:szCs w:val="28"/>
        </w:rPr>
        <w:t xml:space="preserve">Upon arrival to our destination, there was no electric power. Even though it came back after few hours, this shortfall has been staying with us since then. One of the three (public) power generators for the island had burnt down shortly before our arrival and the local government established a rotating scheme of “load shedding”, i.e. whole areas of the island are taken off power on a rotating basis. Repair is forecasted for next March at the earliest. For us this means that, once per day, we experience a power shutdown for several hours – usually something between 8 and 12 consecutive hours. Even though our immediate search for a back-up generator was successful, the power which the (2.5kW) generator delivers is very unstable under a varying load, which limits our usable transmit power drastically – anything above “barefoot 100W” quickly leads to shutdown of one or the other transceiver. Simultaneous CW or even SSB traffic proved particularly impossible. Not exactly the ideal situation that we had hoped for. Our search for a better generator is on, but folks – we are on Christmas Island in the middle of the Pacific Ocean. Know what I mean? </w:t>
      </w:r>
    </w:p>
    <w:p w14:paraId="3023AA0C" w14:textId="103E4960" w:rsidR="00A63BD3" w:rsidRPr="00A63BD3" w:rsidRDefault="72493CCB" w:rsidP="611768C1">
      <w:pPr>
        <w:pStyle w:val="Heading2"/>
        <w:ind w:left="-20" w:right="-20" w:firstLine="720"/>
      </w:pPr>
      <w:r w:rsidRPr="611768C1">
        <w:rPr>
          <w:rFonts w:ascii="Times New Roman" w:eastAsia="Times New Roman" w:hAnsi="Times New Roman" w:cs="Times New Roman"/>
          <w:color w:val="222222"/>
          <w:sz w:val="28"/>
          <w:szCs w:val="28"/>
        </w:rPr>
        <w:t xml:space="preserve">To allow for reasonable QSO rates nevertheless, we started using MSHV </w:t>
      </w:r>
      <w:proofErr w:type="spellStart"/>
      <w:r w:rsidRPr="611768C1">
        <w:rPr>
          <w:rFonts w:ascii="Times New Roman" w:eastAsia="Times New Roman" w:hAnsi="Times New Roman" w:cs="Times New Roman"/>
          <w:color w:val="222222"/>
          <w:sz w:val="28"/>
          <w:szCs w:val="28"/>
        </w:rPr>
        <w:t>digi</w:t>
      </w:r>
      <w:proofErr w:type="spellEnd"/>
      <w:r w:rsidRPr="611768C1">
        <w:rPr>
          <w:rFonts w:ascii="Times New Roman" w:eastAsia="Times New Roman" w:hAnsi="Times New Roman" w:cs="Times New Roman"/>
          <w:color w:val="222222"/>
          <w:sz w:val="28"/>
          <w:szCs w:val="28"/>
        </w:rPr>
        <w:t xml:space="preserve"> modes during load shedding. Their power need is more continuous, and we use two TRX simultaneously for the two alternating time slots, thus doubling our presence. Not ideal, but better than using barefoot CW or SSB with interruptions every 30 seconds or so. So, for the CW and SSB community: be patient with us – we are working on it.</w:t>
      </w:r>
    </w:p>
    <w:p w14:paraId="4422B897" w14:textId="7AEB9896" w:rsidR="00A63BD3" w:rsidRPr="00A63BD3" w:rsidRDefault="72493CCB" w:rsidP="611768C1">
      <w:pPr>
        <w:shd w:val="clear" w:color="auto" w:fill="FFFFFF" w:themeFill="background1"/>
        <w:spacing w:before="195" w:after="195"/>
        <w:ind w:left="-20" w:right="-20" w:firstLine="720"/>
      </w:pPr>
      <w:r w:rsidRPr="611768C1">
        <w:rPr>
          <w:color w:val="222222"/>
          <w:sz w:val="28"/>
          <w:szCs w:val="28"/>
        </w:rPr>
        <w:t>Enough of bad news – what is the good news? Despite all the limitations that surprised us, we were on the air since day #1. The majority of our QSOs have gone to the Americas and Asia, but over 20% has gone to Europe via the difficult polar path.</w:t>
      </w:r>
    </w:p>
    <w:p w14:paraId="5D54ACF4" w14:textId="53BEA0E3" w:rsidR="00A63BD3" w:rsidRPr="00A63BD3" w:rsidRDefault="72493CCB" w:rsidP="611768C1">
      <w:pPr>
        <w:shd w:val="clear" w:color="auto" w:fill="FFFFFF" w:themeFill="background1"/>
        <w:spacing w:before="195" w:after="195"/>
        <w:ind w:left="-20" w:right="-20" w:firstLine="720"/>
      </w:pPr>
      <w:r w:rsidRPr="611768C1">
        <w:rPr>
          <w:color w:val="222222"/>
          <w:sz w:val="28"/>
          <w:szCs w:val="28"/>
        </w:rPr>
        <w:t xml:space="preserve">While I am sitting at my laptop to write this interim report, it is Monday morning, March 18 – i.e. evening of March 17 in UTC) I am heavily sweating, as we have had no power and no air conditioning for 6 hours. But our QSO rate after four complete </w:t>
      </w:r>
      <w:proofErr w:type="spellStart"/>
      <w:r w:rsidRPr="611768C1">
        <w:rPr>
          <w:color w:val="222222"/>
          <w:sz w:val="28"/>
          <w:szCs w:val="28"/>
        </w:rPr>
        <w:t>DXpedition</w:t>
      </w:r>
      <w:proofErr w:type="spellEnd"/>
      <w:r w:rsidRPr="611768C1">
        <w:rPr>
          <w:color w:val="222222"/>
          <w:sz w:val="28"/>
          <w:szCs w:val="28"/>
        </w:rPr>
        <w:t xml:space="preserve"> days stands at something well above 13,000 (almost 50% in CW).</w:t>
      </w:r>
    </w:p>
    <w:p w14:paraId="7C80527E" w14:textId="534B79E4" w:rsidR="00A63BD3" w:rsidRPr="00A63BD3" w:rsidRDefault="72493CCB" w:rsidP="611768C1">
      <w:pPr>
        <w:shd w:val="clear" w:color="auto" w:fill="FFFFFF" w:themeFill="background1"/>
        <w:spacing w:before="195" w:after="195"/>
        <w:ind w:left="-20" w:right="-20" w:firstLine="720"/>
      </w:pPr>
      <w:r w:rsidRPr="611768C1">
        <w:rPr>
          <w:color w:val="222222"/>
          <w:sz w:val="28"/>
          <w:szCs w:val="28"/>
        </w:rPr>
        <w:t>So folks, bear with us – we are doing what we can to put T32EU into your log – be it as a new band or even an ATNO.</w:t>
      </w:r>
    </w:p>
    <w:p w14:paraId="138A0002" w14:textId="3333CF4D" w:rsidR="00A63BD3" w:rsidRPr="00A63BD3" w:rsidRDefault="72493CCB" w:rsidP="611768C1">
      <w:pPr>
        <w:shd w:val="clear" w:color="auto" w:fill="FFFFFF" w:themeFill="background1"/>
        <w:spacing w:before="195" w:after="195"/>
        <w:ind w:left="-20" w:right="-20" w:firstLine="720"/>
      </w:pPr>
      <w:r w:rsidRPr="611768C1">
        <w:rPr>
          <w:color w:val="222222"/>
          <w:sz w:val="28"/>
          <w:szCs w:val="28"/>
        </w:rPr>
        <w:lastRenderedPageBreak/>
        <w:t xml:space="preserve">For those few who feel pressed to leave inappropriate comments on the DX cluster – please feel free to rush Christmas Island to demonstrate your own superior performance under these circumstances. Always good to learn from more experienced </w:t>
      </w:r>
      <w:proofErr w:type="spellStart"/>
      <w:r w:rsidRPr="611768C1">
        <w:rPr>
          <w:color w:val="222222"/>
          <w:sz w:val="28"/>
          <w:szCs w:val="28"/>
        </w:rPr>
        <w:t>DXers</w:t>
      </w:r>
      <w:proofErr w:type="spellEnd"/>
      <w:r w:rsidRPr="611768C1">
        <w:rPr>
          <w:color w:val="222222"/>
          <w:sz w:val="28"/>
          <w:szCs w:val="28"/>
        </w:rPr>
        <w:t>. But, please hurry. Flights to Christmas Island arrive only once per week, and your next opportunity will be two days from now. We will greet you with a lukewarm beer!</w:t>
      </w:r>
    </w:p>
    <w:p w14:paraId="3632AECC" w14:textId="075EA0F7" w:rsidR="00A63BD3" w:rsidRPr="00A63BD3" w:rsidRDefault="72493CCB" w:rsidP="611768C1">
      <w:pPr>
        <w:ind w:left="-20" w:right="-20" w:firstLine="720"/>
      </w:pPr>
      <w:r w:rsidRPr="611768C1">
        <w:rPr>
          <w:rFonts w:ascii="Roboto" w:eastAsia="Roboto" w:hAnsi="Roboto" w:cs="Roboto"/>
          <w:color w:val="000000" w:themeColor="text1"/>
          <w:sz w:val="28"/>
          <w:szCs w:val="28"/>
        </w:rPr>
        <w:t xml:space="preserve"> </w:t>
      </w:r>
    </w:p>
    <w:p w14:paraId="1C68036E" w14:textId="21B901CC" w:rsidR="00A63BD3" w:rsidRPr="00A63BD3" w:rsidRDefault="72493CCB" w:rsidP="611768C1">
      <w:pPr>
        <w:ind w:left="-20" w:right="-20" w:firstLine="720"/>
      </w:pPr>
      <w:r w:rsidRPr="611768C1">
        <w:rPr>
          <w:rFonts w:ascii="Roboto" w:eastAsia="Roboto" w:hAnsi="Roboto" w:cs="Roboto"/>
          <w:color w:val="4A474B"/>
          <w:sz w:val="28"/>
          <w:szCs w:val="28"/>
        </w:rPr>
        <w:t xml:space="preserve"> </w:t>
      </w:r>
    </w:p>
    <w:p w14:paraId="5548017B" w14:textId="1C5E9CD7" w:rsidR="00A63BD3" w:rsidRPr="00A63BD3" w:rsidRDefault="72493CCB" w:rsidP="611768C1">
      <w:pPr>
        <w:ind w:left="-20" w:right="-20" w:firstLine="720"/>
      </w:pPr>
      <w:r w:rsidRPr="611768C1">
        <w:rPr>
          <w:color w:val="000000" w:themeColor="text1"/>
          <w:sz w:val="28"/>
          <w:szCs w:val="28"/>
        </w:rPr>
        <w:t xml:space="preserve">I have an update on </w:t>
      </w:r>
      <w:r w:rsidRPr="611768C1">
        <w:rPr>
          <w:b/>
          <w:bCs/>
          <w:color w:val="000000" w:themeColor="text1"/>
          <w:sz w:val="28"/>
          <w:szCs w:val="28"/>
        </w:rPr>
        <w:t xml:space="preserve">FT4GL, Glorioso Island. </w:t>
      </w:r>
      <w:r w:rsidRPr="611768C1">
        <w:rPr>
          <w:color w:val="000000" w:themeColor="text1"/>
          <w:sz w:val="28"/>
          <w:szCs w:val="28"/>
        </w:rPr>
        <w:t xml:space="preserve">Marek, FH4VVK, will operate as FT4GL, May 24-June 19, from Glorioso Island which is currently #8 on the Club Log DXCC Most Wanted List. </w:t>
      </w:r>
    </w:p>
    <w:p w14:paraId="71A5541E" w14:textId="4482CCC0" w:rsidR="00A63BD3" w:rsidRPr="00A63BD3" w:rsidRDefault="72493CCB" w:rsidP="611768C1">
      <w:pPr>
        <w:ind w:left="-20" w:right="-20" w:firstLine="720"/>
      </w:pPr>
      <w:r w:rsidRPr="611768C1">
        <w:rPr>
          <w:color w:val="000000" w:themeColor="text1"/>
          <w:sz w:val="28"/>
          <w:szCs w:val="28"/>
        </w:rPr>
        <w:t xml:space="preserve">According to the FT4GL Facebook page, this </w:t>
      </w:r>
      <w:proofErr w:type="spellStart"/>
      <w:r w:rsidRPr="611768C1">
        <w:rPr>
          <w:color w:val="000000" w:themeColor="text1"/>
          <w:sz w:val="28"/>
          <w:szCs w:val="28"/>
        </w:rPr>
        <w:t>DXpedition</w:t>
      </w:r>
      <w:proofErr w:type="spellEnd"/>
      <w:r w:rsidRPr="611768C1">
        <w:rPr>
          <w:color w:val="000000" w:themeColor="text1"/>
          <w:sz w:val="28"/>
          <w:szCs w:val="28"/>
        </w:rPr>
        <w:t xml:space="preserve"> was made possible by agreement of the French Southern and Antarctic Lands. Planning has taken over one year. Details are coming in little by little. We know that thanks to F5PYI, Laurent, POTA France program manager, the operation has been accepted as a Parks on the Air (POTA) activation. We also know that W2IRT, Peter, will be pilot for the East Coast of North America; KE1B, Rich, will be pilot for the West Coast of North America; and JJ3PRT, Joe, will be pilot for Asia. The FT4GL Facebook page, and The Daily DX, will have the most up-to-the-minute news, and The Weekly DX will provide periodic summaries.</w:t>
      </w:r>
    </w:p>
    <w:p w14:paraId="7089F66C" w14:textId="2CC044F1" w:rsidR="00A63BD3" w:rsidRPr="00A63BD3" w:rsidRDefault="72493CCB" w:rsidP="611768C1">
      <w:pPr>
        <w:ind w:left="-20" w:right="-20" w:firstLine="720"/>
      </w:pPr>
      <w:r w:rsidRPr="611768C1">
        <w:rPr>
          <w:color w:val="000000" w:themeColor="text1"/>
          <w:sz w:val="28"/>
          <w:szCs w:val="28"/>
        </w:rPr>
        <w:t xml:space="preserve"> </w:t>
      </w:r>
    </w:p>
    <w:p w14:paraId="3C21E51B" w14:textId="44F53D5C" w:rsidR="00A63BD3" w:rsidRPr="00A63BD3" w:rsidRDefault="72493CCB" w:rsidP="611768C1">
      <w:pPr>
        <w:ind w:left="-20" w:right="-20" w:firstLine="720"/>
      </w:pPr>
      <w:r w:rsidRPr="611768C1">
        <w:rPr>
          <w:color w:val="000000" w:themeColor="text1"/>
          <w:sz w:val="28"/>
          <w:szCs w:val="28"/>
        </w:rPr>
        <w:t xml:space="preserve"> </w:t>
      </w:r>
    </w:p>
    <w:p w14:paraId="0C97FF40" w14:textId="01806B13" w:rsidR="00A63BD3" w:rsidRPr="00A63BD3" w:rsidRDefault="72493CCB" w:rsidP="611768C1">
      <w:pPr>
        <w:ind w:left="-20" w:right="-20" w:firstLine="720"/>
      </w:pPr>
      <w:r w:rsidRPr="611768C1">
        <w:rPr>
          <w:color w:val="000000" w:themeColor="text1"/>
          <w:sz w:val="28"/>
          <w:szCs w:val="28"/>
        </w:rPr>
        <w:t xml:space="preserve">I received some last-minute news on the </w:t>
      </w:r>
      <w:r w:rsidRPr="611768C1">
        <w:rPr>
          <w:b/>
          <w:bCs/>
          <w:color w:val="000000" w:themeColor="text1"/>
          <w:sz w:val="28"/>
          <w:szCs w:val="28"/>
        </w:rPr>
        <w:t xml:space="preserve">Galápagos Islands. </w:t>
      </w:r>
      <w:r w:rsidRPr="611768C1">
        <w:rPr>
          <w:color w:val="000000" w:themeColor="text1"/>
          <w:sz w:val="28"/>
          <w:szCs w:val="28"/>
        </w:rPr>
        <w:t>HC1MD (NE8Z), Rick, and HC1MM, Maria, are returning to the Galápagos Islands where they will be operating as HD8MD and HD8MM respectively March 20-29. They will be located at a house, near the beach with many sea lions, at Shipwreck Bay on San Cristobal Island. Listen for HD8MD on 40-6M CW, SSB, and FT8/FT4 (“sometimes MSHV”) and HD8MM on 40-10M SSB. Rick says that on 6M, the Magic Band, he “will pay extra attention for openings in all directions 24/7 over the nine days of the operation.” He anticipates “some good 6m openings” later this month and will prioritize 6M over other bands. HD8MM “will be monitoring 6M propagation reports on dxmaps.com at all times.” Rick’s goal is to “make this trip a fun ‘DXPN-LITE’ operation by using a very basic, simple station and antennas” – a Kenwood TS590G at 100W into a Windom, Outbacker vertical, and a Moxon for 6M. They also hope to give out HC8 for those who need it for an ATNO (All Time New One).</w:t>
      </w:r>
    </w:p>
    <w:p w14:paraId="28876845" w14:textId="0D685525" w:rsidR="00A63BD3" w:rsidRPr="00A63BD3" w:rsidRDefault="72493CCB" w:rsidP="611768C1">
      <w:pPr>
        <w:ind w:left="-20" w:right="-20" w:firstLine="720"/>
      </w:pPr>
      <w:r w:rsidRPr="611768C1">
        <w:rPr>
          <w:color w:val="000000" w:themeColor="text1"/>
          <w:sz w:val="28"/>
          <w:szCs w:val="28"/>
        </w:rPr>
        <w:lastRenderedPageBreak/>
        <w:t xml:space="preserve">Rick has worked 230 DXCC entities and will be hunting down “39 active DXCC entities” on all continents and Oceania. QSL direct or via the W8 QSL Bureau (via K8LJG or NE8Z), direct or </w:t>
      </w:r>
      <w:proofErr w:type="spellStart"/>
      <w:r w:rsidRPr="611768C1">
        <w:rPr>
          <w:color w:val="000000" w:themeColor="text1"/>
          <w:sz w:val="28"/>
          <w:szCs w:val="28"/>
        </w:rPr>
        <w:t>LoTW</w:t>
      </w:r>
      <w:proofErr w:type="spellEnd"/>
      <w:r w:rsidRPr="611768C1">
        <w:rPr>
          <w:color w:val="000000" w:themeColor="text1"/>
          <w:sz w:val="28"/>
          <w:szCs w:val="28"/>
        </w:rPr>
        <w:t xml:space="preserve">, on QSOs will be uploaded daily to </w:t>
      </w:r>
      <w:proofErr w:type="spellStart"/>
      <w:r w:rsidRPr="611768C1">
        <w:rPr>
          <w:color w:val="000000" w:themeColor="text1"/>
          <w:sz w:val="28"/>
          <w:szCs w:val="28"/>
        </w:rPr>
        <w:t>LoTW</w:t>
      </w:r>
      <w:proofErr w:type="spellEnd"/>
      <w:r w:rsidRPr="611768C1">
        <w:rPr>
          <w:color w:val="000000" w:themeColor="text1"/>
          <w:sz w:val="28"/>
          <w:szCs w:val="28"/>
        </w:rPr>
        <w:t>. Color QSLs will be printed by UX5UO, Gennady, post-trip.</w:t>
      </w:r>
    </w:p>
    <w:p w14:paraId="175B8D7C" w14:textId="2196B597" w:rsidR="00A63BD3" w:rsidRPr="00A63BD3" w:rsidRDefault="72493CCB" w:rsidP="611768C1">
      <w:pPr>
        <w:ind w:left="-20" w:right="-20" w:firstLine="720"/>
      </w:pPr>
      <w:r w:rsidRPr="611768C1">
        <w:rPr>
          <w:color w:val="000000" w:themeColor="text1"/>
          <w:sz w:val="28"/>
          <w:szCs w:val="28"/>
        </w:rPr>
        <w:t xml:space="preserve"> </w:t>
      </w:r>
    </w:p>
    <w:p w14:paraId="76A3BBE7" w14:textId="634FF878" w:rsidR="00A63BD3" w:rsidRPr="00A63BD3" w:rsidRDefault="72493CCB" w:rsidP="611768C1">
      <w:pPr>
        <w:ind w:left="-20" w:right="-20" w:firstLine="720"/>
      </w:pPr>
      <w:r w:rsidRPr="611768C1">
        <w:rPr>
          <w:b/>
          <w:bCs/>
          <w:color w:val="222222"/>
          <w:sz w:val="28"/>
          <w:szCs w:val="28"/>
        </w:rPr>
        <w:t>VU7 - Lakshadweep Islands</w:t>
      </w:r>
      <w:r w:rsidRPr="611768C1">
        <w:rPr>
          <w:color w:val="222222"/>
          <w:sz w:val="28"/>
          <w:szCs w:val="28"/>
        </w:rPr>
        <w:t xml:space="preserve"> - VU3OQK, Shantilal, has gotten permission to operate from Lakshadweep until May 31, callsign VU7LAL.  He plans to operate from different islands in the group.  More details later.</w:t>
      </w:r>
    </w:p>
    <w:p w14:paraId="48AE6495" w14:textId="0FB56F0C" w:rsidR="00A63BD3" w:rsidRPr="00A63BD3" w:rsidRDefault="72493CCB" w:rsidP="611768C1">
      <w:pPr>
        <w:ind w:left="-20" w:right="-20" w:firstLine="720"/>
      </w:pPr>
      <w:r w:rsidRPr="611768C1">
        <w:rPr>
          <w:color w:val="000000" w:themeColor="text1"/>
          <w:sz w:val="28"/>
          <w:szCs w:val="28"/>
        </w:rPr>
        <w:t xml:space="preserve"> </w:t>
      </w:r>
    </w:p>
    <w:p w14:paraId="0647E6D8" w14:textId="2E4A9490" w:rsidR="00A63BD3" w:rsidRPr="00A63BD3" w:rsidRDefault="72493CCB" w:rsidP="611768C1">
      <w:pPr>
        <w:ind w:left="-20" w:right="-20" w:firstLine="720"/>
        <w:rPr>
          <w:color w:val="222222"/>
          <w:sz w:val="28"/>
          <w:szCs w:val="28"/>
        </w:rPr>
      </w:pPr>
      <w:r w:rsidRPr="611768C1">
        <w:rPr>
          <w:color w:val="222222"/>
          <w:sz w:val="28"/>
          <w:szCs w:val="28"/>
        </w:rPr>
        <w:t xml:space="preserve">If you need </w:t>
      </w:r>
      <w:r w:rsidRPr="611768C1">
        <w:rPr>
          <w:b/>
          <w:bCs/>
          <w:color w:val="222222"/>
          <w:sz w:val="28"/>
          <w:szCs w:val="28"/>
        </w:rPr>
        <w:t xml:space="preserve">HB0 – Liechtenstein, </w:t>
      </w:r>
      <w:r w:rsidRPr="611768C1">
        <w:rPr>
          <w:color w:val="222222"/>
          <w:sz w:val="28"/>
          <w:szCs w:val="28"/>
        </w:rPr>
        <w:t xml:space="preserve">here are two opportunities. First, </w:t>
      </w:r>
      <w:r w:rsidR="00A63BD3">
        <w:br/>
      </w:r>
      <w:r w:rsidRPr="611768C1">
        <w:rPr>
          <w:color w:val="222222"/>
          <w:sz w:val="28"/>
          <w:szCs w:val="28"/>
        </w:rPr>
        <w:t xml:space="preserve">OH2YL, Anne, tells us about her next </w:t>
      </w:r>
      <w:proofErr w:type="spellStart"/>
      <w:r w:rsidRPr="611768C1">
        <w:rPr>
          <w:color w:val="222222"/>
          <w:sz w:val="28"/>
          <w:szCs w:val="28"/>
        </w:rPr>
        <w:t>DXpedition</w:t>
      </w:r>
      <w:proofErr w:type="spellEnd"/>
      <w:r w:rsidRPr="611768C1">
        <w:rPr>
          <w:color w:val="222222"/>
          <w:sz w:val="28"/>
          <w:szCs w:val="28"/>
        </w:rPr>
        <w:t>, which will be in</w:t>
      </w:r>
      <w:r w:rsidR="00A63BD3">
        <w:br/>
      </w:r>
      <w:r w:rsidRPr="611768C1">
        <w:rPr>
          <w:color w:val="222222"/>
          <w:sz w:val="28"/>
          <w:szCs w:val="28"/>
        </w:rPr>
        <w:t xml:space="preserve"> Liechtenstein between April 6-13. She will have a Yaesu FT DX10 and</w:t>
      </w:r>
      <w:r w:rsidR="00A63BD3">
        <w:br/>
      </w:r>
      <w:r w:rsidRPr="611768C1">
        <w:rPr>
          <w:color w:val="222222"/>
          <w:sz w:val="28"/>
          <w:szCs w:val="28"/>
        </w:rPr>
        <w:t xml:space="preserve"> </w:t>
      </w:r>
      <w:proofErr w:type="spellStart"/>
      <w:r w:rsidRPr="611768C1">
        <w:rPr>
          <w:color w:val="222222"/>
          <w:sz w:val="28"/>
          <w:szCs w:val="28"/>
        </w:rPr>
        <w:t>Elecraft</w:t>
      </w:r>
      <w:proofErr w:type="spellEnd"/>
      <w:r w:rsidRPr="611768C1">
        <w:rPr>
          <w:color w:val="222222"/>
          <w:sz w:val="28"/>
          <w:szCs w:val="28"/>
        </w:rPr>
        <w:t xml:space="preserve"> K3. Antennas will include a </w:t>
      </w:r>
      <w:proofErr w:type="spellStart"/>
      <w:r w:rsidRPr="611768C1">
        <w:rPr>
          <w:color w:val="222222"/>
          <w:sz w:val="28"/>
          <w:szCs w:val="28"/>
        </w:rPr>
        <w:t>MyAntennas</w:t>
      </w:r>
      <w:proofErr w:type="spellEnd"/>
      <w:r w:rsidRPr="611768C1">
        <w:rPr>
          <w:color w:val="222222"/>
          <w:sz w:val="28"/>
          <w:szCs w:val="28"/>
        </w:rPr>
        <w:t xml:space="preserve"> EFHW-8010-1K, OH2YL</w:t>
      </w:r>
      <w:r w:rsidR="00A63BD3">
        <w:br/>
      </w:r>
      <w:r w:rsidRPr="611768C1">
        <w:rPr>
          <w:color w:val="222222"/>
          <w:sz w:val="28"/>
          <w:szCs w:val="28"/>
        </w:rPr>
        <w:t xml:space="preserve"> Special vertical 10M-30M, Dipole 60M and L-vertical 160M. Activity</w:t>
      </w:r>
      <w:r w:rsidR="00A63BD3">
        <w:br/>
      </w:r>
      <w:r w:rsidRPr="611768C1">
        <w:rPr>
          <w:color w:val="222222"/>
          <w:sz w:val="28"/>
          <w:szCs w:val="28"/>
        </w:rPr>
        <w:t xml:space="preserve"> will be on CW and FT8 on 1.8 through 28 </w:t>
      </w:r>
      <w:proofErr w:type="spellStart"/>
      <w:r w:rsidRPr="611768C1">
        <w:rPr>
          <w:color w:val="222222"/>
          <w:sz w:val="28"/>
          <w:szCs w:val="28"/>
        </w:rPr>
        <w:t>MHz.</w:t>
      </w:r>
      <w:proofErr w:type="spellEnd"/>
      <w:r w:rsidRPr="611768C1">
        <w:rPr>
          <w:color w:val="222222"/>
          <w:sz w:val="28"/>
          <w:szCs w:val="28"/>
        </w:rPr>
        <w:t xml:space="preserve"> QSL via OH2YL.</w:t>
      </w:r>
      <w:r w:rsidR="00A63BD3">
        <w:br/>
      </w:r>
      <w:r w:rsidRPr="611768C1">
        <w:rPr>
          <w:color w:val="222222"/>
          <w:sz w:val="28"/>
          <w:szCs w:val="28"/>
        </w:rPr>
        <w:t xml:space="preserve"> </w:t>
      </w:r>
      <w:r w:rsidR="00A63BD3">
        <w:br/>
      </w:r>
      <w:r w:rsidRPr="611768C1">
        <w:rPr>
          <w:color w:val="222222"/>
          <w:sz w:val="28"/>
          <w:szCs w:val="28"/>
        </w:rPr>
        <w:t>Secondly, HB0/DL2JRM, Rene, will be here March 29 to April 1 including</w:t>
      </w:r>
      <w:r w:rsidR="00A63BD3">
        <w:br/>
      </w:r>
      <w:r w:rsidRPr="611768C1">
        <w:rPr>
          <w:color w:val="222222"/>
          <w:sz w:val="28"/>
          <w:szCs w:val="28"/>
        </w:rPr>
        <w:t xml:space="preserve"> participation in the 2024 CQ WPX SSB Contest (callsign not</w:t>
      </w:r>
      <w:r w:rsidR="00A63BD3">
        <w:br/>
      </w:r>
      <w:r w:rsidRPr="611768C1">
        <w:rPr>
          <w:color w:val="222222"/>
          <w:sz w:val="28"/>
          <w:szCs w:val="28"/>
        </w:rPr>
        <w:t xml:space="preserve"> mentioned) with HB9EHJ. Watch the Daily DX for details.</w:t>
      </w:r>
      <w:r w:rsidR="00A63BD3">
        <w:br/>
      </w:r>
      <w:r w:rsidRPr="611768C1">
        <w:rPr>
          <w:color w:val="222222"/>
          <w:sz w:val="28"/>
          <w:szCs w:val="28"/>
        </w:rPr>
        <w:t xml:space="preserve"> </w:t>
      </w:r>
      <w:r w:rsidR="00A63BD3">
        <w:br/>
      </w:r>
      <w:r w:rsidR="00A63BD3">
        <w:br/>
      </w:r>
    </w:p>
    <w:p w14:paraId="1651B3D8" w14:textId="76F320EB" w:rsidR="00A63BD3" w:rsidRPr="00A63BD3" w:rsidRDefault="72493CCB" w:rsidP="611768C1">
      <w:pPr>
        <w:ind w:left="-20" w:right="-20" w:firstLine="720"/>
      </w:pPr>
      <w:r w:rsidRPr="611768C1">
        <w:rPr>
          <w:color w:val="222222"/>
          <w:sz w:val="28"/>
          <w:szCs w:val="28"/>
        </w:rPr>
        <w:t>Dates are confirmed and transportation has been secured for the</w:t>
      </w:r>
      <w:r w:rsidR="00A63BD3">
        <w:br/>
      </w:r>
      <w:r w:rsidRPr="611768C1">
        <w:rPr>
          <w:color w:val="222222"/>
          <w:sz w:val="28"/>
          <w:szCs w:val="28"/>
        </w:rPr>
        <w:t xml:space="preserve"> upcoming four-man team heading to </w:t>
      </w:r>
      <w:r w:rsidRPr="611768C1">
        <w:rPr>
          <w:b/>
          <w:bCs/>
          <w:color w:val="222222"/>
          <w:sz w:val="28"/>
          <w:szCs w:val="28"/>
        </w:rPr>
        <w:t>OJ0, Market Reef</w:t>
      </w:r>
      <w:r w:rsidRPr="611768C1">
        <w:rPr>
          <w:color w:val="222222"/>
          <w:sz w:val="28"/>
          <w:szCs w:val="28"/>
        </w:rPr>
        <w:t>, April 27 to May 4.</w:t>
      </w:r>
      <w:r w:rsidR="00A63BD3">
        <w:br/>
      </w:r>
      <w:r w:rsidRPr="611768C1">
        <w:rPr>
          <w:color w:val="222222"/>
          <w:sz w:val="28"/>
          <w:szCs w:val="28"/>
        </w:rPr>
        <w:t xml:space="preserve"> The team of LA1UW, Bjorn; LA3WAA, Tor; LB5SH, Stian; and LB0VG,</w:t>
      </w:r>
      <w:r w:rsidR="00A63BD3">
        <w:br/>
      </w:r>
      <w:r w:rsidRPr="611768C1">
        <w:rPr>
          <w:color w:val="222222"/>
          <w:sz w:val="28"/>
          <w:szCs w:val="28"/>
        </w:rPr>
        <w:t xml:space="preserve"> Kristoffer; will now be signing OJ0T instead of OJ0/home calls. "We</w:t>
      </w:r>
      <w:r w:rsidR="00A63BD3">
        <w:br/>
      </w:r>
      <w:r w:rsidRPr="611768C1">
        <w:rPr>
          <w:color w:val="222222"/>
          <w:sz w:val="28"/>
          <w:szCs w:val="28"/>
        </w:rPr>
        <w:t xml:space="preserve"> will also do some antenna upgrades for this </w:t>
      </w:r>
      <w:proofErr w:type="spellStart"/>
      <w:r w:rsidRPr="611768C1">
        <w:rPr>
          <w:color w:val="222222"/>
          <w:sz w:val="28"/>
          <w:szCs w:val="28"/>
        </w:rPr>
        <w:t>DXpedition</w:t>
      </w:r>
      <w:proofErr w:type="spellEnd"/>
      <w:r w:rsidRPr="611768C1">
        <w:rPr>
          <w:color w:val="222222"/>
          <w:sz w:val="28"/>
          <w:szCs w:val="28"/>
        </w:rPr>
        <w:t>, still</w:t>
      </w:r>
      <w:r w:rsidR="00A63BD3">
        <w:br/>
      </w:r>
      <w:r w:rsidRPr="611768C1">
        <w:rPr>
          <w:color w:val="222222"/>
          <w:sz w:val="28"/>
          <w:szCs w:val="28"/>
        </w:rPr>
        <w:t xml:space="preserve"> mainly verticals and probably some monobanders, but hopefully be</w:t>
      </w:r>
      <w:r w:rsidR="00A63BD3">
        <w:br/>
      </w:r>
      <w:r w:rsidRPr="611768C1">
        <w:rPr>
          <w:color w:val="222222"/>
          <w:sz w:val="28"/>
          <w:szCs w:val="28"/>
        </w:rPr>
        <w:t xml:space="preserve"> able to reach out to the most distant operators out there." The</w:t>
      </w:r>
      <w:r w:rsidR="00A63BD3">
        <w:br/>
      </w:r>
      <w:r w:rsidRPr="611768C1">
        <w:rPr>
          <w:color w:val="222222"/>
          <w:sz w:val="28"/>
          <w:szCs w:val="28"/>
        </w:rPr>
        <w:t xml:space="preserve"> team will be open to "distant and/or low power/QRP operators!"</w:t>
      </w:r>
    </w:p>
    <w:p w14:paraId="1CB807C3" w14:textId="4B61278F" w:rsidR="00A63BD3" w:rsidRPr="00A63BD3" w:rsidRDefault="72493CCB" w:rsidP="611768C1">
      <w:pPr>
        <w:ind w:left="-20" w:right="-20" w:firstLine="720"/>
      </w:pPr>
      <w:r w:rsidRPr="611768C1">
        <w:rPr>
          <w:rFonts w:ascii="Consolas" w:eastAsia="Consolas" w:hAnsi="Consolas" w:cs="Consolas"/>
          <w:b/>
          <w:bCs/>
          <w:color w:val="000000" w:themeColor="text1"/>
          <w:sz w:val="28"/>
          <w:szCs w:val="28"/>
        </w:rPr>
        <w:t xml:space="preserve"> </w:t>
      </w:r>
    </w:p>
    <w:p w14:paraId="408546FB" w14:textId="28D71791" w:rsidR="00A63BD3" w:rsidRPr="00A63BD3" w:rsidRDefault="72493CCB" w:rsidP="611768C1">
      <w:pPr>
        <w:ind w:left="-20" w:right="-20"/>
      </w:pPr>
      <w:r w:rsidRPr="611768C1">
        <w:rPr>
          <w:color w:val="000000" w:themeColor="text1"/>
        </w:rPr>
        <w:t xml:space="preserve"> </w:t>
      </w:r>
    </w:p>
    <w:p w14:paraId="1010EDA1" w14:textId="7481FA17" w:rsidR="00A63BD3" w:rsidRPr="00A63BD3" w:rsidRDefault="72493CCB" w:rsidP="611768C1">
      <w:pPr>
        <w:pStyle w:val="Heading1"/>
        <w:shd w:val="clear" w:color="auto" w:fill="FFFFFF" w:themeFill="background1"/>
        <w:spacing w:line="257" w:lineRule="auto"/>
        <w:ind w:left="-20" w:right="-20"/>
        <w:jc w:val="center"/>
      </w:pPr>
      <w:bookmarkStart w:id="31" w:name="contest"/>
      <w:bookmarkEnd w:id="31"/>
      <w:r w:rsidRPr="611768C1">
        <w:rPr>
          <w:rFonts w:ascii="Calibri Light" w:eastAsia="Calibri Light" w:hAnsi="Calibri Light" w:cs="Calibri Light"/>
        </w:rPr>
        <w:t xml:space="preserve">DAH DIT </w:t>
      </w:r>
      <w:proofErr w:type="spellStart"/>
      <w:r w:rsidRPr="611768C1">
        <w:rPr>
          <w:rFonts w:ascii="Calibri Light" w:eastAsia="Calibri Light" w:hAnsi="Calibri Light" w:cs="Calibri Light"/>
        </w:rPr>
        <w:t>DIT</w:t>
      </w:r>
      <w:proofErr w:type="spellEnd"/>
      <w:r w:rsidRPr="611768C1">
        <w:rPr>
          <w:rFonts w:ascii="Calibri Light" w:eastAsia="Calibri Light" w:hAnsi="Calibri Light" w:cs="Calibri Light"/>
        </w:rPr>
        <w:t xml:space="preserve"> </w:t>
      </w:r>
      <w:proofErr w:type="spellStart"/>
      <w:r w:rsidRPr="611768C1">
        <w:rPr>
          <w:rFonts w:ascii="Calibri Light" w:eastAsia="Calibri Light" w:hAnsi="Calibri Light" w:cs="Calibri Light"/>
        </w:rPr>
        <w:t>DIT</w:t>
      </w:r>
      <w:proofErr w:type="spellEnd"/>
      <w:r w:rsidRPr="611768C1">
        <w:rPr>
          <w:rFonts w:ascii="Calibri Light" w:eastAsia="Calibri Light" w:hAnsi="Calibri Light" w:cs="Calibri Light"/>
        </w:rPr>
        <w:t xml:space="preserve"> DAH  </w:t>
      </w:r>
      <w:proofErr w:type="spellStart"/>
      <w:r w:rsidRPr="611768C1">
        <w:rPr>
          <w:rFonts w:ascii="Calibri Light" w:eastAsia="Calibri Light" w:hAnsi="Calibri Light" w:cs="Calibri Light"/>
        </w:rPr>
        <w:t>DAH</w:t>
      </w:r>
      <w:proofErr w:type="spellEnd"/>
      <w:r w:rsidRPr="611768C1">
        <w:rPr>
          <w:rFonts w:ascii="Calibri Light" w:eastAsia="Calibri Light" w:hAnsi="Calibri Light" w:cs="Calibri Light"/>
        </w:rPr>
        <w:t xml:space="preserve"> DIT </w:t>
      </w:r>
      <w:proofErr w:type="spellStart"/>
      <w:r w:rsidRPr="611768C1">
        <w:rPr>
          <w:rFonts w:ascii="Calibri Light" w:eastAsia="Calibri Light" w:hAnsi="Calibri Light" w:cs="Calibri Light"/>
        </w:rPr>
        <w:t>DIT</w:t>
      </w:r>
      <w:proofErr w:type="spellEnd"/>
      <w:r w:rsidRPr="611768C1">
        <w:rPr>
          <w:rFonts w:ascii="Calibri Light" w:eastAsia="Calibri Light" w:hAnsi="Calibri Light" w:cs="Calibri Light"/>
        </w:rPr>
        <w:t xml:space="preserve"> </w:t>
      </w:r>
      <w:proofErr w:type="spellStart"/>
      <w:r w:rsidRPr="611768C1">
        <w:rPr>
          <w:rFonts w:ascii="Calibri Light" w:eastAsia="Calibri Light" w:hAnsi="Calibri Light" w:cs="Calibri Light"/>
        </w:rPr>
        <w:t>DIT</w:t>
      </w:r>
      <w:proofErr w:type="spellEnd"/>
      <w:r w:rsidRPr="611768C1">
        <w:rPr>
          <w:rFonts w:ascii="Calibri Light" w:eastAsia="Calibri Light" w:hAnsi="Calibri Light" w:cs="Calibri Light"/>
        </w:rPr>
        <w:t xml:space="preserve"> DAH</w:t>
      </w:r>
    </w:p>
    <w:p w14:paraId="49C76117" w14:textId="64BB42FB" w:rsidR="00A63BD3" w:rsidRPr="00A63BD3" w:rsidRDefault="72493CCB" w:rsidP="611768C1">
      <w:pPr>
        <w:ind w:left="-20" w:right="-20" w:firstLine="720"/>
      </w:pPr>
      <w:r w:rsidRPr="611768C1">
        <w:rPr>
          <w:color w:val="000000" w:themeColor="text1"/>
        </w:rPr>
        <w:t xml:space="preserve"> </w:t>
      </w:r>
    </w:p>
    <w:p w14:paraId="6E629351" w14:textId="788BEABC" w:rsidR="00A63BD3" w:rsidRPr="00A63BD3" w:rsidRDefault="72493CCB" w:rsidP="611768C1">
      <w:pPr>
        <w:ind w:left="-20" w:right="-20" w:firstLine="720"/>
      </w:pPr>
      <w:r w:rsidRPr="611768C1">
        <w:rPr>
          <w:color w:val="000000" w:themeColor="text1"/>
        </w:rPr>
        <w:t xml:space="preserve"> </w:t>
      </w:r>
    </w:p>
    <w:p w14:paraId="01B43AE2" w14:textId="692CB272" w:rsidR="00A63BD3" w:rsidRPr="00A63BD3" w:rsidRDefault="72493CCB" w:rsidP="611768C1">
      <w:pPr>
        <w:ind w:left="-20" w:right="-20" w:firstLine="720"/>
      </w:pPr>
      <w:r w:rsidRPr="611768C1">
        <w:rPr>
          <w:rFonts w:ascii="Consolas" w:eastAsia="Consolas" w:hAnsi="Consolas" w:cs="Consolas"/>
          <w:color w:val="000000" w:themeColor="text1"/>
          <w:sz w:val="28"/>
          <w:szCs w:val="28"/>
        </w:rPr>
        <w:t xml:space="preserve"> </w:t>
      </w:r>
      <w:r w:rsidRPr="611768C1">
        <w:rPr>
          <w:color w:val="000000" w:themeColor="text1"/>
          <w:sz w:val="28"/>
          <w:szCs w:val="28"/>
        </w:rPr>
        <w:t xml:space="preserve">Below is a list of upcoming contests in the “Contest Corner”. I think this is important for someone who is trying to move up the DXCC ladder since entities </w:t>
      </w:r>
      <w:r w:rsidRPr="611768C1">
        <w:rPr>
          <w:color w:val="000000" w:themeColor="text1"/>
          <w:sz w:val="28"/>
          <w:szCs w:val="28"/>
        </w:rPr>
        <w:lastRenderedPageBreak/>
        <w:t xml:space="preserve">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 </w:t>
      </w:r>
    </w:p>
    <w:p w14:paraId="1966E7C6" w14:textId="185CF3D0" w:rsidR="00A63BD3" w:rsidRPr="00A63BD3" w:rsidRDefault="00A63BD3" w:rsidP="611768C1">
      <w:pPr>
        <w:ind w:left="-20" w:right="-20" w:firstLine="720"/>
      </w:pPr>
    </w:p>
    <w:p w14:paraId="13C9BF69" w14:textId="75537F80" w:rsidR="00A63BD3" w:rsidRPr="00A63BD3" w:rsidRDefault="72493CCB" w:rsidP="611768C1">
      <w:pPr>
        <w:ind w:left="-20" w:right="-20" w:firstLine="720"/>
      </w:pPr>
      <w:r w:rsidRPr="611768C1">
        <w:rPr>
          <w:color w:val="000000" w:themeColor="text1"/>
          <w:sz w:val="28"/>
          <w:szCs w:val="28"/>
        </w:rPr>
        <w:t>Check out the WA7BNM Contest Calendar page (</w:t>
      </w:r>
      <w:hyperlink r:id="rId128">
        <w:r w:rsidRPr="611768C1">
          <w:rPr>
            <w:rStyle w:val="Hyperlink"/>
            <w:color w:val="0000FF"/>
            <w:sz w:val="28"/>
            <w:szCs w:val="28"/>
          </w:rPr>
          <w:t>https://www.contestcalendar.com/</w:t>
        </w:r>
      </w:hyperlink>
      <w:r w:rsidRPr="611768C1">
        <w:rPr>
          <w:color w:val="000000" w:themeColor="text1"/>
          <w:sz w:val="28"/>
          <w:szCs w:val="28"/>
        </w:rPr>
        <w:t xml:space="preserve">) for more contests or more details.  </w:t>
      </w:r>
    </w:p>
    <w:p w14:paraId="7ABB0AAE" w14:textId="41A0AD04" w:rsidR="00A63BD3" w:rsidRPr="00A63BD3" w:rsidRDefault="72493CCB" w:rsidP="611768C1">
      <w:pPr>
        <w:ind w:left="-20" w:right="-20" w:firstLine="720"/>
      </w:pPr>
      <w:r w:rsidRPr="611768C1">
        <w:rPr>
          <w:color w:val="000000" w:themeColor="text1"/>
          <w:sz w:val="28"/>
          <w:szCs w:val="28"/>
        </w:rPr>
        <w:t xml:space="preserve">The contests in </w:t>
      </w:r>
      <w:r w:rsidRPr="611768C1">
        <w:rPr>
          <w:color w:val="FF0000"/>
          <w:sz w:val="28"/>
          <w:szCs w:val="28"/>
        </w:rPr>
        <w:t xml:space="preserve">red </w:t>
      </w:r>
      <w:r w:rsidRPr="611768C1">
        <w:rPr>
          <w:color w:val="000000" w:themeColor="text1"/>
          <w:sz w:val="28"/>
          <w:szCs w:val="28"/>
        </w:rPr>
        <w:t xml:space="preserve">are those that I plan to spend some significant participation time on. PLEASE let me know if you are working contests and how you fared. </w:t>
      </w:r>
    </w:p>
    <w:p w14:paraId="75D72667" w14:textId="4E63E5C0" w:rsidR="00A63BD3" w:rsidRPr="00A63BD3" w:rsidRDefault="72493CCB" w:rsidP="611768C1">
      <w:pPr>
        <w:ind w:left="-20" w:right="-20" w:firstLine="1440"/>
      </w:pPr>
      <w:r w:rsidRPr="611768C1">
        <w:rPr>
          <w:color w:val="000000" w:themeColor="text1"/>
          <w:sz w:val="28"/>
          <w:szCs w:val="28"/>
        </w:rPr>
        <w:t>The 2024 WPX SSB contest will be held on March 30</w:t>
      </w:r>
      <w:r w:rsidRPr="611768C1">
        <w:rPr>
          <w:color w:val="000000" w:themeColor="text1"/>
          <w:sz w:val="28"/>
          <w:szCs w:val="28"/>
          <w:vertAlign w:val="superscript"/>
        </w:rPr>
        <w:t>th</w:t>
      </w:r>
      <w:r w:rsidRPr="611768C1">
        <w:rPr>
          <w:color w:val="000000" w:themeColor="text1"/>
          <w:sz w:val="28"/>
          <w:szCs w:val="28"/>
        </w:rPr>
        <w:t xml:space="preserve"> and 31</w:t>
      </w:r>
      <w:r w:rsidRPr="611768C1">
        <w:rPr>
          <w:color w:val="000000" w:themeColor="text1"/>
          <w:sz w:val="28"/>
          <w:szCs w:val="28"/>
          <w:vertAlign w:val="superscript"/>
        </w:rPr>
        <w:t>st</w:t>
      </w:r>
      <w:r w:rsidRPr="611768C1">
        <w:rPr>
          <w:color w:val="000000" w:themeColor="text1"/>
          <w:sz w:val="28"/>
          <w:szCs w:val="28"/>
        </w:rPr>
        <w:t xml:space="preserve">. The exchange is simple, just RST and a serial number. I have found this contest to be fantastic for filling band slots on 40, 80, and 160m. Here is why. </w:t>
      </w:r>
    </w:p>
    <w:p w14:paraId="50CB063E" w14:textId="1DB75FF5" w:rsidR="00A63BD3" w:rsidRPr="00A63BD3" w:rsidRDefault="72493CCB" w:rsidP="611768C1">
      <w:pPr>
        <w:ind w:left="-20" w:right="-20" w:firstLine="1440"/>
      </w:pPr>
      <w:r w:rsidRPr="611768C1">
        <w:rPr>
          <w:color w:val="000000" w:themeColor="text1"/>
          <w:sz w:val="28"/>
          <w:szCs w:val="28"/>
        </w:rPr>
        <w:t xml:space="preserve">Scoring follows these rules: </w:t>
      </w:r>
    </w:p>
    <w:p w14:paraId="27CF95DD" w14:textId="7547F388" w:rsidR="00A63BD3" w:rsidRPr="00A63BD3" w:rsidRDefault="72493CCB" w:rsidP="611768C1">
      <w:pPr>
        <w:ind w:left="-20" w:right="-20" w:firstLine="1440"/>
      </w:pPr>
      <w:r w:rsidRPr="611768C1">
        <w:rPr>
          <w:b/>
          <w:bCs/>
          <w:color w:val="000000" w:themeColor="text1"/>
          <w:sz w:val="28"/>
          <w:szCs w:val="28"/>
        </w:rPr>
        <w:t>A. Score:</w:t>
      </w:r>
      <w:r w:rsidRPr="611768C1">
        <w:rPr>
          <w:color w:val="000000" w:themeColor="text1"/>
          <w:sz w:val="28"/>
          <w:szCs w:val="28"/>
        </w:rPr>
        <w:t xml:space="preserve"> The final score is the result of the total QSO points multiplied by the number of different prefixes worked. </w:t>
      </w:r>
    </w:p>
    <w:p w14:paraId="73D4ED89" w14:textId="687EECF2" w:rsidR="00A63BD3" w:rsidRPr="00A63BD3" w:rsidRDefault="72493CCB" w:rsidP="611768C1">
      <w:pPr>
        <w:ind w:left="-20" w:right="-20"/>
      </w:pPr>
      <w:r w:rsidRPr="611768C1">
        <w:rPr>
          <w:color w:val="000000" w:themeColor="text1"/>
          <w:sz w:val="28"/>
          <w:szCs w:val="28"/>
        </w:rPr>
        <w:t xml:space="preserve">A station may be worked once on each band for QSO point credit: </w:t>
      </w:r>
    </w:p>
    <w:p w14:paraId="39681556" w14:textId="501649E3" w:rsidR="00A63BD3" w:rsidRPr="00A63BD3" w:rsidRDefault="72493CCB" w:rsidP="611768C1">
      <w:pPr>
        <w:ind w:left="-20" w:right="-20" w:firstLine="720"/>
      </w:pPr>
      <w:r w:rsidRPr="611768C1">
        <w:rPr>
          <w:b/>
          <w:bCs/>
          <w:color w:val="000000" w:themeColor="text1"/>
          <w:sz w:val="28"/>
          <w:szCs w:val="28"/>
        </w:rPr>
        <w:t>1.</w:t>
      </w:r>
      <w:r w:rsidRPr="611768C1">
        <w:rPr>
          <w:color w:val="000000" w:themeColor="text1"/>
          <w:sz w:val="28"/>
          <w:szCs w:val="28"/>
        </w:rPr>
        <w:t xml:space="preserve"> Contacts between stations on different continents are worth three (3) points on 28, 21, and 14 MHz and six (6) points on 7, 3.5, and 1.8 </w:t>
      </w:r>
      <w:proofErr w:type="spellStart"/>
      <w:r w:rsidRPr="611768C1">
        <w:rPr>
          <w:color w:val="000000" w:themeColor="text1"/>
          <w:sz w:val="28"/>
          <w:szCs w:val="28"/>
        </w:rPr>
        <w:t>MHz.</w:t>
      </w:r>
      <w:proofErr w:type="spellEnd"/>
      <w:r w:rsidRPr="611768C1">
        <w:rPr>
          <w:color w:val="000000" w:themeColor="text1"/>
          <w:sz w:val="28"/>
          <w:szCs w:val="28"/>
        </w:rPr>
        <w:t xml:space="preserve"> </w:t>
      </w:r>
    </w:p>
    <w:p w14:paraId="425282CE" w14:textId="2C14A55D" w:rsidR="00A63BD3" w:rsidRPr="00A63BD3" w:rsidRDefault="72493CCB" w:rsidP="611768C1">
      <w:pPr>
        <w:ind w:left="-20" w:right="-20" w:firstLine="720"/>
      </w:pPr>
      <w:r w:rsidRPr="611768C1">
        <w:rPr>
          <w:b/>
          <w:bCs/>
          <w:color w:val="000000" w:themeColor="text1"/>
          <w:sz w:val="28"/>
          <w:szCs w:val="28"/>
        </w:rPr>
        <w:t>2.</w:t>
      </w:r>
      <w:r w:rsidRPr="611768C1">
        <w:rPr>
          <w:color w:val="000000" w:themeColor="text1"/>
          <w:sz w:val="28"/>
          <w:szCs w:val="28"/>
        </w:rPr>
        <w:t xml:space="preserve"> Contacts between stations on the same continent, but different countries, are worth one (1) point on 28, 21, and 14 MHz and two (2) points on 7, 3.5, and 1.8 </w:t>
      </w:r>
      <w:proofErr w:type="spellStart"/>
      <w:r w:rsidRPr="611768C1">
        <w:rPr>
          <w:color w:val="000000" w:themeColor="text1"/>
          <w:sz w:val="28"/>
          <w:szCs w:val="28"/>
        </w:rPr>
        <w:t>MHz.</w:t>
      </w:r>
      <w:proofErr w:type="spellEnd"/>
      <w:r w:rsidRPr="611768C1">
        <w:rPr>
          <w:color w:val="000000" w:themeColor="text1"/>
          <w:sz w:val="28"/>
          <w:szCs w:val="28"/>
        </w:rPr>
        <w:t xml:space="preserve"> Exception: For North American stations only—contacts between stations within the North American boundaries (both stations must be located in North America) are worth two (2) points on 28, 21, and 14 MHz and four (4) points on 7, 3.5, and 1.8 </w:t>
      </w:r>
      <w:proofErr w:type="spellStart"/>
      <w:r w:rsidRPr="611768C1">
        <w:rPr>
          <w:color w:val="000000" w:themeColor="text1"/>
          <w:sz w:val="28"/>
          <w:szCs w:val="28"/>
        </w:rPr>
        <w:t>MHz.</w:t>
      </w:r>
      <w:proofErr w:type="spellEnd"/>
      <w:r w:rsidRPr="611768C1">
        <w:rPr>
          <w:color w:val="000000" w:themeColor="text1"/>
          <w:sz w:val="28"/>
          <w:szCs w:val="28"/>
        </w:rPr>
        <w:t xml:space="preserve"> </w:t>
      </w:r>
    </w:p>
    <w:p w14:paraId="01CAC71B" w14:textId="3A27BF2F" w:rsidR="00A63BD3" w:rsidRPr="00A63BD3" w:rsidRDefault="72493CCB" w:rsidP="611768C1">
      <w:pPr>
        <w:ind w:left="-20" w:right="-20" w:firstLine="720"/>
      </w:pPr>
      <w:r w:rsidRPr="611768C1">
        <w:rPr>
          <w:b/>
          <w:bCs/>
          <w:color w:val="000000" w:themeColor="text1"/>
          <w:sz w:val="28"/>
          <w:szCs w:val="28"/>
        </w:rPr>
        <w:t>3.</w:t>
      </w:r>
      <w:r w:rsidRPr="611768C1">
        <w:rPr>
          <w:color w:val="000000" w:themeColor="text1"/>
          <w:sz w:val="28"/>
          <w:szCs w:val="28"/>
        </w:rPr>
        <w:t xml:space="preserve"> Contacts between stations in the same country are worth 1 point regardless of band. </w:t>
      </w:r>
    </w:p>
    <w:p w14:paraId="2207DBAF" w14:textId="4F21D6B0" w:rsidR="00A63BD3" w:rsidRPr="00A63BD3" w:rsidRDefault="72493CCB" w:rsidP="611768C1">
      <w:pPr>
        <w:ind w:left="-20" w:right="-20" w:firstLine="720"/>
      </w:pPr>
      <w:r w:rsidRPr="611768C1">
        <w:rPr>
          <w:color w:val="000000" w:themeColor="text1"/>
          <w:sz w:val="28"/>
          <w:szCs w:val="28"/>
        </w:rPr>
        <w:t xml:space="preserve"> </w:t>
      </w:r>
    </w:p>
    <w:p w14:paraId="6C79EF57" w14:textId="16A11AE2" w:rsidR="00A63BD3" w:rsidRPr="00A63BD3" w:rsidRDefault="72493CCB" w:rsidP="611768C1">
      <w:pPr>
        <w:ind w:left="-20" w:right="-20" w:firstLine="720"/>
      </w:pPr>
      <w:r w:rsidRPr="611768C1">
        <w:rPr>
          <w:color w:val="000000" w:themeColor="text1"/>
          <w:sz w:val="28"/>
          <w:szCs w:val="28"/>
        </w:rPr>
        <w:t>How much time should you operate the contest? Should you work the entire 36 hours? Statistically the sweet spot for operating seems to be 3 to 6 hours of operation. Last year, due to a variety of issues, I was only able to work 5 hours of the contest, so now I feel better about my participation!</w:t>
      </w:r>
    </w:p>
    <w:p w14:paraId="6A8718EC" w14:textId="4D4A5973" w:rsidR="00A63BD3" w:rsidRPr="00A63BD3" w:rsidRDefault="72493CCB" w:rsidP="611768C1">
      <w:pPr>
        <w:ind w:left="-20" w:right="-20" w:firstLine="720"/>
      </w:pPr>
      <w:r w:rsidRPr="611768C1">
        <w:rPr>
          <w:color w:val="000000" w:themeColor="text1"/>
        </w:rPr>
        <w:t xml:space="preserve"> </w:t>
      </w:r>
    </w:p>
    <w:p w14:paraId="1896F4AC" w14:textId="778171B4" w:rsidR="00A63BD3" w:rsidRPr="00A63BD3" w:rsidRDefault="72493CCB" w:rsidP="611768C1">
      <w:pPr>
        <w:ind w:left="-20" w:right="-20" w:firstLine="720"/>
      </w:pPr>
      <w:r w:rsidRPr="611768C1">
        <w:rPr>
          <w:b/>
          <w:bCs/>
          <w:color w:val="000000" w:themeColor="text1"/>
          <w:sz w:val="28"/>
          <w:szCs w:val="28"/>
        </w:rPr>
        <w:t xml:space="preserve">April 19-20: Israel Holyland Contest </w:t>
      </w:r>
      <w:r w:rsidRPr="611768C1">
        <w:rPr>
          <w:color w:val="000000" w:themeColor="text1"/>
          <w:sz w:val="28"/>
          <w:szCs w:val="28"/>
        </w:rPr>
        <w:t xml:space="preserve">The Israel Amateur Radio Club will hold its annual Worldwide Holyland DX Contest April 19-20. The rules have been </w:t>
      </w:r>
      <w:r w:rsidRPr="611768C1">
        <w:rPr>
          <w:color w:val="000000" w:themeColor="text1"/>
          <w:sz w:val="28"/>
          <w:szCs w:val="28"/>
        </w:rPr>
        <w:lastRenderedPageBreak/>
        <w:t>updated from 2023 and are available in Adobe PDF. More information is available on the IARC website.</w:t>
      </w:r>
    </w:p>
    <w:p w14:paraId="353B830B" w14:textId="55643051" w:rsidR="00A63BD3" w:rsidRPr="00A63BD3" w:rsidRDefault="72493CCB" w:rsidP="611768C1">
      <w:pPr>
        <w:ind w:left="-20" w:right="-20" w:firstLine="720"/>
      </w:pPr>
      <w:r w:rsidRPr="611768C1">
        <w:rPr>
          <w:sz w:val="28"/>
          <w:szCs w:val="28"/>
        </w:rPr>
        <w:t xml:space="preserve"> </w:t>
      </w:r>
    </w:p>
    <w:p w14:paraId="41B70040" w14:textId="2139DA7C" w:rsidR="00A63BD3" w:rsidRPr="00A63BD3" w:rsidRDefault="72493CCB" w:rsidP="611768C1">
      <w:pPr>
        <w:ind w:left="-20" w:right="-20"/>
      </w:pPr>
      <w:r w:rsidRPr="611768C1">
        <w:rPr>
          <w:color w:val="000000" w:themeColor="text1"/>
          <w:sz w:val="28"/>
          <w:szCs w:val="28"/>
        </w:rPr>
        <w:t xml:space="preserve"> </w:t>
      </w:r>
    </w:p>
    <w:p w14:paraId="75C6CAFC" w14:textId="7F5DAC85" w:rsidR="00A63BD3" w:rsidRPr="00A63BD3" w:rsidRDefault="72493CCB" w:rsidP="611768C1">
      <w:pPr>
        <w:ind w:left="-20" w:right="-20" w:firstLine="720"/>
      </w:pPr>
      <w:r w:rsidRPr="611768C1">
        <w:rPr>
          <w:color w:val="000000" w:themeColor="text1"/>
          <w:sz w:val="28"/>
          <w:szCs w:val="28"/>
        </w:rPr>
        <w:t xml:space="preserve">Thanks! </w:t>
      </w:r>
    </w:p>
    <w:p w14:paraId="11328568" w14:textId="32D01850" w:rsidR="00A63BD3" w:rsidRPr="00A63BD3" w:rsidRDefault="72493CCB" w:rsidP="611768C1">
      <w:pPr>
        <w:ind w:left="-20" w:right="-20"/>
      </w:pPr>
      <w:r w:rsidRPr="611768C1">
        <w:rPr>
          <w:color w:val="000000" w:themeColor="text1"/>
          <w:sz w:val="28"/>
          <w:szCs w:val="28"/>
        </w:rPr>
        <w:t xml:space="preserve"> </w:t>
      </w:r>
    </w:p>
    <w:p w14:paraId="624310C6" w14:textId="2249BF2C" w:rsidR="00A63BD3" w:rsidRPr="00A63BD3" w:rsidRDefault="72493CCB" w:rsidP="611768C1">
      <w:pPr>
        <w:ind w:left="-20" w:right="-20"/>
      </w:pPr>
      <w:r w:rsidRPr="611768C1">
        <w:rPr>
          <w:color w:val="000000" w:themeColor="text1"/>
          <w:sz w:val="28"/>
          <w:szCs w:val="28"/>
        </w:rPr>
        <w:t xml:space="preserve"> </w:t>
      </w:r>
    </w:p>
    <w:p w14:paraId="642387DF" w14:textId="692E723F" w:rsidR="00A63BD3" w:rsidRPr="00A63BD3" w:rsidRDefault="72493CCB" w:rsidP="611768C1">
      <w:pPr>
        <w:ind w:left="-20" w:right="-20"/>
      </w:pPr>
      <w:r w:rsidRPr="611768C1">
        <w:rPr>
          <w:sz w:val="28"/>
          <w:szCs w:val="28"/>
        </w:rPr>
        <w:t xml:space="preserve"> </w:t>
      </w:r>
    </w:p>
    <w:tbl>
      <w:tblPr>
        <w:tblW w:w="0" w:type="auto"/>
        <w:tblLayout w:type="fixed"/>
        <w:tblLook w:val="04A0" w:firstRow="1" w:lastRow="0" w:firstColumn="1" w:lastColumn="0" w:noHBand="0" w:noVBand="1"/>
      </w:tblPr>
      <w:tblGrid>
        <w:gridCol w:w="2932"/>
        <w:gridCol w:w="1920"/>
        <w:gridCol w:w="2280"/>
      </w:tblGrid>
      <w:tr w:rsidR="611768C1" w14:paraId="7580910F" w14:textId="77777777" w:rsidTr="611768C1">
        <w:trPr>
          <w:trHeight w:val="720"/>
        </w:trPr>
        <w:tc>
          <w:tcPr>
            <w:tcW w:w="2932" w:type="dxa"/>
            <w:tcBorders>
              <w:top w:val="single" w:sz="8" w:space="0" w:color="000000" w:themeColor="text1"/>
              <w:left w:val="single" w:sz="8" w:space="0" w:color="000000" w:themeColor="text1"/>
              <w:bottom w:val="single" w:sz="8" w:space="0" w:color="000000" w:themeColor="text1"/>
              <w:right w:val="nil"/>
            </w:tcBorders>
            <w:tcMar>
              <w:top w:w="15" w:type="dxa"/>
              <w:left w:w="108" w:type="dxa"/>
              <w:bottom w:w="15" w:type="dxa"/>
              <w:right w:w="108" w:type="dxa"/>
            </w:tcMar>
            <w:vAlign w:val="center"/>
          </w:tcPr>
          <w:p w14:paraId="3EBDEB7C" w14:textId="5A06306E" w:rsidR="611768C1" w:rsidRDefault="611768C1" w:rsidP="611768C1">
            <w:pPr>
              <w:ind w:left="-20" w:right="-20"/>
              <w:jc w:val="center"/>
            </w:pPr>
            <w:r w:rsidRPr="611768C1">
              <w:rPr>
                <w:rFonts w:ascii="Calibri" w:eastAsia="Calibri" w:hAnsi="Calibri" w:cs="Calibri"/>
                <w:b/>
                <w:bCs/>
                <w:color w:val="000000" w:themeColor="text1"/>
                <w:sz w:val="32"/>
                <w:szCs w:val="32"/>
              </w:rPr>
              <w:t>Contest</w:t>
            </w:r>
          </w:p>
        </w:tc>
        <w:tc>
          <w:tcPr>
            <w:tcW w:w="1920" w:type="dxa"/>
            <w:tcBorders>
              <w:top w:val="single" w:sz="8" w:space="0" w:color="000000" w:themeColor="text1"/>
              <w:left w:val="nil"/>
              <w:bottom w:val="single" w:sz="8" w:space="0" w:color="000000" w:themeColor="text1"/>
              <w:right w:val="nil"/>
            </w:tcBorders>
            <w:tcMar>
              <w:top w:w="15" w:type="dxa"/>
              <w:left w:w="108" w:type="dxa"/>
              <w:bottom w:w="15" w:type="dxa"/>
              <w:right w:w="108" w:type="dxa"/>
            </w:tcMar>
          </w:tcPr>
          <w:p w14:paraId="0A866AD1" w14:textId="0A3409A6" w:rsidR="611768C1" w:rsidRDefault="611768C1" w:rsidP="611768C1">
            <w:pPr>
              <w:ind w:left="-20" w:right="-20"/>
              <w:jc w:val="center"/>
            </w:pPr>
            <w:r w:rsidRPr="611768C1">
              <w:rPr>
                <w:rFonts w:ascii="Calibri" w:eastAsia="Calibri" w:hAnsi="Calibri" w:cs="Calibri"/>
                <w:b/>
                <w:bCs/>
                <w:color w:val="000000" w:themeColor="text1"/>
                <w:sz w:val="32"/>
                <w:szCs w:val="32"/>
              </w:rPr>
              <w:t>Start</w:t>
            </w:r>
            <w:r>
              <w:br/>
            </w:r>
            <w:r w:rsidRPr="611768C1">
              <w:rPr>
                <w:rFonts w:ascii="Calibri" w:eastAsia="Calibri" w:hAnsi="Calibri" w:cs="Calibri"/>
                <w:b/>
                <w:bCs/>
                <w:color w:val="000000" w:themeColor="text1"/>
                <w:sz w:val="32"/>
                <w:szCs w:val="32"/>
              </w:rPr>
              <w:t xml:space="preserve"> Date</w:t>
            </w:r>
          </w:p>
        </w:tc>
        <w:tc>
          <w:tcPr>
            <w:tcW w:w="2280" w:type="dxa"/>
            <w:tcBorders>
              <w:top w:val="single" w:sz="8" w:space="0" w:color="000000" w:themeColor="text1"/>
              <w:left w:val="nil"/>
              <w:bottom w:val="single" w:sz="8" w:space="0" w:color="000000" w:themeColor="text1"/>
              <w:right w:val="single" w:sz="8" w:space="0" w:color="000000" w:themeColor="text1"/>
            </w:tcBorders>
            <w:tcMar>
              <w:top w:w="15" w:type="dxa"/>
              <w:left w:w="108" w:type="dxa"/>
              <w:bottom w:w="15" w:type="dxa"/>
              <w:right w:w="108" w:type="dxa"/>
            </w:tcMar>
          </w:tcPr>
          <w:p w14:paraId="19936804" w14:textId="4CA68A4A" w:rsidR="611768C1" w:rsidRDefault="611768C1" w:rsidP="611768C1">
            <w:pPr>
              <w:ind w:left="-20" w:right="-20"/>
              <w:jc w:val="center"/>
            </w:pPr>
            <w:r w:rsidRPr="611768C1">
              <w:rPr>
                <w:rFonts w:ascii="Calibri" w:eastAsia="Calibri" w:hAnsi="Calibri" w:cs="Calibri"/>
                <w:b/>
                <w:bCs/>
                <w:color w:val="000000" w:themeColor="text1"/>
                <w:sz w:val="32"/>
                <w:szCs w:val="32"/>
              </w:rPr>
              <w:t>End</w:t>
            </w:r>
            <w:r>
              <w:br/>
            </w:r>
            <w:r w:rsidRPr="611768C1">
              <w:rPr>
                <w:rFonts w:ascii="Calibri" w:eastAsia="Calibri" w:hAnsi="Calibri" w:cs="Calibri"/>
                <w:b/>
                <w:bCs/>
                <w:color w:val="000000" w:themeColor="text1"/>
                <w:sz w:val="32"/>
                <w:szCs w:val="32"/>
              </w:rPr>
              <w:t xml:space="preserve"> Date</w:t>
            </w:r>
          </w:p>
        </w:tc>
      </w:tr>
      <w:tr w:rsidR="611768C1" w14:paraId="7A7D66CD" w14:textId="77777777" w:rsidTr="611768C1">
        <w:trPr>
          <w:trHeight w:val="285"/>
        </w:trPr>
        <w:tc>
          <w:tcPr>
            <w:tcW w:w="29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15" w:type="dxa"/>
              <w:right w:w="108" w:type="dxa"/>
            </w:tcMar>
          </w:tcPr>
          <w:p w14:paraId="79BCB1F9" w14:textId="06358976" w:rsidR="611768C1" w:rsidRDefault="611768C1" w:rsidP="611768C1">
            <w:pPr>
              <w:ind w:left="-20" w:right="-20"/>
            </w:pPr>
            <w:r w:rsidRPr="611768C1">
              <w:rPr>
                <w:rFonts w:ascii="Roboto Mono" w:eastAsia="Roboto Mono" w:hAnsi="Roboto Mono" w:cs="Roboto Mono"/>
                <w:color w:val="FF0000"/>
              </w:rPr>
              <w:t>CQ WW WPX Contest, SSB</w:t>
            </w:r>
          </w:p>
        </w:tc>
        <w:tc>
          <w:tcPr>
            <w:tcW w:w="1920" w:type="dxa"/>
            <w:tcBorders>
              <w:top w:val="single" w:sz="8" w:space="0" w:color="000000" w:themeColor="text1"/>
              <w:left w:val="single" w:sz="8" w:space="0" w:color="000000" w:themeColor="text1"/>
              <w:bottom w:val="single" w:sz="8" w:space="0" w:color="000000" w:themeColor="text1"/>
              <w:right w:val="nil"/>
            </w:tcBorders>
            <w:tcMar>
              <w:top w:w="15" w:type="dxa"/>
              <w:left w:w="108" w:type="dxa"/>
              <w:bottom w:w="15" w:type="dxa"/>
              <w:right w:w="108" w:type="dxa"/>
            </w:tcMar>
          </w:tcPr>
          <w:p w14:paraId="03F0C868" w14:textId="2AFFAB30" w:rsidR="611768C1" w:rsidRDefault="611768C1" w:rsidP="611768C1">
            <w:pPr>
              <w:ind w:left="-20" w:right="-20"/>
              <w:jc w:val="right"/>
            </w:pPr>
            <w:r w:rsidRPr="611768C1">
              <w:rPr>
                <w:rFonts w:ascii="Roboto Mono" w:eastAsia="Roboto Mono" w:hAnsi="Roboto Mono" w:cs="Roboto Mono"/>
                <w:color w:val="FF0000"/>
              </w:rPr>
              <w:t>3/30/2024</w:t>
            </w:r>
          </w:p>
        </w:tc>
        <w:tc>
          <w:tcPr>
            <w:tcW w:w="2280" w:type="dxa"/>
            <w:tcBorders>
              <w:top w:val="single" w:sz="8" w:space="0" w:color="000000" w:themeColor="text1"/>
              <w:left w:val="nil"/>
              <w:bottom w:val="single" w:sz="8" w:space="0" w:color="000000" w:themeColor="text1"/>
              <w:right w:val="single" w:sz="8" w:space="0" w:color="000000" w:themeColor="text1"/>
            </w:tcBorders>
            <w:tcMar>
              <w:top w:w="15" w:type="dxa"/>
              <w:left w:w="108" w:type="dxa"/>
              <w:bottom w:w="15" w:type="dxa"/>
              <w:right w:w="108" w:type="dxa"/>
            </w:tcMar>
          </w:tcPr>
          <w:p w14:paraId="3D5104DC" w14:textId="0FA784BC" w:rsidR="611768C1" w:rsidRDefault="611768C1" w:rsidP="611768C1">
            <w:pPr>
              <w:ind w:left="-20" w:right="-20"/>
              <w:jc w:val="right"/>
            </w:pPr>
            <w:r w:rsidRPr="611768C1">
              <w:rPr>
                <w:rFonts w:ascii="Roboto Mono" w:eastAsia="Roboto Mono" w:hAnsi="Roboto Mono" w:cs="Roboto Mono"/>
                <w:color w:val="FF0000"/>
              </w:rPr>
              <w:t>3/31/2024</w:t>
            </w:r>
          </w:p>
        </w:tc>
      </w:tr>
      <w:tr w:rsidR="611768C1" w14:paraId="766BB6F3" w14:textId="77777777" w:rsidTr="611768C1">
        <w:trPr>
          <w:trHeight w:val="285"/>
        </w:trPr>
        <w:tc>
          <w:tcPr>
            <w:tcW w:w="29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15" w:type="dxa"/>
              <w:right w:w="108" w:type="dxa"/>
            </w:tcMar>
          </w:tcPr>
          <w:p w14:paraId="2945CEEB" w14:textId="729FC87E" w:rsidR="611768C1" w:rsidRDefault="611768C1" w:rsidP="611768C1">
            <w:pPr>
              <w:ind w:left="-20" w:right="-20"/>
            </w:pPr>
            <w:r w:rsidRPr="611768C1">
              <w:rPr>
                <w:rFonts w:ascii="Roboto Mono" w:eastAsia="Roboto Mono" w:hAnsi="Roboto Mono" w:cs="Roboto Mono"/>
                <w:color w:val="000000" w:themeColor="text1"/>
              </w:rPr>
              <w:t>SP DX Contest</w:t>
            </w:r>
          </w:p>
        </w:tc>
        <w:tc>
          <w:tcPr>
            <w:tcW w:w="1920" w:type="dxa"/>
            <w:tcBorders>
              <w:top w:val="single" w:sz="8" w:space="0" w:color="000000" w:themeColor="text1"/>
              <w:left w:val="single" w:sz="8" w:space="0" w:color="000000" w:themeColor="text1"/>
              <w:bottom w:val="single" w:sz="8" w:space="0" w:color="000000" w:themeColor="text1"/>
              <w:right w:val="nil"/>
            </w:tcBorders>
            <w:tcMar>
              <w:top w:w="15" w:type="dxa"/>
              <w:left w:w="108" w:type="dxa"/>
              <w:bottom w:w="15" w:type="dxa"/>
              <w:right w:w="108" w:type="dxa"/>
            </w:tcMar>
          </w:tcPr>
          <w:p w14:paraId="7C78EA43" w14:textId="041C5712" w:rsidR="611768C1" w:rsidRDefault="611768C1" w:rsidP="611768C1">
            <w:pPr>
              <w:ind w:left="-20" w:right="-20"/>
              <w:jc w:val="right"/>
            </w:pPr>
            <w:r w:rsidRPr="611768C1">
              <w:rPr>
                <w:rFonts w:ascii="Roboto Mono" w:eastAsia="Roboto Mono" w:hAnsi="Roboto Mono" w:cs="Roboto Mono"/>
                <w:color w:val="000000" w:themeColor="text1"/>
              </w:rPr>
              <w:t>4/6/2024</w:t>
            </w:r>
          </w:p>
        </w:tc>
        <w:tc>
          <w:tcPr>
            <w:tcW w:w="2280" w:type="dxa"/>
            <w:tcBorders>
              <w:top w:val="single" w:sz="8" w:space="0" w:color="000000" w:themeColor="text1"/>
              <w:left w:val="nil"/>
              <w:bottom w:val="single" w:sz="8" w:space="0" w:color="000000" w:themeColor="text1"/>
              <w:right w:val="single" w:sz="8" w:space="0" w:color="000000" w:themeColor="text1"/>
            </w:tcBorders>
            <w:tcMar>
              <w:top w:w="15" w:type="dxa"/>
              <w:left w:w="108" w:type="dxa"/>
              <w:bottom w:w="15" w:type="dxa"/>
              <w:right w:w="108" w:type="dxa"/>
            </w:tcMar>
          </w:tcPr>
          <w:p w14:paraId="39BA0EEA" w14:textId="45A3A320" w:rsidR="611768C1" w:rsidRDefault="611768C1" w:rsidP="611768C1">
            <w:pPr>
              <w:ind w:left="-20" w:right="-20"/>
              <w:jc w:val="right"/>
            </w:pPr>
            <w:r w:rsidRPr="611768C1">
              <w:rPr>
                <w:rFonts w:ascii="Roboto Mono" w:eastAsia="Roboto Mono" w:hAnsi="Roboto Mono" w:cs="Roboto Mono"/>
                <w:color w:val="000000" w:themeColor="text1"/>
              </w:rPr>
              <w:t>4/7/2024</w:t>
            </w:r>
          </w:p>
        </w:tc>
      </w:tr>
      <w:tr w:rsidR="611768C1" w14:paraId="58042468" w14:textId="77777777" w:rsidTr="611768C1">
        <w:trPr>
          <w:trHeight w:val="285"/>
        </w:trPr>
        <w:tc>
          <w:tcPr>
            <w:tcW w:w="29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15" w:type="dxa"/>
              <w:right w:w="108" w:type="dxa"/>
            </w:tcMar>
          </w:tcPr>
          <w:p w14:paraId="7C83ECB6" w14:textId="4636323A" w:rsidR="611768C1" w:rsidRDefault="611768C1" w:rsidP="611768C1">
            <w:pPr>
              <w:ind w:left="-20" w:right="-20"/>
            </w:pPr>
            <w:r w:rsidRPr="611768C1">
              <w:rPr>
                <w:rFonts w:ascii="Roboto Mono" w:eastAsia="Roboto Mono" w:hAnsi="Roboto Mono" w:cs="Roboto Mono"/>
                <w:color w:val="000000" w:themeColor="text1"/>
              </w:rPr>
              <w:t>Louisiana QSOP</w:t>
            </w:r>
          </w:p>
        </w:tc>
        <w:tc>
          <w:tcPr>
            <w:tcW w:w="1920" w:type="dxa"/>
            <w:tcBorders>
              <w:top w:val="single" w:sz="8" w:space="0" w:color="000000" w:themeColor="text1"/>
              <w:left w:val="single" w:sz="8" w:space="0" w:color="000000" w:themeColor="text1"/>
              <w:bottom w:val="single" w:sz="8" w:space="0" w:color="000000" w:themeColor="text1"/>
              <w:right w:val="nil"/>
            </w:tcBorders>
            <w:tcMar>
              <w:top w:w="15" w:type="dxa"/>
              <w:left w:w="108" w:type="dxa"/>
              <w:bottom w:w="15" w:type="dxa"/>
              <w:right w:w="108" w:type="dxa"/>
            </w:tcMar>
          </w:tcPr>
          <w:p w14:paraId="1E245502" w14:textId="4F0A4466" w:rsidR="611768C1" w:rsidRDefault="611768C1" w:rsidP="611768C1">
            <w:pPr>
              <w:ind w:left="-20" w:right="-20"/>
              <w:jc w:val="right"/>
            </w:pPr>
            <w:r w:rsidRPr="611768C1">
              <w:rPr>
                <w:rFonts w:ascii="Roboto Mono" w:eastAsia="Roboto Mono" w:hAnsi="Roboto Mono" w:cs="Roboto Mono"/>
                <w:color w:val="000000" w:themeColor="text1"/>
              </w:rPr>
              <w:t>4/6/2024</w:t>
            </w:r>
          </w:p>
        </w:tc>
        <w:tc>
          <w:tcPr>
            <w:tcW w:w="2280" w:type="dxa"/>
            <w:tcBorders>
              <w:top w:val="single" w:sz="8" w:space="0" w:color="000000" w:themeColor="text1"/>
              <w:left w:val="nil"/>
              <w:bottom w:val="single" w:sz="8" w:space="0" w:color="000000" w:themeColor="text1"/>
              <w:right w:val="single" w:sz="8" w:space="0" w:color="000000" w:themeColor="text1"/>
            </w:tcBorders>
            <w:tcMar>
              <w:top w:w="15" w:type="dxa"/>
              <w:left w:w="108" w:type="dxa"/>
              <w:bottom w:w="15" w:type="dxa"/>
              <w:right w:w="108" w:type="dxa"/>
            </w:tcMar>
          </w:tcPr>
          <w:p w14:paraId="06BFB303" w14:textId="421B7709" w:rsidR="611768C1" w:rsidRDefault="611768C1" w:rsidP="611768C1">
            <w:pPr>
              <w:ind w:left="-20" w:right="-20"/>
              <w:jc w:val="right"/>
            </w:pPr>
            <w:r w:rsidRPr="611768C1">
              <w:rPr>
                <w:rFonts w:ascii="Roboto Mono" w:eastAsia="Roboto Mono" w:hAnsi="Roboto Mono" w:cs="Roboto Mono"/>
                <w:color w:val="000000" w:themeColor="text1"/>
              </w:rPr>
              <w:t>4/7/2024</w:t>
            </w:r>
          </w:p>
        </w:tc>
      </w:tr>
      <w:tr w:rsidR="611768C1" w14:paraId="09AD4357" w14:textId="77777777" w:rsidTr="611768C1">
        <w:trPr>
          <w:trHeight w:val="285"/>
        </w:trPr>
        <w:tc>
          <w:tcPr>
            <w:tcW w:w="29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15" w:type="dxa"/>
              <w:right w:w="108" w:type="dxa"/>
            </w:tcMar>
          </w:tcPr>
          <w:p w14:paraId="6760C73B" w14:textId="3CE6896C" w:rsidR="611768C1" w:rsidRDefault="611768C1" w:rsidP="611768C1">
            <w:pPr>
              <w:ind w:left="-20" w:right="-20"/>
            </w:pPr>
            <w:r w:rsidRPr="611768C1">
              <w:rPr>
                <w:rFonts w:ascii="Roboto Mono" w:eastAsia="Roboto Mono" w:hAnsi="Roboto Mono" w:cs="Roboto Mono"/>
                <w:color w:val="000000" w:themeColor="text1"/>
              </w:rPr>
              <w:t>Missouri QSOP</w:t>
            </w:r>
          </w:p>
        </w:tc>
        <w:tc>
          <w:tcPr>
            <w:tcW w:w="1920" w:type="dxa"/>
            <w:tcBorders>
              <w:top w:val="single" w:sz="8" w:space="0" w:color="000000" w:themeColor="text1"/>
              <w:left w:val="single" w:sz="8" w:space="0" w:color="000000" w:themeColor="text1"/>
              <w:bottom w:val="single" w:sz="8" w:space="0" w:color="000000" w:themeColor="text1"/>
              <w:right w:val="nil"/>
            </w:tcBorders>
            <w:tcMar>
              <w:top w:w="15" w:type="dxa"/>
              <w:left w:w="108" w:type="dxa"/>
              <w:bottom w:w="15" w:type="dxa"/>
              <w:right w:w="108" w:type="dxa"/>
            </w:tcMar>
          </w:tcPr>
          <w:p w14:paraId="167E728F" w14:textId="0A18DB99" w:rsidR="611768C1" w:rsidRDefault="611768C1" w:rsidP="611768C1">
            <w:pPr>
              <w:ind w:left="-20" w:right="-20"/>
              <w:jc w:val="right"/>
            </w:pPr>
            <w:r w:rsidRPr="611768C1">
              <w:rPr>
                <w:rFonts w:ascii="Roboto Mono" w:eastAsia="Roboto Mono" w:hAnsi="Roboto Mono" w:cs="Roboto Mono"/>
                <w:color w:val="000000" w:themeColor="text1"/>
              </w:rPr>
              <w:t>4/6/2024</w:t>
            </w:r>
          </w:p>
        </w:tc>
        <w:tc>
          <w:tcPr>
            <w:tcW w:w="2280" w:type="dxa"/>
            <w:tcBorders>
              <w:top w:val="single" w:sz="8" w:space="0" w:color="000000" w:themeColor="text1"/>
              <w:left w:val="nil"/>
              <w:bottom w:val="single" w:sz="8" w:space="0" w:color="000000" w:themeColor="text1"/>
              <w:right w:val="single" w:sz="8" w:space="0" w:color="000000" w:themeColor="text1"/>
            </w:tcBorders>
            <w:tcMar>
              <w:top w:w="15" w:type="dxa"/>
              <w:left w:w="108" w:type="dxa"/>
              <w:bottom w:w="15" w:type="dxa"/>
              <w:right w:w="108" w:type="dxa"/>
            </w:tcMar>
          </w:tcPr>
          <w:p w14:paraId="69FEBFCC" w14:textId="04B2C0BB" w:rsidR="611768C1" w:rsidRDefault="611768C1" w:rsidP="611768C1">
            <w:pPr>
              <w:ind w:left="-20" w:right="-20"/>
              <w:jc w:val="right"/>
            </w:pPr>
            <w:r w:rsidRPr="611768C1">
              <w:rPr>
                <w:rFonts w:ascii="Roboto Mono" w:eastAsia="Roboto Mono" w:hAnsi="Roboto Mono" w:cs="Roboto Mono"/>
                <w:color w:val="000000" w:themeColor="text1"/>
              </w:rPr>
              <w:t>4/7/2024</w:t>
            </w:r>
          </w:p>
        </w:tc>
      </w:tr>
      <w:tr w:rsidR="611768C1" w14:paraId="29538DF2" w14:textId="77777777" w:rsidTr="611768C1">
        <w:trPr>
          <w:trHeight w:val="285"/>
        </w:trPr>
        <w:tc>
          <w:tcPr>
            <w:tcW w:w="29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15" w:type="dxa"/>
              <w:right w:w="108" w:type="dxa"/>
            </w:tcMar>
          </w:tcPr>
          <w:p w14:paraId="63963F45" w14:textId="75F28F28" w:rsidR="611768C1" w:rsidRDefault="611768C1" w:rsidP="611768C1">
            <w:pPr>
              <w:ind w:left="-20" w:right="-20"/>
            </w:pPr>
            <w:r w:rsidRPr="611768C1">
              <w:rPr>
                <w:rFonts w:ascii="Roboto Mono" w:eastAsia="Roboto Mono" w:hAnsi="Roboto Mono" w:cs="Roboto Mono"/>
                <w:color w:val="000000" w:themeColor="text1"/>
              </w:rPr>
              <w:t>Georgia QSOP</w:t>
            </w:r>
          </w:p>
        </w:tc>
        <w:tc>
          <w:tcPr>
            <w:tcW w:w="1920" w:type="dxa"/>
            <w:tcBorders>
              <w:top w:val="single" w:sz="8" w:space="0" w:color="000000" w:themeColor="text1"/>
              <w:left w:val="single" w:sz="8" w:space="0" w:color="000000" w:themeColor="text1"/>
              <w:bottom w:val="single" w:sz="8" w:space="0" w:color="000000" w:themeColor="text1"/>
              <w:right w:val="nil"/>
            </w:tcBorders>
            <w:tcMar>
              <w:top w:w="15" w:type="dxa"/>
              <w:left w:w="108" w:type="dxa"/>
              <w:bottom w:w="15" w:type="dxa"/>
              <w:right w:w="108" w:type="dxa"/>
            </w:tcMar>
          </w:tcPr>
          <w:p w14:paraId="724EC007" w14:textId="3B8F373C" w:rsidR="611768C1" w:rsidRDefault="611768C1" w:rsidP="611768C1">
            <w:pPr>
              <w:ind w:left="-20" w:right="-20"/>
              <w:jc w:val="right"/>
            </w:pPr>
            <w:r w:rsidRPr="611768C1">
              <w:rPr>
                <w:rFonts w:ascii="Roboto Mono" w:eastAsia="Roboto Mono" w:hAnsi="Roboto Mono" w:cs="Roboto Mono"/>
                <w:color w:val="000000" w:themeColor="text1"/>
              </w:rPr>
              <w:t>4/13/2024</w:t>
            </w:r>
          </w:p>
        </w:tc>
        <w:tc>
          <w:tcPr>
            <w:tcW w:w="2280" w:type="dxa"/>
            <w:tcBorders>
              <w:top w:val="single" w:sz="8" w:space="0" w:color="000000" w:themeColor="text1"/>
              <w:left w:val="nil"/>
              <w:bottom w:val="single" w:sz="8" w:space="0" w:color="000000" w:themeColor="text1"/>
              <w:right w:val="single" w:sz="8" w:space="0" w:color="000000" w:themeColor="text1"/>
            </w:tcBorders>
            <w:tcMar>
              <w:top w:w="15" w:type="dxa"/>
              <w:left w:w="108" w:type="dxa"/>
              <w:bottom w:w="15" w:type="dxa"/>
              <w:right w:w="108" w:type="dxa"/>
            </w:tcMar>
          </w:tcPr>
          <w:p w14:paraId="1C88798A" w14:textId="3FD215BC" w:rsidR="611768C1" w:rsidRDefault="611768C1" w:rsidP="611768C1">
            <w:pPr>
              <w:ind w:left="-20" w:right="-20"/>
              <w:jc w:val="right"/>
            </w:pPr>
            <w:r w:rsidRPr="611768C1">
              <w:rPr>
                <w:rFonts w:ascii="Roboto Mono" w:eastAsia="Roboto Mono" w:hAnsi="Roboto Mono" w:cs="Roboto Mono"/>
                <w:color w:val="000000" w:themeColor="text1"/>
              </w:rPr>
              <w:t>4/14/2024</w:t>
            </w:r>
          </w:p>
        </w:tc>
      </w:tr>
      <w:tr w:rsidR="611768C1" w14:paraId="0B4F7B58" w14:textId="77777777" w:rsidTr="611768C1">
        <w:trPr>
          <w:trHeight w:val="285"/>
        </w:trPr>
        <w:tc>
          <w:tcPr>
            <w:tcW w:w="29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15" w:type="dxa"/>
              <w:right w:w="108" w:type="dxa"/>
            </w:tcMar>
          </w:tcPr>
          <w:p w14:paraId="38B9A23C" w14:textId="4B3B68F5" w:rsidR="611768C1" w:rsidRDefault="611768C1" w:rsidP="611768C1">
            <w:pPr>
              <w:ind w:left="-20" w:right="-20"/>
            </w:pPr>
            <w:r w:rsidRPr="611768C1">
              <w:rPr>
                <w:rFonts w:ascii="Roboto Mono" w:eastAsia="Roboto Mono" w:hAnsi="Roboto Mono" w:cs="Roboto Mono"/>
                <w:color w:val="000000" w:themeColor="text1"/>
              </w:rPr>
              <w:t>New Mexico QSOP</w:t>
            </w:r>
          </w:p>
        </w:tc>
        <w:tc>
          <w:tcPr>
            <w:tcW w:w="1920" w:type="dxa"/>
            <w:tcBorders>
              <w:top w:val="single" w:sz="8" w:space="0" w:color="000000" w:themeColor="text1"/>
              <w:left w:val="single" w:sz="8" w:space="0" w:color="000000" w:themeColor="text1"/>
              <w:bottom w:val="single" w:sz="8" w:space="0" w:color="000000" w:themeColor="text1"/>
              <w:right w:val="nil"/>
            </w:tcBorders>
            <w:tcMar>
              <w:top w:w="15" w:type="dxa"/>
              <w:left w:w="108" w:type="dxa"/>
              <w:bottom w:w="15" w:type="dxa"/>
              <w:right w:w="108" w:type="dxa"/>
            </w:tcMar>
          </w:tcPr>
          <w:p w14:paraId="2EFF2718" w14:textId="66978760" w:rsidR="611768C1" w:rsidRDefault="611768C1" w:rsidP="611768C1">
            <w:pPr>
              <w:ind w:left="-20" w:right="-20"/>
              <w:jc w:val="right"/>
            </w:pPr>
            <w:r w:rsidRPr="611768C1">
              <w:rPr>
                <w:rFonts w:ascii="Roboto Mono" w:eastAsia="Roboto Mono" w:hAnsi="Roboto Mono" w:cs="Roboto Mono"/>
                <w:color w:val="000000" w:themeColor="text1"/>
              </w:rPr>
              <w:t>4/13/2024</w:t>
            </w:r>
          </w:p>
        </w:tc>
        <w:tc>
          <w:tcPr>
            <w:tcW w:w="2280" w:type="dxa"/>
            <w:tcBorders>
              <w:top w:val="single" w:sz="8" w:space="0" w:color="000000" w:themeColor="text1"/>
              <w:left w:val="nil"/>
              <w:bottom w:val="single" w:sz="8" w:space="0" w:color="000000" w:themeColor="text1"/>
              <w:right w:val="single" w:sz="8" w:space="0" w:color="000000" w:themeColor="text1"/>
            </w:tcBorders>
            <w:tcMar>
              <w:top w:w="15" w:type="dxa"/>
              <w:left w:w="108" w:type="dxa"/>
              <w:bottom w:w="15" w:type="dxa"/>
              <w:right w:w="108" w:type="dxa"/>
            </w:tcMar>
          </w:tcPr>
          <w:p w14:paraId="5191A7FC" w14:textId="0FCBD442" w:rsidR="611768C1" w:rsidRDefault="611768C1" w:rsidP="611768C1">
            <w:pPr>
              <w:ind w:left="-20" w:right="-20"/>
              <w:jc w:val="right"/>
            </w:pPr>
            <w:r w:rsidRPr="611768C1">
              <w:rPr>
                <w:rFonts w:ascii="Roboto Mono" w:eastAsia="Roboto Mono" w:hAnsi="Roboto Mono" w:cs="Roboto Mono"/>
                <w:color w:val="000000" w:themeColor="text1"/>
              </w:rPr>
              <w:t>4/14/2024</w:t>
            </w:r>
          </w:p>
        </w:tc>
      </w:tr>
      <w:tr w:rsidR="611768C1" w14:paraId="4D1B85DE" w14:textId="77777777" w:rsidTr="611768C1">
        <w:trPr>
          <w:trHeight w:val="285"/>
        </w:trPr>
        <w:tc>
          <w:tcPr>
            <w:tcW w:w="29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15" w:type="dxa"/>
              <w:right w:w="108" w:type="dxa"/>
            </w:tcMar>
          </w:tcPr>
          <w:p w14:paraId="6F5B465B" w14:textId="327360B0" w:rsidR="611768C1" w:rsidRDefault="611768C1" w:rsidP="611768C1">
            <w:pPr>
              <w:ind w:left="-20" w:right="-20"/>
            </w:pPr>
            <w:r w:rsidRPr="611768C1">
              <w:rPr>
                <w:rFonts w:ascii="Roboto Mono" w:eastAsia="Roboto Mono" w:hAnsi="Roboto Mono" w:cs="Roboto Mono"/>
                <w:color w:val="FF0000"/>
              </w:rPr>
              <w:t>Holyland DX Contest</w:t>
            </w:r>
          </w:p>
        </w:tc>
        <w:tc>
          <w:tcPr>
            <w:tcW w:w="1920" w:type="dxa"/>
            <w:tcBorders>
              <w:top w:val="single" w:sz="8" w:space="0" w:color="000000" w:themeColor="text1"/>
              <w:left w:val="single" w:sz="8" w:space="0" w:color="000000" w:themeColor="text1"/>
              <w:bottom w:val="single" w:sz="8" w:space="0" w:color="000000" w:themeColor="text1"/>
              <w:right w:val="nil"/>
            </w:tcBorders>
            <w:tcMar>
              <w:top w:w="15" w:type="dxa"/>
              <w:left w:w="108" w:type="dxa"/>
              <w:bottom w:w="15" w:type="dxa"/>
              <w:right w:w="108" w:type="dxa"/>
            </w:tcMar>
          </w:tcPr>
          <w:p w14:paraId="63EC9163" w14:textId="24FD75B5" w:rsidR="611768C1" w:rsidRDefault="611768C1" w:rsidP="611768C1">
            <w:pPr>
              <w:ind w:left="-20" w:right="-20"/>
              <w:jc w:val="right"/>
            </w:pPr>
            <w:r w:rsidRPr="611768C1">
              <w:rPr>
                <w:rFonts w:ascii="Roboto Mono" w:eastAsia="Roboto Mono" w:hAnsi="Roboto Mono" w:cs="Roboto Mono"/>
                <w:color w:val="FF0000"/>
              </w:rPr>
              <w:t>4/19/2024</w:t>
            </w:r>
          </w:p>
        </w:tc>
        <w:tc>
          <w:tcPr>
            <w:tcW w:w="2280" w:type="dxa"/>
            <w:tcBorders>
              <w:top w:val="single" w:sz="8" w:space="0" w:color="000000" w:themeColor="text1"/>
              <w:left w:val="nil"/>
              <w:bottom w:val="single" w:sz="8" w:space="0" w:color="000000" w:themeColor="text1"/>
              <w:right w:val="single" w:sz="8" w:space="0" w:color="000000" w:themeColor="text1"/>
            </w:tcBorders>
            <w:tcMar>
              <w:top w:w="15" w:type="dxa"/>
              <w:left w:w="108" w:type="dxa"/>
              <w:bottom w:w="15" w:type="dxa"/>
              <w:right w:w="108" w:type="dxa"/>
            </w:tcMar>
          </w:tcPr>
          <w:p w14:paraId="130A25B2" w14:textId="42797367" w:rsidR="611768C1" w:rsidRDefault="611768C1" w:rsidP="611768C1">
            <w:pPr>
              <w:ind w:left="-20" w:right="-20"/>
              <w:jc w:val="right"/>
            </w:pPr>
            <w:r w:rsidRPr="611768C1">
              <w:rPr>
                <w:rFonts w:ascii="Roboto Mono" w:eastAsia="Roboto Mono" w:hAnsi="Roboto Mono" w:cs="Roboto Mono"/>
                <w:color w:val="FF0000"/>
              </w:rPr>
              <w:t>4/20/2024</w:t>
            </w:r>
          </w:p>
        </w:tc>
      </w:tr>
      <w:tr w:rsidR="611768C1" w14:paraId="339EA6EC" w14:textId="77777777" w:rsidTr="611768C1">
        <w:trPr>
          <w:trHeight w:val="285"/>
        </w:trPr>
        <w:tc>
          <w:tcPr>
            <w:tcW w:w="29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15" w:type="dxa"/>
              <w:right w:w="108" w:type="dxa"/>
            </w:tcMar>
          </w:tcPr>
          <w:p w14:paraId="3C4FB13C" w14:textId="44596971" w:rsidR="611768C1" w:rsidRDefault="611768C1" w:rsidP="611768C1">
            <w:pPr>
              <w:ind w:left="-20" w:right="-20"/>
            </w:pPr>
            <w:r w:rsidRPr="611768C1">
              <w:rPr>
                <w:rFonts w:ascii="Roboto Mono" w:eastAsia="Roboto Mono" w:hAnsi="Roboto Mono" w:cs="Roboto Mono"/>
                <w:color w:val="000000" w:themeColor="text1"/>
              </w:rPr>
              <w:t>Michigan QSOP</w:t>
            </w:r>
          </w:p>
        </w:tc>
        <w:tc>
          <w:tcPr>
            <w:tcW w:w="1920" w:type="dxa"/>
            <w:tcBorders>
              <w:top w:val="single" w:sz="8" w:space="0" w:color="000000" w:themeColor="text1"/>
              <w:left w:val="single" w:sz="8" w:space="0" w:color="000000" w:themeColor="text1"/>
              <w:bottom w:val="single" w:sz="8" w:space="0" w:color="000000" w:themeColor="text1"/>
              <w:right w:val="nil"/>
            </w:tcBorders>
            <w:tcMar>
              <w:top w:w="15" w:type="dxa"/>
              <w:left w:w="108" w:type="dxa"/>
              <w:bottom w:w="15" w:type="dxa"/>
              <w:right w:w="108" w:type="dxa"/>
            </w:tcMar>
          </w:tcPr>
          <w:p w14:paraId="44466F16" w14:textId="1AE1AFC8" w:rsidR="611768C1" w:rsidRDefault="611768C1" w:rsidP="611768C1">
            <w:pPr>
              <w:ind w:left="-20" w:right="-20"/>
              <w:jc w:val="right"/>
            </w:pPr>
            <w:r w:rsidRPr="611768C1">
              <w:rPr>
                <w:rFonts w:ascii="Roboto Mono" w:eastAsia="Roboto Mono" w:hAnsi="Roboto Mono" w:cs="Roboto Mono"/>
                <w:color w:val="000000" w:themeColor="text1"/>
              </w:rPr>
              <w:t>4/20/2024</w:t>
            </w:r>
          </w:p>
        </w:tc>
        <w:tc>
          <w:tcPr>
            <w:tcW w:w="2280" w:type="dxa"/>
            <w:tcBorders>
              <w:top w:val="single" w:sz="8" w:space="0" w:color="000000" w:themeColor="text1"/>
              <w:left w:val="nil"/>
              <w:bottom w:val="single" w:sz="8" w:space="0" w:color="000000" w:themeColor="text1"/>
              <w:right w:val="single" w:sz="8" w:space="0" w:color="000000" w:themeColor="text1"/>
            </w:tcBorders>
            <w:tcMar>
              <w:top w:w="15" w:type="dxa"/>
              <w:left w:w="108" w:type="dxa"/>
              <w:bottom w:w="15" w:type="dxa"/>
              <w:right w:w="108" w:type="dxa"/>
            </w:tcMar>
          </w:tcPr>
          <w:p w14:paraId="398C4D91" w14:textId="29FB8170" w:rsidR="611768C1" w:rsidRDefault="611768C1" w:rsidP="611768C1">
            <w:pPr>
              <w:ind w:left="-20" w:right="-20"/>
              <w:jc w:val="right"/>
            </w:pPr>
            <w:r w:rsidRPr="611768C1">
              <w:rPr>
                <w:rFonts w:ascii="Roboto Mono" w:eastAsia="Roboto Mono" w:hAnsi="Roboto Mono" w:cs="Roboto Mono"/>
                <w:color w:val="000000" w:themeColor="text1"/>
              </w:rPr>
              <w:t>4/21/2024</w:t>
            </w:r>
          </w:p>
        </w:tc>
      </w:tr>
      <w:tr w:rsidR="611768C1" w14:paraId="4445EF75" w14:textId="77777777" w:rsidTr="611768C1">
        <w:trPr>
          <w:trHeight w:val="285"/>
        </w:trPr>
        <w:tc>
          <w:tcPr>
            <w:tcW w:w="29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15" w:type="dxa"/>
              <w:right w:w="108" w:type="dxa"/>
            </w:tcMar>
          </w:tcPr>
          <w:p w14:paraId="190F2AD4" w14:textId="207427AC" w:rsidR="611768C1" w:rsidRDefault="611768C1" w:rsidP="611768C1">
            <w:pPr>
              <w:ind w:left="-20" w:right="-20"/>
            </w:pPr>
            <w:r w:rsidRPr="611768C1">
              <w:rPr>
                <w:rFonts w:ascii="Roboto Mono" w:eastAsia="Roboto Mono" w:hAnsi="Roboto Mono" w:cs="Roboto Mono"/>
                <w:color w:val="000000" w:themeColor="text1"/>
              </w:rPr>
              <w:t>Ontario QSOP</w:t>
            </w:r>
          </w:p>
        </w:tc>
        <w:tc>
          <w:tcPr>
            <w:tcW w:w="1920" w:type="dxa"/>
            <w:tcBorders>
              <w:top w:val="single" w:sz="8" w:space="0" w:color="000000" w:themeColor="text1"/>
              <w:left w:val="single" w:sz="8" w:space="0" w:color="000000" w:themeColor="text1"/>
              <w:bottom w:val="single" w:sz="8" w:space="0" w:color="000000" w:themeColor="text1"/>
              <w:right w:val="nil"/>
            </w:tcBorders>
            <w:tcMar>
              <w:top w:w="15" w:type="dxa"/>
              <w:left w:w="108" w:type="dxa"/>
              <w:bottom w:w="15" w:type="dxa"/>
              <w:right w:w="108" w:type="dxa"/>
            </w:tcMar>
          </w:tcPr>
          <w:p w14:paraId="3CD09516" w14:textId="29E273A6" w:rsidR="611768C1" w:rsidRDefault="611768C1" w:rsidP="611768C1">
            <w:pPr>
              <w:ind w:left="-20" w:right="-20"/>
              <w:jc w:val="right"/>
            </w:pPr>
            <w:r w:rsidRPr="611768C1">
              <w:rPr>
                <w:rFonts w:ascii="Roboto Mono" w:eastAsia="Roboto Mono" w:hAnsi="Roboto Mono" w:cs="Roboto Mono"/>
                <w:color w:val="000000" w:themeColor="text1"/>
              </w:rPr>
              <w:t>4/20/2024</w:t>
            </w:r>
          </w:p>
        </w:tc>
        <w:tc>
          <w:tcPr>
            <w:tcW w:w="2280" w:type="dxa"/>
            <w:tcBorders>
              <w:top w:val="single" w:sz="8" w:space="0" w:color="000000" w:themeColor="text1"/>
              <w:left w:val="nil"/>
              <w:bottom w:val="single" w:sz="8" w:space="0" w:color="000000" w:themeColor="text1"/>
              <w:right w:val="single" w:sz="8" w:space="0" w:color="000000" w:themeColor="text1"/>
            </w:tcBorders>
            <w:tcMar>
              <w:top w:w="15" w:type="dxa"/>
              <w:left w:w="108" w:type="dxa"/>
              <w:bottom w:w="15" w:type="dxa"/>
              <w:right w:w="108" w:type="dxa"/>
            </w:tcMar>
          </w:tcPr>
          <w:p w14:paraId="73D24B8C" w14:textId="49F3D971" w:rsidR="611768C1" w:rsidRDefault="611768C1" w:rsidP="611768C1">
            <w:pPr>
              <w:ind w:left="-20" w:right="-20"/>
              <w:jc w:val="right"/>
            </w:pPr>
            <w:r w:rsidRPr="611768C1">
              <w:rPr>
                <w:rFonts w:ascii="Roboto Mono" w:eastAsia="Roboto Mono" w:hAnsi="Roboto Mono" w:cs="Roboto Mono"/>
                <w:color w:val="000000" w:themeColor="text1"/>
              </w:rPr>
              <w:t>4/21/2024</w:t>
            </w:r>
          </w:p>
        </w:tc>
      </w:tr>
      <w:tr w:rsidR="611768C1" w14:paraId="4CA71F77" w14:textId="77777777" w:rsidTr="611768C1">
        <w:trPr>
          <w:trHeight w:val="285"/>
        </w:trPr>
        <w:tc>
          <w:tcPr>
            <w:tcW w:w="29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15" w:type="dxa"/>
              <w:right w:w="108" w:type="dxa"/>
            </w:tcMar>
          </w:tcPr>
          <w:p w14:paraId="753EA724" w14:textId="101D20BE" w:rsidR="611768C1" w:rsidRDefault="611768C1" w:rsidP="611768C1">
            <w:pPr>
              <w:ind w:left="-20" w:right="-20"/>
            </w:pPr>
            <w:r w:rsidRPr="611768C1">
              <w:rPr>
                <w:rFonts w:ascii="Roboto Mono" w:eastAsia="Roboto Mono" w:hAnsi="Roboto Mono" w:cs="Roboto Mono"/>
                <w:color w:val="000000" w:themeColor="text1"/>
              </w:rPr>
              <w:t xml:space="preserve">SP DX RTTY </w:t>
            </w:r>
          </w:p>
        </w:tc>
        <w:tc>
          <w:tcPr>
            <w:tcW w:w="1920" w:type="dxa"/>
            <w:tcBorders>
              <w:top w:val="single" w:sz="8" w:space="0" w:color="000000" w:themeColor="text1"/>
              <w:left w:val="single" w:sz="8" w:space="0" w:color="000000" w:themeColor="text1"/>
              <w:bottom w:val="single" w:sz="8" w:space="0" w:color="000000" w:themeColor="text1"/>
              <w:right w:val="nil"/>
            </w:tcBorders>
            <w:tcMar>
              <w:top w:w="15" w:type="dxa"/>
              <w:left w:w="108" w:type="dxa"/>
              <w:bottom w:w="15" w:type="dxa"/>
              <w:right w:w="108" w:type="dxa"/>
            </w:tcMar>
          </w:tcPr>
          <w:p w14:paraId="5589950E" w14:textId="542CD1DE" w:rsidR="611768C1" w:rsidRDefault="611768C1" w:rsidP="611768C1">
            <w:pPr>
              <w:ind w:left="-20" w:right="-20"/>
              <w:jc w:val="right"/>
            </w:pPr>
            <w:r w:rsidRPr="611768C1">
              <w:rPr>
                <w:rFonts w:ascii="Roboto Mono" w:eastAsia="Roboto Mono" w:hAnsi="Roboto Mono" w:cs="Roboto Mono"/>
                <w:color w:val="000000" w:themeColor="text1"/>
              </w:rPr>
              <w:t>4/27/2024</w:t>
            </w:r>
          </w:p>
        </w:tc>
        <w:tc>
          <w:tcPr>
            <w:tcW w:w="2280" w:type="dxa"/>
            <w:tcBorders>
              <w:top w:val="single" w:sz="8" w:space="0" w:color="000000" w:themeColor="text1"/>
              <w:left w:val="nil"/>
              <w:bottom w:val="single" w:sz="8" w:space="0" w:color="000000" w:themeColor="text1"/>
              <w:right w:val="single" w:sz="8" w:space="0" w:color="000000" w:themeColor="text1"/>
            </w:tcBorders>
            <w:tcMar>
              <w:top w:w="15" w:type="dxa"/>
              <w:left w:w="108" w:type="dxa"/>
              <w:bottom w:w="15" w:type="dxa"/>
              <w:right w:w="108" w:type="dxa"/>
            </w:tcMar>
          </w:tcPr>
          <w:p w14:paraId="43CC0567" w14:textId="5C5E4ECB" w:rsidR="611768C1" w:rsidRDefault="611768C1" w:rsidP="611768C1">
            <w:pPr>
              <w:ind w:left="-20" w:right="-20"/>
              <w:jc w:val="right"/>
            </w:pPr>
            <w:r w:rsidRPr="611768C1">
              <w:rPr>
                <w:rFonts w:ascii="Roboto Mono" w:eastAsia="Roboto Mono" w:hAnsi="Roboto Mono" w:cs="Roboto Mono"/>
                <w:color w:val="000000" w:themeColor="text1"/>
              </w:rPr>
              <w:t>4/28/2024</w:t>
            </w:r>
          </w:p>
        </w:tc>
      </w:tr>
      <w:tr w:rsidR="611768C1" w14:paraId="675A91DF" w14:textId="77777777" w:rsidTr="611768C1">
        <w:trPr>
          <w:trHeight w:val="285"/>
        </w:trPr>
        <w:tc>
          <w:tcPr>
            <w:tcW w:w="29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15" w:type="dxa"/>
              <w:right w:w="108" w:type="dxa"/>
            </w:tcMar>
          </w:tcPr>
          <w:p w14:paraId="0E4C5015" w14:textId="015AC5B5" w:rsidR="611768C1" w:rsidRDefault="611768C1" w:rsidP="611768C1">
            <w:pPr>
              <w:ind w:left="-20" w:right="-20"/>
            </w:pPr>
            <w:r w:rsidRPr="611768C1">
              <w:rPr>
                <w:rFonts w:ascii="Roboto Mono" w:eastAsia="Roboto Mono" w:hAnsi="Roboto Mono" w:cs="Roboto Mono"/>
                <w:color w:val="FF0000"/>
              </w:rPr>
              <w:t>10-10 Intl. Spring Contest, Digital</w:t>
            </w:r>
          </w:p>
        </w:tc>
        <w:tc>
          <w:tcPr>
            <w:tcW w:w="1920" w:type="dxa"/>
            <w:tcBorders>
              <w:top w:val="single" w:sz="8" w:space="0" w:color="000000" w:themeColor="text1"/>
              <w:left w:val="single" w:sz="8" w:space="0" w:color="000000" w:themeColor="text1"/>
              <w:bottom w:val="single" w:sz="8" w:space="0" w:color="000000" w:themeColor="text1"/>
              <w:right w:val="nil"/>
            </w:tcBorders>
            <w:tcMar>
              <w:top w:w="15" w:type="dxa"/>
              <w:left w:w="108" w:type="dxa"/>
              <w:bottom w:w="15" w:type="dxa"/>
              <w:right w:w="108" w:type="dxa"/>
            </w:tcMar>
          </w:tcPr>
          <w:p w14:paraId="7465827D" w14:textId="1A015233" w:rsidR="611768C1" w:rsidRDefault="611768C1" w:rsidP="611768C1">
            <w:pPr>
              <w:ind w:left="-20" w:right="-20"/>
              <w:jc w:val="right"/>
            </w:pPr>
            <w:r w:rsidRPr="611768C1">
              <w:rPr>
                <w:rFonts w:ascii="Roboto Mono" w:eastAsia="Roboto Mono" w:hAnsi="Roboto Mono" w:cs="Roboto Mono"/>
                <w:color w:val="FF0000"/>
              </w:rPr>
              <w:t>4/27/2024</w:t>
            </w:r>
          </w:p>
        </w:tc>
        <w:tc>
          <w:tcPr>
            <w:tcW w:w="2280" w:type="dxa"/>
            <w:tcBorders>
              <w:top w:val="single" w:sz="8" w:space="0" w:color="000000" w:themeColor="text1"/>
              <w:left w:val="nil"/>
              <w:bottom w:val="single" w:sz="8" w:space="0" w:color="000000" w:themeColor="text1"/>
              <w:right w:val="single" w:sz="8" w:space="0" w:color="000000" w:themeColor="text1"/>
            </w:tcBorders>
            <w:tcMar>
              <w:top w:w="15" w:type="dxa"/>
              <w:left w:w="108" w:type="dxa"/>
              <w:bottom w:w="15" w:type="dxa"/>
              <w:right w:w="108" w:type="dxa"/>
            </w:tcMar>
          </w:tcPr>
          <w:p w14:paraId="4EEFE39D" w14:textId="56EFE85B" w:rsidR="611768C1" w:rsidRDefault="611768C1" w:rsidP="611768C1">
            <w:pPr>
              <w:ind w:left="-20" w:right="-20"/>
              <w:jc w:val="right"/>
            </w:pPr>
            <w:r w:rsidRPr="611768C1">
              <w:rPr>
                <w:rFonts w:ascii="Roboto Mono" w:eastAsia="Roboto Mono" w:hAnsi="Roboto Mono" w:cs="Roboto Mono"/>
                <w:color w:val="FF0000"/>
              </w:rPr>
              <w:t>4/28/2024</w:t>
            </w:r>
          </w:p>
        </w:tc>
      </w:tr>
      <w:tr w:rsidR="611768C1" w14:paraId="162E927C" w14:textId="77777777" w:rsidTr="611768C1">
        <w:trPr>
          <w:trHeight w:val="285"/>
        </w:trPr>
        <w:tc>
          <w:tcPr>
            <w:tcW w:w="29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15" w:type="dxa"/>
              <w:right w:w="108" w:type="dxa"/>
            </w:tcMar>
          </w:tcPr>
          <w:p w14:paraId="013FBE47" w14:textId="387C1413" w:rsidR="611768C1" w:rsidRDefault="611768C1" w:rsidP="611768C1">
            <w:pPr>
              <w:ind w:left="-20" w:right="-20"/>
            </w:pPr>
            <w:r w:rsidRPr="611768C1">
              <w:rPr>
                <w:rFonts w:ascii="Roboto Mono" w:eastAsia="Roboto Mono" w:hAnsi="Roboto Mono" w:cs="Roboto Mono"/>
                <w:color w:val="000000" w:themeColor="text1"/>
              </w:rPr>
              <w:t>Florida QSOP</w:t>
            </w:r>
          </w:p>
        </w:tc>
        <w:tc>
          <w:tcPr>
            <w:tcW w:w="1920" w:type="dxa"/>
            <w:tcBorders>
              <w:top w:val="single" w:sz="8" w:space="0" w:color="000000" w:themeColor="text1"/>
              <w:left w:val="single" w:sz="8" w:space="0" w:color="000000" w:themeColor="text1"/>
              <w:bottom w:val="single" w:sz="8" w:space="0" w:color="000000" w:themeColor="text1"/>
              <w:right w:val="nil"/>
            </w:tcBorders>
            <w:tcMar>
              <w:top w:w="15" w:type="dxa"/>
              <w:left w:w="108" w:type="dxa"/>
              <w:bottom w:w="15" w:type="dxa"/>
              <w:right w:w="108" w:type="dxa"/>
            </w:tcMar>
          </w:tcPr>
          <w:p w14:paraId="2E8645D2" w14:textId="07FDB1E2" w:rsidR="611768C1" w:rsidRDefault="611768C1" w:rsidP="611768C1">
            <w:pPr>
              <w:ind w:left="-20" w:right="-20"/>
              <w:jc w:val="right"/>
            </w:pPr>
            <w:r w:rsidRPr="611768C1">
              <w:rPr>
                <w:rFonts w:ascii="Roboto Mono" w:eastAsia="Roboto Mono" w:hAnsi="Roboto Mono" w:cs="Roboto Mono"/>
                <w:color w:val="000000" w:themeColor="text1"/>
              </w:rPr>
              <w:t>4/27/2024</w:t>
            </w:r>
          </w:p>
        </w:tc>
        <w:tc>
          <w:tcPr>
            <w:tcW w:w="2280" w:type="dxa"/>
            <w:tcBorders>
              <w:top w:val="single" w:sz="8" w:space="0" w:color="000000" w:themeColor="text1"/>
              <w:left w:val="nil"/>
              <w:bottom w:val="single" w:sz="8" w:space="0" w:color="000000" w:themeColor="text1"/>
              <w:right w:val="single" w:sz="8" w:space="0" w:color="000000" w:themeColor="text1"/>
            </w:tcBorders>
            <w:tcMar>
              <w:top w:w="15" w:type="dxa"/>
              <w:left w:w="108" w:type="dxa"/>
              <w:bottom w:w="15" w:type="dxa"/>
              <w:right w:w="108" w:type="dxa"/>
            </w:tcMar>
          </w:tcPr>
          <w:p w14:paraId="77CACD03" w14:textId="71B1B656" w:rsidR="611768C1" w:rsidRDefault="611768C1" w:rsidP="611768C1">
            <w:pPr>
              <w:ind w:left="-20" w:right="-20"/>
              <w:jc w:val="right"/>
            </w:pPr>
            <w:r w:rsidRPr="611768C1">
              <w:rPr>
                <w:rFonts w:ascii="Roboto Mono" w:eastAsia="Roboto Mono" w:hAnsi="Roboto Mono" w:cs="Roboto Mono"/>
                <w:color w:val="000000" w:themeColor="text1"/>
              </w:rPr>
              <w:t>4/28/2024</w:t>
            </w:r>
          </w:p>
        </w:tc>
      </w:tr>
      <w:tr w:rsidR="611768C1" w14:paraId="76C7A30F" w14:textId="77777777" w:rsidTr="611768C1">
        <w:trPr>
          <w:trHeight w:val="285"/>
        </w:trPr>
        <w:tc>
          <w:tcPr>
            <w:tcW w:w="29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15" w:type="dxa"/>
              <w:right w:w="108" w:type="dxa"/>
            </w:tcMar>
          </w:tcPr>
          <w:p w14:paraId="641EA78B" w14:textId="409C31AA" w:rsidR="611768C1" w:rsidRDefault="611768C1" w:rsidP="611768C1">
            <w:pPr>
              <w:ind w:left="-20" w:right="-20"/>
            </w:pPr>
            <w:r w:rsidRPr="611768C1">
              <w:rPr>
                <w:rFonts w:ascii="Roboto Mono" w:eastAsia="Roboto Mono" w:hAnsi="Roboto Mono" w:cs="Roboto Mono"/>
                <w:color w:val="FF0000"/>
              </w:rPr>
              <w:t>10-10 Intl. Spring Contest, CW</w:t>
            </w:r>
          </w:p>
        </w:tc>
        <w:tc>
          <w:tcPr>
            <w:tcW w:w="1920" w:type="dxa"/>
            <w:tcBorders>
              <w:top w:val="single" w:sz="8" w:space="0" w:color="000000" w:themeColor="text1"/>
              <w:left w:val="single" w:sz="8" w:space="0" w:color="000000" w:themeColor="text1"/>
              <w:bottom w:val="single" w:sz="8" w:space="0" w:color="000000" w:themeColor="text1"/>
              <w:right w:val="nil"/>
            </w:tcBorders>
            <w:tcMar>
              <w:top w:w="15" w:type="dxa"/>
              <w:left w:w="108" w:type="dxa"/>
              <w:bottom w:w="15" w:type="dxa"/>
              <w:right w:w="108" w:type="dxa"/>
            </w:tcMar>
          </w:tcPr>
          <w:p w14:paraId="33323E07" w14:textId="5C4C08AF" w:rsidR="611768C1" w:rsidRDefault="611768C1" w:rsidP="611768C1">
            <w:pPr>
              <w:ind w:left="-20" w:right="-20"/>
              <w:jc w:val="right"/>
            </w:pPr>
            <w:r w:rsidRPr="611768C1">
              <w:rPr>
                <w:rFonts w:ascii="Roboto Mono" w:eastAsia="Roboto Mono" w:hAnsi="Roboto Mono" w:cs="Roboto Mono"/>
                <w:color w:val="FF0000"/>
              </w:rPr>
              <w:t>5/4/2024</w:t>
            </w:r>
          </w:p>
        </w:tc>
        <w:tc>
          <w:tcPr>
            <w:tcW w:w="2280" w:type="dxa"/>
            <w:tcBorders>
              <w:top w:val="single" w:sz="8" w:space="0" w:color="000000" w:themeColor="text1"/>
              <w:left w:val="nil"/>
              <w:bottom w:val="single" w:sz="8" w:space="0" w:color="000000" w:themeColor="text1"/>
              <w:right w:val="single" w:sz="8" w:space="0" w:color="000000" w:themeColor="text1"/>
            </w:tcBorders>
            <w:tcMar>
              <w:top w:w="15" w:type="dxa"/>
              <w:left w:w="108" w:type="dxa"/>
              <w:bottom w:w="15" w:type="dxa"/>
              <w:right w:w="108" w:type="dxa"/>
            </w:tcMar>
          </w:tcPr>
          <w:p w14:paraId="5AE29F84" w14:textId="7361038A" w:rsidR="611768C1" w:rsidRDefault="611768C1" w:rsidP="611768C1">
            <w:pPr>
              <w:ind w:left="-20" w:right="-20"/>
              <w:jc w:val="right"/>
            </w:pPr>
            <w:r w:rsidRPr="611768C1">
              <w:rPr>
                <w:rFonts w:ascii="Roboto Mono" w:eastAsia="Roboto Mono" w:hAnsi="Roboto Mono" w:cs="Roboto Mono"/>
                <w:color w:val="FF0000"/>
              </w:rPr>
              <w:t>5/5/2024</w:t>
            </w:r>
          </w:p>
        </w:tc>
      </w:tr>
      <w:tr w:rsidR="611768C1" w14:paraId="7066A321" w14:textId="77777777" w:rsidTr="611768C1">
        <w:trPr>
          <w:trHeight w:val="285"/>
        </w:trPr>
        <w:tc>
          <w:tcPr>
            <w:tcW w:w="29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15" w:type="dxa"/>
              <w:right w:w="108" w:type="dxa"/>
            </w:tcMar>
          </w:tcPr>
          <w:p w14:paraId="1B7B6CFD" w14:textId="79083701" w:rsidR="611768C1" w:rsidRDefault="611768C1" w:rsidP="611768C1">
            <w:pPr>
              <w:ind w:left="-20" w:right="-20"/>
            </w:pPr>
            <w:r w:rsidRPr="611768C1">
              <w:rPr>
                <w:rFonts w:ascii="Roboto Mono" w:eastAsia="Roboto Mono" w:hAnsi="Roboto Mono" w:cs="Roboto Mono"/>
                <w:color w:val="000000" w:themeColor="text1"/>
              </w:rPr>
              <w:t>Arizona QSOP</w:t>
            </w:r>
          </w:p>
        </w:tc>
        <w:tc>
          <w:tcPr>
            <w:tcW w:w="1920" w:type="dxa"/>
            <w:tcBorders>
              <w:top w:val="single" w:sz="8" w:space="0" w:color="000000" w:themeColor="text1"/>
              <w:left w:val="single" w:sz="8" w:space="0" w:color="000000" w:themeColor="text1"/>
              <w:bottom w:val="single" w:sz="8" w:space="0" w:color="000000" w:themeColor="text1"/>
              <w:right w:val="nil"/>
            </w:tcBorders>
            <w:tcMar>
              <w:top w:w="15" w:type="dxa"/>
              <w:left w:w="108" w:type="dxa"/>
              <w:bottom w:w="15" w:type="dxa"/>
              <w:right w:w="108" w:type="dxa"/>
            </w:tcMar>
          </w:tcPr>
          <w:p w14:paraId="4E146AB5" w14:textId="51D4DB80" w:rsidR="611768C1" w:rsidRDefault="611768C1" w:rsidP="611768C1">
            <w:pPr>
              <w:ind w:left="-20" w:right="-20"/>
              <w:jc w:val="right"/>
            </w:pPr>
            <w:r w:rsidRPr="611768C1">
              <w:rPr>
                <w:rFonts w:ascii="Roboto Mono" w:eastAsia="Roboto Mono" w:hAnsi="Roboto Mono" w:cs="Roboto Mono"/>
                <w:color w:val="000000" w:themeColor="text1"/>
              </w:rPr>
              <w:t>5/4/2024</w:t>
            </w:r>
          </w:p>
        </w:tc>
        <w:tc>
          <w:tcPr>
            <w:tcW w:w="2280" w:type="dxa"/>
            <w:tcBorders>
              <w:top w:val="single" w:sz="8" w:space="0" w:color="000000" w:themeColor="text1"/>
              <w:left w:val="nil"/>
              <w:bottom w:val="single" w:sz="8" w:space="0" w:color="000000" w:themeColor="text1"/>
              <w:right w:val="single" w:sz="8" w:space="0" w:color="000000" w:themeColor="text1"/>
            </w:tcBorders>
            <w:tcMar>
              <w:top w:w="15" w:type="dxa"/>
              <w:left w:w="108" w:type="dxa"/>
              <w:bottom w:w="15" w:type="dxa"/>
              <w:right w:w="108" w:type="dxa"/>
            </w:tcMar>
          </w:tcPr>
          <w:p w14:paraId="016236DB" w14:textId="38B06510" w:rsidR="611768C1" w:rsidRDefault="611768C1" w:rsidP="611768C1">
            <w:pPr>
              <w:ind w:left="-20" w:right="-20"/>
              <w:jc w:val="right"/>
            </w:pPr>
            <w:r w:rsidRPr="611768C1">
              <w:rPr>
                <w:rFonts w:ascii="Roboto Mono" w:eastAsia="Roboto Mono" w:hAnsi="Roboto Mono" w:cs="Roboto Mono"/>
                <w:color w:val="000000" w:themeColor="text1"/>
              </w:rPr>
              <w:t>5/5/2024</w:t>
            </w:r>
          </w:p>
        </w:tc>
      </w:tr>
      <w:tr w:rsidR="611768C1" w14:paraId="4DA91596" w14:textId="77777777" w:rsidTr="611768C1">
        <w:trPr>
          <w:trHeight w:val="285"/>
        </w:trPr>
        <w:tc>
          <w:tcPr>
            <w:tcW w:w="29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15" w:type="dxa"/>
              <w:right w:w="108" w:type="dxa"/>
            </w:tcMar>
          </w:tcPr>
          <w:p w14:paraId="6B3349E0" w14:textId="7BEE6D8C" w:rsidR="611768C1" w:rsidRDefault="611768C1" w:rsidP="611768C1">
            <w:pPr>
              <w:ind w:left="-20" w:right="-20"/>
            </w:pPr>
            <w:r w:rsidRPr="611768C1">
              <w:rPr>
                <w:rFonts w:ascii="Roboto Mono" w:eastAsia="Roboto Mono" w:hAnsi="Roboto Mono" w:cs="Roboto Mono"/>
                <w:color w:val="000000" w:themeColor="text1"/>
              </w:rPr>
              <w:t>Connecticut QSOP</w:t>
            </w:r>
          </w:p>
        </w:tc>
        <w:tc>
          <w:tcPr>
            <w:tcW w:w="1920" w:type="dxa"/>
            <w:tcBorders>
              <w:top w:val="single" w:sz="8" w:space="0" w:color="000000" w:themeColor="text1"/>
              <w:left w:val="single" w:sz="8" w:space="0" w:color="000000" w:themeColor="text1"/>
              <w:bottom w:val="single" w:sz="8" w:space="0" w:color="000000" w:themeColor="text1"/>
              <w:right w:val="nil"/>
            </w:tcBorders>
            <w:tcMar>
              <w:top w:w="15" w:type="dxa"/>
              <w:left w:w="108" w:type="dxa"/>
              <w:bottom w:w="15" w:type="dxa"/>
              <w:right w:w="108" w:type="dxa"/>
            </w:tcMar>
          </w:tcPr>
          <w:p w14:paraId="38BC9801" w14:textId="5813A9C9" w:rsidR="611768C1" w:rsidRDefault="611768C1" w:rsidP="611768C1">
            <w:pPr>
              <w:ind w:left="-20" w:right="-20"/>
              <w:jc w:val="right"/>
            </w:pPr>
            <w:r w:rsidRPr="611768C1">
              <w:rPr>
                <w:rFonts w:ascii="Roboto Mono" w:eastAsia="Roboto Mono" w:hAnsi="Roboto Mono" w:cs="Roboto Mono"/>
                <w:color w:val="000000" w:themeColor="text1"/>
              </w:rPr>
              <w:t>5/4/2024</w:t>
            </w:r>
          </w:p>
        </w:tc>
        <w:tc>
          <w:tcPr>
            <w:tcW w:w="2280" w:type="dxa"/>
            <w:tcBorders>
              <w:top w:val="single" w:sz="8" w:space="0" w:color="000000" w:themeColor="text1"/>
              <w:left w:val="nil"/>
              <w:bottom w:val="single" w:sz="8" w:space="0" w:color="000000" w:themeColor="text1"/>
              <w:right w:val="single" w:sz="8" w:space="0" w:color="000000" w:themeColor="text1"/>
            </w:tcBorders>
            <w:tcMar>
              <w:top w:w="15" w:type="dxa"/>
              <w:left w:w="108" w:type="dxa"/>
              <w:bottom w:w="15" w:type="dxa"/>
              <w:right w:w="108" w:type="dxa"/>
            </w:tcMar>
          </w:tcPr>
          <w:p w14:paraId="75FCB2A2" w14:textId="1D34350D" w:rsidR="611768C1" w:rsidRDefault="611768C1" w:rsidP="611768C1">
            <w:pPr>
              <w:ind w:left="-20" w:right="-20"/>
              <w:jc w:val="right"/>
            </w:pPr>
            <w:r w:rsidRPr="611768C1">
              <w:rPr>
                <w:rFonts w:ascii="Roboto Mono" w:eastAsia="Roboto Mono" w:hAnsi="Roboto Mono" w:cs="Roboto Mono"/>
                <w:color w:val="000000" w:themeColor="text1"/>
              </w:rPr>
              <w:t>5/5/2024</w:t>
            </w:r>
          </w:p>
        </w:tc>
      </w:tr>
      <w:tr w:rsidR="611768C1" w14:paraId="57582ED5" w14:textId="77777777" w:rsidTr="611768C1">
        <w:trPr>
          <w:trHeight w:val="285"/>
        </w:trPr>
        <w:tc>
          <w:tcPr>
            <w:tcW w:w="29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15" w:type="dxa"/>
              <w:right w:w="108" w:type="dxa"/>
            </w:tcMar>
          </w:tcPr>
          <w:p w14:paraId="22D79623" w14:textId="0B77F4CB" w:rsidR="611768C1" w:rsidRDefault="611768C1" w:rsidP="611768C1">
            <w:pPr>
              <w:ind w:left="-20" w:right="-20"/>
            </w:pPr>
            <w:r w:rsidRPr="611768C1">
              <w:rPr>
                <w:rFonts w:ascii="Roboto Mono" w:eastAsia="Roboto Mono" w:hAnsi="Roboto Mono" w:cs="Roboto Mono"/>
                <w:color w:val="000000" w:themeColor="text1"/>
              </w:rPr>
              <w:t>Delaware QSOP</w:t>
            </w:r>
          </w:p>
        </w:tc>
        <w:tc>
          <w:tcPr>
            <w:tcW w:w="1920" w:type="dxa"/>
            <w:tcBorders>
              <w:top w:val="single" w:sz="8" w:space="0" w:color="000000" w:themeColor="text1"/>
              <w:left w:val="single" w:sz="8" w:space="0" w:color="000000" w:themeColor="text1"/>
              <w:bottom w:val="single" w:sz="8" w:space="0" w:color="000000" w:themeColor="text1"/>
              <w:right w:val="nil"/>
            </w:tcBorders>
            <w:tcMar>
              <w:top w:w="15" w:type="dxa"/>
              <w:left w:w="108" w:type="dxa"/>
              <w:bottom w:w="15" w:type="dxa"/>
              <w:right w:w="108" w:type="dxa"/>
            </w:tcMar>
          </w:tcPr>
          <w:p w14:paraId="3928A862" w14:textId="664200C7" w:rsidR="611768C1" w:rsidRDefault="611768C1" w:rsidP="611768C1">
            <w:pPr>
              <w:ind w:left="-20" w:right="-20"/>
              <w:jc w:val="right"/>
            </w:pPr>
            <w:r w:rsidRPr="611768C1">
              <w:rPr>
                <w:rFonts w:ascii="Roboto Mono" w:eastAsia="Roboto Mono" w:hAnsi="Roboto Mono" w:cs="Roboto Mono"/>
                <w:color w:val="000000" w:themeColor="text1"/>
              </w:rPr>
              <w:t>5/4/2024</w:t>
            </w:r>
          </w:p>
        </w:tc>
        <w:tc>
          <w:tcPr>
            <w:tcW w:w="2280" w:type="dxa"/>
            <w:tcBorders>
              <w:top w:val="single" w:sz="8" w:space="0" w:color="000000" w:themeColor="text1"/>
              <w:left w:val="nil"/>
              <w:bottom w:val="single" w:sz="8" w:space="0" w:color="000000" w:themeColor="text1"/>
              <w:right w:val="single" w:sz="8" w:space="0" w:color="000000" w:themeColor="text1"/>
            </w:tcBorders>
            <w:tcMar>
              <w:top w:w="15" w:type="dxa"/>
              <w:left w:w="108" w:type="dxa"/>
              <w:bottom w:w="15" w:type="dxa"/>
              <w:right w:w="108" w:type="dxa"/>
            </w:tcMar>
          </w:tcPr>
          <w:p w14:paraId="2DA103EE" w14:textId="2A18D828" w:rsidR="611768C1" w:rsidRDefault="611768C1" w:rsidP="611768C1">
            <w:pPr>
              <w:ind w:left="-20" w:right="-20"/>
              <w:jc w:val="right"/>
            </w:pPr>
            <w:r w:rsidRPr="611768C1">
              <w:rPr>
                <w:rFonts w:ascii="Roboto Mono" w:eastAsia="Roboto Mono" w:hAnsi="Roboto Mono" w:cs="Roboto Mono"/>
                <w:color w:val="000000" w:themeColor="text1"/>
              </w:rPr>
              <w:t>5/5/2024</w:t>
            </w:r>
          </w:p>
        </w:tc>
      </w:tr>
      <w:tr w:rsidR="611768C1" w14:paraId="1FEA680A" w14:textId="77777777" w:rsidTr="611768C1">
        <w:trPr>
          <w:trHeight w:val="285"/>
        </w:trPr>
        <w:tc>
          <w:tcPr>
            <w:tcW w:w="29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15" w:type="dxa"/>
              <w:right w:w="108" w:type="dxa"/>
            </w:tcMar>
          </w:tcPr>
          <w:p w14:paraId="1817A481" w14:textId="70C3E7EB" w:rsidR="611768C1" w:rsidRDefault="611768C1" w:rsidP="611768C1">
            <w:pPr>
              <w:ind w:left="-20" w:right="-20"/>
            </w:pPr>
            <w:r w:rsidRPr="611768C1">
              <w:rPr>
                <w:rFonts w:ascii="Roboto Mono" w:eastAsia="Roboto Mono" w:hAnsi="Roboto Mono" w:cs="Roboto Mono"/>
                <w:color w:val="000000" w:themeColor="text1"/>
              </w:rPr>
              <w:t>Idaho QSOP</w:t>
            </w:r>
          </w:p>
        </w:tc>
        <w:tc>
          <w:tcPr>
            <w:tcW w:w="1920" w:type="dxa"/>
            <w:tcBorders>
              <w:top w:val="single" w:sz="8" w:space="0" w:color="000000" w:themeColor="text1"/>
              <w:left w:val="single" w:sz="8" w:space="0" w:color="000000" w:themeColor="text1"/>
              <w:bottom w:val="single" w:sz="8" w:space="0" w:color="000000" w:themeColor="text1"/>
              <w:right w:val="nil"/>
            </w:tcBorders>
            <w:tcMar>
              <w:top w:w="15" w:type="dxa"/>
              <w:left w:w="108" w:type="dxa"/>
              <w:bottom w:w="15" w:type="dxa"/>
              <w:right w:w="108" w:type="dxa"/>
            </w:tcMar>
          </w:tcPr>
          <w:p w14:paraId="4EFF41D8" w14:textId="5E978BF7" w:rsidR="611768C1" w:rsidRDefault="611768C1" w:rsidP="611768C1">
            <w:pPr>
              <w:ind w:left="-20" w:right="-20"/>
              <w:jc w:val="right"/>
            </w:pPr>
            <w:r w:rsidRPr="611768C1">
              <w:rPr>
                <w:rFonts w:ascii="Roboto Mono" w:eastAsia="Roboto Mono" w:hAnsi="Roboto Mono" w:cs="Roboto Mono"/>
                <w:color w:val="000000" w:themeColor="text1"/>
              </w:rPr>
              <w:t>5/4/2024</w:t>
            </w:r>
          </w:p>
        </w:tc>
        <w:tc>
          <w:tcPr>
            <w:tcW w:w="2280" w:type="dxa"/>
            <w:tcBorders>
              <w:top w:val="single" w:sz="8" w:space="0" w:color="000000" w:themeColor="text1"/>
              <w:left w:val="nil"/>
              <w:bottom w:val="single" w:sz="8" w:space="0" w:color="000000" w:themeColor="text1"/>
              <w:right w:val="single" w:sz="8" w:space="0" w:color="000000" w:themeColor="text1"/>
            </w:tcBorders>
            <w:tcMar>
              <w:top w:w="15" w:type="dxa"/>
              <w:left w:w="108" w:type="dxa"/>
              <w:bottom w:w="15" w:type="dxa"/>
              <w:right w:w="108" w:type="dxa"/>
            </w:tcMar>
          </w:tcPr>
          <w:p w14:paraId="74A0471B" w14:textId="5173DD9C" w:rsidR="611768C1" w:rsidRDefault="611768C1" w:rsidP="611768C1">
            <w:pPr>
              <w:ind w:left="-20" w:right="-20"/>
              <w:jc w:val="right"/>
            </w:pPr>
            <w:r w:rsidRPr="611768C1">
              <w:rPr>
                <w:rFonts w:ascii="Roboto Mono" w:eastAsia="Roboto Mono" w:hAnsi="Roboto Mono" w:cs="Roboto Mono"/>
                <w:color w:val="000000" w:themeColor="text1"/>
              </w:rPr>
              <w:t>5/5/2024</w:t>
            </w:r>
          </w:p>
        </w:tc>
      </w:tr>
      <w:tr w:rsidR="611768C1" w14:paraId="6BD81746" w14:textId="77777777" w:rsidTr="611768C1">
        <w:trPr>
          <w:trHeight w:val="285"/>
        </w:trPr>
        <w:tc>
          <w:tcPr>
            <w:tcW w:w="29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15" w:type="dxa"/>
              <w:right w:w="108" w:type="dxa"/>
            </w:tcMar>
          </w:tcPr>
          <w:p w14:paraId="42551B93" w14:textId="69EC84BD" w:rsidR="611768C1" w:rsidRDefault="611768C1" w:rsidP="611768C1">
            <w:pPr>
              <w:ind w:left="-20" w:right="-20"/>
            </w:pPr>
            <w:r w:rsidRPr="611768C1">
              <w:rPr>
                <w:rFonts w:ascii="Roboto Mono" w:eastAsia="Roboto Mono" w:hAnsi="Roboto Mono" w:cs="Roboto Mono"/>
                <w:color w:val="000000" w:themeColor="text1"/>
              </w:rPr>
              <w:t>Indiana QSOP</w:t>
            </w:r>
          </w:p>
        </w:tc>
        <w:tc>
          <w:tcPr>
            <w:tcW w:w="1920" w:type="dxa"/>
            <w:tcBorders>
              <w:top w:val="single" w:sz="8" w:space="0" w:color="000000" w:themeColor="text1"/>
              <w:left w:val="single" w:sz="8" w:space="0" w:color="000000" w:themeColor="text1"/>
              <w:bottom w:val="single" w:sz="8" w:space="0" w:color="000000" w:themeColor="text1"/>
              <w:right w:val="nil"/>
            </w:tcBorders>
            <w:tcMar>
              <w:top w:w="15" w:type="dxa"/>
              <w:left w:w="108" w:type="dxa"/>
              <w:bottom w:w="15" w:type="dxa"/>
              <w:right w:w="108" w:type="dxa"/>
            </w:tcMar>
          </w:tcPr>
          <w:p w14:paraId="1B3A1272" w14:textId="2B0F97D5" w:rsidR="611768C1" w:rsidRDefault="611768C1" w:rsidP="611768C1">
            <w:pPr>
              <w:ind w:left="-20" w:right="-20"/>
              <w:jc w:val="right"/>
            </w:pPr>
            <w:r w:rsidRPr="611768C1">
              <w:rPr>
                <w:rFonts w:ascii="Roboto Mono" w:eastAsia="Roboto Mono" w:hAnsi="Roboto Mono" w:cs="Roboto Mono"/>
                <w:color w:val="000000" w:themeColor="text1"/>
              </w:rPr>
              <w:t>5/4/2024</w:t>
            </w:r>
          </w:p>
        </w:tc>
        <w:tc>
          <w:tcPr>
            <w:tcW w:w="2280" w:type="dxa"/>
            <w:tcBorders>
              <w:top w:val="single" w:sz="8" w:space="0" w:color="000000" w:themeColor="text1"/>
              <w:left w:val="nil"/>
              <w:bottom w:val="single" w:sz="8" w:space="0" w:color="000000" w:themeColor="text1"/>
              <w:right w:val="single" w:sz="8" w:space="0" w:color="000000" w:themeColor="text1"/>
            </w:tcBorders>
            <w:tcMar>
              <w:top w:w="15" w:type="dxa"/>
              <w:left w:w="108" w:type="dxa"/>
              <w:bottom w:w="15" w:type="dxa"/>
              <w:right w:w="108" w:type="dxa"/>
            </w:tcMar>
          </w:tcPr>
          <w:p w14:paraId="520327D1" w14:textId="0D6EA3CB" w:rsidR="611768C1" w:rsidRDefault="611768C1" w:rsidP="611768C1">
            <w:pPr>
              <w:ind w:left="-20" w:right="-20"/>
              <w:jc w:val="right"/>
            </w:pPr>
            <w:r w:rsidRPr="611768C1">
              <w:rPr>
                <w:rFonts w:ascii="Roboto Mono" w:eastAsia="Roboto Mono" w:hAnsi="Roboto Mono" w:cs="Roboto Mono"/>
                <w:color w:val="000000" w:themeColor="text1"/>
              </w:rPr>
              <w:t>5/5/2024</w:t>
            </w:r>
          </w:p>
        </w:tc>
      </w:tr>
      <w:tr w:rsidR="611768C1" w14:paraId="30BBDF89" w14:textId="77777777" w:rsidTr="611768C1">
        <w:trPr>
          <w:trHeight w:val="285"/>
        </w:trPr>
        <w:tc>
          <w:tcPr>
            <w:tcW w:w="29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15" w:type="dxa"/>
              <w:right w:w="108" w:type="dxa"/>
            </w:tcMar>
          </w:tcPr>
          <w:p w14:paraId="084C21EA" w14:textId="0B86D9C0" w:rsidR="611768C1" w:rsidRDefault="611768C1" w:rsidP="611768C1">
            <w:pPr>
              <w:ind w:left="-20" w:right="-20"/>
            </w:pPr>
            <w:r w:rsidRPr="611768C1">
              <w:rPr>
                <w:rFonts w:ascii="Roboto Mono" w:eastAsia="Roboto Mono" w:hAnsi="Roboto Mono" w:cs="Roboto Mono"/>
                <w:color w:val="000000" w:themeColor="text1"/>
              </w:rPr>
              <w:t>Maine QSOP</w:t>
            </w:r>
          </w:p>
        </w:tc>
        <w:tc>
          <w:tcPr>
            <w:tcW w:w="1920" w:type="dxa"/>
            <w:tcBorders>
              <w:top w:val="single" w:sz="8" w:space="0" w:color="000000" w:themeColor="text1"/>
              <w:left w:val="single" w:sz="8" w:space="0" w:color="000000" w:themeColor="text1"/>
              <w:bottom w:val="single" w:sz="8" w:space="0" w:color="000000" w:themeColor="text1"/>
              <w:right w:val="nil"/>
            </w:tcBorders>
            <w:tcMar>
              <w:top w:w="15" w:type="dxa"/>
              <w:left w:w="108" w:type="dxa"/>
              <w:bottom w:w="15" w:type="dxa"/>
              <w:right w:w="108" w:type="dxa"/>
            </w:tcMar>
          </w:tcPr>
          <w:p w14:paraId="0AEBCE60" w14:textId="5D8395A4" w:rsidR="611768C1" w:rsidRDefault="611768C1" w:rsidP="611768C1">
            <w:pPr>
              <w:ind w:left="-20" w:right="-20"/>
              <w:jc w:val="right"/>
            </w:pPr>
            <w:r w:rsidRPr="611768C1">
              <w:rPr>
                <w:rFonts w:ascii="Roboto Mono" w:eastAsia="Roboto Mono" w:hAnsi="Roboto Mono" w:cs="Roboto Mono"/>
                <w:color w:val="000000" w:themeColor="text1"/>
              </w:rPr>
              <w:t>5/4/2024</w:t>
            </w:r>
          </w:p>
        </w:tc>
        <w:tc>
          <w:tcPr>
            <w:tcW w:w="2280" w:type="dxa"/>
            <w:tcBorders>
              <w:top w:val="single" w:sz="8" w:space="0" w:color="000000" w:themeColor="text1"/>
              <w:left w:val="nil"/>
              <w:bottom w:val="single" w:sz="8" w:space="0" w:color="000000" w:themeColor="text1"/>
              <w:right w:val="single" w:sz="8" w:space="0" w:color="000000" w:themeColor="text1"/>
            </w:tcBorders>
            <w:tcMar>
              <w:top w:w="15" w:type="dxa"/>
              <w:left w:w="108" w:type="dxa"/>
              <w:bottom w:w="15" w:type="dxa"/>
              <w:right w:w="108" w:type="dxa"/>
            </w:tcMar>
          </w:tcPr>
          <w:p w14:paraId="202F8CF9" w14:textId="7A9008F9" w:rsidR="611768C1" w:rsidRDefault="611768C1" w:rsidP="611768C1">
            <w:pPr>
              <w:ind w:left="-20" w:right="-20"/>
              <w:jc w:val="right"/>
            </w:pPr>
            <w:r w:rsidRPr="611768C1">
              <w:rPr>
                <w:rFonts w:ascii="Roboto Mono" w:eastAsia="Roboto Mono" w:hAnsi="Roboto Mono" w:cs="Roboto Mono"/>
                <w:color w:val="000000" w:themeColor="text1"/>
              </w:rPr>
              <w:t>5/5/2024</w:t>
            </w:r>
          </w:p>
        </w:tc>
      </w:tr>
      <w:tr w:rsidR="611768C1" w14:paraId="591CAD05" w14:textId="77777777" w:rsidTr="611768C1">
        <w:trPr>
          <w:trHeight w:val="285"/>
        </w:trPr>
        <w:tc>
          <w:tcPr>
            <w:tcW w:w="29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15" w:type="dxa"/>
              <w:right w:w="108" w:type="dxa"/>
            </w:tcMar>
          </w:tcPr>
          <w:p w14:paraId="08D71390" w14:textId="2C98624F" w:rsidR="611768C1" w:rsidRDefault="611768C1" w:rsidP="611768C1">
            <w:pPr>
              <w:ind w:left="-20" w:right="-20"/>
            </w:pPr>
            <w:r w:rsidRPr="611768C1">
              <w:rPr>
                <w:rFonts w:ascii="Roboto Mono" w:eastAsia="Roboto Mono" w:hAnsi="Roboto Mono" w:cs="Roboto Mono"/>
                <w:color w:val="000000" w:themeColor="text1"/>
              </w:rPr>
              <w:t>Massachusetts QSOP</w:t>
            </w:r>
          </w:p>
        </w:tc>
        <w:tc>
          <w:tcPr>
            <w:tcW w:w="1920" w:type="dxa"/>
            <w:tcBorders>
              <w:top w:val="single" w:sz="8" w:space="0" w:color="000000" w:themeColor="text1"/>
              <w:left w:val="single" w:sz="8" w:space="0" w:color="000000" w:themeColor="text1"/>
              <w:bottom w:val="single" w:sz="8" w:space="0" w:color="000000" w:themeColor="text1"/>
              <w:right w:val="nil"/>
            </w:tcBorders>
            <w:tcMar>
              <w:top w:w="15" w:type="dxa"/>
              <w:left w:w="108" w:type="dxa"/>
              <w:bottom w:w="15" w:type="dxa"/>
              <w:right w:w="108" w:type="dxa"/>
            </w:tcMar>
          </w:tcPr>
          <w:p w14:paraId="2580888E" w14:textId="21B9C3CE" w:rsidR="611768C1" w:rsidRDefault="611768C1" w:rsidP="611768C1">
            <w:pPr>
              <w:ind w:left="-20" w:right="-20"/>
              <w:jc w:val="right"/>
            </w:pPr>
            <w:r w:rsidRPr="611768C1">
              <w:rPr>
                <w:rFonts w:ascii="Roboto Mono" w:eastAsia="Roboto Mono" w:hAnsi="Roboto Mono" w:cs="Roboto Mono"/>
                <w:color w:val="000000" w:themeColor="text1"/>
              </w:rPr>
              <w:t>5/4/2024</w:t>
            </w:r>
          </w:p>
        </w:tc>
        <w:tc>
          <w:tcPr>
            <w:tcW w:w="2280" w:type="dxa"/>
            <w:tcBorders>
              <w:top w:val="single" w:sz="8" w:space="0" w:color="000000" w:themeColor="text1"/>
              <w:left w:val="nil"/>
              <w:bottom w:val="single" w:sz="8" w:space="0" w:color="000000" w:themeColor="text1"/>
              <w:right w:val="single" w:sz="8" w:space="0" w:color="000000" w:themeColor="text1"/>
            </w:tcBorders>
            <w:tcMar>
              <w:top w:w="15" w:type="dxa"/>
              <w:left w:w="108" w:type="dxa"/>
              <w:bottom w:w="15" w:type="dxa"/>
              <w:right w:w="108" w:type="dxa"/>
            </w:tcMar>
          </w:tcPr>
          <w:p w14:paraId="718C2158" w14:textId="10096175" w:rsidR="611768C1" w:rsidRDefault="611768C1" w:rsidP="611768C1">
            <w:pPr>
              <w:ind w:left="-20" w:right="-20"/>
              <w:jc w:val="right"/>
            </w:pPr>
            <w:r w:rsidRPr="611768C1">
              <w:rPr>
                <w:rFonts w:ascii="Roboto Mono" w:eastAsia="Roboto Mono" w:hAnsi="Roboto Mono" w:cs="Roboto Mono"/>
                <w:color w:val="000000" w:themeColor="text1"/>
              </w:rPr>
              <w:t>5/5/2024</w:t>
            </w:r>
          </w:p>
        </w:tc>
      </w:tr>
      <w:tr w:rsidR="611768C1" w14:paraId="44B9535A" w14:textId="77777777" w:rsidTr="611768C1">
        <w:trPr>
          <w:trHeight w:val="285"/>
        </w:trPr>
        <w:tc>
          <w:tcPr>
            <w:tcW w:w="29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15" w:type="dxa"/>
              <w:right w:w="108" w:type="dxa"/>
            </w:tcMar>
          </w:tcPr>
          <w:p w14:paraId="172B0DD3" w14:textId="3850F466" w:rsidR="611768C1" w:rsidRDefault="611768C1" w:rsidP="611768C1">
            <w:pPr>
              <w:ind w:left="-20" w:right="-20"/>
            </w:pPr>
            <w:r w:rsidRPr="611768C1">
              <w:rPr>
                <w:rFonts w:ascii="Roboto Mono" w:eastAsia="Roboto Mono" w:hAnsi="Roboto Mono" w:cs="Roboto Mono"/>
                <w:color w:val="000000" w:themeColor="text1"/>
              </w:rPr>
              <w:t>Montana QSOP</w:t>
            </w:r>
          </w:p>
        </w:tc>
        <w:tc>
          <w:tcPr>
            <w:tcW w:w="1920" w:type="dxa"/>
            <w:tcBorders>
              <w:top w:val="single" w:sz="8" w:space="0" w:color="000000" w:themeColor="text1"/>
              <w:left w:val="single" w:sz="8" w:space="0" w:color="000000" w:themeColor="text1"/>
              <w:bottom w:val="single" w:sz="8" w:space="0" w:color="000000" w:themeColor="text1"/>
              <w:right w:val="nil"/>
            </w:tcBorders>
            <w:tcMar>
              <w:top w:w="15" w:type="dxa"/>
              <w:left w:w="108" w:type="dxa"/>
              <w:bottom w:w="15" w:type="dxa"/>
              <w:right w:w="108" w:type="dxa"/>
            </w:tcMar>
          </w:tcPr>
          <w:p w14:paraId="6F830F77" w14:textId="1BC3EF4A" w:rsidR="611768C1" w:rsidRDefault="611768C1" w:rsidP="611768C1">
            <w:pPr>
              <w:ind w:left="-20" w:right="-20"/>
              <w:jc w:val="right"/>
            </w:pPr>
            <w:r w:rsidRPr="611768C1">
              <w:rPr>
                <w:rFonts w:ascii="Roboto Mono" w:eastAsia="Roboto Mono" w:hAnsi="Roboto Mono" w:cs="Roboto Mono"/>
                <w:color w:val="000000" w:themeColor="text1"/>
              </w:rPr>
              <w:t>5/4/2024</w:t>
            </w:r>
          </w:p>
        </w:tc>
        <w:tc>
          <w:tcPr>
            <w:tcW w:w="2280" w:type="dxa"/>
            <w:tcBorders>
              <w:top w:val="single" w:sz="8" w:space="0" w:color="000000" w:themeColor="text1"/>
              <w:left w:val="nil"/>
              <w:bottom w:val="single" w:sz="8" w:space="0" w:color="000000" w:themeColor="text1"/>
              <w:right w:val="single" w:sz="8" w:space="0" w:color="000000" w:themeColor="text1"/>
            </w:tcBorders>
            <w:tcMar>
              <w:top w:w="15" w:type="dxa"/>
              <w:left w:w="108" w:type="dxa"/>
              <w:bottom w:w="15" w:type="dxa"/>
              <w:right w:w="108" w:type="dxa"/>
            </w:tcMar>
          </w:tcPr>
          <w:p w14:paraId="2232CA68" w14:textId="1B091FB8" w:rsidR="611768C1" w:rsidRDefault="611768C1" w:rsidP="611768C1">
            <w:pPr>
              <w:ind w:left="-20" w:right="-20"/>
              <w:jc w:val="right"/>
            </w:pPr>
            <w:r w:rsidRPr="611768C1">
              <w:rPr>
                <w:rFonts w:ascii="Roboto Mono" w:eastAsia="Roboto Mono" w:hAnsi="Roboto Mono" w:cs="Roboto Mono"/>
                <w:color w:val="000000" w:themeColor="text1"/>
              </w:rPr>
              <w:t>5/5/2024</w:t>
            </w:r>
          </w:p>
        </w:tc>
      </w:tr>
      <w:tr w:rsidR="611768C1" w14:paraId="767020D7" w14:textId="77777777" w:rsidTr="611768C1">
        <w:trPr>
          <w:trHeight w:val="285"/>
        </w:trPr>
        <w:tc>
          <w:tcPr>
            <w:tcW w:w="29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15" w:type="dxa"/>
              <w:right w:w="108" w:type="dxa"/>
            </w:tcMar>
          </w:tcPr>
          <w:p w14:paraId="5DFA35B7" w14:textId="09F484EB" w:rsidR="611768C1" w:rsidRDefault="611768C1" w:rsidP="611768C1">
            <w:pPr>
              <w:ind w:left="-20" w:right="-20"/>
            </w:pPr>
            <w:r w:rsidRPr="611768C1">
              <w:rPr>
                <w:rFonts w:ascii="Roboto Mono" w:eastAsia="Roboto Mono" w:hAnsi="Roboto Mono" w:cs="Roboto Mono"/>
                <w:color w:val="000000" w:themeColor="text1"/>
              </w:rPr>
              <w:lastRenderedPageBreak/>
              <w:t>Nevada QSOP</w:t>
            </w:r>
          </w:p>
        </w:tc>
        <w:tc>
          <w:tcPr>
            <w:tcW w:w="1920" w:type="dxa"/>
            <w:tcBorders>
              <w:top w:val="single" w:sz="8" w:space="0" w:color="000000" w:themeColor="text1"/>
              <w:left w:val="single" w:sz="8" w:space="0" w:color="000000" w:themeColor="text1"/>
              <w:bottom w:val="single" w:sz="8" w:space="0" w:color="000000" w:themeColor="text1"/>
              <w:right w:val="nil"/>
            </w:tcBorders>
            <w:tcMar>
              <w:top w:w="15" w:type="dxa"/>
              <w:left w:w="108" w:type="dxa"/>
              <w:bottom w:w="15" w:type="dxa"/>
              <w:right w:w="108" w:type="dxa"/>
            </w:tcMar>
          </w:tcPr>
          <w:p w14:paraId="5E9F6ABB" w14:textId="4C7093CD" w:rsidR="611768C1" w:rsidRDefault="611768C1" w:rsidP="611768C1">
            <w:pPr>
              <w:ind w:left="-20" w:right="-20"/>
              <w:jc w:val="right"/>
            </w:pPr>
            <w:r w:rsidRPr="611768C1">
              <w:rPr>
                <w:rFonts w:ascii="Roboto Mono" w:eastAsia="Roboto Mono" w:hAnsi="Roboto Mono" w:cs="Roboto Mono"/>
                <w:color w:val="000000" w:themeColor="text1"/>
              </w:rPr>
              <w:t>5/4/2024</w:t>
            </w:r>
          </w:p>
        </w:tc>
        <w:tc>
          <w:tcPr>
            <w:tcW w:w="2280" w:type="dxa"/>
            <w:tcBorders>
              <w:top w:val="single" w:sz="8" w:space="0" w:color="000000" w:themeColor="text1"/>
              <w:left w:val="nil"/>
              <w:bottom w:val="single" w:sz="8" w:space="0" w:color="000000" w:themeColor="text1"/>
              <w:right w:val="single" w:sz="8" w:space="0" w:color="000000" w:themeColor="text1"/>
            </w:tcBorders>
            <w:tcMar>
              <w:top w:w="15" w:type="dxa"/>
              <w:left w:w="108" w:type="dxa"/>
              <w:bottom w:w="15" w:type="dxa"/>
              <w:right w:w="108" w:type="dxa"/>
            </w:tcMar>
          </w:tcPr>
          <w:p w14:paraId="29A6646B" w14:textId="095BC69E" w:rsidR="611768C1" w:rsidRDefault="611768C1" w:rsidP="611768C1">
            <w:pPr>
              <w:ind w:left="-20" w:right="-20"/>
              <w:jc w:val="right"/>
            </w:pPr>
            <w:r w:rsidRPr="611768C1">
              <w:rPr>
                <w:rFonts w:ascii="Roboto Mono" w:eastAsia="Roboto Mono" w:hAnsi="Roboto Mono" w:cs="Roboto Mono"/>
                <w:color w:val="000000" w:themeColor="text1"/>
              </w:rPr>
              <w:t>5/5/2024</w:t>
            </w:r>
          </w:p>
        </w:tc>
      </w:tr>
      <w:tr w:rsidR="611768C1" w14:paraId="7E76F699" w14:textId="77777777" w:rsidTr="611768C1">
        <w:trPr>
          <w:trHeight w:val="285"/>
        </w:trPr>
        <w:tc>
          <w:tcPr>
            <w:tcW w:w="29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15" w:type="dxa"/>
              <w:right w:w="108" w:type="dxa"/>
            </w:tcMar>
          </w:tcPr>
          <w:p w14:paraId="49583691" w14:textId="7FF76462" w:rsidR="611768C1" w:rsidRDefault="611768C1" w:rsidP="611768C1">
            <w:pPr>
              <w:ind w:left="-20" w:right="-20"/>
            </w:pPr>
            <w:r w:rsidRPr="611768C1">
              <w:rPr>
                <w:rFonts w:ascii="Roboto Mono" w:eastAsia="Roboto Mono" w:hAnsi="Roboto Mono" w:cs="Roboto Mono"/>
                <w:color w:val="000000" w:themeColor="text1"/>
              </w:rPr>
              <w:t>New Hampshire QSOP</w:t>
            </w:r>
          </w:p>
        </w:tc>
        <w:tc>
          <w:tcPr>
            <w:tcW w:w="1920" w:type="dxa"/>
            <w:tcBorders>
              <w:top w:val="single" w:sz="8" w:space="0" w:color="000000" w:themeColor="text1"/>
              <w:left w:val="single" w:sz="8" w:space="0" w:color="000000" w:themeColor="text1"/>
              <w:bottom w:val="single" w:sz="8" w:space="0" w:color="000000" w:themeColor="text1"/>
              <w:right w:val="nil"/>
            </w:tcBorders>
            <w:tcMar>
              <w:top w:w="15" w:type="dxa"/>
              <w:left w:w="108" w:type="dxa"/>
              <w:bottom w:w="15" w:type="dxa"/>
              <w:right w:w="108" w:type="dxa"/>
            </w:tcMar>
          </w:tcPr>
          <w:p w14:paraId="3EB34278" w14:textId="096C0C20" w:rsidR="611768C1" w:rsidRDefault="611768C1" w:rsidP="611768C1">
            <w:pPr>
              <w:ind w:left="-20" w:right="-20"/>
              <w:jc w:val="right"/>
            </w:pPr>
            <w:r w:rsidRPr="611768C1">
              <w:rPr>
                <w:rFonts w:ascii="Roboto Mono" w:eastAsia="Roboto Mono" w:hAnsi="Roboto Mono" w:cs="Roboto Mono"/>
                <w:color w:val="000000" w:themeColor="text1"/>
              </w:rPr>
              <w:t>5/4/2024</w:t>
            </w:r>
          </w:p>
        </w:tc>
        <w:tc>
          <w:tcPr>
            <w:tcW w:w="2280" w:type="dxa"/>
            <w:tcBorders>
              <w:top w:val="single" w:sz="8" w:space="0" w:color="000000" w:themeColor="text1"/>
              <w:left w:val="nil"/>
              <w:bottom w:val="single" w:sz="8" w:space="0" w:color="000000" w:themeColor="text1"/>
              <w:right w:val="single" w:sz="8" w:space="0" w:color="000000" w:themeColor="text1"/>
            </w:tcBorders>
            <w:tcMar>
              <w:top w:w="15" w:type="dxa"/>
              <w:left w:w="108" w:type="dxa"/>
              <w:bottom w:w="15" w:type="dxa"/>
              <w:right w:w="108" w:type="dxa"/>
            </w:tcMar>
          </w:tcPr>
          <w:p w14:paraId="0FAAE52D" w14:textId="32F2D6D2" w:rsidR="611768C1" w:rsidRDefault="611768C1" w:rsidP="611768C1">
            <w:pPr>
              <w:ind w:left="-20" w:right="-20"/>
              <w:jc w:val="right"/>
            </w:pPr>
            <w:r w:rsidRPr="611768C1">
              <w:rPr>
                <w:rFonts w:ascii="Roboto Mono" w:eastAsia="Roboto Mono" w:hAnsi="Roboto Mono" w:cs="Roboto Mono"/>
                <w:color w:val="000000" w:themeColor="text1"/>
              </w:rPr>
              <w:t>5/5/2024</w:t>
            </w:r>
          </w:p>
        </w:tc>
      </w:tr>
      <w:tr w:rsidR="611768C1" w14:paraId="1F3FD42F" w14:textId="77777777" w:rsidTr="611768C1">
        <w:trPr>
          <w:trHeight w:val="285"/>
        </w:trPr>
        <w:tc>
          <w:tcPr>
            <w:tcW w:w="29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15" w:type="dxa"/>
              <w:right w:w="108" w:type="dxa"/>
            </w:tcMar>
          </w:tcPr>
          <w:p w14:paraId="7B1B0A1F" w14:textId="7A84FB09" w:rsidR="611768C1" w:rsidRDefault="611768C1" w:rsidP="611768C1">
            <w:pPr>
              <w:ind w:left="-20" w:right="-20"/>
            </w:pPr>
            <w:r w:rsidRPr="611768C1">
              <w:rPr>
                <w:rFonts w:ascii="Roboto Mono" w:eastAsia="Roboto Mono" w:hAnsi="Roboto Mono" w:cs="Roboto Mono"/>
                <w:color w:val="000000" w:themeColor="text1"/>
              </w:rPr>
              <w:t>Oregon QSOP</w:t>
            </w:r>
          </w:p>
        </w:tc>
        <w:tc>
          <w:tcPr>
            <w:tcW w:w="1920" w:type="dxa"/>
            <w:tcBorders>
              <w:top w:val="single" w:sz="8" w:space="0" w:color="000000" w:themeColor="text1"/>
              <w:left w:val="single" w:sz="8" w:space="0" w:color="000000" w:themeColor="text1"/>
              <w:bottom w:val="single" w:sz="8" w:space="0" w:color="000000" w:themeColor="text1"/>
              <w:right w:val="nil"/>
            </w:tcBorders>
            <w:tcMar>
              <w:top w:w="15" w:type="dxa"/>
              <w:left w:w="108" w:type="dxa"/>
              <w:bottom w:w="15" w:type="dxa"/>
              <w:right w:w="108" w:type="dxa"/>
            </w:tcMar>
          </w:tcPr>
          <w:p w14:paraId="7FB4B64F" w14:textId="0E48BD09" w:rsidR="611768C1" w:rsidRDefault="611768C1" w:rsidP="611768C1">
            <w:pPr>
              <w:ind w:left="-20" w:right="-20"/>
              <w:jc w:val="right"/>
            </w:pPr>
            <w:r w:rsidRPr="611768C1">
              <w:rPr>
                <w:rFonts w:ascii="Roboto Mono" w:eastAsia="Roboto Mono" w:hAnsi="Roboto Mono" w:cs="Roboto Mono"/>
                <w:color w:val="000000" w:themeColor="text1"/>
              </w:rPr>
              <w:t>5/4/2024</w:t>
            </w:r>
          </w:p>
        </w:tc>
        <w:tc>
          <w:tcPr>
            <w:tcW w:w="2280" w:type="dxa"/>
            <w:tcBorders>
              <w:top w:val="single" w:sz="8" w:space="0" w:color="000000" w:themeColor="text1"/>
              <w:left w:val="nil"/>
              <w:bottom w:val="single" w:sz="8" w:space="0" w:color="000000" w:themeColor="text1"/>
              <w:right w:val="single" w:sz="8" w:space="0" w:color="000000" w:themeColor="text1"/>
            </w:tcBorders>
            <w:tcMar>
              <w:top w:w="15" w:type="dxa"/>
              <w:left w:w="108" w:type="dxa"/>
              <w:bottom w:w="15" w:type="dxa"/>
              <w:right w:w="108" w:type="dxa"/>
            </w:tcMar>
          </w:tcPr>
          <w:p w14:paraId="150D0F3A" w14:textId="155CA5B9" w:rsidR="611768C1" w:rsidRDefault="611768C1" w:rsidP="611768C1">
            <w:pPr>
              <w:ind w:left="-20" w:right="-20"/>
              <w:jc w:val="right"/>
            </w:pPr>
            <w:r w:rsidRPr="611768C1">
              <w:rPr>
                <w:rFonts w:ascii="Roboto Mono" w:eastAsia="Roboto Mono" w:hAnsi="Roboto Mono" w:cs="Roboto Mono"/>
                <w:color w:val="000000" w:themeColor="text1"/>
              </w:rPr>
              <w:t>5/5/2024</w:t>
            </w:r>
          </w:p>
        </w:tc>
      </w:tr>
      <w:tr w:rsidR="611768C1" w14:paraId="283B5793" w14:textId="77777777" w:rsidTr="611768C1">
        <w:trPr>
          <w:trHeight w:val="285"/>
        </w:trPr>
        <w:tc>
          <w:tcPr>
            <w:tcW w:w="29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15" w:type="dxa"/>
              <w:right w:w="108" w:type="dxa"/>
            </w:tcMar>
          </w:tcPr>
          <w:p w14:paraId="4E8B098B" w14:textId="3D2D5711" w:rsidR="611768C1" w:rsidRDefault="611768C1" w:rsidP="611768C1">
            <w:pPr>
              <w:ind w:left="-20" w:right="-20"/>
            </w:pPr>
            <w:r w:rsidRPr="611768C1">
              <w:rPr>
                <w:rFonts w:ascii="Roboto Mono" w:eastAsia="Roboto Mono" w:hAnsi="Roboto Mono" w:cs="Roboto Mono"/>
                <w:color w:val="000000" w:themeColor="text1"/>
              </w:rPr>
              <w:t>Rhode Island QSOP</w:t>
            </w:r>
          </w:p>
        </w:tc>
        <w:tc>
          <w:tcPr>
            <w:tcW w:w="1920" w:type="dxa"/>
            <w:tcBorders>
              <w:top w:val="single" w:sz="8" w:space="0" w:color="000000" w:themeColor="text1"/>
              <w:left w:val="single" w:sz="8" w:space="0" w:color="000000" w:themeColor="text1"/>
              <w:bottom w:val="single" w:sz="8" w:space="0" w:color="000000" w:themeColor="text1"/>
              <w:right w:val="nil"/>
            </w:tcBorders>
            <w:tcMar>
              <w:top w:w="15" w:type="dxa"/>
              <w:left w:w="108" w:type="dxa"/>
              <w:bottom w:w="15" w:type="dxa"/>
              <w:right w:w="108" w:type="dxa"/>
            </w:tcMar>
          </w:tcPr>
          <w:p w14:paraId="218BF2C5" w14:textId="7123DC1D" w:rsidR="611768C1" w:rsidRDefault="611768C1" w:rsidP="611768C1">
            <w:pPr>
              <w:ind w:left="-20" w:right="-20"/>
              <w:jc w:val="right"/>
            </w:pPr>
            <w:r w:rsidRPr="611768C1">
              <w:rPr>
                <w:rFonts w:ascii="Roboto Mono" w:eastAsia="Roboto Mono" w:hAnsi="Roboto Mono" w:cs="Roboto Mono"/>
                <w:color w:val="000000" w:themeColor="text1"/>
              </w:rPr>
              <w:t>5/4/2024</w:t>
            </w:r>
          </w:p>
        </w:tc>
        <w:tc>
          <w:tcPr>
            <w:tcW w:w="2280" w:type="dxa"/>
            <w:tcBorders>
              <w:top w:val="single" w:sz="8" w:space="0" w:color="000000" w:themeColor="text1"/>
              <w:left w:val="nil"/>
              <w:bottom w:val="single" w:sz="8" w:space="0" w:color="000000" w:themeColor="text1"/>
              <w:right w:val="single" w:sz="8" w:space="0" w:color="000000" w:themeColor="text1"/>
            </w:tcBorders>
            <w:tcMar>
              <w:top w:w="15" w:type="dxa"/>
              <w:left w:w="108" w:type="dxa"/>
              <w:bottom w:w="15" w:type="dxa"/>
              <w:right w:w="108" w:type="dxa"/>
            </w:tcMar>
          </w:tcPr>
          <w:p w14:paraId="1B3F4AAF" w14:textId="79D28D30" w:rsidR="611768C1" w:rsidRDefault="611768C1" w:rsidP="611768C1">
            <w:pPr>
              <w:ind w:left="-20" w:right="-20"/>
              <w:jc w:val="right"/>
            </w:pPr>
            <w:r w:rsidRPr="611768C1">
              <w:rPr>
                <w:rFonts w:ascii="Roboto Mono" w:eastAsia="Roboto Mono" w:hAnsi="Roboto Mono" w:cs="Roboto Mono"/>
                <w:color w:val="000000" w:themeColor="text1"/>
              </w:rPr>
              <w:t>5/5/2024</w:t>
            </w:r>
          </w:p>
        </w:tc>
      </w:tr>
      <w:tr w:rsidR="611768C1" w14:paraId="33B75C0A" w14:textId="77777777" w:rsidTr="611768C1">
        <w:trPr>
          <w:trHeight w:val="285"/>
        </w:trPr>
        <w:tc>
          <w:tcPr>
            <w:tcW w:w="29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15" w:type="dxa"/>
              <w:right w:w="108" w:type="dxa"/>
            </w:tcMar>
          </w:tcPr>
          <w:p w14:paraId="2531536A" w14:textId="785435B5" w:rsidR="611768C1" w:rsidRDefault="611768C1" w:rsidP="611768C1">
            <w:pPr>
              <w:ind w:left="-20" w:right="-20"/>
            </w:pPr>
            <w:r w:rsidRPr="611768C1">
              <w:rPr>
                <w:rFonts w:ascii="Roboto Mono" w:eastAsia="Roboto Mono" w:hAnsi="Roboto Mono" w:cs="Roboto Mono"/>
                <w:color w:val="000000" w:themeColor="text1"/>
              </w:rPr>
              <w:t>Utah QSOP</w:t>
            </w:r>
          </w:p>
        </w:tc>
        <w:tc>
          <w:tcPr>
            <w:tcW w:w="1920" w:type="dxa"/>
            <w:tcBorders>
              <w:top w:val="single" w:sz="8" w:space="0" w:color="000000" w:themeColor="text1"/>
              <w:left w:val="single" w:sz="8" w:space="0" w:color="000000" w:themeColor="text1"/>
              <w:bottom w:val="single" w:sz="8" w:space="0" w:color="000000" w:themeColor="text1"/>
              <w:right w:val="nil"/>
            </w:tcBorders>
            <w:tcMar>
              <w:top w:w="15" w:type="dxa"/>
              <w:left w:w="108" w:type="dxa"/>
              <w:bottom w:w="15" w:type="dxa"/>
              <w:right w:w="108" w:type="dxa"/>
            </w:tcMar>
          </w:tcPr>
          <w:p w14:paraId="3E4140CB" w14:textId="2608A0E5" w:rsidR="611768C1" w:rsidRDefault="611768C1" w:rsidP="611768C1">
            <w:pPr>
              <w:ind w:left="-20" w:right="-20"/>
              <w:jc w:val="right"/>
            </w:pPr>
            <w:r w:rsidRPr="611768C1">
              <w:rPr>
                <w:rFonts w:ascii="Roboto Mono" w:eastAsia="Roboto Mono" w:hAnsi="Roboto Mono" w:cs="Roboto Mono"/>
                <w:color w:val="000000" w:themeColor="text1"/>
              </w:rPr>
              <w:t>5/4/2024</w:t>
            </w:r>
          </w:p>
        </w:tc>
        <w:tc>
          <w:tcPr>
            <w:tcW w:w="2280" w:type="dxa"/>
            <w:tcBorders>
              <w:top w:val="single" w:sz="8" w:space="0" w:color="000000" w:themeColor="text1"/>
              <w:left w:val="nil"/>
              <w:bottom w:val="single" w:sz="8" w:space="0" w:color="000000" w:themeColor="text1"/>
              <w:right w:val="single" w:sz="8" w:space="0" w:color="000000" w:themeColor="text1"/>
            </w:tcBorders>
            <w:tcMar>
              <w:top w:w="15" w:type="dxa"/>
              <w:left w:w="108" w:type="dxa"/>
              <w:bottom w:w="15" w:type="dxa"/>
              <w:right w:w="108" w:type="dxa"/>
            </w:tcMar>
          </w:tcPr>
          <w:p w14:paraId="46F917A4" w14:textId="76C1B5C8" w:rsidR="611768C1" w:rsidRDefault="611768C1" w:rsidP="611768C1">
            <w:pPr>
              <w:ind w:left="-20" w:right="-20"/>
              <w:jc w:val="right"/>
            </w:pPr>
            <w:r w:rsidRPr="611768C1">
              <w:rPr>
                <w:rFonts w:ascii="Roboto Mono" w:eastAsia="Roboto Mono" w:hAnsi="Roboto Mono" w:cs="Roboto Mono"/>
                <w:color w:val="000000" w:themeColor="text1"/>
              </w:rPr>
              <w:t>5/5/2024</w:t>
            </w:r>
          </w:p>
        </w:tc>
      </w:tr>
      <w:tr w:rsidR="611768C1" w14:paraId="039D5831" w14:textId="77777777" w:rsidTr="611768C1">
        <w:trPr>
          <w:trHeight w:val="285"/>
        </w:trPr>
        <w:tc>
          <w:tcPr>
            <w:tcW w:w="29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15" w:type="dxa"/>
              <w:right w:w="108" w:type="dxa"/>
            </w:tcMar>
          </w:tcPr>
          <w:p w14:paraId="12C51637" w14:textId="51B864DD" w:rsidR="611768C1" w:rsidRDefault="611768C1" w:rsidP="611768C1">
            <w:pPr>
              <w:ind w:left="-20" w:right="-20"/>
            </w:pPr>
            <w:r w:rsidRPr="611768C1">
              <w:rPr>
                <w:rFonts w:ascii="Roboto Mono" w:eastAsia="Roboto Mono" w:hAnsi="Roboto Mono" w:cs="Roboto Mono"/>
                <w:color w:val="000000" w:themeColor="text1"/>
              </w:rPr>
              <w:t>Vermont QSOP</w:t>
            </w:r>
          </w:p>
        </w:tc>
        <w:tc>
          <w:tcPr>
            <w:tcW w:w="1920" w:type="dxa"/>
            <w:tcBorders>
              <w:top w:val="single" w:sz="8" w:space="0" w:color="000000" w:themeColor="text1"/>
              <w:left w:val="single" w:sz="8" w:space="0" w:color="000000" w:themeColor="text1"/>
              <w:bottom w:val="single" w:sz="8" w:space="0" w:color="000000" w:themeColor="text1"/>
              <w:right w:val="nil"/>
            </w:tcBorders>
            <w:tcMar>
              <w:top w:w="15" w:type="dxa"/>
              <w:left w:w="108" w:type="dxa"/>
              <w:bottom w:w="15" w:type="dxa"/>
              <w:right w:w="108" w:type="dxa"/>
            </w:tcMar>
          </w:tcPr>
          <w:p w14:paraId="75604453" w14:textId="3808F4A7" w:rsidR="611768C1" w:rsidRDefault="611768C1" w:rsidP="611768C1">
            <w:pPr>
              <w:ind w:left="-20" w:right="-20"/>
              <w:jc w:val="right"/>
            </w:pPr>
            <w:r w:rsidRPr="611768C1">
              <w:rPr>
                <w:rFonts w:ascii="Roboto Mono" w:eastAsia="Roboto Mono" w:hAnsi="Roboto Mono" w:cs="Roboto Mono"/>
                <w:color w:val="000000" w:themeColor="text1"/>
              </w:rPr>
              <w:t>5/4/2024</w:t>
            </w:r>
          </w:p>
        </w:tc>
        <w:tc>
          <w:tcPr>
            <w:tcW w:w="2280" w:type="dxa"/>
            <w:tcBorders>
              <w:top w:val="single" w:sz="8" w:space="0" w:color="000000" w:themeColor="text1"/>
              <w:left w:val="nil"/>
              <w:bottom w:val="single" w:sz="8" w:space="0" w:color="000000" w:themeColor="text1"/>
              <w:right w:val="single" w:sz="8" w:space="0" w:color="000000" w:themeColor="text1"/>
            </w:tcBorders>
            <w:tcMar>
              <w:top w:w="15" w:type="dxa"/>
              <w:left w:w="108" w:type="dxa"/>
              <w:bottom w:w="15" w:type="dxa"/>
              <w:right w:w="108" w:type="dxa"/>
            </w:tcMar>
          </w:tcPr>
          <w:p w14:paraId="75BCC1A5" w14:textId="0AC88722" w:rsidR="611768C1" w:rsidRDefault="611768C1" w:rsidP="611768C1">
            <w:pPr>
              <w:ind w:left="-20" w:right="-20"/>
              <w:jc w:val="right"/>
            </w:pPr>
            <w:r w:rsidRPr="611768C1">
              <w:rPr>
                <w:rFonts w:ascii="Roboto Mono" w:eastAsia="Roboto Mono" w:hAnsi="Roboto Mono" w:cs="Roboto Mono"/>
                <w:color w:val="000000" w:themeColor="text1"/>
              </w:rPr>
              <w:t>5/5/2024</w:t>
            </w:r>
          </w:p>
        </w:tc>
      </w:tr>
      <w:tr w:rsidR="611768C1" w14:paraId="1E8EC65E" w14:textId="77777777" w:rsidTr="611768C1">
        <w:trPr>
          <w:trHeight w:val="285"/>
        </w:trPr>
        <w:tc>
          <w:tcPr>
            <w:tcW w:w="29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15" w:type="dxa"/>
              <w:right w:w="108" w:type="dxa"/>
            </w:tcMar>
          </w:tcPr>
          <w:p w14:paraId="10993A66" w14:textId="27392192" w:rsidR="611768C1" w:rsidRDefault="611768C1" w:rsidP="611768C1">
            <w:pPr>
              <w:ind w:left="-20" w:right="-20"/>
            </w:pPr>
            <w:r w:rsidRPr="611768C1">
              <w:rPr>
                <w:rFonts w:ascii="Roboto Mono" w:eastAsia="Roboto Mono" w:hAnsi="Roboto Mono" w:cs="Roboto Mono"/>
                <w:color w:val="000000" w:themeColor="text1"/>
              </w:rPr>
              <w:t>Washington QSOP</w:t>
            </w:r>
          </w:p>
        </w:tc>
        <w:tc>
          <w:tcPr>
            <w:tcW w:w="1920" w:type="dxa"/>
            <w:tcBorders>
              <w:top w:val="single" w:sz="8" w:space="0" w:color="000000" w:themeColor="text1"/>
              <w:left w:val="single" w:sz="8" w:space="0" w:color="000000" w:themeColor="text1"/>
              <w:bottom w:val="single" w:sz="8" w:space="0" w:color="000000" w:themeColor="text1"/>
              <w:right w:val="nil"/>
            </w:tcBorders>
            <w:tcMar>
              <w:top w:w="15" w:type="dxa"/>
              <w:left w:w="108" w:type="dxa"/>
              <w:bottom w:w="15" w:type="dxa"/>
              <w:right w:w="108" w:type="dxa"/>
            </w:tcMar>
          </w:tcPr>
          <w:p w14:paraId="209AAC45" w14:textId="743E4AF3" w:rsidR="611768C1" w:rsidRDefault="611768C1" w:rsidP="611768C1">
            <w:pPr>
              <w:ind w:left="-20" w:right="-20"/>
              <w:jc w:val="right"/>
            </w:pPr>
            <w:r w:rsidRPr="611768C1">
              <w:rPr>
                <w:rFonts w:ascii="Roboto Mono" w:eastAsia="Roboto Mono" w:hAnsi="Roboto Mono" w:cs="Roboto Mono"/>
                <w:color w:val="000000" w:themeColor="text1"/>
              </w:rPr>
              <w:t>5/4/2024</w:t>
            </w:r>
          </w:p>
        </w:tc>
        <w:tc>
          <w:tcPr>
            <w:tcW w:w="2280" w:type="dxa"/>
            <w:tcBorders>
              <w:top w:val="single" w:sz="8" w:space="0" w:color="000000" w:themeColor="text1"/>
              <w:left w:val="nil"/>
              <w:bottom w:val="single" w:sz="8" w:space="0" w:color="000000" w:themeColor="text1"/>
              <w:right w:val="single" w:sz="8" w:space="0" w:color="000000" w:themeColor="text1"/>
            </w:tcBorders>
            <w:tcMar>
              <w:top w:w="15" w:type="dxa"/>
              <w:left w:w="108" w:type="dxa"/>
              <w:bottom w:w="15" w:type="dxa"/>
              <w:right w:w="108" w:type="dxa"/>
            </w:tcMar>
          </w:tcPr>
          <w:p w14:paraId="0115AF38" w14:textId="7136F1B2" w:rsidR="611768C1" w:rsidRDefault="611768C1" w:rsidP="611768C1">
            <w:pPr>
              <w:ind w:left="-20" w:right="-20"/>
              <w:jc w:val="right"/>
            </w:pPr>
            <w:r w:rsidRPr="611768C1">
              <w:rPr>
                <w:rFonts w:ascii="Roboto Mono" w:eastAsia="Roboto Mono" w:hAnsi="Roboto Mono" w:cs="Roboto Mono"/>
                <w:color w:val="000000" w:themeColor="text1"/>
              </w:rPr>
              <w:t>5/5/2024</w:t>
            </w:r>
          </w:p>
        </w:tc>
      </w:tr>
      <w:tr w:rsidR="611768C1" w14:paraId="610B34F8" w14:textId="77777777" w:rsidTr="611768C1">
        <w:trPr>
          <w:trHeight w:val="285"/>
        </w:trPr>
        <w:tc>
          <w:tcPr>
            <w:tcW w:w="29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15" w:type="dxa"/>
              <w:right w:w="108" w:type="dxa"/>
            </w:tcMar>
          </w:tcPr>
          <w:p w14:paraId="0FFEB7F8" w14:textId="4DBBD234" w:rsidR="611768C1" w:rsidRDefault="611768C1" w:rsidP="611768C1">
            <w:pPr>
              <w:ind w:left="-20" w:right="-20"/>
            </w:pPr>
            <w:r w:rsidRPr="611768C1">
              <w:rPr>
                <w:rFonts w:ascii="Roboto Mono" w:eastAsia="Roboto Mono" w:hAnsi="Roboto Mono" w:cs="Roboto Mono"/>
                <w:color w:val="000000" w:themeColor="text1"/>
              </w:rPr>
              <w:t>Wyoming QSOP</w:t>
            </w:r>
          </w:p>
        </w:tc>
        <w:tc>
          <w:tcPr>
            <w:tcW w:w="1920" w:type="dxa"/>
            <w:tcBorders>
              <w:top w:val="single" w:sz="8" w:space="0" w:color="000000" w:themeColor="text1"/>
              <w:left w:val="single" w:sz="8" w:space="0" w:color="000000" w:themeColor="text1"/>
              <w:bottom w:val="single" w:sz="8" w:space="0" w:color="000000" w:themeColor="text1"/>
              <w:right w:val="nil"/>
            </w:tcBorders>
            <w:tcMar>
              <w:top w:w="15" w:type="dxa"/>
              <w:left w:w="108" w:type="dxa"/>
              <w:bottom w:w="15" w:type="dxa"/>
              <w:right w:w="108" w:type="dxa"/>
            </w:tcMar>
          </w:tcPr>
          <w:p w14:paraId="45F90157" w14:textId="4F436A84" w:rsidR="611768C1" w:rsidRDefault="611768C1" w:rsidP="611768C1">
            <w:pPr>
              <w:ind w:left="-20" w:right="-20"/>
              <w:jc w:val="right"/>
            </w:pPr>
            <w:r w:rsidRPr="611768C1">
              <w:rPr>
                <w:rFonts w:ascii="Roboto Mono" w:eastAsia="Roboto Mono" w:hAnsi="Roboto Mono" w:cs="Roboto Mono"/>
                <w:color w:val="000000" w:themeColor="text1"/>
              </w:rPr>
              <w:t>5/4/2024</w:t>
            </w:r>
          </w:p>
        </w:tc>
        <w:tc>
          <w:tcPr>
            <w:tcW w:w="2280" w:type="dxa"/>
            <w:tcBorders>
              <w:top w:val="single" w:sz="8" w:space="0" w:color="000000" w:themeColor="text1"/>
              <w:left w:val="nil"/>
              <w:bottom w:val="single" w:sz="8" w:space="0" w:color="000000" w:themeColor="text1"/>
              <w:right w:val="single" w:sz="8" w:space="0" w:color="000000" w:themeColor="text1"/>
            </w:tcBorders>
            <w:tcMar>
              <w:top w:w="15" w:type="dxa"/>
              <w:left w:w="108" w:type="dxa"/>
              <w:bottom w:w="15" w:type="dxa"/>
              <w:right w:w="108" w:type="dxa"/>
            </w:tcMar>
          </w:tcPr>
          <w:p w14:paraId="0D84478C" w14:textId="0051955A" w:rsidR="611768C1" w:rsidRDefault="611768C1" w:rsidP="611768C1">
            <w:pPr>
              <w:ind w:left="-20" w:right="-20"/>
              <w:jc w:val="right"/>
            </w:pPr>
            <w:r w:rsidRPr="611768C1">
              <w:rPr>
                <w:rFonts w:ascii="Roboto Mono" w:eastAsia="Roboto Mono" w:hAnsi="Roboto Mono" w:cs="Roboto Mono"/>
                <w:color w:val="000000" w:themeColor="text1"/>
              </w:rPr>
              <w:t>5/5/2024</w:t>
            </w:r>
          </w:p>
        </w:tc>
      </w:tr>
      <w:tr w:rsidR="611768C1" w14:paraId="41136A7D" w14:textId="77777777" w:rsidTr="611768C1">
        <w:trPr>
          <w:trHeight w:val="285"/>
        </w:trPr>
        <w:tc>
          <w:tcPr>
            <w:tcW w:w="29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15" w:type="dxa"/>
              <w:right w:w="108" w:type="dxa"/>
            </w:tcMar>
          </w:tcPr>
          <w:p w14:paraId="11B981A7" w14:textId="7F2BA92D" w:rsidR="611768C1" w:rsidRDefault="611768C1" w:rsidP="611768C1">
            <w:pPr>
              <w:ind w:left="-20" w:right="-20"/>
            </w:pPr>
            <w:r w:rsidRPr="611768C1">
              <w:rPr>
                <w:rFonts w:ascii="Roboto Mono" w:eastAsia="Roboto Mono" w:hAnsi="Roboto Mono" w:cs="Roboto Mono"/>
                <w:color w:val="FF0000"/>
              </w:rPr>
              <w:t>SWODXA DXDINNER</w:t>
            </w:r>
          </w:p>
        </w:tc>
        <w:tc>
          <w:tcPr>
            <w:tcW w:w="1920" w:type="dxa"/>
            <w:tcBorders>
              <w:top w:val="single" w:sz="8" w:space="0" w:color="000000" w:themeColor="text1"/>
              <w:left w:val="single" w:sz="8" w:space="0" w:color="000000" w:themeColor="text1"/>
              <w:bottom w:val="single" w:sz="8" w:space="0" w:color="000000" w:themeColor="text1"/>
              <w:right w:val="nil"/>
            </w:tcBorders>
            <w:tcMar>
              <w:top w:w="15" w:type="dxa"/>
              <w:left w:w="108" w:type="dxa"/>
              <w:bottom w:w="15" w:type="dxa"/>
              <w:right w:w="108" w:type="dxa"/>
            </w:tcMar>
          </w:tcPr>
          <w:p w14:paraId="79784573" w14:textId="64BD67A5" w:rsidR="611768C1" w:rsidRDefault="611768C1" w:rsidP="611768C1">
            <w:pPr>
              <w:ind w:left="-20" w:right="-20"/>
              <w:jc w:val="right"/>
            </w:pPr>
            <w:r w:rsidRPr="611768C1">
              <w:rPr>
                <w:rFonts w:ascii="Roboto Mono" w:eastAsia="Roboto Mono" w:hAnsi="Roboto Mono" w:cs="Roboto Mono"/>
                <w:color w:val="FF0000"/>
              </w:rPr>
              <w:t>5/17/2024</w:t>
            </w:r>
          </w:p>
        </w:tc>
        <w:tc>
          <w:tcPr>
            <w:tcW w:w="2280" w:type="dxa"/>
            <w:tcBorders>
              <w:top w:val="single" w:sz="8" w:space="0" w:color="000000" w:themeColor="text1"/>
              <w:left w:val="nil"/>
              <w:bottom w:val="single" w:sz="8" w:space="0" w:color="000000" w:themeColor="text1"/>
              <w:right w:val="single" w:sz="8" w:space="0" w:color="000000" w:themeColor="text1"/>
            </w:tcBorders>
            <w:tcMar>
              <w:top w:w="15" w:type="dxa"/>
              <w:left w:w="108" w:type="dxa"/>
              <w:bottom w:w="15" w:type="dxa"/>
              <w:right w:w="108" w:type="dxa"/>
            </w:tcMar>
          </w:tcPr>
          <w:p w14:paraId="43B75AD8" w14:textId="414EAB03" w:rsidR="611768C1" w:rsidRDefault="611768C1" w:rsidP="611768C1">
            <w:pPr>
              <w:ind w:left="-20" w:right="-20"/>
              <w:jc w:val="right"/>
            </w:pPr>
            <w:r w:rsidRPr="611768C1">
              <w:rPr>
                <w:rFonts w:ascii="Roboto Mono" w:eastAsia="Roboto Mono" w:hAnsi="Roboto Mono" w:cs="Roboto Mono"/>
                <w:color w:val="000000" w:themeColor="text1"/>
              </w:rPr>
              <w:t xml:space="preserve"> </w:t>
            </w:r>
          </w:p>
        </w:tc>
      </w:tr>
      <w:tr w:rsidR="611768C1" w14:paraId="68676691" w14:textId="77777777" w:rsidTr="611768C1">
        <w:trPr>
          <w:trHeight w:val="285"/>
        </w:trPr>
        <w:tc>
          <w:tcPr>
            <w:tcW w:w="29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15" w:type="dxa"/>
              <w:right w:w="108" w:type="dxa"/>
            </w:tcMar>
          </w:tcPr>
          <w:p w14:paraId="1F84551F" w14:textId="17452960" w:rsidR="611768C1" w:rsidRDefault="611768C1" w:rsidP="611768C1">
            <w:pPr>
              <w:ind w:left="-20" w:right="-20"/>
            </w:pPr>
            <w:r w:rsidRPr="611768C1">
              <w:rPr>
                <w:rFonts w:ascii="Roboto Mono" w:eastAsia="Roboto Mono" w:hAnsi="Roboto Mono" w:cs="Roboto Mono"/>
                <w:color w:val="FF0000"/>
              </w:rPr>
              <w:t xml:space="preserve">SWODXA </w:t>
            </w:r>
            <w:proofErr w:type="spellStart"/>
            <w:r w:rsidRPr="611768C1">
              <w:rPr>
                <w:rFonts w:ascii="Roboto Mono" w:eastAsia="Roboto Mono" w:hAnsi="Roboto Mono" w:cs="Roboto Mono"/>
                <w:color w:val="FF0000"/>
              </w:rPr>
              <w:t>DXForum</w:t>
            </w:r>
            <w:proofErr w:type="spellEnd"/>
          </w:p>
        </w:tc>
        <w:tc>
          <w:tcPr>
            <w:tcW w:w="1920" w:type="dxa"/>
            <w:tcBorders>
              <w:top w:val="single" w:sz="8" w:space="0" w:color="000000" w:themeColor="text1"/>
              <w:left w:val="single" w:sz="8" w:space="0" w:color="000000" w:themeColor="text1"/>
              <w:bottom w:val="single" w:sz="8" w:space="0" w:color="000000" w:themeColor="text1"/>
              <w:right w:val="nil"/>
            </w:tcBorders>
            <w:tcMar>
              <w:top w:w="15" w:type="dxa"/>
              <w:left w:w="108" w:type="dxa"/>
              <w:bottom w:w="15" w:type="dxa"/>
              <w:right w:w="108" w:type="dxa"/>
            </w:tcMar>
          </w:tcPr>
          <w:p w14:paraId="74F69966" w14:textId="6D79B07C" w:rsidR="611768C1" w:rsidRDefault="611768C1" w:rsidP="611768C1">
            <w:pPr>
              <w:ind w:left="-20" w:right="-20"/>
              <w:jc w:val="right"/>
            </w:pPr>
            <w:r w:rsidRPr="611768C1">
              <w:rPr>
                <w:rFonts w:ascii="Roboto Mono" w:eastAsia="Roboto Mono" w:hAnsi="Roboto Mono" w:cs="Roboto Mono"/>
                <w:color w:val="FF0000"/>
              </w:rPr>
              <w:t>5/18/2024</w:t>
            </w:r>
          </w:p>
        </w:tc>
        <w:tc>
          <w:tcPr>
            <w:tcW w:w="2280" w:type="dxa"/>
            <w:tcBorders>
              <w:top w:val="single" w:sz="8" w:space="0" w:color="000000" w:themeColor="text1"/>
              <w:left w:val="nil"/>
              <w:bottom w:val="single" w:sz="8" w:space="0" w:color="000000" w:themeColor="text1"/>
              <w:right w:val="single" w:sz="8" w:space="0" w:color="000000" w:themeColor="text1"/>
            </w:tcBorders>
            <w:tcMar>
              <w:top w:w="15" w:type="dxa"/>
              <w:left w:w="108" w:type="dxa"/>
              <w:bottom w:w="15" w:type="dxa"/>
              <w:right w:w="108" w:type="dxa"/>
            </w:tcMar>
          </w:tcPr>
          <w:p w14:paraId="483B1207" w14:textId="3B7906F3" w:rsidR="611768C1" w:rsidRDefault="611768C1" w:rsidP="611768C1">
            <w:pPr>
              <w:ind w:left="-20" w:right="-20"/>
              <w:jc w:val="right"/>
            </w:pPr>
            <w:r w:rsidRPr="611768C1">
              <w:rPr>
                <w:rFonts w:ascii="Roboto Mono" w:eastAsia="Roboto Mono" w:hAnsi="Roboto Mono" w:cs="Roboto Mono"/>
                <w:color w:val="000000" w:themeColor="text1"/>
              </w:rPr>
              <w:t xml:space="preserve"> </w:t>
            </w:r>
          </w:p>
        </w:tc>
      </w:tr>
      <w:tr w:rsidR="611768C1" w14:paraId="5BFCA8E5" w14:textId="77777777" w:rsidTr="611768C1">
        <w:trPr>
          <w:trHeight w:val="285"/>
        </w:trPr>
        <w:tc>
          <w:tcPr>
            <w:tcW w:w="29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15" w:type="dxa"/>
              <w:right w:w="108" w:type="dxa"/>
            </w:tcMar>
          </w:tcPr>
          <w:p w14:paraId="15697557" w14:textId="7B88DA21" w:rsidR="611768C1" w:rsidRDefault="611768C1" w:rsidP="611768C1">
            <w:pPr>
              <w:ind w:left="-20" w:right="-20"/>
            </w:pPr>
            <w:r w:rsidRPr="611768C1">
              <w:rPr>
                <w:rFonts w:ascii="Roboto Mono" w:eastAsia="Roboto Mono" w:hAnsi="Roboto Mono" w:cs="Roboto Mono"/>
                <w:color w:val="000000" w:themeColor="text1"/>
              </w:rPr>
              <w:t>Arkansas QSOP</w:t>
            </w:r>
          </w:p>
        </w:tc>
        <w:tc>
          <w:tcPr>
            <w:tcW w:w="1920" w:type="dxa"/>
            <w:tcBorders>
              <w:top w:val="single" w:sz="8" w:space="0" w:color="000000" w:themeColor="text1"/>
              <w:left w:val="single" w:sz="8" w:space="0" w:color="000000" w:themeColor="text1"/>
              <w:bottom w:val="single" w:sz="8" w:space="0" w:color="000000" w:themeColor="text1"/>
              <w:right w:val="nil"/>
            </w:tcBorders>
            <w:tcMar>
              <w:top w:w="15" w:type="dxa"/>
              <w:left w:w="108" w:type="dxa"/>
              <w:bottom w:w="15" w:type="dxa"/>
              <w:right w:w="108" w:type="dxa"/>
            </w:tcMar>
          </w:tcPr>
          <w:p w14:paraId="22CB1AF5" w14:textId="47A5E807" w:rsidR="611768C1" w:rsidRDefault="611768C1" w:rsidP="611768C1">
            <w:pPr>
              <w:ind w:left="-20" w:right="-20"/>
              <w:jc w:val="right"/>
            </w:pPr>
            <w:r w:rsidRPr="611768C1">
              <w:rPr>
                <w:rFonts w:ascii="Roboto Mono" w:eastAsia="Roboto Mono" w:hAnsi="Roboto Mono" w:cs="Roboto Mono"/>
                <w:color w:val="000000" w:themeColor="text1"/>
              </w:rPr>
              <w:t>5/18/2024</w:t>
            </w:r>
          </w:p>
        </w:tc>
        <w:tc>
          <w:tcPr>
            <w:tcW w:w="2280" w:type="dxa"/>
            <w:tcBorders>
              <w:top w:val="single" w:sz="8" w:space="0" w:color="000000" w:themeColor="text1"/>
              <w:left w:val="nil"/>
              <w:bottom w:val="single" w:sz="8" w:space="0" w:color="000000" w:themeColor="text1"/>
              <w:right w:val="single" w:sz="8" w:space="0" w:color="000000" w:themeColor="text1"/>
            </w:tcBorders>
            <w:tcMar>
              <w:top w:w="15" w:type="dxa"/>
              <w:left w:w="108" w:type="dxa"/>
              <w:bottom w:w="15" w:type="dxa"/>
              <w:right w:w="108" w:type="dxa"/>
            </w:tcMar>
          </w:tcPr>
          <w:p w14:paraId="1174F96B" w14:textId="61D9DE35" w:rsidR="611768C1" w:rsidRDefault="611768C1" w:rsidP="611768C1">
            <w:pPr>
              <w:ind w:left="-20" w:right="-20"/>
              <w:jc w:val="right"/>
            </w:pPr>
            <w:r w:rsidRPr="611768C1">
              <w:rPr>
                <w:rFonts w:ascii="Roboto Mono" w:eastAsia="Roboto Mono" w:hAnsi="Roboto Mono" w:cs="Roboto Mono"/>
                <w:color w:val="000000" w:themeColor="text1"/>
              </w:rPr>
              <w:t>5/19/2024</w:t>
            </w:r>
          </w:p>
        </w:tc>
      </w:tr>
      <w:tr w:rsidR="611768C1" w14:paraId="656591AE" w14:textId="77777777" w:rsidTr="611768C1">
        <w:trPr>
          <w:trHeight w:val="285"/>
        </w:trPr>
        <w:tc>
          <w:tcPr>
            <w:tcW w:w="2932"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5" w:type="dxa"/>
              <w:left w:w="108" w:type="dxa"/>
              <w:bottom w:w="15" w:type="dxa"/>
              <w:right w:w="108" w:type="dxa"/>
            </w:tcMar>
          </w:tcPr>
          <w:p w14:paraId="740A079A" w14:textId="277ED4FB" w:rsidR="611768C1" w:rsidRDefault="611768C1" w:rsidP="611768C1">
            <w:pPr>
              <w:ind w:left="-20" w:right="-20"/>
            </w:pPr>
            <w:r w:rsidRPr="611768C1">
              <w:rPr>
                <w:rFonts w:ascii="Roboto Mono" w:eastAsia="Roboto Mono" w:hAnsi="Roboto Mono" w:cs="Roboto Mono"/>
                <w:color w:val="FF0000"/>
              </w:rPr>
              <w:t>CQ WW WPX Contest, CW</w:t>
            </w:r>
          </w:p>
        </w:tc>
        <w:tc>
          <w:tcPr>
            <w:tcW w:w="1920" w:type="dxa"/>
            <w:tcBorders>
              <w:top w:val="single" w:sz="8" w:space="0" w:color="000000" w:themeColor="text1"/>
              <w:left w:val="single" w:sz="8" w:space="0" w:color="000000" w:themeColor="text1"/>
              <w:bottom w:val="single" w:sz="8" w:space="0" w:color="000000" w:themeColor="text1"/>
              <w:right w:val="nil"/>
            </w:tcBorders>
            <w:tcMar>
              <w:top w:w="15" w:type="dxa"/>
              <w:left w:w="108" w:type="dxa"/>
              <w:bottom w:w="15" w:type="dxa"/>
              <w:right w:w="108" w:type="dxa"/>
            </w:tcMar>
          </w:tcPr>
          <w:p w14:paraId="5019BF75" w14:textId="1AFDDF98" w:rsidR="611768C1" w:rsidRDefault="611768C1" w:rsidP="611768C1">
            <w:pPr>
              <w:ind w:left="-20" w:right="-20"/>
              <w:jc w:val="right"/>
            </w:pPr>
            <w:r w:rsidRPr="611768C1">
              <w:rPr>
                <w:rFonts w:ascii="Roboto Mono" w:eastAsia="Roboto Mono" w:hAnsi="Roboto Mono" w:cs="Roboto Mono"/>
                <w:color w:val="FF0000"/>
              </w:rPr>
              <w:t>5/25/2024</w:t>
            </w:r>
          </w:p>
        </w:tc>
        <w:tc>
          <w:tcPr>
            <w:tcW w:w="2280" w:type="dxa"/>
            <w:tcBorders>
              <w:top w:val="single" w:sz="8" w:space="0" w:color="000000" w:themeColor="text1"/>
              <w:left w:val="nil"/>
              <w:bottom w:val="single" w:sz="8" w:space="0" w:color="000000" w:themeColor="text1"/>
              <w:right w:val="single" w:sz="8" w:space="0" w:color="000000" w:themeColor="text1"/>
            </w:tcBorders>
            <w:tcMar>
              <w:top w:w="15" w:type="dxa"/>
              <w:left w:w="108" w:type="dxa"/>
              <w:bottom w:w="15" w:type="dxa"/>
              <w:right w:w="108" w:type="dxa"/>
            </w:tcMar>
          </w:tcPr>
          <w:p w14:paraId="30CF92E4" w14:textId="715A7DD4" w:rsidR="611768C1" w:rsidRDefault="611768C1" w:rsidP="611768C1">
            <w:pPr>
              <w:ind w:left="-20" w:right="-20"/>
              <w:jc w:val="right"/>
            </w:pPr>
            <w:r w:rsidRPr="611768C1">
              <w:rPr>
                <w:rFonts w:ascii="Roboto Mono" w:eastAsia="Roboto Mono" w:hAnsi="Roboto Mono" w:cs="Roboto Mono"/>
                <w:color w:val="FF0000"/>
              </w:rPr>
              <w:t>5/26/2024</w:t>
            </w:r>
          </w:p>
        </w:tc>
      </w:tr>
    </w:tbl>
    <w:p w14:paraId="3B119AE2" w14:textId="5554F7BB" w:rsidR="00A63BD3" w:rsidRPr="00A63BD3" w:rsidRDefault="27B3E856" w:rsidP="611768C1">
      <w:pPr>
        <w:rPr>
          <w:b/>
          <w:bCs/>
          <w:sz w:val="32"/>
          <w:szCs w:val="32"/>
        </w:rPr>
      </w:pPr>
      <w:r w:rsidRPr="611768C1">
        <w:rPr>
          <w:b/>
          <w:bCs/>
          <w:sz w:val="32"/>
          <w:szCs w:val="32"/>
        </w:rPr>
        <w:t>________________________________________________________</w:t>
      </w:r>
    </w:p>
    <w:p w14:paraId="3FC5FBCE" w14:textId="77777777" w:rsidR="00C42F5D" w:rsidRPr="00D61AA5" w:rsidRDefault="00C42F5D" w:rsidP="00D61AA5">
      <w:pPr>
        <w:jc w:val="both"/>
      </w:pPr>
    </w:p>
    <w:p w14:paraId="54CC46BE" w14:textId="4A58665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5B8572BF">
      <w:pPr>
        <w:widowControl w:val="0"/>
        <w:contextualSpacing/>
        <w:rPr>
          <w:i/>
          <w:iCs/>
        </w:rPr>
      </w:pPr>
      <w:r w:rsidRPr="5B8572BF">
        <w:rPr>
          <w:i/>
          <w:iCs/>
        </w:rPr>
        <w:t>(By Anthony Luscre, K8ZT)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46464" behindDoc="1" locked="0" layoutInCell="1" allowOverlap="1" wp14:anchorId="345A4CAA" wp14:editId="2EF57D3F">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5B8572BF">
      <w:pPr>
        <w:widowControl w:val="0"/>
        <w:contextualSpacing/>
      </w:pPr>
      <w:r w:rsidRPr="5B8572BF">
        <w:t xml:space="preserve">As of February 17, 2015, the </w:t>
      </w:r>
      <w:r w:rsidRPr="5B8572BF">
        <w:rPr>
          <w:b/>
          <w:bCs/>
        </w:rPr>
        <w:t>FCC no longer routinely issues paper license documents</w:t>
      </w:r>
      <w:r w:rsidRPr="5B8572BF">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 to all licensees who notify the Commission that they prefer to receive one. </w:t>
      </w:r>
    </w:p>
    <w:p w14:paraId="0DCBEEB1" w14:textId="76FF3D1A" w:rsidR="007033AC" w:rsidRDefault="007033AC" w:rsidP="5B8572BF">
      <w:pPr>
        <w:widowControl w:val="0"/>
        <w:contextualSpacing/>
        <w:rPr>
          <w:b/>
          <w:bCs/>
        </w:rPr>
      </w:pPr>
      <w:r w:rsidRPr="5B8572BF">
        <w:t xml:space="preserve">Licensees also will be able to print out an official authorization — as well as an unofficial “reference copy” — from the ULS License Manager. I’ve created a set of instructions on how you can request an </w:t>
      </w:r>
      <w:r w:rsidRPr="5B8572BF">
        <w:rPr>
          <w:b/>
          <w:bCs/>
        </w:rPr>
        <w:t xml:space="preserve">“official” printed copy of your license*    </w:t>
      </w:r>
    </w:p>
    <w:p w14:paraId="6390BF5C" w14:textId="77777777" w:rsidR="007033AC" w:rsidRDefault="007033AC" w:rsidP="007033AC">
      <w:pPr>
        <w:widowControl w:val="0"/>
        <w:contextualSpacing/>
        <w:rPr>
          <w:b/>
          <w:lang w:val="en"/>
        </w:rPr>
      </w:pPr>
    </w:p>
    <w:p w14:paraId="1A9FA10F" w14:textId="26D7B59D" w:rsidR="00795E23" w:rsidRPr="00C6229A" w:rsidRDefault="0008225B" w:rsidP="00C6229A">
      <w:pPr>
        <w:widowControl w:val="0"/>
        <w:contextualSpacing/>
        <w:jc w:val="center"/>
        <w:rPr>
          <w:lang w:val="en"/>
        </w:rPr>
      </w:pPr>
      <w:hyperlink r:id="rId130" w:history="1">
        <w:r w:rsidR="007033AC" w:rsidRPr="00FF18EB">
          <w:rPr>
            <w:rStyle w:val="Hyperlink"/>
            <w:b/>
            <w:lang w:val="en"/>
          </w:rPr>
          <w:t>Click here to download the instructions</w:t>
        </w:r>
      </w:hyperlink>
      <w:bookmarkEnd w:id="26"/>
    </w:p>
    <w:p w14:paraId="2ABA0F45" w14:textId="3EE8A208" w:rsidR="00DD587E" w:rsidRDefault="00DD587E" w:rsidP="009C42BF">
      <w:pPr>
        <w:widowControl w:val="0"/>
        <w:contextualSpacing/>
        <w:rPr>
          <w:b/>
          <w:bCs/>
          <w:i/>
          <w:sz w:val="28"/>
          <w:szCs w:val="28"/>
        </w:rPr>
      </w:pPr>
      <w:bookmarkStart w:id="32" w:name="one"/>
      <w:bookmarkEnd w:id="32"/>
    </w:p>
    <w:p w14:paraId="28412C36" w14:textId="77777777" w:rsidR="00125932" w:rsidRDefault="00125932" w:rsidP="009C42BF">
      <w:pPr>
        <w:widowControl w:val="0"/>
        <w:contextualSpacing/>
        <w:rPr>
          <w:b/>
          <w:bCs/>
          <w:i/>
          <w:sz w:val="28"/>
          <w:szCs w:val="28"/>
        </w:rPr>
      </w:pPr>
    </w:p>
    <w:p w14:paraId="185E67BE" w14:textId="77777777" w:rsidR="00125932" w:rsidRDefault="00125932" w:rsidP="009C42BF">
      <w:pPr>
        <w:widowControl w:val="0"/>
        <w:contextualSpacing/>
        <w:rPr>
          <w:b/>
          <w:bCs/>
          <w:i/>
          <w:sz w:val="28"/>
          <w:szCs w:val="28"/>
        </w:rPr>
      </w:pPr>
    </w:p>
    <w:p w14:paraId="5ADB2475" w14:textId="77777777" w:rsidR="00CD4C9C" w:rsidRDefault="00CD4C9C" w:rsidP="00AF1BE3">
      <w:pPr>
        <w:widowControl w:val="0"/>
        <w:contextualSpacing/>
      </w:pPr>
    </w:p>
    <w:p w14:paraId="6D9130F2" w14:textId="77777777" w:rsidR="002B6D1F" w:rsidRDefault="002B6D1F" w:rsidP="002B6D1F">
      <w:pPr>
        <w:pStyle w:val="z-BottomofForm"/>
      </w:pPr>
      <w:r>
        <w:t>Bottom of Form</w:t>
      </w:r>
    </w:p>
    <w:p w14:paraId="61296F8E" w14:textId="0DA97421" w:rsidR="00847AE4" w:rsidRDefault="00847AE4" w:rsidP="00301B64">
      <w:pPr>
        <w:widowControl w:val="0"/>
        <w:contextualSpacing/>
        <w:rPr>
          <w:color w:val="222222"/>
          <w:sz w:val="28"/>
          <w:szCs w:val="28"/>
          <w:shd w:val="clear" w:color="auto" w:fill="FFFFFF"/>
        </w:rPr>
      </w:pPr>
    </w:p>
    <w:p w14:paraId="3BC6DAC7" w14:textId="0C8DE526" w:rsidR="001D520D" w:rsidRPr="003F373C" w:rsidRDefault="0008225B" w:rsidP="00DB379F">
      <w:pPr>
        <w:widowControl w:val="0"/>
        <w:contextualSpacing/>
        <w:rPr>
          <w:b/>
          <w:bCs/>
          <w:i/>
          <w:sz w:val="28"/>
          <w:szCs w:val="28"/>
        </w:rPr>
      </w:pPr>
      <w:r>
        <w:pict w14:anchorId="709E9923">
          <v:rect id="_x0000_i1026" style="width:0;height:1.5pt" o:hralign="center" o:hrstd="t" o:hr="t" fillcolor="#a0a0a0" stroked="f"/>
        </w:pict>
      </w:r>
    </w:p>
    <w:p w14:paraId="30FFE91D" w14:textId="77777777" w:rsidR="001D520D" w:rsidRDefault="001D520D"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2669D825" w:rsidR="00847E56" w:rsidRPr="000A213A" w:rsidRDefault="00847E56" w:rsidP="00075115">
            <w:pPr>
              <w:widowControl w:val="0"/>
              <w:contextualSpacing/>
              <w:rPr>
                <w:sz w:val="20"/>
                <w:szCs w:val="20"/>
              </w:rPr>
            </w:pPr>
            <w:r w:rsidRPr="000A213A">
              <w:rPr>
                <w:sz w:val="20"/>
                <w:szCs w:val="20"/>
              </w:rPr>
              <w:t xml:space="preserve">Section Emergency Coordinator – </w:t>
            </w:r>
            <w:r w:rsidR="00CC2B11">
              <w:rPr>
                <w:sz w:val="20"/>
                <w:szCs w:val="20"/>
              </w:rPr>
              <w:t>Bret Stemen   KD8SCL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31592B9D" w:rsidR="00847E56" w:rsidRPr="000A213A" w:rsidRDefault="00847E56" w:rsidP="00075115">
            <w:pPr>
              <w:widowControl w:val="0"/>
              <w:contextualSpacing/>
              <w:rPr>
                <w:sz w:val="20"/>
                <w:szCs w:val="20"/>
              </w:rPr>
            </w:pPr>
            <w:r w:rsidRPr="000A213A">
              <w:rPr>
                <w:sz w:val="20"/>
                <w:szCs w:val="20"/>
              </w:rPr>
              <w:t xml:space="preserve">Affiliated Clubs Coordinator – </w:t>
            </w:r>
            <w:r w:rsidR="00A76949">
              <w:rPr>
                <w:sz w:val="20"/>
                <w:szCs w:val="20"/>
              </w:rPr>
              <w:t>Amanda Farone – KC3GFU</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5B493D6C" w:rsidR="00847E56" w:rsidRPr="000A213A" w:rsidRDefault="00847E56" w:rsidP="00075115">
            <w:pPr>
              <w:widowControl w:val="0"/>
              <w:contextualSpacing/>
              <w:rPr>
                <w:sz w:val="20"/>
                <w:szCs w:val="20"/>
              </w:rPr>
            </w:pPr>
            <w:r w:rsidRPr="000A213A">
              <w:rPr>
                <w:sz w:val="20"/>
                <w:szCs w:val="20"/>
              </w:rPr>
              <w:t>Public Information Coordinator –</w:t>
            </w:r>
            <w:r w:rsidR="00CC2B11">
              <w:rPr>
                <w:sz w:val="20"/>
                <w:szCs w:val="20"/>
              </w:rPr>
              <w:t xml:space="preserve">  Elizabeth Klinc -  KE8FMJ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8225B" w:rsidP="009C42BF">
      <w:pPr>
        <w:widowControl w:val="0"/>
        <w:contextualSpacing/>
        <w:rPr>
          <w:rFonts w:eastAsiaTheme="minorHAnsi"/>
          <w:b/>
          <w:i/>
          <w:color w:val="000000" w:themeColor="text1"/>
          <w:sz w:val="28"/>
          <w:szCs w:val="28"/>
        </w:rPr>
      </w:pPr>
      <w:r>
        <w:pict w14:anchorId="37A06E51">
          <v:rect id="_x0000_i1027" style="width:0;height:1.5pt" o:hralign="center" o:hrstd="t" o:hr="t" fillcolor="#a0a0a0" stroked="f"/>
        </w:pict>
      </w:r>
    </w:p>
    <w:p w14:paraId="24E8C0FB" w14:textId="17A024E4" w:rsidR="00121283" w:rsidRDefault="00121283" w:rsidP="009C42BF">
      <w:pPr>
        <w:widowControl w:val="0"/>
        <w:contextualSpacing/>
      </w:pPr>
      <w:bookmarkStart w:id="33" w:name="swap"/>
      <w:bookmarkEnd w:id="33"/>
    </w:p>
    <w:p w14:paraId="75B40A47" w14:textId="16FB42A0" w:rsidR="00622794" w:rsidRDefault="00622794" w:rsidP="009C42BF">
      <w:pPr>
        <w:widowControl w:val="0"/>
        <w:contextualSpacing/>
      </w:pPr>
    </w:p>
    <w:p w14:paraId="4037BF47" w14:textId="35B1E7C0" w:rsidR="00622794" w:rsidRDefault="00622794" w:rsidP="009C42BF">
      <w:pPr>
        <w:widowControl w:val="0"/>
        <w:contextualSpacing/>
      </w:pPr>
    </w:p>
    <w:p w14:paraId="05148C3E" w14:textId="77777777" w:rsidR="00622794" w:rsidRDefault="00622794" w:rsidP="009C42BF">
      <w:pPr>
        <w:widowControl w:val="0"/>
        <w:contextualSpacing/>
      </w:pPr>
    </w:p>
    <w:p w14:paraId="75187BAF" w14:textId="3C124B8A" w:rsidR="004B1AA5" w:rsidRDefault="004B1AA5" w:rsidP="009C42BF">
      <w:pPr>
        <w:widowControl w:val="0"/>
        <w:contextualSpacing/>
      </w:pPr>
      <w:r w:rsidRPr="0048461E">
        <w:rPr>
          <w:noProof/>
        </w:rPr>
        <w:drawing>
          <wp:anchor distT="0" distB="0" distL="114300" distR="114300" simplePos="0" relativeHeight="251649536" behindDoc="1" locked="0" layoutInCell="1" allowOverlap="1" wp14:anchorId="354FA15D" wp14:editId="04EF7AD4">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taken a look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32"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564399C2"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w:t>
      </w:r>
      <w:r w:rsidR="00CD67E4">
        <w:t xml:space="preserve">You might want to list your location so that prospective buyers know where you’re at.  </w:t>
      </w:r>
      <w:r w:rsidRPr="0048461E">
        <w:t xml:space="preserve">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33"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8225B" w:rsidP="009C42BF">
      <w:pPr>
        <w:widowControl w:val="0"/>
        <w:contextualSpacing/>
      </w:pPr>
      <w:r>
        <w:pict w14:anchorId="47B41B42">
          <v:rect id="_x0000_i1028" style="width:0;height:1.5pt" o:hralign="center" o:hrstd="t" o:hr="t" fillcolor="#a0a0a0" stroked="f"/>
        </w:pict>
      </w:r>
    </w:p>
    <w:p w14:paraId="54C654C5" w14:textId="77777777" w:rsidR="00562A7D" w:rsidRDefault="00562A7D" w:rsidP="009C42BF">
      <w:pPr>
        <w:widowControl w:val="0"/>
        <w:contextualSpacing/>
        <w:rPr>
          <w:b/>
          <w:i/>
          <w:sz w:val="28"/>
          <w:szCs w:val="28"/>
        </w:rPr>
      </w:pPr>
    </w:p>
    <w:p w14:paraId="6F5070AB" w14:textId="77777777" w:rsidR="00562A7D" w:rsidRDefault="00562A7D" w:rsidP="009C42BF">
      <w:pPr>
        <w:widowControl w:val="0"/>
        <w:contextualSpacing/>
        <w:rPr>
          <w:b/>
          <w:i/>
          <w:sz w:val="28"/>
          <w:szCs w:val="28"/>
        </w:rPr>
      </w:pPr>
    </w:p>
    <w:p w14:paraId="62A1A0C8" w14:textId="7BFF4ED2"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2608" behindDoc="1" locked="0" layoutInCell="1" allowOverlap="1" wp14:anchorId="5922650B" wp14:editId="30984583">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8225B" w:rsidP="009C42BF">
      <w:pPr>
        <w:widowControl w:val="0"/>
        <w:contextualSpacing/>
      </w:pPr>
      <w:hyperlink r:id="rId135"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8225B" w:rsidP="009C42BF">
      <w:pPr>
        <w:widowControl w:val="0"/>
        <w:contextualSpacing/>
        <w:rPr>
          <w:b/>
          <w:bCs/>
          <w:i/>
          <w:iCs/>
          <w:sz w:val="28"/>
          <w:szCs w:val="28"/>
        </w:rPr>
      </w:pPr>
      <w:r>
        <w:rPr>
          <w:bCs/>
        </w:rPr>
        <w:pict w14:anchorId="7FEBD071">
          <v:rect id="_x0000_i1029"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2D6BA3E0"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With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We have a webpage where you can download and read all of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50560" behindDoc="1" locked="0" layoutInCell="1" allowOverlap="1" wp14:anchorId="7F013D42" wp14:editId="7247C133">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37"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38"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8225B" w:rsidP="009C42BF">
      <w:pPr>
        <w:widowControl w:val="0"/>
        <w:contextualSpacing/>
        <w:rPr>
          <w:bCs/>
        </w:rPr>
      </w:pPr>
      <w:r>
        <w:rPr>
          <w:bCs/>
        </w:rPr>
        <w:pict w14:anchorId="7FC09615">
          <v:rect id="_x0000_i1030" style="width:0;height:1.5pt" o:hralign="center" o:hrstd="t" o:hr="t" fillcolor="#a0a0a0" stroked="f"/>
        </w:pict>
      </w:r>
    </w:p>
    <w:p w14:paraId="3A453755" w14:textId="641A9D46" w:rsidR="00404FC5" w:rsidRDefault="00404FC5" w:rsidP="009C42BF">
      <w:pPr>
        <w:widowControl w:val="0"/>
        <w:contextualSpacing/>
      </w:pPr>
      <w:bookmarkStart w:id="34" w:name="_Hlk30329921"/>
    </w:p>
    <w:p w14:paraId="7C66642C" w14:textId="7F1DE18B" w:rsidR="00404FC5" w:rsidRDefault="00404FC5" w:rsidP="009C42BF">
      <w:pPr>
        <w:widowControl w:val="0"/>
        <w:contextualSpacing/>
      </w:pPr>
    </w:p>
    <w:p w14:paraId="4CAAC830" w14:textId="67E77D3D"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4656" behindDoc="1" locked="0" layoutInCell="1" allowOverlap="1" wp14:anchorId="4E1BD293" wp14:editId="54CDD397">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40"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41"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56704" behindDoc="1" locked="0" layoutInCell="1" allowOverlap="1" wp14:anchorId="31402D3B" wp14:editId="3406CA23">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All of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43"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8225B" w:rsidP="009C42BF">
      <w:pPr>
        <w:widowControl w:val="0"/>
        <w:contextualSpacing/>
      </w:pPr>
      <w:r>
        <w:rPr>
          <w:bCs/>
        </w:rPr>
        <w:pict w14:anchorId="0F5C7231">
          <v:rect id="_x0000_i1031" style="width:0;height:1.5pt" o:hralign="center" o:hrstd="t" o:hr="t" fillcolor="#a0a0a0" stroked="f"/>
        </w:pict>
      </w:r>
    </w:p>
    <w:p w14:paraId="56D772D9" w14:textId="1D62C9B4" w:rsidR="00682801" w:rsidRDefault="00682801" w:rsidP="009C42BF">
      <w:pPr>
        <w:widowControl w:val="0"/>
        <w:contextualSpacing/>
      </w:pPr>
      <w:bookmarkStart w:id="35" w:name="_Hlk50889089"/>
      <w:bookmarkStart w:id="36" w:name="_Hlk51493534"/>
      <w:bookmarkStart w:id="37" w:name="_Hlk57398828"/>
      <w:bookmarkStart w:id="38" w:name="_Hlk58660839"/>
      <w:bookmarkStart w:id="39" w:name="_Hlk60422348"/>
      <w:bookmarkStart w:id="40" w:name="_Hlk61122047"/>
      <w:bookmarkStart w:id="41" w:name="_Hlk40377067"/>
      <w:bookmarkStart w:id="42" w:name="_Hlk47171828"/>
      <w:bookmarkStart w:id="43" w:name="_Hlk47812454"/>
      <w:bookmarkEnd w:id="1"/>
      <w:bookmarkEnd w:id="2"/>
      <w:bookmarkEnd w:id="3"/>
      <w:bookmarkEnd w:id="4"/>
      <w:bookmarkEnd w:id="5"/>
      <w:bookmarkEnd w:id="6"/>
      <w:bookmarkEnd w:id="7"/>
      <w:bookmarkEnd w:id="8"/>
      <w:bookmarkEnd w:id="9"/>
      <w:bookmarkEnd w:id="10"/>
      <w:bookmarkEnd w:id="11"/>
      <w:bookmarkEnd w:id="12"/>
      <w:bookmarkEnd w:id="13"/>
      <w:bookmarkEnd w:id="34"/>
    </w:p>
    <w:bookmarkEnd w:id="35"/>
    <w:bookmarkEnd w:id="36"/>
    <w:bookmarkEnd w:id="37"/>
    <w:bookmarkEnd w:id="38"/>
    <w:bookmarkEnd w:id="39"/>
    <w:bookmarkEnd w:id="40"/>
    <w:bookmarkEnd w:id="41"/>
    <w:bookmarkEnd w:id="42"/>
    <w:bookmarkEnd w:id="43"/>
    <w:p w14:paraId="167F3768" w14:textId="6EE25DD6"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r w:rsidR="00562A7D">
        <w:rPr>
          <w:i/>
        </w:rPr>
        <w:t>Occasionally you may find and error or two in this newsletter – be assured, they were put there on purpose to make sure you’re reading the newsletter carefully!</w:t>
      </w:r>
    </w:p>
    <w:sectPr w:rsidR="007F4B36" w:rsidRPr="00552105" w:rsidSect="00C428A5">
      <w:headerReference w:type="even" r:id="rId144"/>
      <w:headerReference w:type="default" r:id="rId145"/>
      <w:footerReference w:type="even" r:id="rId146"/>
      <w:footerReference w:type="default" r:id="rId147"/>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3D50F5" w14:textId="77777777" w:rsidR="00C428A5" w:rsidRDefault="00C428A5" w:rsidP="00F40211">
      <w:r>
        <w:separator/>
      </w:r>
    </w:p>
  </w:endnote>
  <w:endnote w:type="continuationSeparator" w:id="0">
    <w:p w14:paraId="626C5688" w14:textId="77777777" w:rsidR="00C428A5" w:rsidRDefault="00C428A5"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 w:name="Roboto Mono">
    <w:charset w:val="00"/>
    <w:family w:val="modern"/>
    <w:pitch w:val="fixed"/>
    <w:sig w:usb0="E00002FF" w:usb1="1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E37F24" w14:textId="77777777" w:rsidR="00822CB8" w:rsidRDefault="00822CB8">
    <w:pPr>
      <w:pStyle w:val="Footer"/>
    </w:pPr>
  </w:p>
  <w:p w14:paraId="0ADBA0A7" w14:textId="77777777" w:rsidR="006B1B2A" w:rsidRDefault="006B1B2A"/>
  <w:p w14:paraId="653D3D7D" w14:textId="77777777" w:rsidR="00C877E9" w:rsidRDefault="00C877E9"/>
  <w:p w14:paraId="2D2CC8FE" w14:textId="77777777" w:rsidR="002D55EC" w:rsidRDefault="002D55E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p w14:paraId="31A4F22D" w14:textId="77777777" w:rsidR="002D55EC" w:rsidRDefault="002D55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37BE18" w14:textId="77777777" w:rsidR="00C428A5" w:rsidRDefault="00C428A5" w:rsidP="00F40211">
      <w:r>
        <w:separator/>
      </w:r>
    </w:p>
  </w:footnote>
  <w:footnote w:type="continuationSeparator" w:id="0">
    <w:p w14:paraId="3369EE8E" w14:textId="77777777" w:rsidR="00C428A5" w:rsidRDefault="00C428A5"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8894B0" w14:textId="77777777" w:rsidR="00822CB8" w:rsidRDefault="00822CB8">
    <w:pPr>
      <w:pStyle w:val="Header"/>
    </w:pPr>
  </w:p>
  <w:p w14:paraId="0532FFF7" w14:textId="77777777" w:rsidR="006B1B2A" w:rsidRDefault="006B1B2A"/>
  <w:p w14:paraId="0B49C57B" w14:textId="77777777" w:rsidR="00C877E9" w:rsidRDefault="00C877E9"/>
  <w:p w14:paraId="73AA4F27" w14:textId="77777777" w:rsidR="002D55EC" w:rsidRDefault="002D55E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93D21" w14:textId="77777777" w:rsidR="00822CB8" w:rsidRDefault="00822CB8">
    <w:pPr>
      <w:pStyle w:val="Header"/>
    </w:pPr>
  </w:p>
  <w:p w14:paraId="65D87834" w14:textId="77777777" w:rsidR="006B1B2A" w:rsidRDefault="006B1B2A"/>
  <w:p w14:paraId="5236274F" w14:textId="77777777" w:rsidR="00C877E9" w:rsidRDefault="00C877E9"/>
  <w:p w14:paraId="1C012359" w14:textId="77777777" w:rsidR="002D55EC" w:rsidRDefault="002D55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44612AB"/>
    <w:multiLevelType w:val="multilevel"/>
    <w:tmpl w:val="C2A6F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5716988"/>
    <w:multiLevelType w:val="hybridMultilevel"/>
    <w:tmpl w:val="08DC2FAC"/>
    <w:lvl w:ilvl="0" w:tplc="11AA04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D93F97"/>
    <w:multiLevelType w:val="hybridMultilevel"/>
    <w:tmpl w:val="80BAF854"/>
    <w:lvl w:ilvl="0" w:tplc="7C1CCABE">
      <w:numFmt w:val="bullet"/>
      <w:lvlText w:val=""/>
      <w:lvlJc w:val="left"/>
      <w:pPr>
        <w:ind w:left="720" w:hanging="360"/>
      </w:pPr>
      <w:rPr>
        <w:rFonts w:ascii="Wingdings" w:eastAsia="Times New Roman" w:hAnsi="Wingdings"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9" w15:restartNumberingAfterBreak="0">
    <w:nsid w:val="111A528A"/>
    <w:multiLevelType w:val="multilevel"/>
    <w:tmpl w:val="7D92E2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B23347"/>
    <w:multiLevelType w:val="multilevel"/>
    <w:tmpl w:val="F286C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01996E"/>
    <w:multiLevelType w:val="hybridMultilevel"/>
    <w:tmpl w:val="55B45BC2"/>
    <w:lvl w:ilvl="0" w:tplc="7DE88AA4">
      <w:start w:val="1"/>
      <w:numFmt w:val="bullet"/>
      <w:lvlText w:val=""/>
      <w:lvlJc w:val="left"/>
      <w:pPr>
        <w:ind w:left="720" w:hanging="360"/>
      </w:pPr>
      <w:rPr>
        <w:rFonts w:ascii="Symbol" w:hAnsi="Symbol" w:hint="default"/>
      </w:rPr>
    </w:lvl>
    <w:lvl w:ilvl="1" w:tplc="1B607484">
      <w:start w:val="1"/>
      <w:numFmt w:val="bullet"/>
      <w:lvlText w:val="o"/>
      <w:lvlJc w:val="left"/>
      <w:pPr>
        <w:ind w:left="1440" w:hanging="360"/>
      </w:pPr>
      <w:rPr>
        <w:rFonts w:ascii="Courier New" w:hAnsi="Courier New" w:hint="default"/>
      </w:rPr>
    </w:lvl>
    <w:lvl w:ilvl="2" w:tplc="48BE2560">
      <w:start w:val="1"/>
      <w:numFmt w:val="bullet"/>
      <w:lvlText w:val=""/>
      <w:lvlJc w:val="left"/>
      <w:pPr>
        <w:ind w:left="2160" w:hanging="360"/>
      </w:pPr>
      <w:rPr>
        <w:rFonts w:ascii="Wingdings" w:hAnsi="Wingdings" w:hint="default"/>
      </w:rPr>
    </w:lvl>
    <w:lvl w:ilvl="3" w:tplc="4B1600B2">
      <w:start w:val="1"/>
      <w:numFmt w:val="bullet"/>
      <w:lvlText w:val=""/>
      <w:lvlJc w:val="left"/>
      <w:pPr>
        <w:ind w:left="2880" w:hanging="360"/>
      </w:pPr>
      <w:rPr>
        <w:rFonts w:ascii="Symbol" w:hAnsi="Symbol" w:hint="default"/>
      </w:rPr>
    </w:lvl>
    <w:lvl w:ilvl="4" w:tplc="11BA5434">
      <w:start w:val="1"/>
      <w:numFmt w:val="bullet"/>
      <w:lvlText w:val="o"/>
      <w:lvlJc w:val="left"/>
      <w:pPr>
        <w:ind w:left="3600" w:hanging="360"/>
      </w:pPr>
      <w:rPr>
        <w:rFonts w:ascii="Courier New" w:hAnsi="Courier New" w:hint="default"/>
      </w:rPr>
    </w:lvl>
    <w:lvl w:ilvl="5" w:tplc="C8ECC2A6">
      <w:start w:val="1"/>
      <w:numFmt w:val="bullet"/>
      <w:lvlText w:val=""/>
      <w:lvlJc w:val="left"/>
      <w:pPr>
        <w:ind w:left="4320" w:hanging="360"/>
      </w:pPr>
      <w:rPr>
        <w:rFonts w:ascii="Wingdings" w:hAnsi="Wingdings" w:hint="default"/>
      </w:rPr>
    </w:lvl>
    <w:lvl w:ilvl="6" w:tplc="E2382280">
      <w:start w:val="1"/>
      <w:numFmt w:val="bullet"/>
      <w:lvlText w:val=""/>
      <w:lvlJc w:val="left"/>
      <w:pPr>
        <w:ind w:left="5040" w:hanging="360"/>
      </w:pPr>
      <w:rPr>
        <w:rFonts w:ascii="Symbol" w:hAnsi="Symbol" w:hint="default"/>
      </w:rPr>
    </w:lvl>
    <w:lvl w:ilvl="7" w:tplc="DC72C51A">
      <w:start w:val="1"/>
      <w:numFmt w:val="bullet"/>
      <w:lvlText w:val="o"/>
      <w:lvlJc w:val="left"/>
      <w:pPr>
        <w:ind w:left="5760" w:hanging="360"/>
      </w:pPr>
      <w:rPr>
        <w:rFonts w:ascii="Courier New" w:hAnsi="Courier New" w:hint="default"/>
      </w:rPr>
    </w:lvl>
    <w:lvl w:ilvl="8" w:tplc="2942364E">
      <w:start w:val="1"/>
      <w:numFmt w:val="bullet"/>
      <w:lvlText w:val=""/>
      <w:lvlJc w:val="left"/>
      <w:pPr>
        <w:ind w:left="6480" w:hanging="360"/>
      </w:pPr>
      <w:rPr>
        <w:rFonts w:ascii="Wingdings" w:hAnsi="Wingdings" w:hint="default"/>
      </w:rPr>
    </w:lvl>
  </w:abstractNum>
  <w:abstractNum w:abstractNumId="12" w15:restartNumberingAfterBreak="0">
    <w:nsid w:val="25B249AA"/>
    <w:multiLevelType w:val="multilevel"/>
    <w:tmpl w:val="8CD8E48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 w15:restartNumberingAfterBreak="0">
    <w:nsid w:val="2B44035D"/>
    <w:multiLevelType w:val="multilevel"/>
    <w:tmpl w:val="4BFC7E1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 w15:restartNumberingAfterBreak="0">
    <w:nsid w:val="2E1D5A0F"/>
    <w:multiLevelType w:val="multilevel"/>
    <w:tmpl w:val="9402A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8E90462"/>
    <w:multiLevelType w:val="multilevel"/>
    <w:tmpl w:val="8E5CE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EA5783"/>
    <w:multiLevelType w:val="multilevel"/>
    <w:tmpl w:val="2F30A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04B313B"/>
    <w:multiLevelType w:val="hybridMultilevel"/>
    <w:tmpl w:val="8528D44E"/>
    <w:lvl w:ilvl="0" w:tplc="FFFFFFFF">
      <w:start w:val="1"/>
      <w:numFmt w:val="upperLetter"/>
      <w:lvlText w:val="%1)"/>
      <w:lvlJc w:val="left"/>
      <w:pPr>
        <w:ind w:left="3240" w:hanging="360"/>
      </w:pPr>
      <w:rPr>
        <w:rFonts w:hint="default"/>
      </w:rPr>
    </w:lvl>
    <w:lvl w:ilvl="1" w:tplc="FFFFFFFF" w:tentative="1">
      <w:start w:val="1"/>
      <w:numFmt w:val="lowerLetter"/>
      <w:lvlText w:val="%2."/>
      <w:lvlJc w:val="left"/>
      <w:pPr>
        <w:ind w:left="3960" w:hanging="360"/>
      </w:pPr>
    </w:lvl>
    <w:lvl w:ilvl="2" w:tplc="FFFFFFFF" w:tentative="1">
      <w:start w:val="1"/>
      <w:numFmt w:val="lowerRoman"/>
      <w:lvlText w:val="%3."/>
      <w:lvlJc w:val="right"/>
      <w:pPr>
        <w:ind w:left="4680" w:hanging="180"/>
      </w:pPr>
    </w:lvl>
    <w:lvl w:ilvl="3" w:tplc="FFFFFFFF" w:tentative="1">
      <w:start w:val="1"/>
      <w:numFmt w:val="decimal"/>
      <w:lvlText w:val="%4."/>
      <w:lvlJc w:val="left"/>
      <w:pPr>
        <w:ind w:left="5400" w:hanging="360"/>
      </w:pPr>
    </w:lvl>
    <w:lvl w:ilvl="4" w:tplc="FFFFFFFF" w:tentative="1">
      <w:start w:val="1"/>
      <w:numFmt w:val="lowerLetter"/>
      <w:lvlText w:val="%5."/>
      <w:lvlJc w:val="left"/>
      <w:pPr>
        <w:ind w:left="6120" w:hanging="360"/>
      </w:pPr>
    </w:lvl>
    <w:lvl w:ilvl="5" w:tplc="FFFFFFFF" w:tentative="1">
      <w:start w:val="1"/>
      <w:numFmt w:val="lowerRoman"/>
      <w:lvlText w:val="%6."/>
      <w:lvlJc w:val="right"/>
      <w:pPr>
        <w:ind w:left="6840" w:hanging="180"/>
      </w:pPr>
    </w:lvl>
    <w:lvl w:ilvl="6" w:tplc="FFFFFFFF" w:tentative="1">
      <w:start w:val="1"/>
      <w:numFmt w:val="decimal"/>
      <w:lvlText w:val="%7."/>
      <w:lvlJc w:val="left"/>
      <w:pPr>
        <w:ind w:left="7560" w:hanging="360"/>
      </w:pPr>
    </w:lvl>
    <w:lvl w:ilvl="7" w:tplc="FFFFFFFF" w:tentative="1">
      <w:start w:val="1"/>
      <w:numFmt w:val="lowerLetter"/>
      <w:lvlText w:val="%8."/>
      <w:lvlJc w:val="left"/>
      <w:pPr>
        <w:ind w:left="8280" w:hanging="360"/>
      </w:pPr>
    </w:lvl>
    <w:lvl w:ilvl="8" w:tplc="FFFFFFFF" w:tentative="1">
      <w:start w:val="1"/>
      <w:numFmt w:val="lowerRoman"/>
      <w:lvlText w:val="%9."/>
      <w:lvlJc w:val="right"/>
      <w:pPr>
        <w:ind w:left="9000" w:hanging="180"/>
      </w:pPr>
    </w:lvl>
  </w:abstractNum>
  <w:abstractNum w:abstractNumId="18" w15:restartNumberingAfterBreak="0">
    <w:nsid w:val="40D32811"/>
    <w:multiLevelType w:val="multilevel"/>
    <w:tmpl w:val="AF2E0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49793E"/>
    <w:multiLevelType w:val="hybridMultilevel"/>
    <w:tmpl w:val="2EE42FA8"/>
    <w:lvl w:ilvl="0" w:tplc="CC300242">
      <w:numFmt w:val="bullet"/>
      <w:lvlText w:val=""/>
      <w:lvlJc w:val="left"/>
      <w:pPr>
        <w:ind w:left="4226" w:hanging="360"/>
      </w:pPr>
      <w:rPr>
        <w:rFonts w:ascii="Symbol" w:eastAsia="Symbol" w:hAnsi="Symbol" w:cs="Symbol" w:hint="default"/>
        <w:b w:val="0"/>
        <w:bCs w:val="0"/>
        <w:i w:val="0"/>
        <w:iCs w:val="0"/>
        <w:color w:val="2D74B5"/>
        <w:spacing w:val="0"/>
        <w:w w:val="100"/>
        <w:sz w:val="52"/>
        <w:szCs w:val="52"/>
        <w:lang w:val="en-US" w:eastAsia="en-US" w:bidi="ar-SA"/>
      </w:rPr>
    </w:lvl>
    <w:lvl w:ilvl="1" w:tplc="EB00DE38">
      <w:numFmt w:val="bullet"/>
      <w:lvlText w:val=""/>
      <w:lvlJc w:val="left"/>
      <w:pPr>
        <w:ind w:left="4260" w:hanging="360"/>
      </w:pPr>
      <w:rPr>
        <w:rFonts w:ascii="Symbol" w:eastAsia="Symbol" w:hAnsi="Symbol" w:cs="Symbol" w:hint="default"/>
        <w:b w:val="0"/>
        <w:bCs w:val="0"/>
        <w:i w:val="0"/>
        <w:iCs w:val="0"/>
        <w:color w:val="2D74B5"/>
        <w:spacing w:val="0"/>
        <w:w w:val="100"/>
        <w:sz w:val="48"/>
        <w:szCs w:val="48"/>
        <w:lang w:val="en-US" w:eastAsia="en-US" w:bidi="ar-SA"/>
      </w:rPr>
    </w:lvl>
    <w:lvl w:ilvl="2" w:tplc="8EE6BACE">
      <w:numFmt w:val="bullet"/>
      <w:lvlText w:val="•"/>
      <w:lvlJc w:val="left"/>
      <w:pPr>
        <w:ind w:left="5091" w:hanging="360"/>
      </w:pPr>
      <w:rPr>
        <w:rFonts w:hint="default"/>
        <w:lang w:val="en-US" w:eastAsia="en-US" w:bidi="ar-SA"/>
      </w:rPr>
    </w:lvl>
    <w:lvl w:ilvl="3" w:tplc="F2B6ECBE">
      <w:numFmt w:val="bullet"/>
      <w:lvlText w:val="•"/>
      <w:lvlJc w:val="left"/>
      <w:pPr>
        <w:ind w:left="5922" w:hanging="360"/>
      </w:pPr>
      <w:rPr>
        <w:rFonts w:hint="default"/>
        <w:lang w:val="en-US" w:eastAsia="en-US" w:bidi="ar-SA"/>
      </w:rPr>
    </w:lvl>
    <w:lvl w:ilvl="4" w:tplc="F3E8AAB2">
      <w:numFmt w:val="bullet"/>
      <w:lvlText w:val="•"/>
      <w:lvlJc w:val="left"/>
      <w:pPr>
        <w:ind w:left="6753" w:hanging="360"/>
      </w:pPr>
      <w:rPr>
        <w:rFonts w:hint="default"/>
        <w:lang w:val="en-US" w:eastAsia="en-US" w:bidi="ar-SA"/>
      </w:rPr>
    </w:lvl>
    <w:lvl w:ilvl="5" w:tplc="DFAEC8A8">
      <w:numFmt w:val="bullet"/>
      <w:lvlText w:val="•"/>
      <w:lvlJc w:val="left"/>
      <w:pPr>
        <w:ind w:left="7584" w:hanging="360"/>
      </w:pPr>
      <w:rPr>
        <w:rFonts w:hint="default"/>
        <w:lang w:val="en-US" w:eastAsia="en-US" w:bidi="ar-SA"/>
      </w:rPr>
    </w:lvl>
    <w:lvl w:ilvl="6" w:tplc="718A5090">
      <w:numFmt w:val="bullet"/>
      <w:lvlText w:val="•"/>
      <w:lvlJc w:val="left"/>
      <w:pPr>
        <w:ind w:left="8415" w:hanging="360"/>
      </w:pPr>
      <w:rPr>
        <w:rFonts w:hint="default"/>
        <w:lang w:val="en-US" w:eastAsia="en-US" w:bidi="ar-SA"/>
      </w:rPr>
    </w:lvl>
    <w:lvl w:ilvl="7" w:tplc="3078D7F0">
      <w:numFmt w:val="bullet"/>
      <w:lvlText w:val="•"/>
      <w:lvlJc w:val="left"/>
      <w:pPr>
        <w:ind w:left="9246" w:hanging="360"/>
      </w:pPr>
      <w:rPr>
        <w:rFonts w:hint="default"/>
        <w:lang w:val="en-US" w:eastAsia="en-US" w:bidi="ar-SA"/>
      </w:rPr>
    </w:lvl>
    <w:lvl w:ilvl="8" w:tplc="AC56EDB2">
      <w:numFmt w:val="bullet"/>
      <w:lvlText w:val="•"/>
      <w:lvlJc w:val="left"/>
      <w:pPr>
        <w:ind w:left="10077" w:hanging="360"/>
      </w:pPr>
      <w:rPr>
        <w:rFonts w:hint="default"/>
        <w:lang w:val="en-US" w:eastAsia="en-US" w:bidi="ar-SA"/>
      </w:rPr>
    </w:lvl>
  </w:abstractNum>
  <w:abstractNum w:abstractNumId="20" w15:restartNumberingAfterBreak="0">
    <w:nsid w:val="49934C17"/>
    <w:multiLevelType w:val="multilevel"/>
    <w:tmpl w:val="B5143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A41998"/>
    <w:multiLevelType w:val="hybridMultilevel"/>
    <w:tmpl w:val="14C8952E"/>
    <w:lvl w:ilvl="0" w:tplc="EA263D6E">
      <w:start w:val="1"/>
      <w:numFmt w:val="upperLetter"/>
      <w:lvlText w:val="%1)"/>
      <w:lvlJc w:val="left"/>
      <w:pPr>
        <w:ind w:left="2520" w:hanging="360"/>
      </w:pPr>
      <w:rPr>
        <w:rFonts w:hint="default"/>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4BD3165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3040EC"/>
    <w:multiLevelType w:val="hybridMultilevel"/>
    <w:tmpl w:val="9AF431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D501E0B"/>
    <w:multiLevelType w:val="hybridMultilevel"/>
    <w:tmpl w:val="AA2E522E"/>
    <w:lvl w:ilvl="0" w:tplc="3C087EF2">
      <w:start w:val="1"/>
      <w:numFmt w:val="upp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5" w15:restartNumberingAfterBreak="0">
    <w:nsid w:val="689850D7"/>
    <w:multiLevelType w:val="multilevel"/>
    <w:tmpl w:val="02C23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BE3EAB"/>
    <w:multiLevelType w:val="multilevel"/>
    <w:tmpl w:val="E9C23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4583245">
    <w:abstractNumId w:val="11"/>
  </w:num>
  <w:num w:numId="2" w16cid:durableId="602348000">
    <w:abstractNumId w:val="8"/>
  </w:num>
  <w:num w:numId="3" w16cid:durableId="1404915657">
    <w:abstractNumId w:val="6"/>
  </w:num>
  <w:num w:numId="4" w16cid:durableId="1774282652">
    <w:abstractNumId w:val="14"/>
  </w:num>
  <w:num w:numId="5" w16cid:durableId="1028723969">
    <w:abstractNumId w:val="13"/>
  </w:num>
  <w:num w:numId="6" w16cid:durableId="1069887026">
    <w:abstractNumId w:val="12"/>
  </w:num>
  <w:num w:numId="7" w16cid:durableId="2046129353">
    <w:abstractNumId w:val="9"/>
  </w:num>
  <w:num w:numId="8" w16cid:durableId="1563559866">
    <w:abstractNumId w:val="18"/>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411926235">
    <w:abstractNumId w:val="18"/>
    <w:lvlOverride w:ilvl="0">
      <w:lvl w:ilvl="0">
        <w:numFmt w:val="bullet"/>
        <w:lvlText w:val="o"/>
        <w:lvlJc w:val="left"/>
        <w:pPr>
          <w:tabs>
            <w:tab w:val="num" w:pos="720"/>
          </w:tabs>
          <w:ind w:left="720" w:hanging="360"/>
        </w:pPr>
        <w:rPr>
          <w:rFonts w:ascii="Courier New" w:hAnsi="Courier New" w:hint="default"/>
          <w:sz w:val="20"/>
        </w:rPr>
      </w:lvl>
    </w:lvlOverride>
  </w:num>
  <w:num w:numId="10" w16cid:durableId="47579288">
    <w:abstractNumId w:val="18"/>
    <w:lvlOverride w:ilvl="0">
      <w:lvl w:ilvl="0">
        <w:numFmt w:val="bullet"/>
        <w:lvlText w:val="o"/>
        <w:lvlJc w:val="left"/>
        <w:pPr>
          <w:tabs>
            <w:tab w:val="num" w:pos="720"/>
          </w:tabs>
          <w:ind w:left="720" w:hanging="360"/>
        </w:pPr>
        <w:rPr>
          <w:rFonts w:ascii="Courier New" w:hAnsi="Courier New" w:hint="default"/>
          <w:sz w:val="20"/>
        </w:rPr>
      </w:lvl>
    </w:lvlOverride>
  </w:num>
  <w:num w:numId="11" w16cid:durableId="1944260878">
    <w:abstractNumId w:val="18"/>
    <w:lvlOverride w:ilvl="0">
      <w:lvl w:ilvl="0">
        <w:numFmt w:val="bullet"/>
        <w:lvlText w:val="o"/>
        <w:lvlJc w:val="left"/>
        <w:pPr>
          <w:tabs>
            <w:tab w:val="num" w:pos="720"/>
          </w:tabs>
          <w:ind w:left="720" w:hanging="360"/>
        </w:pPr>
        <w:rPr>
          <w:rFonts w:ascii="Courier New" w:hAnsi="Courier New" w:hint="default"/>
          <w:sz w:val="20"/>
        </w:rPr>
      </w:lvl>
    </w:lvlOverride>
  </w:num>
  <w:num w:numId="12" w16cid:durableId="2018844029">
    <w:abstractNumId w:val="22"/>
  </w:num>
  <w:num w:numId="13" w16cid:durableId="729888670">
    <w:abstractNumId w:val="16"/>
  </w:num>
  <w:num w:numId="14" w16cid:durableId="1255093037">
    <w:abstractNumId w:val="26"/>
  </w:num>
  <w:num w:numId="15" w16cid:durableId="297340802">
    <w:abstractNumId w:val="5"/>
  </w:num>
  <w:num w:numId="16" w16cid:durableId="637148223">
    <w:abstractNumId w:val="23"/>
  </w:num>
  <w:num w:numId="17" w16cid:durableId="1734162028">
    <w:abstractNumId w:val="24"/>
  </w:num>
  <w:num w:numId="18" w16cid:durableId="802579632">
    <w:abstractNumId w:val="20"/>
  </w:num>
  <w:num w:numId="19" w16cid:durableId="982584557">
    <w:abstractNumId w:val="10"/>
  </w:num>
  <w:num w:numId="20" w16cid:durableId="1650943982">
    <w:abstractNumId w:val="15"/>
  </w:num>
  <w:num w:numId="21" w16cid:durableId="2093694615">
    <w:abstractNumId w:val="7"/>
  </w:num>
  <w:num w:numId="22" w16cid:durableId="1593472621">
    <w:abstractNumId w:val="19"/>
  </w:num>
  <w:num w:numId="23" w16cid:durableId="481115317">
    <w:abstractNumId w:val="25"/>
  </w:num>
  <w:num w:numId="24" w16cid:durableId="1489783153">
    <w:abstractNumId w:val="17"/>
  </w:num>
  <w:num w:numId="25" w16cid:durableId="1100023857">
    <w:abstractNumId w:val="2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C89"/>
    <w:rsid w:val="00001F95"/>
    <w:rsid w:val="00001FCC"/>
    <w:rsid w:val="000023FC"/>
    <w:rsid w:val="00002509"/>
    <w:rsid w:val="000025DA"/>
    <w:rsid w:val="0000261A"/>
    <w:rsid w:val="0000274A"/>
    <w:rsid w:val="000030C2"/>
    <w:rsid w:val="000030E3"/>
    <w:rsid w:val="00003329"/>
    <w:rsid w:val="00003510"/>
    <w:rsid w:val="000037F8"/>
    <w:rsid w:val="00003889"/>
    <w:rsid w:val="0000394C"/>
    <w:rsid w:val="00003C45"/>
    <w:rsid w:val="000040B5"/>
    <w:rsid w:val="0000412C"/>
    <w:rsid w:val="000045F8"/>
    <w:rsid w:val="0000480B"/>
    <w:rsid w:val="000049F3"/>
    <w:rsid w:val="00004B4F"/>
    <w:rsid w:val="00004C22"/>
    <w:rsid w:val="00004F86"/>
    <w:rsid w:val="000050CA"/>
    <w:rsid w:val="000050D6"/>
    <w:rsid w:val="0000525E"/>
    <w:rsid w:val="00005449"/>
    <w:rsid w:val="00005666"/>
    <w:rsid w:val="00005C90"/>
    <w:rsid w:val="00005CD4"/>
    <w:rsid w:val="00006013"/>
    <w:rsid w:val="00006029"/>
    <w:rsid w:val="0000649E"/>
    <w:rsid w:val="00006A2D"/>
    <w:rsid w:val="00006A98"/>
    <w:rsid w:val="00006AAA"/>
    <w:rsid w:val="00006BC2"/>
    <w:rsid w:val="00006C73"/>
    <w:rsid w:val="000071E6"/>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2C5"/>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1F75"/>
    <w:rsid w:val="000224AE"/>
    <w:rsid w:val="00022722"/>
    <w:rsid w:val="000229B9"/>
    <w:rsid w:val="00022E42"/>
    <w:rsid w:val="00023030"/>
    <w:rsid w:val="00023140"/>
    <w:rsid w:val="000231F8"/>
    <w:rsid w:val="00023226"/>
    <w:rsid w:val="00023459"/>
    <w:rsid w:val="00023464"/>
    <w:rsid w:val="00023750"/>
    <w:rsid w:val="0002379F"/>
    <w:rsid w:val="00023C41"/>
    <w:rsid w:val="00024186"/>
    <w:rsid w:val="00024331"/>
    <w:rsid w:val="0002435F"/>
    <w:rsid w:val="00024588"/>
    <w:rsid w:val="00024677"/>
    <w:rsid w:val="0002490F"/>
    <w:rsid w:val="00024925"/>
    <w:rsid w:val="00024AF2"/>
    <w:rsid w:val="00024DD9"/>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56"/>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384"/>
    <w:rsid w:val="00031974"/>
    <w:rsid w:val="00031D0D"/>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65D"/>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0E"/>
    <w:rsid w:val="00045051"/>
    <w:rsid w:val="000450FF"/>
    <w:rsid w:val="00045137"/>
    <w:rsid w:val="000452D1"/>
    <w:rsid w:val="00045352"/>
    <w:rsid w:val="0004572A"/>
    <w:rsid w:val="0004597A"/>
    <w:rsid w:val="00045D66"/>
    <w:rsid w:val="00045E02"/>
    <w:rsid w:val="000461E9"/>
    <w:rsid w:val="000467D6"/>
    <w:rsid w:val="0004686D"/>
    <w:rsid w:val="00046A87"/>
    <w:rsid w:val="00046BD2"/>
    <w:rsid w:val="00046E4A"/>
    <w:rsid w:val="00046FA7"/>
    <w:rsid w:val="000471FF"/>
    <w:rsid w:val="00047463"/>
    <w:rsid w:val="000475AF"/>
    <w:rsid w:val="00047B20"/>
    <w:rsid w:val="00047B9C"/>
    <w:rsid w:val="0005022D"/>
    <w:rsid w:val="0005045F"/>
    <w:rsid w:val="000509AD"/>
    <w:rsid w:val="00051373"/>
    <w:rsid w:val="00051405"/>
    <w:rsid w:val="00052139"/>
    <w:rsid w:val="00052168"/>
    <w:rsid w:val="0005219A"/>
    <w:rsid w:val="000525DC"/>
    <w:rsid w:val="00052637"/>
    <w:rsid w:val="00052773"/>
    <w:rsid w:val="000528C4"/>
    <w:rsid w:val="000532D0"/>
    <w:rsid w:val="00053875"/>
    <w:rsid w:val="0005393D"/>
    <w:rsid w:val="00053BF2"/>
    <w:rsid w:val="00053D54"/>
    <w:rsid w:val="000540E3"/>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C95"/>
    <w:rsid w:val="00056EA5"/>
    <w:rsid w:val="0005702A"/>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4E7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333"/>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129"/>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275"/>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1F2"/>
    <w:rsid w:val="0007727E"/>
    <w:rsid w:val="000774C2"/>
    <w:rsid w:val="00077595"/>
    <w:rsid w:val="000776BB"/>
    <w:rsid w:val="00077801"/>
    <w:rsid w:val="00077AAA"/>
    <w:rsid w:val="00077BC6"/>
    <w:rsid w:val="00077DB7"/>
    <w:rsid w:val="00080172"/>
    <w:rsid w:val="00080617"/>
    <w:rsid w:val="00080695"/>
    <w:rsid w:val="0008079A"/>
    <w:rsid w:val="000810BA"/>
    <w:rsid w:val="00081189"/>
    <w:rsid w:val="000813B7"/>
    <w:rsid w:val="0008156E"/>
    <w:rsid w:val="000815BB"/>
    <w:rsid w:val="000815D2"/>
    <w:rsid w:val="00081D15"/>
    <w:rsid w:val="00082086"/>
    <w:rsid w:val="000821C5"/>
    <w:rsid w:val="0008225B"/>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80C"/>
    <w:rsid w:val="00084B2E"/>
    <w:rsid w:val="00084CBE"/>
    <w:rsid w:val="00084E6A"/>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B7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E3E"/>
    <w:rsid w:val="00092F4C"/>
    <w:rsid w:val="00092F64"/>
    <w:rsid w:val="000933CF"/>
    <w:rsid w:val="000934C3"/>
    <w:rsid w:val="00093696"/>
    <w:rsid w:val="000939C3"/>
    <w:rsid w:val="00093CD0"/>
    <w:rsid w:val="00093EC9"/>
    <w:rsid w:val="000942AB"/>
    <w:rsid w:val="0009446E"/>
    <w:rsid w:val="000946D7"/>
    <w:rsid w:val="000946F1"/>
    <w:rsid w:val="000948FF"/>
    <w:rsid w:val="00094C18"/>
    <w:rsid w:val="00094CC1"/>
    <w:rsid w:val="00094CF7"/>
    <w:rsid w:val="00094DD6"/>
    <w:rsid w:val="00094ED0"/>
    <w:rsid w:val="00095097"/>
    <w:rsid w:val="0009532B"/>
    <w:rsid w:val="000954DD"/>
    <w:rsid w:val="000958A0"/>
    <w:rsid w:val="000958C1"/>
    <w:rsid w:val="00095993"/>
    <w:rsid w:val="000959D7"/>
    <w:rsid w:val="00095CA7"/>
    <w:rsid w:val="00095D65"/>
    <w:rsid w:val="000961FF"/>
    <w:rsid w:val="0009621E"/>
    <w:rsid w:val="00096356"/>
    <w:rsid w:val="00096377"/>
    <w:rsid w:val="000964EC"/>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0F79"/>
    <w:rsid w:val="000A107A"/>
    <w:rsid w:val="000A117C"/>
    <w:rsid w:val="000A164E"/>
    <w:rsid w:val="000A17B3"/>
    <w:rsid w:val="000A1917"/>
    <w:rsid w:val="000A196A"/>
    <w:rsid w:val="000A1A71"/>
    <w:rsid w:val="000A1C3E"/>
    <w:rsid w:val="000A213A"/>
    <w:rsid w:val="000A24AF"/>
    <w:rsid w:val="000A254B"/>
    <w:rsid w:val="000A2906"/>
    <w:rsid w:val="000A293D"/>
    <w:rsid w:val="000A29AC"/>
    <w:rsid w:val="000A2AA6"/>
    <w:rsid w:val="000A3571"/>
    <w:rsid w:val="000A36E5"/>
    <w:rsid w:val="000A3CEC"/>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B3E"/>
    <w:rsid w:val="000A5C0E"/>
    <w:rsid w:val="000A61BA"/>
    <w:rsid w:val="000A622D"/>
    <w:rsid w:val="000A6233"/>
    <w:rsid w:val="000A62FD"/>
    <w:rsid w:val="000A63C3"/>
    <w:rsid w:val="000A6431"/>
    <w:rsid w:val="000A6758"/>
    <w:rsid w:val="000A6883"/>
    <w:rsid w:val="000A6C7B"/>
    <w:rsid w:val="000A7041"/>
    <w:rsid w:val="000A71A9"/>
    <w:rsid w:val="000A726E"/>
    <w:rsid w:val="000A7297"/>
    <w:rsid w:val="000A72C2"/>
    <w:rsid w:val="000A72CF"/>
    <w:rsid w:val="000A759B"/>
    <w:rsid w:val="000A7A90"/>
    <w:rsid w:val="000A7BD8"/>
    <w:rsid w:val="000A7D1C"/>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6BE"/>
    <w:rsid w:val="000B2771"/>
    <w:rsid w:val="000B29A2"/>
    <w:rsid w:val="000B2ACC"/>
    <w:rsid w:val="000B2B43"/>
    <w:rsid w:val="000B2C67"/>
    <w:rsid w:val="000B2EE2"/>
    <w:rsid w:val="000B3164"/>
    <w:rsid w:val="000B3221"/>
    <w:rsid w:val="000B3FE8"/>
    <w:rsid w:val="000B40A1"/>
    <w:rsid w:val="000B4179"/>
    <w:rsid w:val="000B4276"/>
    <w:rsid w:val="000B4471"/>
    <w:rsid w:val="000B4882"/>
    <w:rsid w:val="000B48F3"/>
    <w:rsid w:val="000B4952"/>
    <w:rsid w:val="000B4993"/>
    <w:rsid w:val="000B4A12"/>
    <w:rsid w:val="000B4B00"/>
    <w:rsid w:val="000B4B5C"/>
    <w:rsid w:val="000B4B68"/>
    <w:rsid w:val="000B4D97"/>
    <w:rsid w:val="000B50A2"/>
    <w:rsid w:val="000B584E"/>
    <w:rsid w:val="000B58A4"/>
    <w:rsid w:val="000B5AA6"/>
    <w:rsid w:val="000B6002"/>
    <w:rsid w:val="000B6323"/>
    <w:rsid w:val="000B6599"/>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5B3"/>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6B1"/>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08"/>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5DAB"/>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813"/>
    <w:rsid w:val="000E0BBE"/>
    <w:rsid w:val="000E0DC9"/>
    <w:rsid w:val="000E0E37"/>
    <w:rsid w:val="000E0E61"/>
    <w:rsid w:val="000E16CB"/>
    <w:rsid w:val="000E1A85"/>
    <w:rsid w:val="000E1ABF"/>
    <w:rsid w:val="000E23A4"/>
    <w:rsid w:val="000E24A0"/>
    <w:rsid w:val="000E2941"/>
    <w:rsid w:val="000E2D4A"/>
    <w:rsid w:val="000E2DF1"/>
    <w:rsid w:val="000E2E94"/>
    <w:rsid w:val="000E2EB9"/>
    <w:rsid w:val="000E3283"/>
    <w:rsid w:val="000E36C0"/>
    <w:rsid w:val="000E382A"/>
    <w:rsid w:val="000E38C0"/>
    <w:rsid w:val="000E3A62"/>
    <w:rsid w:val="000E3AC6"/>
    <w:rsid w:val="000E3B4C"/>
    <w:rsid w:val="000E3C8A"/>
    <w:rsid w:val="000E3CDC"/>
    <w:rsid w:val="000E3ED5"/>
    <w:rsid w:val="000E3FD6"/>
    <w:rsid w:val="000E4293"/>
    <w:rsid w:val="000E4A12"/>
    <w:rsid w:val="000E4A4B"/>
    <w:rsid w:val="000E4B27"/>
    <w:rsid w:val="000E4BA7"/>
    <w:rsid w:val="000E4C1C"/>
    <w:rsid w:val="000E4E98"/>
    <w:rsid w:val="000E4FD6"/>
    <w:rsid w:val="000E50BD"/>
    <w:rsid w:val="000E5417"/>
    <w:rsid w:val="000E579D"/>
    <w:rsid w:val="000E57F9"/>
    <w:rsid w:val="000E590D"/>
    <w:rsid w:val="000E5B69"/>
    <w:rsid w:val="000E5DDE"/>
    <w:rsid w:val="000E605E"/>
    <w:rsid w:val="000E62C1"/>
    <w:rsid w:val="000E64E9"/>
    <w:rsid w:val="000E6527"/>
    <w:rsid w:val="000E699A"/>
    <w:rsid w:val="000E69B4"/>
    <w:rsid w:val="000E71AC"/>
    <w:rsid w:val="000E7512"/>
    <w:rsid w:val="000E7567"/>
    <w:rsid w:val="000E75CA"/>
    <w:rsid w:val="000E75FE"/>
    <w:rsid w:val="000E7AA1"/>
    <w:rsid w:val="000E7E01"/>
    <w:rsid w:val="000E7E2D"/>
    <w:rsid w:val="000F0238"/>
    <w:rsid w:val="000F038E"/>
    <w:rsid w:val="000F040B"/>
    <w:rsid w:val="000F0544"/>
    <w:rsid w:val="000F0A66"/>
    <w:rsid w:val="000F0DB0"/>
    <w:rsid w:val="000F10FB"/>
    <w:rsid w:val="000F1410"/>
    <w:rsid w:val="000F1447"/>
    <w:rsid w:val="000F1913"/>
    <w:rsid w:val="000F1F52"/>
    <w:rsid w:val="000F2448"/>
    <w:rsid w:val="000F27ED"/>
    <w:rsid w:val="000F296E"/>
    <w:rsid w:val="000F2999"/>
    <w:rsid w:val="000F3269"/>
    <w:rsid w:val="000F333D"/>
    <w:rsid w:val="000F3ED4"/>
    <w:rsid w:val="000F3F3A"/>
    <w:rsid w:val="000F3F88"/>
    <w:rsid w:val="000F3F97"/>
    <w:rsid w:val="000F4036"/>
    <w:rsid w:val="000F4096"/>
    <w:rsid w:val="000F41D6"/>
    <w:rsid w:val="000F4480"/>
    <w:rsid w:val="000F4AE9"/>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1B"/>
    <w:rsid w:val="0010418E"/>
    <w:rsid w:val="00104550"/>
    <w:rsid w:val="00104701"/>
    <w:rsid w:val="00104917"/>
    <w:rsid w:val="00104A80"/>
    <w:rsid w:val="00104B57"/>
    <w:rsid w:val="00104F76"/>
    <w:rsid w:val="00104F78"/>
    <w:rsid w:val="0010561B"/>
    <w:rsid w:val="00105651"/>
    <w:rsid w:val="0010578D"/>
    <w:rsid w:val="0010580F"/>
    <w:rsid w:val="00105825"/>
    <w:rsid w:val="00105996"/>
    <w:rsid w:val="00105A26"/>
    <w:rsid w:val="00105CD1"/>
    <w:rsid w:val="00106315"/>
    <w:rsid w:val="00106324"/>
    <w:rsid w:val="00106666"/>
    <w:rsid w:val="00106823"/>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A35"/>
    <w:rsid w:val="00110B4C"/>
    <w:rsid w:val="00110C1E"/>
    <w:rsid w:val="00110FEE"/>
    <w:rsid w:val="001111B5"/>
    <w:rsid w:val="00111340"/>
    <w:rsid w:val="00111345"/>
    <w:rsid w:val="00111550"/>
    <w:rsid w:val="0011165A"/>
    <w:rsid w:val="00111805"/>
    <w:rsid w:val="00111B26"/>
    <w:rsid w:val="001122D2"/>
    <w:rsid w:val="00112327"/>
    <w:rsid w:val="001124FC"/>
    <w:rsid w:val="00112513"/>
    <w:rsid w:val="001127BA"/>
    <w:rsid w:val="00112DA2"/>
    <w:rsid w:val="00112E60"/>
    <w:rsid w:val="00112E68"/>
    <w:rsid w:val="00113131"/>
    <w:rsid w:val="001131EB"/>
    <w:rsid w:val="001134AF"/>
    <w:rsid w:val="00113586"/>
    <w:rsid w:val="00113735"/>
    <w:rsid w:val="00113851"/>
    <w:rsid w:val="0011397E"/>
    <w:rsid w:val="00113E3C"/>
    <w:rsid w:val="00114445"/>
    <w:rsid w:val="00114476"/>
    <w:rsid w:val="00114519"/>
    <w:rsid w:val="0011497F"/>
    <w:rsid w:val="001149C3"/>
    <w:rsid w:val="00114D67"/>
    <w:rsid w:val="00114F7B"/>
    <w:rsid w:val="001150E9"/>
    <w:rsid w:val="001153B5"/>
    <w:rsid w:val="00115470"/>
    <w:rsid w:val="0011552D"/>
    <w:rsid w:val="0011559E"/>
    <w:rsid w:val="00115869"/>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BE"/>
    <w:rsid w:val="001171FC"/>
    <w:rsid w:val="00117366"/>
    <w:rsid w:val="001173CC"/>
    <w:rsid w:val="001176C8"/>
    <w:rsid w:val="00117957"/>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283"/>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484"/>
    <w:rsid w:val="00125647"/>
    <w:rsid w:val="00125801"/>
    <w:rsid w:val="00125932"/>
    <w:rsid w:val="0012594B"/>
    <w:rsid w:val="00125C6F"/>
    <w:rsid w:val="00125EFB"/>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0A49"/>
    <w:rsid w:val="00130C7F"/>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3DF7"/>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DBD"/>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51B"/>
    <w:rsid w:val="00143796"/>
    <w:rsid w:val="00143C49"/>
    <w:rsid w:val="00143EA9"/>
    <w:rsid w:val="00143EBF"/>
    <w:rsid w:val="001440DB"/>
    <w:rsid w:val="001449F2"/>
    <w:rsid w:val="00144A4A"/>
    <w:rsid w:val="00144B34"/>
    <w:rsid w:val="00144B85"/>
    <w:rsid w:val="00144C8E"/>
    <w:rsid w:val="00144C90"/>
    <w:rsid w:val="001452D2"/>
    <w:rsid w:val="00145515"/>
    <w:rsid w:val="00145C95"/>
    <w:rsid w:val="00145F8B"/>
    <w:rsid w:val="00146110"/>
    <w:rsid w:val="00146249"/>
    <w:rsid w:val="001462F6"/>
    <w:rsid w:val="00146344"/>
    <w:rsid w:val="0014634B"/>
    <w:rsid w:val="001463C9"/>
    <w:rsid w:val="00146612"/>
    <w:rsid w:val="001467E6"/>
    <w:rsid w:val="00146A28"/>
    <w:rsid w:val="00146D6E"/>
    <w:rsid w:val="001471B0"/>
    <w:rsid w:val="0014736D"/>
    <w:rsid w:val="00147405"/>
    <w:rsid w:val="00147416"/>
    <w:rsid w:val="00147C1A"/>
    <w:rsid w:val="00147DAA"/>
    <w:rsid w:val="001501C4"/>
    <w:rsid w:val="001502DC"/>
    <w:rsid w:val="001502F7"/>
    <w:rsid w:val="0015035F"/>
    <w:rsid w:val="0015062E"/>
    <w:rsid w:val="00150660"/>
    <w:rsid w:val="001509FE"/>
    <w:rsid w:val="00150B13"/>
    <w:rsid w:val="00150E26"/>
    <w:rsid w:val="00150EC4"/>
    <w:rsid w:val="00151017"/>
    <w:rsid w:val="00151622"/>
    <w:rsid w:val="001516FE"/>
    <w:rsid w:val="00151992"/>
    <w:rsid w:val="00151A87"/>
    <w:rsid w:val="00151AF2"/>
    <w:rsid w:val="00151BAA"/>
    <w:rsid w:val="00151D9E"/>
    <w:rsid w:val="00152040"/>
    <w:rsid w:val="0015214D"/>
    <w:rsid w:val="00152298"/>
    <w:rsid w:val="001522A5"/>
    <w:rsid w:val="0015249E"/>
    <w:rsid w:val="00152BD0"/>
    <w:rsid w:val="00153167"/>
    <w:rsid w:val="001531D3"/>
    <w:rsid w:val="00153348"/>
    <w:rsid w:val="00153581"/>
    <w:rsid w:val="001537B0"/>
    <w:rsid w:val="0015383F"/>
    <w:rsid w:val="00153A55"/>
    <w:rsid w:val="00153AA1"/>
    <w:rsid w:val="00153B38"/>
    <w:rsid w:val="00153E59"/>
    <w:rsid w:val="00154229"/>
    <w:rsid w:val="00154331"/>
    <w:rsid w:val="001545B2"/>
    <w:rsid w:val="00154A05"/>
    <w:rsid w:val="00154B8C"/>
    <w:rsid w:val="00154E6D"/>
    <w:rsid w:val="001550FD"/>
    <w:rsid w:val="00155182"/>
    <w:rsid w:val="00155396"/>
    <w:rsid w:val="001553AD"/>
    <w:rsid w:val="00155927"/>
    <w:rsid w:val="0015594A"/>
    <w:rsid w:val="00155BAC"/>
    <w:rsid w:val="00155D2F"/>
    <w:rsid w:val="00155F7C"/>
    <w:rsid w:val="00156287"/>
    <w:rsid w:val="00156487"/>
    <w:rsid w:val="001566D7"/>
    <w:rsid w:val="00156FB0"/>
    <w:rsid w:val="001570AF"/>
    <w:rsid w:val="0015748B"/>
    <w:rsid w:val="001575A5"/>
    <w:rsid w:val="00157667"/>
    <w:rsid w:val="001577E6"/>
    <w:rsid w:val="00157960"/>
    <w:rsid w:val="001579DE"/>
    <w:rsid w:val="00157C96"/>
    <w:rsid w:val="00157E34"/>
    <w:rsid w:val="001600E4"/>
    <w:rsid w:val="0016030C"/>
    <w:rsid w:val="0016050E"/>
    <w:rsid w:val="001605FD"/>
    <w:rsid w:val="001609D8"/>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3351"/>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67CF4"/>
    <w:rsid w:val="00170046"/>
    <w:rsid w:val="001702DB"/>
    <w:rsid w:val="00170587"/>
    <w:rsid w:val="001705A6"/>
    <w:rsid w:val="001705ED"/>
    <w:rsid w:val="00170988"/>
    <w:rsid w:val="001709EF"/>
    <w:rsid w:val="00170AFE"/>
    <w:rsid w:val="00170B4E"/>
    <w:rsid w:val="00170CC8"/>
    <w:rsid w:val="00171148"/>
    <w:rsid w:val="001713C3"/>
    <w:rsid w:val="001714D8"/>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66"/>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5D3"/>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7DD"/>
    <w:rsid w:val="001828BE"/>
    <w:rsid w:val="0018294C"/>
    <w:rsid w:val="00182F6D"/>
    <w:rsid w:val="001831F6"/>
    <w:rsid w:val="001833BE"/>
    <w:rsid w:val="00183A46"/>
    <w:rsid w:val="00183A9B"/>
    <w:rsid w:val="00183E95"/>
    <w:rsid w:val="00184290"/>
    <w:rsid w:val="00184534"/>
    <w:rsid w:val="00184953"/>
    <w:rsid w:val="00184B4D"/>
    <w:rsid w:val="00184FF2"/>
    <w:rsid w:val="0018514E"/>
    <w:rsid w:val="001852C8"/>
    <w:rsid w:val="00185594"/>
    <w:rsid w:val="0018589E"/>
    <w:rsid w:val="00185A8C"/>
    <w:rsid w:val="00185AE0"/>
    <w:rsid w:val="00185C14"/>
    <w:rsid w:val="001865DA"/>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0BC3"/>
    <w:rsid w:val="00191132"/>
    <w:rsid w:val="001918EF"/>
    <w:rsid w:val="00191AD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9AD"/>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C66"/>
    <w:rsid w:val="001A2D9D"/>
    <w:rsid w:val="001A2F0E"/>
    <w:rsid w:val="001A3258"/>
    <w:rsid w:val="001A38BD"/>
    <w:rsid w:val="001A3A89"/>
    <w:rsid w:val="001A3B7E"/>
    <w:rsid w:val="001A416F"/>
    <w:rsid w:val="001A4709"/>
    <w:rsid w:val="001A48AD"/>
    <w:rsid w:val="001A4ACE"/>
    <w:rsid w:val="001A4DC5"/>
    <w:rsid w:val="001A50EE"/>
    <w:rsid w:val="001A53A7"/>
    <w:rsid w:val="001A5C15"/>
    <w:rsid w:val="001A5E09"/>
    <w:rsid w:val="001A5E4F"/>
    <w:rsid w:val="001A5F28"/>
    <w:rsid w:val="001A648D"/>
    <w:rsid w:val="001A653D"/>
    <w:rsid w:val="001A687B"/>
    <w:rsid w:val="001A6B3F"/>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145"/>
    <w:rsid w:val="001B3375"/>
    <w:rsid w:val="001B39C6"/>
    <w:rsid w:val="001B3C80"/>
    <w:rsid w:val="001B3FCF"/>
    <w:rsid w:val="001B432B"/>
    <w:rsid w:val="001B45D9"/>
    <w:rsid w:val="001B48BE"/>
    <w:rsid w:val="001B49A4"/>
    <w:rsid w:val="001B4BB0"/>
    <w:rsid w:val="001B4CF7"/>
    <w:rsid w:val="001B4F5F"/>
    <w:rsid w:val="001B563A"/>
    <w:rsid w:val="001B5654"/>
    <w:rsid w:val="001B566F"/>
    <w:rsid w:val="001B5A6E"/>
    <w:rsid w:val="001B5B53"/>
    <w:rsid w:val="001B5DC7"/>
    <w:rsid w:val="001B67F4"/>
    <w:rsid w:val="001B68C6"/>
    <w:rsid w:val="001B6953"/>
    <w:rsid w:val="001B6B07"/>
    <w:rsid w:val="001B6B8F"/>
    <w:rsid w:val="001B6DBD"/>
    <w:rsid w:val="001B7189"/>
    <w:rsid w:val="001B7318"/>
    <w:rsid w:val="001B7401"/>
    <w:rsid w:val="001B745A"/>
    <w:rsid w:val="001B7612"/>
    <w:rsid w:val="001B76CA"/>
    <w:rsid w:val="001B7981"/>
    <w:rsid w:val="001B7D1B"/>
    <w:rsid w:val="001B7EE6"/>
    <w:rsid w:val="001C0891"/>
    <w:rsid w:val="001C0943"/>
    <w:rsid w:val="001C096F"/>
    <w:rsid w:val="001C09D6"/>
    <w:rsid w:val="001C0AD5"/>
    <w:rsid w:val="001C0FEB"/>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608B"/>
    <w:rsid w:val="001C705E"/>
    <w:rsid w:val="001C7160"/>
    <w:rsid w:val="001C72CA"/>
    <w:rsid w:val="001C770F"/>
    <w:rsid w:val="001C77B7"/>
    <w:rsid w:val="001C7BA9"/>
    <w:rsid w:val="001C7DB8"/>
    <w:rsid w:val="001C7EB3"/>
    <w:rsid w:val="001C7F42"/>
    <w:rsid w:val="001D05D5"/>
    <w:rsid w:val="001D0657"/>
    <w:rsid w:val="001D07A6"/>
    <w:rsid w:val="001D0829"/>
    <w:rsid w:val="001D1266"/>
    <w:rsid w:val="001D136E"/>
    <w:rsid w:val="001D1474"/>
    <w:rsid w:val="001D1479"/>
    <w:rsid w:val="001D1552"/>
    <w:rsid w:val="001D1A2D"/>
    <w:rsid w:val="001D1A6F"/>
    <w:rsid w:val="001D1B1A"/>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20D"/>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BA"/>
    <w:rsid w:val="001E05DE"/>
    <w:rsid w:val="001E06A7"/>
    <w:rsid w:val="001E09A1"/>
    <w:rsid w:val="001E0D1F"/>
    <w:rsid w:val="001E0FF5"/>
    <w:rsid w:val="001E1009"/>
    <w:rsid w:val="001E1036"/>
    <w:rsid w:val="001E15DB"/>
    <w:rsid w:val="001E17A8"/>
    <w:rsid w:val="001E1ADB"/>
    <w:rsid w:val="001E1DE2"/>
    <w:rsid w:val="001E1ECC"/>
    <w:rsid w:val="001E2149"/>
    <w:rsid w:val="001E2391"/>
    <w:rsid w:val="001E2441"/>
    <w:rsid w:val="001E29A8"/>
    <w:rsid w:val="001E29BB"/>
    <w:rsid w:val="001E2DDC"/>
    <w:rsid w:val="001E2E2F"/>
    <w:rsid w:val="001E2FE9"/>
    <w:rsid w:val="001E3280"/>
    <w:rsid w:val="001E3496"/>
    <w:rsid w:val="001E35EB"/>
    <w:rsid w:val="001E37CB"/>
    <w:rsid w:val="001E3DD1"/>
    <w:rsid w:val="001E404F"/>
    <w:rsid w:val="001E41D1"/>
    <w:rsid w:val="001E42D8"/>
    <w:rsid w:val="001E42FC"/>
    <w:rsid w:val="001E43C0"/>
    <w:rsid w:val="001E46FA"/>
    <w:rsid w:val="001E49ED"/>
    <w:rsid w:val="001E4A7B"/>
    <w:rsid w:val="001E4B13"/>
    <w:rsid w:val="001E4E02"/>
    <w:rsid w:val="001E4ED7"/>
    <w:rsid w:val="001E5253"/>
    <w:rsid w:val="001E5660"/>
    <w:rsid w:val="001E57F6"/>
    <w:rsid w:val="001E5817"/>
    <w:rsid w:val="001E5D64"/>
    <w:rsid w:val="001E5E52"/>
    <w:rsid w:val="001E6453"/>
    <w:rsid w:val="001E66A5"/>
    <w:rsid w:val="001E6A46"/>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72A"/>
    <w:rsid w:val="001F0827"/>
    <w:rsid w:val="001F089E"/>
    <w:rsid w:val="001F0905"/>
    <w:rsid w:val="001F0AE1"/>
    <w:rsid w:val="001F0B0F"/>
    <w:rsid w:val="001F0E29"/>
    <w:rsid w:val="001F0EC2"/>
    <w:rsid w:val="001F0F67"/>
    <w:rsid w:val="001F11BB"/>
    <w:rsid w:val="001F11C8"/>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04"/>
    <w:rsid w:val="001F3B43"/>
    <w:rsid w:val="001F3BDD"/>
    <w:rsid w:val="001F3DA7"/>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C30"/>
    <w:rsid w:val="001F6DF4"/>
    <w:rsid w:val="001F70B2"/>
    <w:rsid w:val="001F71C4"/>
    <w:rsid w:val="001F729C"/>
    <w:rsid w:val="001F78D2"/>
    <w:rsid w:val="001F7A39"/>
    <w:rsid w:val="001F7B0E"/>
    <w:rsid w:val="001F7C43"/>
    <w:rsid w:val="001F7CC5"/>
    <w:rsid w:val="001F7D28"/>
    <w:rsid w:val="002000F2"/>
    <w:rsid w:val="00200138"/>
    <w:rsid w:val="002006EF"/>
    <w:rsid w:val="002008B0"/>
    <w:rsid w:val="0020103A"/>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42D"/>
    <w:rsid w:val="002048A4"/>
    <w:rsid w:val="00204A09"/>
    <w:rsid w:val="00204AB0"/>
    <w:rsid w:val="00204C44"/>
    <w:rsid w:val="00204EAC"/>
    <w:rsid w:val="00204FBC"/>
    <w:rsid w:val="00205327"/>
    <w:rsid w:val="002054EF"/>
    <w:rsid w:val="00205554"/>
    <w:rsid w:val="00205833"/>
    <w:rsid w:val="002058B1"/>
    <w:rsid w:val="00205B87"/>
    <w:rsid w:val="00205C70"/>
    <w:rsid w:val="00206283"/>
    <w:rsid w:val="002062FC"/>
    <w:rsid w:val="002064F8"/>
    <w:rsid w:val="00206529"/>
    <w:rsid w:val="002065C2"/>
    <w:rsid w:val="002066B5"/>
    <w:rsid w:val="002067BC"/>
    <w:rsid w:val="00206B73"/>
    <w:rsid w:val="00206CD3"/>
    <w:rsid w:val="0020708A"/>
    <w:rsid w:val="002070A7"/>
    <w:rsid w:val="002071AA"/>
    <w:rsid w:val="0020730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6C"/>
    <w:rsid w:val="00211797"/>
    <w:rsid w:val="00211A06"/>
    <w:rsid w:val="00211A27"/>
    <w:rsid w:val="00211AAC"/>
    <w:rsid w:val="00211B71"/>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E9C"/>
    <w:rsid w:val="00213FE8"/>
    <w:rsid w:val="00214029"/>
    <w:rsid w:val="0021403F"/>
    <w:rsid w:val="002141A9"/>
    <w:rsid w:val="00214262"/>
    <w:rsid w:val="002144B2"/>
    <w:rsid w:val="00214541"/>
    <w:rsid w:val="00214793"/>
    <w:rsid w:val="0021480D"/>
    <w:rsid w:val="0021491E"/>
    <w:rsid w:val="00214BD1"/>
    <w:rsid w:val="00214CAA"/>
    <w:rsid w:val="00214EA6"/>
    <w:rsid w:val="00215122"/>
    <w:rsid w:val="00215247"/>
    <w:rsid w:val="00215315"/>
    <w:rsid w:val="00215331"/>
    <w:rsid w:val="002156DE"/>
    <w:rsid w:val="002157AF"/>
    <w:rsid w:val="00215A32"/>
    <w:rsid w:val="00215DD1"/>
    <w:rsid w:val="00216020"/>
    <w:rsid w:val="002163BB"/>
    <w:rsid w:val="002165CB"/>
    <w:rsid w:val="00216908"/>
    <w:rsid w:val="00216D88"/>
    <w:rsid w:val="002172BB"/>
    <w:rsid w:val="00217335"/>
    <w:rsid w:val="002175B9"/>
    <w:rsid w:val="002175DE"/>
    <w:rsid w:val="0021768A"/>
    <w:rsid w:val="00220249"/>
    <w:rsid w:val="002202C2"/>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91"/>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ADC"/>
    <w:rsid w:val="00226D0E"/>
    <w:rsid w:val="00227001"/>
    <w:rsid w:val="002270F3"/>
    <w:rsid w:val="00227379"/>
    <w:rsid w:val="00230080"/>
    <w:rsid w:val="002307C7"/>
    <w:rsid w:val="002309F9"/>
    <w:rsid w:val="00230A8A"/>
    <w:rsid w:val="00230B5D"/>
    <w:rsid w:val="0023112D"/>
    <w:rsid w:val="00231132"/>
    <w:rsid w:val="0023114E"/>
    <w:rsid w:val="0023125F"/>
    <w:rsid w:val="00231493"/>
    <w:rsid w:val="002317DB"/>
    <w:rsid w:val="002317FF"/>
    <w:rsid w:val="00231873"/>
    <w:rsid w:val="0023195E"/>
    <w:rsid w:val="00231B39"/>
    <w:rsid w:val="00231F8E"/>
    <w:rsid w:val="0023214D"/>
    <w:rsid w:val="0023221B"/>
    <w:rsid w:val="002322BA"/>
    <w:rsid w:val="0023236B"/>
    <w:rsid w:val="002323BA"/>
    <w:rsid w:val="0023243F"/>
    <w:rsid w:val="002324F2"/>
    <w:rsid w:val="002325BA"/>
    <w:rsid w:val="00232765"/>
    <w:rsid w:val="002327AE"/>
    <w:rsid w:val="00232A5D"/>
    <w:rsid w:val="00232B22"/>
    <w:rsid w:val="00232B7D"/>
    <w:rsid w:val="00232C2C"/>
    <w:rsid w:val="00232E6D"/>
    <w:rsid w:val="00233602"/>
    <w:rsid w:val="00233B03"/>
    <w:rsid w:val="00233F65"/>
    <w:rsid w:val="00234258"/>
    <w:rsid w:val="002343CA"/>
    <w:rsid w:val="00234729"/>
    <w:rsid w:val="00234779"/>
    <w:rsid w:val="00234B40"/>
    <w:rsid w:val="00234C0E"/>
    <w:rsid w:val="00234C82"/>
    <w:rsid w:val="00234CC1"/>
    <w:rsid w:val="00235A3A"/>
    <w:rsid w:val="00235A59"/>
    <w:rsid w:val="00235A79"/>
    <w:rsid w:val="00235AE9"/>
    <w:rsid w:val="00235AF4"/>
    <w:rsid w:val="00235CFB"/>
    <w:rsid w:val="00235E96"/>
    <w:rsid w:val="00235FD3"/>
    <w:rsid w:val="00236424"/>
    <w:rsid w:val="00236576"/>
    <w:rsid w:val="002367C2"/>
    <w:rsid w:val="002367CC"/>
    <w:rsid w:val="00236A96"/>
    <w:rsid w:val="00236CC0"/>
    <w:rsid w:val="00236DFB"/>
    <w:rsid w:val="00236E84"/>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CF0"/>
    <w:rsid w:val="00242DDC"/>
    <w:rsid w:val="00243075"/>
    <w:rsid w:val="0024312D"/>
    <w:rsid w:val="002431DA"/>
    <w:rsid w:val="0024323E"/>
    <w:rsid w:val="00243245"/>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4D07"/>
    <w:rsid w:val="00244F7D"/>
    <w:rsid w:val="00245224"/>
    <w:rsid w:val="00245236"/>
    <w:rsid w:val="002452B5"/>
    <w:rsid w:val="00245708"/>
    <w:rsid w:val="00245A1A"/>
    <w:rsid w:val="00245C90"/>
    <w:rsid w:val="00245EFD"/>
    <w:rsid w:val="00246451"/>
    <w:rsid w:val="00246477"/>
    <w:rsid w:val="0024664C"/>
    <w:rsid w:val="00246970"/>
    <w:rsid w:val="00247146"/>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D7F"/>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66B"/>
    <w:rsid w:val="002556B2"/>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A56"/>
    <w:rsid w:val="00261DE9"/>
    <w:rsid w:val="002622F1"/>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46"/>
    <w:rsid w:val="002651D0"/>
    <w:rsid w:val="0026522D"/>
    <w:rsid w:val="002655F1"/>
    <w:rsid w:val="00265736"/>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BC0"/>
    <w:rsid w:val="00270C69"/>
    <w:rsid w:val="00270E0E"/>
    <w:rsid w:val="00270E77"/>
    <w:rsid w:val="00270F8F"/>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8D"/>
    <w:rsid w:val="00273E9D"/>
    <w:rsid w:val="002741A2"/>
    <w:rsid w:val="00274373"/>
    <w:rsid w:val="002743E0"/>
    <w:rsid w:val="002744BC"/>
    <w:rsid w:val="002746F2"/>
    <w:rsid w:val="0027487C"/>
    <w:rsid w:val="00274B4A"/>
    <w:rsid w:val="00274CEA"/>
    <w:rsid w:val="00274D36"/>
    <w:rsid w:val="00274DAE"/>
    <w:rsid w:val="00274DB5"/>
    <w:rsid w:val="00274DD4"/>
    <w:rsid w:val="002752A3"/>
    <w:rsid w:val="0027532F"/>
    <w:rsid w:val="002753C7"/>
    <w:rsid w:val="002755A3"/>
    <w:rsid w:val="00275AF6"/>
    <w:rsid w:val="00275F58"/>
    <w:rsid w:val="00276155"/>
    <w:rsid w:val="0027624A"/>
    <w:rsid w:val="002765A7"/>
    <w:rsid w:val="00276849"/>
    <w:rsid w:val="00276AE8"/>
    <w:rsid w:val="00276E46"/>
    <w:rsid w:val="00276EB3"/>
    <w:rsid w:val="00276F6F"/>
    <w:rsid w:val="00276FDC"/>
    <w:rsid w:val="00277035"/>
    <w:rsid w:val="00277235"/>
    <w:rsid w:val="0027735D"/>
    <w:rsid w:val="002773A2"/>
    <w:rsid w:val="0027795F"/>
    <w:rsid w:val="00277A79"/>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9F4"/>
    <w:rsid w:val="00284DDF"/>
    <w:rsid w:val="00284DEB"/>
    <w:rsid w:val="002852F6"/>
    <w:rsid w:val="002853E7"/>
    <w:rsid w:val="002857D0"/>
    <w:rsid w:val="00286105"/>
    <w:rsid w:val="00286178"/>
    <w:rsid w:val="0028620F"/>
    <w:rsid w:val="00286291"/>
    <w:rsid w:val="00286351"/>
    <w:rsid w:val="0028648E"/>
    <w:rsid w:val="00286967"/>
    <w:rsid w:val="00286B06"/>
    <w:rsid w:val="00286C57"/>
    <w:rsid w:val="00286E82"/>
    <w:rsid w:val="00286F0C"/>
    <w:rsid w:val="002874C2"/>
    <w:rsid w:val="00287A92"/>
    <w:rsid w:val="00287EC5"/>
    <w:rsid w:val="00287FC9"/>
    <w:rsid w:val="00287FE8"/>
    <w:rsid w:val="00290151"/>
    <w:rsid w:val="0029071A"/>
    <w:rsid w:val="00290748"/>
    <w:rsid w:val="00290817"/>
    <w:rsid w:val="00290914"/>
    <w:rsid w:val="00290A78"/>
    <w:rsid w:val="00290E17"/>
    <w:rsid w:val="00290FB0"/>
    <w:rsid w:val="00291037"/>
    <w:rsid w:val="0029105D"/>
    <w:rsid w:val="0029106A"/>
    <w:rsid w:val="002914D4"/>
    <w:rsid w:val="00291705"/>
    <w:rsid w:val="00291912"/>
    <w:rsid w:val="00291E0C"/>
    <w:rsid w:val="00291E59"/>
    <w:rsid w:val="00292075"/>
    <w:rsid w:val="002921C8"/>
    <w:rsid w:val="002922F6"/>
    <w:rsid w:val="0029253A"/>
    <w:rsid w:val="00292B82"/>
    <w:rsid w:val="00292E58"/>
    <w:rsid w:val="00292E8E"/>
    <w:rsid w:val="002931E4"/>
    <w:rsid w:val="002932A7"/>
    <w:rsid w:val="0029359E"/>
    <w:rsid w:val="00293A51"/>
    <w:rsid w:val="00293AC6"/>
    <w:rsid w:val="00293AE1"/>
    <w:rsid w:val="00293D69"/>
    <w:rsid w:val="00293E45"/>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1C59"/>
    <w:rsid w:val="002A1E90"/>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72"/>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56"/>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1ECB"/>
    <w:rsid w:val="002B21B8"/>
    <w:rsid w:val="002B2288"/>
    <w:rsid w:val="002B2298"/>
    <w:rsid w:val="002B2397"/>
    <w:rsid w:val="002B2419"/>
    <w:rsid w:val="002B2BC5"/>
    <w:rsid w:val="002B2D87"/>
    <w:rsid w:val="002B2F02"/>
    <w:rsid w:val="002B31F2"/>
    <w:rsid w:val="002B3202"/>
    <w:rsid w:val="002B34D4"/>
    <w:rsid w:val="002B37B1"/>
    <w:rsid w:val="002B3908"/>
    <w:rsid w:val="002B3B23"/>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9F7"/>
    <w:rsid w:val="002B6CD8"/>
    <w:rsid w:val="002B6D11"/>
    <w:rsid w:val="002B6D1F"/>
    <w:rsid w:val="002B6F9F"/>
    <w:rsid w:val="002B71A9"/>
    <w:rsid w:val="002B7652"/>
    <w:rsid w:val="002B76E4"/>
    <w:rsid w:val="002B7714"/>
    <w:rsid w:val="002B784F"/>
    <w:rsid w:val="002B7D71"/>
    <w:rsid w:val="002B7DC8"/>
    <w:rsid w:val="002C02DE"/>
    <w:rsid w:val="002C0429"/>
    <w:rsid w:val="002C0553"/>
    <w:rsid w:val="002C06A6"/>
    <w:rsid w:val="002C06D0"/>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6F8"/>
    <w:rsid w:val="002C2876"/>
    <w:rsid w:val="002C292C"/>
    <w:rsid w:val="002C2DA0"/>
    <w:rsid w:val="002C2E62"/>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A6"/>
    <w:rsid w:val="002C65CF"/>
    <w:rsid w:val="002C670E"/>
    <w:rsid w:val="002C6815"/>
    <w:rsid w:val="002C69C3"/>
    <w:rsid w:val="002C69D0"/>
    <w:rsid w:val="002C6C98"/>
    <w:rsid w:val="002C6F99"/>
    <w:rsid w:val="002C7372"/>
    <w:rsid w:val="002C75D4"/>
    <w:rsid w:val="002C774E"/>
    <w:rsid w:val="002C798F"/>
    <w:rsid w:val="002C7EEA"/>
    <w:rsid w:val="002C7F8C"/>
    <w:rsid w:val="002D0413"/>
    <w:rsid w:val="002D04A2"/>
    <w:rsid w:val="002D0558"/>
    <w:rsid w:val="002D06F8"/>
    <w:rsid w:val="002D0946"/>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352"/>
    <w:rsid w:val="002D456E"/>
    <w:rsid w:val="002D48D7"/>
    <w:rsid w:val="002D4BCF"/>
    <w:rsid w:val="002D4C31"/>
    <w:rsid w:val="002D4CEC"/>
    <w:rsid w:val="002D5208"/>
    <w:rsid w:val="002D5594"/>
    <w:rsid w:val="002D55EC"/>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440"/>
    <w:rsid w:val="002D778B"/>
    <w:rsid w:val="002D7A79"/>
    <w:rsid w:val="002D7AEB"/>
    <w:rsid w:val="002D7C39"/>
    <w:rsid w:val="002D7E80"/>
    <w:rsid w:val="002E01DD"/>
    <w:rsid w:val="002E023B"/>
    <w:rsid w:val="002E0556"/>
    <w:rsid w:val="002E087A"/>
    <w:rsid w:val="002E0A63"/>
    <w:rsid w:val="002E0F86"/>
    <w:rsid w:val="002E1127"/>
    <w:rsid w:val="002E11D7"/>
    <w:rsid w:val="002E1333"/>
    <w:rsid w:val="002E1EB1"/>
    <w:rsid w:val="002E1F9A"/>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0C3"/>
    <w:rsid w:val="002E539E"/>
    <w:rsid w:val="002E559A"/>
    <w:rsid w:val="002E572B"/>
    <w:rsid w:val="002E57B2"/>
    <w:rsid w:val="002E582A"/>
    <w:rsid w:val="002E5EAD"/>
    <w:rsid w:val="002E606D"/>
    <w:rsid w:val="002E6260"/>
    <w:rsid w:val="002E63DF"/>
    <w:rsid w:val="002E64D9"/>
    <w:rsid w:val="002E654E"/>
    <w:rsid w:val="002E674F"/>
    <w:rsid w:val="002E6C4E"/>
    <w:rsid w:val="002E6C53"/>
    <w:rsid w:val="002E6D2F"/>
    <w:rsid w:val="002E6EBD"/>
    <w:rsid w:val="002E6F58"/>
    <w:rsid w:val="002E6F6A"/>
    <w:rsid w:val="002E703C"/>
    <w:rsid w:val="002E7444"/>
    <w:rsid w:val="002E74B4"/>
    <w:rsid w:val="002E79FE"/>
    <w:rsid w:val="002E7C05"/>
    <w:rsid w:val="002E7C42"/>
    <w:rsid w:val="002E7DB3"/>
    <w:rsid w:val="002F00C3"/>
    <w:rsid w:val="002F0311"/>
    <w:rsid w:val="002F05CA"/>
    <w:rsid w:val="002F0602"/>
    <w:rsid w:val="002F09F0"/>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3DC1"/>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EF8"/>
    <w:rsid w:val="002F7F3E"/>
    <w:rsid w:val="002F7FB6"/>
    <w:rsid w:val="0030016F"/>
    <w:rsid w:val="00300205"/>
    <w:rsid w:val="00300342"/>
    <w:rsid w:val="003003EE"/>
    <w:rsid w:val="00300441"/>
    <w:rsid w:val="00300B4D"/>
    <w:rsid w:val="00300C24"/>
    <w:rsid w:val="00301197"/>
    <w:rsid w:val="0030120B"/>
    <w:rsid w:val="003017CA"/>
    <w:rsid w:val="00301A38"/>
    <w:rsid w:val="00301B64"/>
    <w:rsid w:val="00301C5A"/>
    <w:rsid w:val="00301FCE"/>
    <w:rsid w:val="003022E6"/>
    <w:rsid w:val="00302C0B"/>
    <w:rsid w:val="00302D56"/>
    <w:rsid w:val="003031A4"/>
    <w:rsid w:val="0030351B"/>
    <w:rsid w:val="0030381C"/>
    <w:rsid w:val="00303BA6"/>
    <w:rsid w:val="00303C6F"/>
    <w:rsid w:val="00303DC8"/>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A3F"/>
    <w:rsid w:val="00306B33"/>
    <w:rsid w:val="00306D3E"/>
    <w:rsid w:val="00306E22"/>
    <w:rsid w:val="00306F7F"/>
    <w:rsid w:val="00306FC4"/>
    <w:rsid w:val="00306FC5"/>
    <w:rsid w:val="00307405"/>
    <w:rsid w:val="003079BA"/>
    <w:rsid w:val="00307B92"/>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8D5"/>
    <w:rsid w:val="003118E1"/>
    <w:rsid w:val="00311A85"/>
    <w:rsid w:val="00311CFE"/>
    <w:rsid w:val="00311D77"/>
    <w:rsid w:val="0031222D"/>
    <w:rsid w:val="00312821"/>
    <w:rsid w:val="00312FCF"/>
    <w:rsid w:val="00313008"/>
    <w:rsid w:val="00313158"/>
    <w:rsid w:val="003134D0"/>
    <w:rsid w:val="003136A1"/>
    <w:rsid w:val="003139F9"/>
    <w:rsid w:val="00313C78"/>
    <w:rsid w:val="00313F3C"/>
    <w:rsid w:val="00314035"/>
    <w:rsid w:val="00314634"/>
    <w:rsid w:val="00314B65"/>
    <w:rsid w:val="00314BFF"/>
    <w:rsid w:val="00314C01"/>
    <w:rsid w:val="00314DA2"/>
    <w:rsid w:val="00314F62"/>
    <w:rsid w:val="00315108"/>
    <w:rsid w:val="0031560D"/>
    <w:rsid w:val="003159A8"/>
    <w:rsid w:val="00315CEF"/>
    <w:rsid w:val="00315D08"/>
    <w:rsid w:val="0031612C"/>
    <w:rsid w:val="0031651F"/>
    <w:rsid w:val="00316A43"/>
    <w:rsid w:val="00316A8F"/>
    <w:rsid w:val="00316DA8"/>
    <w:rsid w:val="00316DF2"/>
    <w:rsid w:val="003177AC"/>
    <w:rsid w:val="00317882"/>
    <w:rsid w:val="003178C4"/>
    <w:rsid w:val="003178FD"/>
    <w:rsid w:val="00317A43"/>
    <w:rsid w:val="00317B38"/>
    <w:rsid w:val="0032018A"/>
    <w:rsid w:val="003202F0"/>
    <w:rsid w:val="00320305"/>
    <w:rsid w:val="00320523"/>
    <w:rsid w:val="003205B1"/>
    <w:rsid w:val="00320C59"/>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26"/>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017"/>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2B5"/>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61C"/>
    <w:rsid w:val="003327AE"/>
    <w:rsid w:val="0033281B"/>
    <w:rsid w:val="00332D26"/>
    <w:rsid w:val="003331EF"/>
    <w:rsid w:val="00333636"/>
    <w:rsid w:val="00333815"/>
    <w:rsid w:val="00333866"/>
    <w:rsid w:val="0033391A"/>
    <w:rsid w:val="00333923"/>
    <w:rsid w:val="00333950"/>
    <w:rsid w:val="003339A9"/>
    <w:rsid w:val="00333A33"/>
    <w:rsid w:val="00333C49"/>
    <w:rsid w:val="00333CAD"/>
    <w:rsid w:val="00333D21"/>
    <w:rsid w:val="003341C4"/>
    <w:rsid w:val="00334336"/>
    <w:rsid w:val="003344B0"/>
    <w:rsid w:val="003347B9"/>
    <w:rsid w:val="00334B6C"/>
    <w:rsid w:val="00334B8E"/>
    <w:rsid w:val="00335403"/>
    <w:rsid w:val="00335521"/>
    <w:rsid w:val="003356A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74"/>
    <w:rsid w:val="003378CE"/>
    <w:rsid w:val="00337BEF"/>
    <w:rsid w:val="00337C77"/>
    <w:rsid w:val="00337DB0"/>
    <w:rsid w:val="003402B3"/>
    <w:rsid w:val="003404CB"/>
    <w:rsid w:val="003404DE"/>
    <w:rsid w:val="00340550"/>
    <w:rsid w:val="003405E6"/>
    <w:rsid w:val="003406CB"/>
    <w:rsid w:val="0034098C"/>
    <w:rsid w:val="00340A2F"/>
    <w:rsid w:val="00340B54"/>
    <w:rsid w:val="00340B8A"/>
    <w:rsid w:val="00340D69"/>
    <w:rsid w:val="0034112D"/>
    <w:rsid w:val="0034125E"/>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4E0"/>
    <w:rsid w:val="00344517"/>
    <w:rsid w:val="00344654"/>
    <w:rsid w:val="0034473E"/>
    <w:rsid w:val="00344A9B"/>
    <w:rsid w:val="00344D49"/>
    <w:rsid w:val="00345096"/>
    <w:rsid w:val="00345157"/>
    <w:rsid w:val="00345177"/>
    <w:rsid w:val="00345347"/>
    <w:rsid w:val="0034560E"/>
    <w:rsid w:val="0034575B"/>
    <w:rsid w:val="003457C9"/>
    <w:rsid w:val="00345A89"/>
    <w:rsid w:val="00345F8C"/>
    <w:rsid w:val="00345F94"/>
    <w:rsid w:val="00346345"/>
    <w:rsid w:val="00346548"/>
    <w:rsid w:val="003466F5"/>
    <w:rsid w:val="00346701"/>
    <w:rsid w:val="003467B0"/>
    <w:rsid w:val="00346BBE"/>
    <w:rsid w:val="00346BE8"/>
    <w:rsid w:val="00346CDF"/>
    <w:rsid w:val="00346E26"/>
    <w:rsid w:val="00346EE1"/>
    <w:rsid w:val="00347278"/>
    <w:rsid w:val="003473D3"/>
    <w:rsid w:val="003474A1"/>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2D9"/>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9C2"/>
    <w:rsid w:val="00362A99"/>
    <w:rsid w:val="00362AC0"/>
    <w:rsid w:val="00362EA5"/>
    <w:rsid w:val="00362F4C"/>
    <w:rsid w:val="00363110"/>
    <w:rsid w:val="003631C0"/>
    <w:rsid w:val="0036320B"/>
    <w:rsid w:val="00363255"/>
    <w:rsid w:val="0036349C"/>
    <w:rsid w:val="003637A4"/>
    <w:rsid w:val="0036384F"/>
    <w:rsid w:val="00363FDF"/>
    <w:rsid w:val="003644C4"/>
    <w:rsid w:val="0036477E"/>
    <w:rsid w:val="003649AC"/>
    <w:rsid w:val="003649E0"/>
    <w:rsid w:val="0036524E"/>
    <w:rsid w:val="00365261"/>
    <w:rsid w:val="003653F6"/>
    <w:rsid w:val="003656E3"/>
    <w:rsid w:val="00365726"/>
    <w:rsid w:val="00365786"/>
    <w:rsid w:val="0036588C"/>
    <w:rsid w:val="00365CB4"/>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BA9"/>
    <w:rsid w:val="00370E94"/>
    <w:rsid w:val="00371468"/>
    <w:rsid w:val="003714EC"/>
    <w:rsid w:val="00371788"/>
    <w:rsid w:val="00371790"/>
    <w:rsid w:val="00371E76"/>
    <w:rsid w:val="00371EA0"/>
    <w:rsid w:val="00371F19"/>
    <w:rsid w:val="0037226A"/>
    <w:rsid w:val="003722AB"/>
    <w:rsid w:val="003723C3"/>
    <w:rsid w:val="003725DB"/>
    <w:rsid w:val="003725FB"/>
    <w:rsid w:val="00372630"/>
    <w:rsid w:val="003727BE"/>
    <w:rsid w:val="003730FF"/>
    <w:rsid w:val="00373157"/>
    <w:rsid w:val="003735AB"/>
    <w:rsid w:val="0037379B"/>
    <w:rsid w:val="00373AFA"/>
    <w:rsid w:val="00373B40"/>
    <w:rsid w:val="00373CD4"/>
    <w:rsid w:val="003740A3"/>
    <w:rsid w:val="0037426D"/>
    <w:rsid w:val="00374559"/>
    <w:rsid w:val="0037456B"/>
    <w:rsid w:val="003747BB"/>
    <w:rsid w:val="00374801"/>
    <w:rsid w:val="00374AD0"/>
    <w:rsid w:val="00374D8B"/>
    <w:rsid w:val="00374E24"/>
    <w:rsid w:val="00374F67"/>
    <w:rsid w:val="00375127"/>
    <w:rsid w:val="00375190"/>
    <w:rsid w:val="00375474"/>
    <w:rsid w:val="003759F4"/>
    <w:rsid w:val="00375BD9"/>
    <w:rsid w:val="003761C3"/>
    <w:rsid w:val="003764AC"/>
    <w:rsid w:val="003768E5"/>
    <w:rsid w:val="00376D94"/>
    <w:rsid w:val="00376F53"/>
    <w:rsid w:val="00376FCD"/>
    <w:rsid w:val="00377162"/>
    <w:rsid w:val="003773B8"/>
    <w:rsid w:val="00377439"/>
    <w:rsid w:val="0037745F"/>
    <w:rsid w:val="00377751"/>
    <w:rsid w:val="00377999"/>
    <w:rsid w:val="003779D3"/>
    <w:rsid w:val="00377A62"/>
    <w:rsid w:val="00377B2F"/>
    <w:rsid w:val="00377EAD"/>
    <w:rsid w:val="00377F43"/>
    <w:rsid w:val="00380292"/>
    <w:rsid w:val="00380386"/>
    <w:rsid w:val="00380460"/>
    <w:rsid w:val="003805D2"/>
    <w:rsid w:val="003805F4"/>
    <w:rsid w:val="003807AE"/>
    <w:rsid w:val="00380EF3"/>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882"/>
    <w:rsid w:val="00384920"/>
    <w:rsid w:val="00384BFA"/>
    <w:rsid w:val="0038549D"/>
    <w:rsid w:val="00385723"/>
    <w:rsid w:val="00385793"/>
    <w:rsid w:val="003859DF"/>
    <w:rsid w:val="00385AC2"/>
    <w:rsid w:val="00385B3D"/>
    <w:rsid w:val="00385BB3"/>
    <w:rsid w:val="00385C61"/>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0"/>
    <w:rsid w:val="00391176"/>
    <w:rsid w:val="003911E6"/>
    <w:rsid w:val="00391320"/>
    <w:rsid w:val="003914D8"/>
    <w:rsid w:val="00391521"/>
    <w:rsid w:val="003916C3"/>
    <w:rsid w:val="00391743"/>
    <w:rsid w:val="003919E6"/>
    <w:rsid w:val="00391A51"/>
    <w:rsid w:val="00391A65"/>
    <w:rsid w:val="00391BA4"/>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76E"/>
    <w:rsid w:val="003A1AA5"/>
    <w:rsid w:val="003A1B62"/>
    <w:rsid w:val="003A201C"/>
    <w:rsid w:val="003A230F"/>
    <w:rsid w:val="003A285D"/>
    <w:rsid w:val="003A2D1B"/>
    <w:rsid w:val="003A2D62"/>
    <w:rsid w:val="003A2E95"/>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66"/>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2BF"/>
    <w:rsid w:val="003B25BA"/>
    <w:rsid w:val="003B2944"/>
    <w:rsid w:val="003B2994"/>
    <w:rsid w:val="003B29AC"/>
    <w:rsid w:val="003B2ED8"/>
    <w:rsid w:val="003B30D7"/>
    <w:rsid w:val="003B3521"/>
    <w:rsid w:val="003B3584"/>
    <w:rsid w:val="003B390E"/>
    <w:rsid w:val="003B3BC9"/>
    <w:rsid w:val="003B3D5D"/>
    <w:rsid w:val="003B3DB2"/>
    <w:rsid w:val="003B402C"/>
    <w:rsid w:val="003B412E"/>
    <w:rsid w:val="003B427E"/>
    <w:rsid w:val="003B42AA"/>
    <w:rsid w:val="003B46C1"/>
    <w:rsid w:val="003B4E09"/>
    <w:rsid w:val="003B4E0F"/>
    <w:rsid w:val="003B4FF5"/>
    <w:rsid w:val="003B5228"/>
    <w:rsid w:val="003B52DF"/>
    <w:rsid w:val="003B5346"/>
    <w:rsid w:val="003B5454"/>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2AB"/>
    <w:rsid w:val="003C16AE"/>
    <w:rsid w:val="003C1841"/>
    <w:rsid w:val="003C1B37"/>
    <w:rsid w:val="003C1F4F"/>
    <w:rsid w:val="003C2008"/>
    <w:rsid w:val="003C21A9"/>
    <w:rsid w:val="003C21BB"/>
    <w:rsid w:val="003C2234"/>
    <w:rsid w:val="003C23B3"/>
    <w:rsid w:val="003C2486"/>
    <w:rsid w:val="003C265A"/>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047"/>
    <w:rsid w:val="003D21FA"/>
    <w:rsid w:val="003D2453"/>
    <w:rsid w:val="003D268B"/>
    <w:rsid w:val="003D29B0"/>
    <w:rsid w:val="003D2B61"/>
    <w:rsid w:val="003D2C95"/>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893"/>
    <w:rsid w:val="003D4BCB"/>
    <w:rsid w:val="003D555D"/>
    <w:rsid w:val="003D5C2E"/>
    <w:rsid w:val="003D5CC0"/>
    <w:rsid w:val="003D5E51"/>
    <w:rsid w:val="003D650A"/>
    <w:rsid w:val="003D6584"/>
    <w:rsid w:val="003D6659"/>
    <w:rsid w:val="003D6660"/>
    <w:rsid w:val="003D6728"/>
    <w:rsid w:val="003D6909"/>
    <w:rsid w:val="003D6916"/>
    <w:rsid w:val="003D6F1E"/>
    <w:rsid w:val="003D6FB1"/>
    <w:rsid w:val="003D7004"/>
    <w:rsid w:val="003D71F9"/>
    <w:rsid w:val="003D7456"/>
    <w:rsid w:val="003D75E7"/>
    <w:rsid w:val="003D7633"/>
    <w:rsid w:val="003D7897"/>
    <w:rsid w:val="003D7A17"/>
    <w:rsid w:val="003D7B6C"/>
    <w:rsid w:val="003D7C80"/>
    <w:rsid w:val="003D7CE6"/>
    <w:rsid w:val="003D7D66"/>
    <w:rsid w:val="003D7D6A"/>
    <w:rsid w:val="003D7E14"/>
    <w:rsid w:val="003D7ED1"/>
    <w:rsid w:val="003D7FB3"/>
    <w:rsid w:val="003E002A"/>
    <w:rsid w:val="003E0633"/>
    <w:rsid w:val="003E07CC"/>
    <w:rsid w:val="003E09AA"/>
    <w:rsid w:val="003E0EA1"/>
    <w:rsid w:val="003E0FDD"/>
    <w:rsid w:val="003E1410"/>
    <w:rsid w:val="003E1A77"/>
    <w:rsid w:val="003E1CD2"/>
    <w:rsid w:val="003E1D4D"/>
    <w:rsid w:val="003E1DB7"/>
    <w:rsid w:val="003E1EF7"/>
    <w:rsid w:val="003E2205"/>
    <w:rsid w:val="003E25F5"/>
    <w:rsid w:val="003E2A96"/>
    <w:rsid w:val="003E2C0D"/>
    <w:rsid w:val="003E2D3A"/>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1A3"/>
    <w:rsid w:val="003E4300"/>
    <w:rsid w:val="003E4B6B"/>
    <w:rsid w:val="003E4EF1"/>
    <w:rsid w:val="003E518D"/>
    <w:rsid w:val="003E5230"/>
    <w:rsid w:val="003E529E"/>
    <w:rsid w:val="003E586F"/>
    <w:rsid w:val="003E58E0"/>
    <w:rsid w:val="003E5B31"/>
    <w:rsid w:val="003E5C2E"/>
    <w:rsid w:val="003E5CAB"/>
    <w:rsid w:val="003E5FC8"/>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4A4"/>
    <w:rsid w:val="003F0526"/>
    <w:rsid w:val="003F0AF0"/>
    <w:rsid w:val="003F0B5E"/>
    <w:rsid w:val="003F0E5E"/>
    <w:rsid w:val="003F0FF8"/>
    <w:rsid w:val="003F11F9"/>
    <w:rsid w:val="003F1414"/>
    <w:rsid w:val="003F1A9E"/>
    <w:rsid w:val="003F1BED"/>
    <w:rsid w:val="003F1D66"/>
    <w:rsid w:val="003F1E24"/>
    <w:rsid w:val="003F1EDD"/>
    <w:rsid w:val="003F1F23"/>
    <w:rsid w:val="003F1F42"/>
    <w:rsid w:val="003F2901"/>
    <w:rsid w:val="003F2BD3"/>
    <w:rsid w:val="003F2BDF"/>
    <w:rsid w:val="003F2C75"/>
    <w:rsid w:val="003F2DC0"/>
    <w:rsid w:val="003F3535"/>
    <w:rsid w:val="003F358C"/>
    <w:rsid w:val="003F36B1"/>
    <w:rsid w:val="003F373C"/>
    <w:rsid w:val="003F39B1"/>
    <w:rsid w:val="003F3EB1"/>
    <w:rsid w:val="003F3F6A"/>
    <w:rsid w:val="003F4071"/>
    <w:rsid w:val="003F42C6"/>
    <w:rsid w:val="003F4695"/>
    <w:rsid w:val="003F4934"/>
    <w:rsid w:val="003F493D"/>
    <w:rsid w:val="003F4D69"/>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796"/>
    <w:rsid w:val="003F6898"/>
    <w:rsid w:val="003F68A3"/>
    <w:rsid w:val="003F6953"/>
    <w:rsid w:val="003F6A84"/>
    <w:rsid w:val="003F6A92"/>
    <w:rsid w:val="003F742C"/>
    <w:rsid w:val="003F745F"/>
    <w:rsid w:val="003F7570"/>
    <w:rsid w:val="003F782D"/>
    <w:rsid w:val="003F7A1F"/>
    <w:rsid w:val="003F7BD8"/>
    <w:rsid w:val="003F7D66"/>
    <w:rsid w:val="003F7FE7"/>
    <w:rsid w:val="0040011E"/>
    <w:rsid w:val="004008B4"/>
    <w:rsid w:val="00400C33"/>
    <w:rsid w:val="00400CAD"/>
    <w:rsid w:val="00400ED4"/>
    <w:rsid w:val="004010A5"/>
    <w:rsid w:val="00401511"/>
    <w:rsid w:val="00401919"/>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49A"/>
    <w:rsid w:val="004045CD"/>
    <w:rsid w:val="00404610"/>
    <w:rsid w:val="004047E5"/>
    <w:rsid w:val="00404AD3"/>
    <w:rsid w:val="00404CEF"/>
    <w:rsid w:val="00404FC5"/>
    <w:rsid w:val="00405011"/>
    <w:rsid w:val="004050BF"/>
    <w:rsid w:val="004051D1"/>
    <w:rsid w:val="0040565A"/>
    <w:rsid w:val="004056D4"/>
    <w:rsid w:val="00405939"/>
    <w:rsid w:val="00405979"/>
    <w:rsid w:val="00405A78"/>
    <w:rsid w:val="00405C0C"/>
    <w:rsid w:val="00405E13"/>
    <w:rsid w:val="0040637C"/>
    <w:rsid w:val="0040639D"/>
    <w:rsid w:val="0040640E"/>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12D"/>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28"/>
    <w:rsid w:val="00413C44"/>
    <w:rsid w:val="00413D8E"/>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6EF9"/>
    <w:rsid w:val="004173D8"/>
    <w:rsid w:val="00417451"/>
    <w:rsid w:val="00417468"/>
    <w:rsid w:val="0041755E"/>
    <w:rsid w:val="00417B05"/>
    <w:rsid w:val="00420120"/>
    <w:rsid w:val="004204B8"/>
    <w:rsid w:val="00420711"/>
    <w:rsid w:val="00420ABD"/>
    <w:rsid w:val="00420E7E"/>
    <w:rsid w:val="00421285"/>
    <w:rsid w:val="004214FD"/>
    <w:rsid w:val="00421A3B"/>
    <w:rsid w:val="00421B7E"/>
    <w:rsid w:val="00421BBC"/>
    <w:rsid w:val="00421C12"/>
    <w:rsid w:val="00421D28"/>
    <w:rsid w:val="00421F96"/>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A83"/>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C83"/>
    <w:rsid w:val="00426D0C"/>
    <w:rsid w:val="00426FD1"/>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9D3"/>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91"/>
    <w:rsid w:val="00435BFC"/>
    <w:rsid w:val="00435ECE"/>
    <w:rsid w:val="00435F01"/>
    <w:rsid w:val="00435F48"/>
    <w:rsid w:val="00436130"/>
    <w:rsid w:val="004363C9"/>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46"/>
    <w:rsid w:val="004400F0"/>
    <w:rsid w:val="004401D1"/>
    <w:rsid w:val="0044021D"/>
    <w:rsid w:val="004402B1"/>
    <w:rsid w:val="00440686"/>
    <w:rsid w:val="0044070A"/>
    <w:rsid w:val="00440753"/>
    <w:rsid w:val="00440949"/>
    <w:rsid w:val="00440A40"/>
    <w:rsid w:val="00440C63"/>
    <w:rsid w:val="00440E22"/>
    <w:rsid w:val="0044105E"/>
    <w:rsid w:val="00441092"/>
    <w:rsid w:val="004411B9"/>
    <w:rsid w:val="004416D9"/>
    <w:rsid w:val="00441996"/>
    <w:rsid w:val="00441BB7"/>
    <w:rsid w:val="00441FE1"/>
    <w:rsid w:val="00442096"/>
    <w:rsid w:val="004420F2"/>
    <w:rsid w:val="004421F3"/>
    <w:rsid w:val="00443416"/>
    <w:rsid w:val="00443423"/>
    <w:rsid w:val="00443551"/>
    <w:rsid w:val="00443BBF"/>
    <w:rsid w:val="00443D09"/>
    <w:rsid w:val="00443EED"/>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25"/>
    <w:rsid w:val="00447170"/>
    <w:rsid w:val="004472AE"/>
    <w:rsid w:val="0044731D"/>
    <w:rsid w:val="00447728"/>
    <w:rsid w:val="0044777C"/>
    <w:rsid w:val="004477AD"/>
    <w:rsid w:val="00447A32"/>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287E"/>
    <w:rsid w:val="00452CA5"/>
    <w:rsid w:val="00453031"/>
    <w:rsid w:val="004532F3"/>
    <w:rsid w:val="004534EB"/>
    <w:rsid w:val="00453988"/>
    <w:rsid w:val="00453BA0"/>
    <w:rsid w:val="00453CC4"/>
    <w:rsid w:val="00453D18"/>
    <w:rsid w:val="004542F0"/>
    <w:rsid w:val="0045471E"/>
    <w:rsid w:val="004547BB"/>
    <w:rsid w:val="00454A34"/>
    <w:rsid w:val="00454C03"/>
    <w:rsid w:val="00454E7A"/>
    <w:rsid w:val="00454EAD"/>
    <w:rsid w:val="00454FF6"/>
    <w:rsid w:val="004553FE"/>
    <w:rsid w:val="0045541E"/>
    <w:rsid w:val="004557C7"/>
    <w:rsid w:val="004557F0"/>
    <w:rsid w:val="00455919"/>
    <w:rsid w:val="004559E6"/>
    <w:rsid w:val="00455A2A"/>
    <w:rsid w:val="00455E86"/>
    <w:rsid w:val="00456355"/>
    <w:rsid w:val="0045638E"/>
    <w:rsid w:val="0045667C"/>
    <w:rsid w:val="00456725"/>
    <w:rsid w:val="00456A68"/>
    <w:rsid w:val="00456A83"/>
    <w:rsid w:val="00456FBE"/>
    <w:rsid w:val="004571BD"/>
    <w:rsid w:val="004573AC"/>
    <w:rsid w:val="0045749D"/>
    <w:rsid w:val="004574C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4D9E"/>
    <w:rsid w:val="0046566A"/>
    <w:rsid w:val="00465EB7"/>
    <w:rsid w:val="004662AC"/>
    <w:rsid w:val="00466363"/>
    <w:rsid w:val="00466374"/>
    <w:rsid w:val="00466AC0"/>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06B"/>
    <w:rsid w:val="004742EC"/>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261"/>
    <w:rsid w:val="0048337A"/>
    <w:rsid w:val="004834B1"/>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CC4"/>
    <w:rsid w:val="00487ECD"/>
    <w:rsid w:val="00487F37"/>
    <w:rsid w:val="00490101"/>
    <w:rsid w:val="0049030A"/>
    <w:rsid w:val="004904C6"/>
    <w:rsid w:val="004907D6"/>
    <w:rsid w:val="00490BE9"/>
    <w:rsid w:val="00490ED6"/>
    <w:rsid w:val="00491013"/>
    <w:rsid w:val="0049179D"/>
    <w:rsid w:val="00491A92"/>
    <w:rsid w:val="00491BDA"/>
    <w:rsid w:val="00491C23"/>
    <w:rsid w:val="00491CC7"/>
    <w:rsid w:val="004921E8"/>
    <w:rsid w:val="00492233"/>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DFC"/>
    <w:rsid w:val="00494E41"/>
    <w:rsid w:val="00494F50"/>
    <w:rsid w:val="0049528E"/>
    <w:rsid w:val="0049562C"/>
    <w:rsid w:val="00495CAF"/>
    <w:rsid w:val="00495EEA"/>
    <w:rsid w:val="00495F50"/>
    <w:rsid w:val="00495FE0"/>
    <w:rsid w:val="0049608B"/>
    <w:rsid w:val="004961FD"/>
    <w:rsid w:val="004962BB"/>
    <w:rsid w:val="004962DB"/>
    <w:rsid w:val="0049640B"/>
    <w:rsid w:val="00496419"/>
    <w:rsid w:val="00496579"/>
    <w:rsid w:val="00497412"/>
    <w:rsid w:val="00497682"/>
    <w:rsid w:val="004976F6"/>
    <w:rsid w:val="00497839"/>
    <w:rsid w:val="00497A2C"/>
    <w:rsid w:val="00497BD7"/>
    <w:rsid w:val="00497C53"/>
    <w:rsid w:val="00497FB7"/>
    <w:rsid w:val="004A00B5"/>
    <w:rsid w:val="004A022E"/>
    <w:rsid w:val="004A02A7"/>
    <w:rsid w:val="004A0479"/>
    <w:rsid w:val="004A04B4"/>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9EB"/>
    <w:rsid w:val="004A3CEC"/>
    <w:rsid w:val="004A3F06"/>
    <w:rsid w:val="004A4153"/>
    <w:rsid w:val="004A417F"/>
    <w:rsid w:val="004A41AC"/>
    <w:rsid w:val="004A471C"/>
    <w:rsid w:val="004A4D64"/>
    <w:rsid w:val="004A4F51"/>
    <w:rsid w:val="004A4FAA"/>
    <w:rsid w:val="004A5067"/>
    <w:rsid w:val="004A518B"/>
    <w:rsid w:val="004A520E"/>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68"/>
    <w:rsid w:val="004B08F1"/>
    <w:rsid w:val="004B104E"/>
    <w:rsid w:val="004B1241"/>
    <w:rsid w:val="004B1242"/>
    <w:rsid w:val="004B1532"/>
    <w:rsid w:val="004B1A0E"/>
    <w:rsid w:val="004B1AA5"/>
    <w:rsid w:val="004B21DC"/>
    <w:rsid w:val="004B2249"/>
    <w:rsid w:val="004B22B8"/>
    <w:rsid w:val="004B2381"/>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866"/>
    <w:rsid w:val="004B7970"/>
    <w:rsid w:val="004B7BBE"/>
    <w:rsid w:val="004B7C8A"/>
    <w:rsid w:val="004B7D1F"/>
    <w:rsid w:val="004C00CA"/>
    <w:rsid w:val="004C048E"/>
    <w:rsid w:val="004C049A"/>
    <w:rsid w:val="004C0602"/>
    <w:rsid w:val="004C08A0"/>
    <w:rsid w:val="004C0A94"/>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3F0D"/>
    <w:rsid w:val="004C3F68"/>
    <w:rsid w:val="004C404A"/>
    <w:rsid w:val="004C41C4"/>
    <w:rsid w:val="004C4450"/>
    <w:rsid w:val="004C4507"/>
    <w:rsid w:val="004C45D6"/>
    <w:rsid w:val="004C4640"/>
    <w:rsid w:val="004C47FD"/>
    <w:rsid w:val="004C4A38"/>
    <w:rsid w:val="004C4E3B"/>
    <w:rsid w:val="004C508C"/>
    <w:rsid w:val="004C5287"/>
    <w:rsid w:val="004C5380"/>
    <w:rsid w:val="004C5434"/>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057"/>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CF8"/>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D763B"/>
    <w:rsid w:val="004D7E5C"/>
    <w:rsid w:val="004D7E91"/>
    <w:rsid w:val="004D7ED6"/>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B"/>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C7F"/>
    <w:rsid w:val="004E6D3C"/>
    <w:rsid w:val="004E6D6C"/>
    <w:rsid w:val="004E7070"/>
    <w:rsid w:val="004E72AA"/>
    <w:rsid w:val="004E735E"/>
    <w:rsid w:val="004E7698"/>
    <w:rsid w:val="004E777E"/>
    <w:rsid w:val="004E79F4"/>
    <w:rsid w:val="004F021F"/>
    <w:rsid w:val="004F023E"/>
    <w:rsid w:val="004F031D"/>
    <w:rsid w:val="004F04FC"/>
    <w:rsid w:val="004F0518"/>
    <w:rsid w:val="004F0819"/>
    <w:rsid w:val="004F088C"/>
    <w:rsid w:val="004F0C3A"/>
    <w:rsid w:val="004F0E7F"/>
    <w:rsid w:val="004F0F25"/>
    <w:rsid w:val="004F0FB7"/>
    <w:rsid w:val="004F1136"/>
    <w:rsid w:val="004F11C7"/>
    <w:rsid w:val="004F18D4"/>
    <w:rsid w:val="004F1903"/>
    <w:rsid w:val="004F1F74"/>
    <w:rsid w:val="004F21A3"/>
    <w:rsid w:val="004F2238"/>
    <w:rsid w:val="004F25A0"/>
    <w:rsid w:val="004F26CE"/>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59B"/>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123"/>
    <w:rsid w:val="005025C9"/>
    <w:rsid w:val="005028F5"/>
    <w:rsid w:val="00502A1B"/>
    <w:rsid w:val="00502B11"/>
    <w:rsid w:val="0050360D"/>
    <w:rsid w:val="00503C44"/>
    <w:rsid w:val="00503EA8"/>
    <w:rsid w:val="00503F12"/>
    <w:rsid w:val="00503FA7"/>
    <w:rsid w:val="0050425D"/>
    <w:rsid w:val="005043F6"/>
    <w:rsid w:val="00504657"/>
    <w:rsid w:val="00504832"/>
    <w:rsid w:val="00504D1F"/>
    <w:rsid w:val="00504F91"/>
    <w:rsid w:val="00505093"/>
    <w:rsid w:val="005050BF"/>
    <w:rsid w:val="00505288"/>
    <w:rsid w:val="005053E8"/>
    <w:rsid w:val="00505570"/>
    <w:rsid w:val="00505E1D"/>
    <w:rsid w:val="0050636A"/>
    <w:rsid w:val="005063B6"/>
    <w:rsid w:val="005063D0"/>
    <w:rsid w:val="00506AFA"/>
    <w:rsid w:val="00506BF9"/>
    <w:rsid w:val="00506C83"/>
    <w:rsid w:val="00506D4F"/>
    <w:rsid w:val="005075AA"/>
    <w:rsid w:val="005075B4"/>
    <w:rsid w:val="005078DD"/>
    <w:rsid w:val="00507CAC"/>
    <w:rsid w:val="00507DFC"/>
    <w:rsid w:val="00507F46"/>
    <w:rsid w:val="00510164"/>
    <w:rsid w:val="0051033A"/>
    <w:rsid w:val="0051070E"/>
    <w:rsid w:val="00510CB2"/>
    <w:rsid w:val="0051112B"/>
    <w:rsid w:val="0051117D"/>
    <w:rsid w:val="0051117F"/>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844"/>
    <w:rsid w:val="00514BBA"/>
    <w:rsid w:val="00514F78"/>
    <w:rsid w:val="00515137"/>
    <w:rsid w:val="00515251"/>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064"/>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ABC"/>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3A1"/>
    <w:rsid w:val="00525768"/>
    <w:rsid w:val="005258B1"/>
    <w:rsid w:val="00525AE8"/>
    <w:rsid w:val="00525D83"/>
    <w:rsid w:val="00525EB8"/>
    <w:rsid w:val="00525F4E"/>
    <w:rsid w:val="00526268"/>
    <w:rsid w:val="00526305"/>
    <w:rsid w:val="005263BB"/>
    <w:rsid w:val="0052642F"/>
    <w:rsid w:val="005265AB"/>
    <w:rsid w:val="00526765"/>
    <w:rsid w:val="00526882"/>
    <w:rsid w:val="00526E45"/>
    <w:rsid w:val="00527122"/>
    <w:rsid w:val="00527729"/>
    <w:rsid w:val="0052777B"/>
    <w:rsid w:val="00527A2E"/>
    <w:rsid w:val="00527D3F"/>
    <w:rsid w:val="00527E9D"/>
    <w:rsid w:val="00527FA4"/>
    <w:rsid w:val="0053010B"/>
    <w:rsid w:val="005301E1"/>
    <w:rsid w:val="0053067B"/>
    <w:rsid w:val="00530F2A"/>
    <w:rsid w:val="00531063"/>
    <w:rsid w:val="0053106E"/>
    <w:rsid w:val="00531405"/>
    <w:rsid w:val="005317F0"/>
    <w:rsid w:val="00531874"/>
    <w:rsid w:val="00531B6E"/>
    <w:rsid w:val="00531F19"/>
    <w:rsid w:val="00532288"/>
    <w:rsid w:val="005323B6"/>
    <w:rsid w:val="005323EE"/>
    <w:rsid w:val="00532441"/>
    <w:rsid w:val="005329F7"/>
    <w:rsid w:val="00532D31"/>
    <w:rsid w:val="00532F2F"/>
    <w:rsid w:val="00532FCA"/>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3F7"/>
    <w:rsid w:val="00540558"/>
    <w:rsid w:val="005405F7"/>
    <w:rsid w:val="005408FD"/>
    <w:rsid w:val="00540943"/>
    <w:rsid w:val="00540B10"/>
    <w:rsid w:val="00540CD5"/>
    <w:rsid w:val="00540FC1"/>
    <w:rsid w:val="00540FFC"/>
    <w:rsid w:val="00541042"/>
    <w:rsid w:val="0054126C"/>
    <w:rsid w:val="005412E0"/>
    <w:rsid w:val="0054146B"/>
    <w:rsid w:val="00541691"/>
    <w:rsid w:val="00541A42"/>
    <w:rsid w:val="00541CB5"/>
    <w:rsid w:val="00541D42"/>
    <w:rsid w:val="00541D98"/>
    <w:rsid w:val="005420C4"/>
    <w:rsid w:val="00542381"/>
    <w:rsid w:val="005423AC"/>
    <w:rsid w:val="005426B9"/>
    <w:rsid w:val="00542B48"/>
    <w:rsid w:val="00542C11"/>
    <w:rsid w:val="00542CE5"/>
    <w:rsid w:val="00543088"/>
    <w:rsid w:val="00543160"/>
    <w:rsid w:val="0054329D"/>
    <w:rsid w:val="0054345A"/>
    <w:rsid w:val="00543653"/>
    <w:rsid w:val="005436DA"/>
    <w:rsid w:val="00543B8C"/>
    <w:rsid w:val="00543FD5"/>
    <w:rsid w:val="0054440C"/>
    <w:rsid w:val="00544812"/>
    <w:rsid w:val="00545385"/>
    <w:rsid w:val="00545794"/>
    <w:rsid w:val="005458B1"/>
    <w:rsid w:val="00545A2A"/>
    <w:rsid w:val="00545B54"/>
    <w:rsid w:val="00545CD7"/>
    <w:rsid w:val="005460AE"/>
    <w:rsid w:val="00546502"/>
    <w:rsid w:val="005467A2"/>
    <w:rsid w:val="005467E4"/>
    <w:rsid w:val="005469AE"/>
    <w:rsid w:val="005469B6"/>
    <w:rsid w:val="00546D57"/>
    <w:rsid w:val="00546EBC"/>
    <w:rsid w:val="005471EC"/>
    <w:rsid w:val="00547258"/>
    <w:rsid w:val="005474A5"/>
    <w:rsid w:val="00547527"/>
    <w:rsid w:val="00547657"/>
    <w:rsid w:val="0054776F"/>
    <w:rsid w:val="0054785D"/>
    <w:rsid w:val="005479FF"/>
    <w:rsid w:val="00547FFB"/>
    <w:rsid w:val="005501EC"/>
    <w:rsid w:val="005504A0"/>
    <w:rsid w:val="005504D9"/>
    <w:rsid w:val="00550565"/>
    <w:rsid w:val="00550948"/>
    <w:rsid w:val="005509F5"/>
    <w:rsid w:val="00550BC7"/>
    <w:rsid w:val="00550C21"/>
    <w:rsid w:val="0055136C"/>
    <w:rsid w:val="005519A0"/>
    <w:rsid w:val="00551CEE"/>
    <w:rsid w:val="00551E46"/>
    <w:rsid w:val="00551E8D"/>
    <w:rsid w:val="00552105"/>
    <w:rsid w:val="00552191"/>
    <w:rsid w:val="00552555"/>
    <w:rsid w:val="00552953"/>
    <w:rsid w:val="00552AB1"/>
    <w:rsid w:val="00552AD3"/>
    <w:rsid w:val="00552BCE"/>
    <w:rsid w:val="00552C7A"/>
    <w:rsid w:val="00553042"/>
    <w:rsid w:val="005534AA"/>
    <w:rsid w:val="00553843"/>
    <w:rsid w:val="0055387D"/>
    <w:rsid w:val="005539DC"/>
    <w:rsid w:val="00554399"/>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01"/>
    <w:rsid w:val="00560FD3"/>
    <w:rsid w:val="00561153"/>
    <w:rsid w:val="005611F1"/>
    <w:rsid w:val="0056146B"/>
    <w:rsid w:val="005614C6"/>
    <w:rsid w:val="00561578"/>
    <w:rsid w:val="005615D4"/>
    <w:rsid w:val="0056162E"/>
    <w:rsid w:val="00561BB8"/>
    <w:rsid w:val="00561C7D"/>
    <w:rsid w:val="00561CD6"/>
    <w:rsid w:val="00561D25"/>
    <w:rsid w:val="0056223D"/>
    <w:rsid w:val="005624AF"/>
    <w:rsid w:val="005625E8"/>
    <w:rsid w:val="00562842"/>
    <w:rsid w:val="00562A7D"/>
    <w:rsid w:val="00562BCA"/>
    <w:rsid w:val="00562FC9"/>
    <w:rsid w:val="005633BD"/>
    <w:rsid w:val="00563913"/>
    <w:rsid w:val="00563DB1"/>
    <w:rsid w:val="00563ECA"/>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D59"/>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1FE4"/>
    <w:rsid w:val="00572156"/>
    <w:rsid w:val="0057224D"/>
    <w:rsid w:val="005724DE"/>
    <w:rsid w:val="00572573"/>
    <w:rsid w:val="005726EA"/>
    <w:rsid w:val="0057285A"/>
    <w:rsid w:val="00572988"/>
    <w:rsid w:val="00572AFB"/>
    <w:rsid w:val="00572D92"/>
    <w:rsid w:val="00572DFF"/>
    <w:rsid w:val="005730E5"/>
    <w:rsid w:val="00573138"/>
    <w:rsid w:val="005733BA"/>
    <w:rsid w:val="00573567"/>
    <w:rsid w:val="00573F1E"/>
    <w:rsid w:val="00574000"/>
    <w:rsid w:val="00574087"/>
    <w:rsid w:val="00574189"/>
    <w:rsid w:val="005746D6"/>
    <w:rsid w:val="00574CB2"/>
    <w:rsid w:val="00574E9F"/>
    <w:rsid w:val="00575198"/>
    <w:rsid w:val="0057550E"/>
    <w:rsid w:val="005758FF"/>
    <w:rsid w:val="00575A6C"/>
    <w:rsid w:val="00575AA2"/>
    <w:rsid w:val="00575CB8"/>
    <w:rsid w:val="0057605F"/>
    <w:rsid w:val="00576555"/>
    <w:rsid w:val="00576749"/>
    <w:rsid w:val="00576D48"/>
    <w:rsid w:val="00576EBC"/>
    <w:rsid w:val="00577451"/>
    <w:rsid w:val="0057745A"/>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12"/>
    <w:rsid w:val="00581871"/>
    <w:rsid w:val="0058213E"/>
    <w:rsid w:val="00582421"/>
    <w:rsid w:val="0058244E"/>
    <w:rsid w:val="0058281F"/>
    <w:rsid w:val="00582C48"/>
    <w:rsid w:val="00582CD5"/>
    <w:rsid w:val="00583071"/>
    <w:rsid w:val="00583402"/>
    <w:rsid w:val="005834F8"/>
    <w:rsid w:val="005836BD"/>
    <w:rsid w:val="005838C0"/>
    <w:rsid w:val="00583AA0"/>
    <w:rsid w:val="00583AB2"/>
    <w:rsid w:val="00583D2B"/>
    <w:rsid w:val="00583DC4"/>
    <w:rsid w:val="00583DD5"/>
    <w:rsid w:val="00583E83"/>
    <w:rsid w:val="00583EB8"/>
    <w:rsid w:val="00584144"/>
    <w:rsid w:val="00584664"/>
    <w:rsid w:val="00584918"/>
    <w:rsid w:val="00584A8A"/>
    <w:rsid w:val="00584A8B"/>
    <w:rsid w:val="00584F60"/>
    <w:rsid w:val="005850C7"/>
    <w:rsid w:val="00585816"/>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4A3"/>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4E04"/>
    <w:rsid w:val="005952EE"/>
    <w:rsid w:val="00595481"/>
    <w:rsid w:val="00595589"/>
    <w:rsid w:val="005959BD"/>
    <w:rsid w:val="00595A11"/>
    <w:rsid w:val="00595AE4"/>
    <w:rsid w:val="00595F79"/>
    <w:rsid w:val="00596164"/>
    <w:rsid w:val="00596192"/>
    <w:rsid w:val="0059672B"/>
    <w:rsid w:val="005968FF"/>
    <w:rsid w:val="00596D92"/>
    <w:rsid w:val="00596E09"/>
    <w:rsid w:val="0059727F"/>
    <w:rsid w:val="0059731B"/>
    <w:rsid w:val="00597405"/>
    <w:rsid w:val="0059745F"/>
    <w:rsid w:val="00597620"/>
    <w:rsid w:val="005978EF"/>
    <w:rsid w:val="00597C18"/>
    <w:rsid w:val="00597C4B"/>
    <w:rsid w:val="00597CC9"/>
    <w:rsid w:val="00597DD0"/>
    <w:rsid w:val="005A00FB"/>
    <w:rsid w:val="005A010A"/>
    <w:rsid w:val="005A019B"/>
    <w:rsid w:val="005A05C1"/>
    <w:rsid w:val="005A05D2"/>
    <w:rsid w:val="005A066E"/>
    <w:rsid w:val="005A0746"/>
    <w:rsid w:val="005A0813"/>
    <w:rsid w:val="005A083E"/>
    <w:rsid w:val="005A0C8D"/>
    <w:rsid w:val="005A10C4"/>
    <w:rsid w:val="005A11CD"/>
    <w:rsid w:val="005A1410"/>
    <w:rsid w:val="005A1D45"/>
    <w:rsid w:val="005A20E5"/>
    <w:rsid w:val="005A22C8"/>
    <w:rsid w:val="005A232B"/>
    <w:rsid w:val="005A23AE"/>
    <w:rsid w:val="005A26D4"/>
    <w:rsid w:val="005A2793"/>
    <w:rsid w:val="005A29DB"/>
    <w:rsid w:val="005A2A67"/>
    <w:rsid w:val="005A2AEE"/>
    <w:rsid w:val="005A2BDA"/>
    <w:rsid w:val="005A2DB6"/>
    <w:rsid w:val="005A30FA"/>
    <w:rsid w:val="005A3115"/>
    <w:rsid w:val="005A3260"/>
    <w:rsid w:val="005A3533"/>
    <w:rsid w:val="005A3D1B"/>
    <w:rsid w:val="005A3FC1"/>
    <w:rsid w:val="005A412E"/>
    <w:rsid w:val="005A41C6"/>
    <w:rsid w:val="005A43B8"/>
    <w:rsid w:val="005A449D"/>
    <w:rsid w:val="005A4508"/>
    <w:rsid w:val="005A45F8"/>
    <w:rsid w:val="005A461F"/>
    <w:rsid w:val="005A46B7"/>
    <w:rsid w:val="005A4CC1"/>
    <w:rsid w:val="005A4FA7"/>
    <w:rsid w:val="005A5150"/>
    <w:rsid w:val="005A5169"/>
    <w:rsid w:val="005A539D"/>
    <w:rsid w:val="005A560B"/>
    <w:rsid w:val="005A5621"/>
    <w:rsid w:val="005A5E3A"/>
    <w:rsid w:val="005A6021"/>
    <w:rsid w:val="005A6252"/>
    <w:rsid w:val="005A6936"/>
    <w:rsid w:val="005A69C9"/>
    <w:rsid w:val="005A6B90"/>
    <w:rsid w:val="005A71B2"/>
    <w:rsid w:val="005A7602"/>
    <w:rsid w:val="005A7854"/>
    <w:rsid w:val="005A7874"/>
    <w:rsid w:val="005A78A2"/>
    <w:rsid w:val="005A7988"/>
    <w:rsid w:val="005A7C04"/>
    <w:rsid w:val="005A7CBB"/>
    <w:rsid w:val="005A7CE5"/>
    <w:rsid w:val="005A7D43"/>
    <w:rsid w:val="005A7DB8"/>
    <w:rsid w:val="005A7DF0"/>
    <w:rsid w:val="005A7E93"/>
    <w:rsid w:val="005B00B1"/>
    <w:rsid w:val="005B04AF"/>
    <w:rsid w:val="005B052A"/>
    <w:rsid w:val="005B071B"/>
    <w:rsid w:val="005B0891"/>
    <w:rsid w:val="005B08AA"/>
    <w:rsid w:val="005B0B05"/>
    <w:rsid w:val="005B0C7C"/>
    <w:rsid w:val="005B11A9"/>
    <w:rsid w:val="005B1471"/>
    <w:rsid w:val="005B1792"/>
    <w:rsid w:val="005B192B"/>
    <w:rsid w:val="005B1A7E"/>
    <w:rsid w:val="005B1B01"/>
    <w:rsid w:val="005B1B50"/>
    <w:rsid w:val="005B1ED9"/>
    <w:rsid w:val="005B1F4C"/>
    <w:rsid w:val="005B2091"/>
    <w:rsid w:val="005B20B9"/>
    <w:rsid w:val="005B2206"/>
    <w:rsid w:val="005B22A2"/>
    <w:rsid w:val="005B2808"/>
    <w:rsid w:val="005B2846"/>
    <w:rsid w:val="005B2CA5"/>
    <w:rsid w:val="005B2DDA"/>
    <w:rsid w:val="005B2DE9"/>
    <w:rsid w:val="005B2EF4"/>
    <w:rsid w:val="005B2F17"/>
    <w:rsid w:val="005B329A"/>
    <w:rsid w:val="005B32A1"/>
    <w:rsid w:val="005B337B"/>
    <w:rsid w:val="005B33D0"/>
    <w:rsid w:val="005B33FB"/>
    <w:rsid w:val="005B3471"/>
    <w:rsid w:val="005B366C"/>
    <w:rsid w:val="005B37B7"/>
    <w:rsid w:val="005B393E"/>
    <w:rsid w:val="005B3A35"/>
    <w:rsid w:val="005B3D16"/>
    <w:rsid w:val="005B44BB"/>
    <w:rsid w:val="005B4900"/>
    <w:rsid w:val="005B4C96"/>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0C33"/>
    <w:rsid w:val="005C0F14"/>
    <w:rsid w:val="005C1253"/>
    <w:rsid w:val="005C12EF"/>
    <w:rsid w:val="005C17DF"/>
    <w:rsid w:val="005C182E"/>
    <w:rsid w:val="005C1BA5"/>
    <w:rsid w:val="005C1CAB"/>
    <w:rsid w:val="005C1D5E"/>
    <w:rsid w:val="005C1E98"/>
    <w:rsid w:val="005C1F19"/>
    <w:rsid w:val="005C212C"/>
    <w:rsid w:val="005C2141"/>
    <w:rsid w:val="005C217B"/>
    <w:rsid w:val="005C223E"/>
    <w:rsid w:val="005C2490"/>
    <w:rsid w:val="005C266C"/>
    <w:rsid w:val="005C2925"/>
    <w:rsid w:val="005C29B2"/>
    <w:rsid w:val="005C2A64"/>
    <w:rsid w:val="005C2DD9"/>
    <w:rsid w:val="005C3143"/>
    <w:rsid w:val="005C37A4"/>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85A"/>
    <w:rsid w:val="005C6AB9"/>
    <w:rsid w:val="005C6C0E"/>
    <w:rsid w:val="005C6C39"/>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4BC"/>
    <w:rsid w:val="005D294C"/>
    <w:rsid w:val="005D2C3A"/>
    <w:rsid w:val="005D2D79"/>
    <w:rsid w:val="005D2E4C"/>
    <w:rsid w:val="005D31D6"/>
    <w:rsid w:val="005D33F3"/>
    <w:rsid w:val="005D3782"/>
    <w:rsid w:val="005D3BDB"/>
    <w:rsid w:val="005D3D4A"/>
    <w:rsid w:val="005D3E23"/>
    <w:rsid w:val="005D3FD7"/>
    <w:rsid w:val="005D41BB"/>
    <w:rsid w:val="005D421B"/>
    <w:rsid w:val="005D44A4"/>
    <w:rsid w:val="005D462E"/>
    <w:rsid w:val="005D47ED"/>
    <w:rsid w:val="005D4AF3"/>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D3"/>
    <w:rsid w:val="005D6BE1"/>
    <w:rsid w:val="005D6D47"/>
    <w:rsid w:val="005D6D81"/>
    <w:rsid w:val="005D72CC"/>
    <w:rsid w:val="005D730C"/>
    <w:rsid w:val="005D7337"/>
    <w:rsid w:val="005D74F9"/>
    <w:rsid w:val="005D75BF"/>
    <w:rsid w:val="005D7746"/>
    <w:rsid w:val="005D781F"/>
    <w:rsid w:val="005D79C5"/>
    <w:rsid w:val="005D7D33"/>
    <w:rsid w:val="005D7F83"/>
    <w:rsid w:val="005E0027"/>
    <w:rsid w:val="005E01FB"/>
    <w:rsid w:val="005E041D"/>
    <w:rsid w:val="005E0430"/>
    <w:rsid w:val="005E0518"/>
    <w:rsid w:val="005E0892"/>
    <w:rsid w:val="005E0C4F"/>
    <w:rsid w:val="005E0CD1"/>
    <w:rsid w:val="005E0E9A"/>
    <w:rsid w:val="005E1111"/>
    <w:rsid w:val="005E114B"/>
    <w:rsid w:val="005E142E"/>
    <w:rsid w:val="005E18CA"/>
    <w:rsid w:val="005E196A"/>
    <w:rsid w:val="005E1D94"/>
    <w:rsid w:val="005E1F9F"/>
    <w:rsid w:val="005E2115"/>
    <w:rsid w:val="005E22E2"/>
    <w:rsid w:val="005E2389"/>
    <w:rsid w:val="005E23FF"/>
    <w:rsid w:val="005E24C8"/>
    <w:rsid w:val="005E263D"/>
    <w:rsid w:val="005E2F7F"/>
    <w:rsid w:val="005E322E"/>
    <w:rsid w:val="005E326D"/>
    <w:rsid w:val="005E32AC"/>
    <w:rsid w:val="005E334C"/>
    <w:rsid w:val="005E34F1"/>
    <w:rsid w:val="005E3D22"/>
    <w:rsid w:val="005E3E1F"/>
    <w:rsid w:val="005E43DF"/>
    <w:rsid w:val="005E45A8"/>
    <w:rsid w:val="005E46EB"/>
    <w:rsid w:val="005E471F"/>
    <w:rsid w:val="005E4C2F"/>
    <w:rsid w:val="005E4D73"/>
    <w:rsid w:val="005E5A20"/>
    <w:rsid w:val="005E5B05"/>
    <w:rsid w:val="005E5B64"/>
    <w:rsid w:val="005E5BF6"/>
    <w:rsid w:val="005E6093"/>
    <w:rsid w:val="005E6393"/>
    <w:rsid w:val="005E63C7"/>
    <w:rsid w:val="005E6444"/>
    <w:rsid w:val="005E6590"/>
    <w:rsid w:val="005E677D"/>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954"/>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0CD"/>
    <w:rsid w:val="0060033F"/>
    <w:rsid w:val="006008F1"/>
    <w:rsid w:val="00600B4E"/>
    <w:rsid w:val="00600D4F"/>
    <w:rsid w:val="00600E6B"/>
    <w:rsid w:val="00600F53"/>
    <w:rsid w:val="0060112C"/>
    <w:rsid w:val="0060132D"/>
    <w:rsid w:val="00601512"/>
    <w:rsid w:val="0060160D"/>
    <w:rsid w:val="006016A9"/>
    <w:rsid w:val="006016C9"/>
    <w:rsid w:val="0060180D"/>
    <w:rsid w:val="006018E5"/>
    <w:rsid w:val="00601AA0"/>
    <w:rsid w:val="00601C45"/>
    <w:rsid w:val="00601E1B"/>
    <w:rsid w:val="00601EDF"/>
    <w:rsid w:val="00602962"/>
    <w:rsid w:val="006029A1"/>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0A6"/>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48D"/>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5D3"/>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7D"/>
    <w:rsid w:val="006216DE"/>
    <w:rsid w:val="00621914"/>
    <w:rsid w:val="00621A5B"/>
    <w:rsid w:val="00621D58"/>
    <w:rsid w:val="00621E31"/>
    <w:rsid w:val="00621F0A"/>
    <w:rsid w:val="00621FB6"/>
    <w:rsid w:val="00622026"/>
    <w:rsid w:val="006221DB"/>
    <w:rsid w:val="0062222F"/>
    <w:rsid w:val="0062247B"/>
    <w:rsid w:val="00622593"/>
    <w:rsid w:val="006225CB"/>
    <w:rsid w:val="00622624"/>
    <w:rsid w:val="00622794"/>
    <w:rsid w:val="00623174"/>
    <w:rsid w:val="00623192"/>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746"/>
    <w:rsid w:val="00624CC9"/>
    <w:rsid w:val="00624EA9"/>
    <w:rsid w:val="0062597D"/>
    <w:rsid w:val="00625EAE"/>
    <w:rsid w:val="00625F2E"/>
    <w:rsid w:val="006262BE"/>
    <w:rsid w:val="00626567"/>
    <w:rsid w:val="00626B37"/>
    <w:rsid w:val="00626CCC"/>
    <w:rsid w:val="0062734E"/>
    <w:rsid w:val="006273C5"/>
    <w:rsid w:val="00627562"/>
    <w:rsid w:val="00627610"/>
    <w:rsid w:val="0062775C"/>
    <w:rsid w:val="00627989"/>
    <w:rsid w:val="0062798A"/>
    <w:rsid w:val="006279FC"/>
    <w:rsid w:val="00627A3F"/>
    <w:rsid w:val="00627AB8"/>
    <w:rsid w:val="00627B00"/>
    <w:rsid w:val="00627B6C"/>
    <w:rsid w:val="00627C35"/>
    <w:rsid w:val="00627E36"/>
    <w:rsid w:val="006300EC"/>
    <w:rsid w:val="00630434"/>
    <w:rsid w:val="00630529"/>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9DA"/>
    <w:rsid w:val="00631D81"/>
    <w:rsid w:val="0063203C"/>
    <w:rsid w:val="0063220C"/>
    <w:rsid w:val="00632250"/>
    <w:rsid w:val="0063237F"/>
    <w:rsid w:val="00632D6F"/>
    <w:rsid w:val="006330BE"/>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8EB"/>
    <w:rsid w:val="00636A0C"/>
    <w:rsid w:val="00636D6E"/>
    <w:rsid w:val="00636DAC"/>
    <w:rsid w:val="006374C0"/>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191"/>
    <w:rsid w:val="00642467"/>
    <w:rsid w:val="00642689"/>
    <w:rsid w:val="006427C5"/>
    <w:rsid w:val="0064299A"/>
    <w:rsid w:val="00642B1B"/>
    <w:rsid w:val="00642B72"/>
    <w:rsid w:val="00642C22"/>
    <w:rsid w:val="00642E0A"/>
    <w:rsid w:val="00642FBB"/>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09"/>
    <w:rsid w:val="006451CA"/>
    <w:rsid w:val="0064568C"/>
    <w:rsid w:val="006456C9"/>
    <w:rsid w:val="00645774"/>
    <w:rsid w:val="006458A0"/>
    <w:rsid w:val="00645A62"/>
    <w:rsid w:val="00645E15"/>
    <w:rsid w:val="006460F6"/>
    <w:rsid w:val="006466DA"/>
    <w:rsid w:val="00646AAD"/>
    <w:rsid w:val="0064732D"/>
    <w:rsid w:val="0064747D"/>
    <w:rsid w:val="006474E0"/>
    <w:rsid w:val="006475F9"/>
    <w:rsid w:val="00647607"/>
    <w:rsid w:val="00647794"/>
    <w:rsid w:val="006479EA"/>
    <w:rsid w:val="00647C48"/>
    <w:rsid w:val="00647C6C"/>
    <w:rsid w:val="0065068A"/>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AD7"/>
    <w:rsid w:val="00652D85"/>
    <w:rsid w:val="00652D95"/>
    <w:rsid w:val="00652F0E"/>
    <w:rsid w:val="00652F62"/>
    <w:rsid w:val="0065313F"/>
    <w:rsid w:val="00653502"/>
    <w:rsid w:val="006536A6"/>
    <w:rsid w:val="00653949"/>
    <w:rsid w:val="00653ADC"/>
    <w:rsid w:val="00653AFB"/>
    <w:rsid w:val="00653D79"/>
    <w:rsid w:val="00653F4A"/>
    <w:rsid w:val="00653FB4"/>
    <w:rsid w:val="0065407B"/>
    <w:rsid w:val="006540F0"/>
    <w:rsid w:val="00654153"/>
    <w:rsid w:val="00654548"/>
    <w:rsid w:val="00654698"/>
    <w:rsid w:val="0065475D"/>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42C"/>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79C"/>
    <w:rsid w:val="00663981"/>
    <w:rsid w:val="00663991"/>
    <w:rsid w:val="00663BBD"/>
    <w:rsid w:val="00663C10"/>
    <w:rsid w:val="00663C51"/>
    <w:rsid w:val="00663FB7"/>
    <w:rsid w:val="00664186"/>
    <w:rsid w:val="006642D9"/>
    <w:rsid w:val="00664A4C"/>
    <w:rsid w:val="00664AAB"/>
    <w:rsid w:val="00664C80"/>
    <w:rsid w:val="00664CB8"/>
    <w:rsid w:val="006650DF"/>
    <w:rsid w:val="00665992"/>
    <w:rsid w:val="0066612C"/>
    <w:rsid w:val="006661C1"/>
    <w:rsid w:val="006663AF"/>
    <w:rsid w:val="006665DB"/>
    <w:rsid w:val="006668D7"/>
    <w:rsid w:val="00666A0B"/>
    <w:rsid w:val="00666AAB"/>
    <w:rsid w:val="00666C06"/>
    <w:rsid w:val="00666C1B"/>
    <w:rsid w:val="00666CFA"/>
    <w:rsid w:val="00666E53"/>
    <w:rsid w:val="00666F38"/>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0CEC"/>
    <w:rsid w:val="00670E6C"/>
    <w:rsid w:val="00671014"/>
    <w:rsid w:val="00671037"/>
    <w:rsid w:val="006713E8"/>
    <w:rsid w:val="00671679"/>
    <w:rsid w:val="0067191A"/>
    <w:rsid w:val="00671BD0"/>
    <w:rsid w:val="00671D63"/>
    <w:rsid w:val="00671E1C"/>
    <w:rsid w:val="00671F96"/>
    <w:rsid w:val="00672100"/>
    <w:rsid w:val="006721F9"/>
    <w:rsid w:val="00672390"/>
    <w:rsid w:val="00672961"/>
    <w:rsid w:val="00672B09"/>
    <w:rsid w:val="00672B60"/>
    <w:rsid w:val="00672C02"/>
    <w:rsid w:val="00672CC4"/>
    <w:rsid w:val="00672FAB"/>
    <w:rsid w:val="006730FC"/>
    <w:rsid w:val="00673270"/>
    <w:rsid w:val="0067334A"/>
    <w:rsid w:val="0067348A"/>
    <w:rsid w:val="0067382E"/>
    <w:rsid w:val="00673BA5"/>
    <w:rsid w:val="00673C51"/>
    <w:rsid w:val="00673DA1"/>
    <w:rsid w:val="00674117"/>
    <w:rsid w:val="006745DD"/>
    <w:rsid w:val="00674911"/>
    <w:rsid w:val="00674974"/>
    <w:rsid w:val="00674AF4"/>
    <w:rsid w:val="00674AFC"/>
    <w:rsid w:val="00674B2E"/>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03"/>
    <w:rsid w:val="00676E45"/>
    <w:rsid w:val="00676F76"/>
    <w:rsid w:val="006772C7"/>
    <w:rsid w:val="006773F6"/>
    <w:rsid w:val="006776F6"/>
    <w:rsid w:val="006778AD"/>
    <w:rsid w:val="006778CB"/>
    <w:rsid w:val="00677975"/>
    <w:rsid w:val="006779C0"/>
    <w:rsid w:val="00677FA3"/>
    <w:rsid w:val="00680405"/>
    <w:rsid w:val="00680516"/>
    <w:rsid w:val="00680698"/>
    <w:rsid w:val="00680811"/>
    <w:rsid w:val="00680865"/>
    <w:rsid w:val="00680A19"/>
    <w:rsid w:val="00680B81"/>
    <w:rsid w:val="00680C56"/>
    <w:rsid w:val="00680C73"/>
    <w:rsid w:val="00680D50"/>
    <w:rsid w:val="00680DEB"/>
    <w:rsid w:val="00680E38"/>
    <w:rsid w:val="00680FE0"/>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877"/>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73F"/>
    <w:rsid w:val="00685A70"/>
    <w:rsid w:val="00685CB8"/>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B5A"/>
    <w:rsid w:val="00690FA6"/>
    <w:rsid w:val="006910EF"/>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E75"/>
    <w:rsid w:val="00695F46"/>
    <w:rsid w:val="00696180"/>
    <w:rsid w:val="006962B7"/>
    <w:rsid w:val="006966E8"/>
    <w:rsid w:val="00696714"/>
    <w:rsid w:val="0069673A"/>
    <w:rsid w:val="006969E3"/>
    <w:rsid w:val="00696A7C"/>
    <w:rsid w:val="00696B95"/>
    <w:rsid w:val="00696BD1"/>
    <w:rsid w:val="00696C5F"/>
    <w:rsid w:val="00696CCF"/>
    <w:rsid w:val="00696EAD"/>
    <w:rsid w:val="00696FF3"/>
    <w:rsid w:val="006970C9"/>
    <w:rsid w:val="00697292"/>
    <w:rsid w:val="006974B0"/>
    <w:rsid w:val="00697536"/>
    <w:rsid w:val="00697702"/>
    <w:rsid w:val="00697956"/>
    <w:rsid w:val="00697AF2"/>
    <w:rsid w:val="00697BD3"/>
    <w:rsid w:val="00697BEC"/>
    <w:rsid w:val="00697C3D"/>
    <w:rsid w:val="00697C62"/>
    <w:rsid w:val="006A009B"/>
    <w:rsid w:val="006A023B"/>
    <w:rsid w:val="006A02DE"/>
    <w:rsid w:val="006A0535"/>
    <w:rsid w:val="006A0589"/>
    <w:rsid w:val="006A05C4"/>
    <w:rsid w:val="006A062D"/>
    <w:rsid w:val="006A07B2"/>
    <w:rsid w:val="006A084E"/>
    <w:rsid w:val="006A0B2A"/>
    <w:rsid w:val="006A0C02"/>
    <w:rsid w:val="006A0D3A"/>
    <w:rsid w:val="006A0D6A"/>
    <w:rsid w:val="006A136E"/>
    <w:rsid w:val="006A1460"/>
    <w:rsid w:val="006A1832"/>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0D4"/>
    <w:rsid w:val="006B0170"/>
    <w:rsid w:val="006B0530"/>
    <w:rsid w:val="006B065D"/>
    <w:rsid w:val="006B0686"/>
    <w:rsid w:val="006B074B"/>
    <w:rsid w:val="006B081B"/>
    <w:rsid w:val="006B0A57"/>
    <w:rsid w:val="006B0B57"/>
    <w:rsid w:val="006B0D4C"/>
    <w:rsid w:val="006B0DAA"/>
    <w:rsid w:val="006B16B3"/>
    <w:rsid w:val="006B1B2A"/>
    <w:rsid w:val="006B1CD3"/>
    <w:rsid w:val="006B1F8C"/>
    <w:rsid w:val="006B23DF"/>
    <w:rsid w:val="006B25D1"/>
    <w:rsid w:val="006B2A2C"/>
    <w:rsid w:val="006B2A6B"/>
    <w:rsid w:val="006B2A85"/>
    <w:rsid w:val="006B2D2A"/>
    <w:rsid w:val="006B39C9"/>
    <w:rsid w:val="006B39E9"/>
    <w:rsid w:val="006B3A5C"/>
    <w:rsid w:val="006B3AFB"/>
    <w:rsid w:val="006B3F24"/>
    <w:rsid w:val="006B3F3A"/>
    <w:rsid w:val="006B3F95"/>
    <w:rsid w:val="006B4033"/>
    <w:rsid w:val="006B415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29B"/>
    <w:rsid w:val="006B64F1"/>
    <w:rsid w:val="006B6552"/>
    <w:rsid w:val="006B6601"/>
    <w:rsid w:val="006B672F"/>
    <w:rsid w:val="006B687B"/>
    <w:rsid w:val="006B6A76"/>
    <w:rsid w:val="006B6AE8"/>
    <w:rsid w:val="006B6EEF"/>
    <w:rsid w:val="006B6F4E"/>
    <w:rsid w:val="006B6F83"/>
    <w:rsid w:val="006B7408"/>
    <w:rsid w:val="006B7585"/>
    <w:rsid w:val="006B76D1"/>
    <w:rsid w:val="006B76DB"/>
    <w:rsid w:val="006B7B09"/>
    <w:rsid w:val="006B7DA3"/>
    <w:rsid w:val="006B7E04"/>
    <w:rsid w:val="006C08EA"/>
    <w:rsid w:val="006C0940"/>
    <w:rsid w:val="006C0B20"/>
    <w:rsid w:val="006C0D52"/>
    <w:rsid w:val="006C0E39"/>
    <w:rsid w:val="006C0F43"/>
    <w:rsid w:val="006C0F75"/>
    <w:rsid w:val="006C111E"/>
    <w:rsid w:val="006C156C"/>
    <w:rsid w:val="006C16C1"/>
    <w:rsid w:val="006C16EC"/>
    <w:rsid w:val="006C1DC0"/>
    <w:rsid w:val="006C1FE5"/>
    <w:rsid w:val="006C205B"/>
    <w:rsid w:val="006C20C4"/>
    <w:rsid w:val="006C211F"/>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B6C"/>
    <w:rsid w:val="006C4C7D"/>
    <w:rsid w:val="006C4F29"/>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75D"/>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D76"/>
    <w:rsid w:val="006D5F08"/>
    <w:rsid w:val="006D5F31"/>
    <w:rsid w:val="006D6378"/>
    <w:rsid w:val="006D653E"/>
    <w:rsid w:val="006D6773"/>
    <w:rsid w:val="006D67CA"/>
    <w:rsid w:val="006D6A56"/>
    <w:rsid w:val="006D6EA4"/>
    <w:rsid w:val="006D6F0C"/>
    <w:rsid w:val="006D6F4F"/>
    <w:rsid w:val="006D73A2"/>
    <w:rsid w:val="006D7525"/>
    <w:rsid w:val="006D77A3"/>
    <w:rsid w:val="006D7968"/>
    <w:rsid w:val="006D7AED"/>
    <w:rsid w:val="006D7CA7"/>
    <w:rsid w:val="006D7EA1"/>
    <w:rsid w:val="006E00B3"/>
    <w:rsid w:val="006E0B31"/>
    <w:rsid w:val="006E0CDA"/>
    <w:rsid w:val="006E0CF1"/>
    <w:rsid w:val="006E0D31"/>
    <w:rsid w:val="006E10D2"/>
    <w:rsid w:val="006E12CA"/>
    <w:rsid w:val="006E175A"/>
    <w:rsid w:val="006E189B"/>
    <w:rsid w:val="006E1E69"/>
    <w:rsid w:val="006E264C"/>
    <w:rsid w:val="006E269C"/>
    <w:rsid w:val="006E27A7"/>
    <w:rsid w:val="006E27C9"/>
    <w:rsid w:val="006E2AA2"/>
    <w:rsid w:val="006E3083"/>
    <w:rsid w:val="006E3504"/>
    <w:rsid w:val="006E3537"/>
    <w:rsid w:val="006E3701"/>
    <w:rsid w:val="006E3A9D"/>
    <w:rsid w:val="006E4315"/>
    <w:rsid w:val="006E43BC"/>
    <w:rsid w:val="006E453E"/>
    <w:rsid w:val="006E45E2"/>
    <w:rsid w:val="006E4662"/>
    <w:rsid w:val="006E4673"/>
    <w:rsid w:val="006E47CF"/>
    <w:rsid w:val="006E49D9"/>
    <w:rsid w:val="006E4B52"/>
    <w:rsid w:val="006E4CA7"/>
    <w:rsid w:val="006E4CE7"/>
    <w:rsid w:val="006E4D54"/>
    <w:rsid w:val="006E5334"/>
    <w:rsid w:val="006E533A"/>
    <w:rsid w:val="006E5372"/>
    <w:rsid w:val="006E55D9"/>
    <w:rsid w:val="006E56D9"/>
    <w:rsid w:val="006E6081"/>
    <w:rsid w:val="006E6101"/>
    <w:rsid w:val="006E629A"/>
    <w:rsid w:val="006E6695"/>
    <w:rsid w:val="006E674F"/>
    <w:rsid w:val="006E6AE2"/>
    <w:rsid w:val="006E6BB6"/>
    <w:rsid w:val="006E6EE7"/>
    <w:rsid w:val="006E6FC5"/>
    <w:rsid w:val="006E7219"/>
    <w:rsid w:val="006E7607"/>
    <w:rsid w:val="006E7770"/>
    <w:rsid w:val="006E7980"/>
    <w:rsid w:val="006E7A90"/>
    <w:rsid w:val="006E7CE7"/>
    <w:rsid w:val="006E7DD2"/>
    <w:rsid w:val="006E7E3E"/>
    <w:rsid w:val="006F0059"/>
    <w:rsid w:val="006F00F3"/>
    <w:rsid w:val="006F0142"/>
    <w:rsid w:val="006F0588"/>
    <w:rsid w:val="006F069F"/>
    <w:rsid w:val="006F06B7"/>
    <w:rsid w:val="006F0992"/>
    <w:rsid w:val="006F1144"/>
    <w:rsid w:val="006F17EB"/>
    <w:rsid w:val="006F1A34"/>
    <w:rsid w:val="006F1B14"/>
    <w:rsid w:val="006F1BC1"/>
    <w:rsid w:val="006F1EAA"/>
    <w:rsid w:val="006F1F53"/>
    <w:rsid w:val="006F21C8"/>
    <w:rsid w:val="006F24E4"/>
    <w:rsid w:val="006F2CC6"/>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C96"/>
    <w:rsid w:val="006F5DF1"/>
    <w:rsid w:val="006F616D"/>
    <w:rsid w:val="006F62BA"/>
    <w:rsid w:val="006F67E3"/>
    <w:rsid w:val="006F68D0"/>
    <w:rsid w:val="006F6925"/>
    <w:rsid w:val="006F6DC3"/>
    <w:rsid w:val="006F6F1F"/>
    <w:rsid w:val="006F73BA"/>
    <w:rsid w:val="006F75CA"/>
    <w:rsid w:val="006F75DC"/>
    <w:rsid w:val="006F776F"/>
    <w:rsid w:val="006F77E9"/>
    <w:rsid w:val="006F78CF"/>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64"/>
    <w:rsid w:val="00702EE6"/>
    <w:rsid w:val="0070315B"/>
    <w:rsid w:val="007033AC"/>
    <w:rsid w:val="00703537"/>
    <w:rsid w:val="00703A7A"/>
    <w:rsid w:val="00703B7A"/>
    <w:rsid w:val="00703ECE"/>
    <w:rsid w:val="00703F2A"/>
    <w:rsid w:val="00704677"/>
    <w:rsid w:val="007047F0"/>
    <w:rsid w:val="00704BA9"/>
    <w:rsid w:val="00704C30"/>
    <w:rsid w:val="00704F5C"/>
    <w:rsid w:val="00704F93"/>
    <w:rsid w:val="007050E4"/>
    <w:rsid w:val="00705118"/>
    <w:rsid w:val="00705877"/>
    <w:rsid w:val="00705AF5"/>
    <w:rsid w:val="00705BF9"/>
    <w:rsid w:val="00705F0F"/>
    <w:rsid w:val="00706041"/>
    <w:rsid w:val="007060D4"/>
    <w:rsid w:val="00706283"/>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BBA"/>
    <w:rsid w:val="00710E8B"/>
    <w:rsid w:val="00710F76"/>
    <w:rsid w:val="00710F8A"/>
    <w:rsid w:val="007112CE"/>
    <w:rsid w:val="00711CDC"/>
    <w:rsid w:val="00711DC6"/>
    <w:rsid w:val="00712004"/>
    <w:rsid w:val="007122FF"/>
    <w:rsid w:val="00712436"/>
    <w:rsid w:val="007124D2"/>
    <w:rsid w:val="007124D7"/>
    <w:rsid w:val="00712699"/>
    <w:rsid w:val="007127B9"/>
    <w:rsid w:val="007127D1"/>
    <w:rsid w:val="007127FF"/>
    <w:rsid w:val="007128D7"/>
    <w:rsid w:val="00712A1C"/>
    <w:rsid w:val="00712BBE"/>
    <w:rsid w:val="00712DAE"/>
    <w:rsid w:val="00712DC4"/>
    <w:rsid w:val="007132F0"/>
    <w:rsid w:val="00713364"/>
    <w:rsid w:val="007133EE"/>
    <w:rsid w:val="00713578"/>
    <w:rsid w:val="00713783"/>
    <w:rsid w:val="007138C4"/>
    <w:rsid w:val="00713A37"/>
    <w:rsid w:val="00713DD6"/>
    <w:rsid w:val="00713EC8"/>
    <w:rsid w:val="007144FF"/>
    <w:rsid w:val="007146AB"/>
    <w:rsid w:val="00714827"/>
    <w:rsid w:val="00714835"/>
    <w:rsid w:val="00714B04"/>
    <w:rsid w:val="00714CDD"/>
    <w:rsid w:val="00714D06"/>
    <w:rsid w:val="00715678"/>
    <w:rsid w:val="007158FC"/>
    <w:rsid w:val="00715ADD"/>
    <w:rsid w:val="00715AF9"/>
    <w:rsid w:val="00715C67"/>
    <w:rsid w:val="00715E0A"/>
    <w:rsid w:val="00716037"/>
    <w:rsid w:val="007160D9"/>
    <w:rsid w:val="00716498"/>
    <w:rsid w:val="007164D7"/>
    <w:rsid w:val="0071654E"/>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53"/>
    <w:rsid w:val="00720160"/>
    <w:rsid w:val="007202A9"/>
    <w:rsid w:val="00720674"/>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365"/>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439"/>
    <w:rsid w:val="007267B4"/>
    <w:rsid w:val="0072711A"/>
    <w:rsid w:val="00727739"/>
    <w:rsid w:val="007277CC"/>
    <w:rsid w:val="007277E8"/>
    <w:rsid w:val="00727B97"/>
    <w:rsid w:val="00727DCC"/>
    <w:rsid w:val="00727E9A"/>
    <w:rsid w:val="00730090"/>
    <w:rsid w:val="00730184"/>
    <w:rsid w:val="00730234"/>
    <w:rsid w:val="0073080B"/>
    <w:rsid w:val="0073098A"/>
    <w:rsid w:val="00730A0D"/>
    <w:rsid w:val="00730B29"/>
    <w:rsid w:val="00730F4D"/>
    <w:rsid w:val="007310E5"/>
    <w:rsid w:val="00731486"/>
    <w:rsid w:val="007315BA"/>
    <w:rsid w:val="00731701"/>
    <w:rsid w:val="00731819"/>
    <w:rsid w:val="00731A04"/>
    <w:rsid w:val="00731B8E"/>
    <w:rsid w:val="00732036"/>
    <w:rsid w:val="00732061"/>
    <w:rsid w:val="0073277E"/>
    <w:rsid w:val="00732B16"/>
    <w:rsid w:val="00732C9F"/>
    <w:rsid w:val="00732E1E"/>
    <w:rsid w:val="00732F45"/>
    <w:rsid w:val="00733002"/>
    <w:rsid w:val="00733096"/>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2F9"/>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5CC"/>
    <w:rsid w:val="00741917"/>
    <w:rsid w:val="00741BC7"/>
    <w:rsid w:val="00741C64"/>
    <w:rsid w:val="00741D70"/>
    <w:rsid w:val="00741F02"/>
    <w:rsid w:val="00741F2C"/>
    <w:rsid w:val="00741F3F"/>
    <w:rsid w:val="007423BB"/>
    <w:rsid w:val="00742A55"/>
    <w:rsid w:val="00743306"/>
    <w:rsid w:val="0074369A"/>
    <w:rsid w:val="0074401B"/>
    <w:rsid w:val="007447C5"/>
    <w:rsid w:val="007447ED"/>
    <w:rsid w:val="00744BD5"/>
    <w:rsid w:val="00744CF8"/>
    <w:rsid w:val="00744EE6"/>
    <w:rsid w:val="0074502B"/>
    <w:rsid w:val="0074513C"/>
    <w:rsid w:val="007453BF"/>
    <w:rsid w:val="00745895"/>
    <w:rsid w:val="007458C7"/>
    <w:rsid w:val="00745D0B"/>
    <w:rsid w:val="00745F26"/>
    <w:rsid w:val="007460BD"/>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8CA"/>
    <w:rsid w:val="00751A5D"/>
    <w:rsid w:val="00751F27"/>
    <w:rsid w:val="00751F99"/>
    <w:rsid w:val="00752277"/>
    <w:rsid w:val="00752366"/>
    <w:rsid w:val="00752418"/>
    <w:rsid w:val="0075286B"/>
    <w:rsid w:val="00752C9C"/>
    <w:rsid w:val="00752D62"/>
    <w:rsid w:val="00752F00"/>
    <w:rsid w:val="00753076"/>
    <w:rsid w:val="00753143"/>
    <w:rsid w:val="00753158"/>
    <w:rsid w:val="00753172"/>
    <w:rsid w:val="007535EB"/>
    <w:rsid w:val="00753645"/>
    <w:rsid w:val="007536D0"/>
    <w:rsid w:val="0075389F"/>
    <w:rsid w:val="00753A93"/>
    <w:rsid w:val="00753D76"/>
    <w:rsid w:val="00753E3B"/>
    <w:rsid w:val="00754170"/>
    <w:rsid w:val="0075436F"/>
    <w:rsid w:val="007544C8"/>
    <w:rsid w:val="00754E70"/>
    <w:rsid w:val="00754EBF"/>
    <w:rsid w:val="00754EE6"/>
    <w:rsid w:val="00754F6C"/>
    <w:rsid w:val="007550E2"/>
    <w:rsid w:val="0075511C"/>
    <w:rsid w:val="00755622"/>
    <w:rsid w:val="00755715"/>
    <w:rsid w:val="00755827"/>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C17"/>
    <w:rsid w:val="00757D9E"/>
    <w:rsid w:val="00757DE9"/>
    <w:rsid w:val="00757F22"/>
    <w:rsid w:val="0076029F"/>
    <w:rsid w:val="007605F3"/>
    <w:rsid w:val="007607C1"/>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820"/>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9BE"/>
    <w:rsid w:val="00766D85"/>
    <w:rsid w:val="007672CD"/>
    <w:rsid w:val="0076761C"/>
    <w:rsid w:val="007676E8"/>
    <w:rsid w:val="00767983"/>
    <w:rsid w:val="00767997"/>
    <w:rsid w:val="00767B49"/>
    <w:rsid w:val="00767E70"/>
    <w:rsid w:val="00767FB2"/>
    <w:rsid w:val="00770790"/>
    <w:rsid w:val="007707BA"/>
    <w:rsid w:val="00770ADA"/>
    <w:rsid w:val="00770BD6"/>
    <w:rsid w:val="00770BE1"/>
    <w:rsid w:val="00770D43"/>
    <w:rsid w:val="00770EB7"/>
    <w:rsid w:val="00770F25"/>
    <w:rsid w:val="00771043"/>
    <w:rsid w:val="00771100"/>
    <w:rsid w:val="0077115F"/>
    <w:rsid w:val="0077143B"/>
    <w:rsid w:val="00771802"/>
    <w:rsid w:val="0077188B"/>
    <w:rsid w:val="00771DB7"/>
    <w:rsid w:val="00771E0F"/>
    <w:rsid w:val="00771E8C"/>
    <w:rsid w:val="00771F6E"/>
    <w:rsid w:val="0077220F"/>
    <w:rsid w:val="0077274A"/>
    <w:rsid w:val="00772C11"/>
    <w:rsid w:val="00772E39"/>
    <w:rsid w:val="00772EB2"/>
    <w:rsid w:val="00772F20"/>
    <w:rsid w:val="00773039"/>
    <w:rsid w:val="0077309F"/>
    <w:rsid w:val="007732AD"/>
    <w:rsid w:val="007732F1"/>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8FC"/>
    <w:rsid w:val="007819F6"/>
    <w:rsid w:val="00781BD6"/>
    <w:rsid w:val="00781FF5"/>
    <w:rsid w:val="0078235A"/>
    <w:rsid w:val="007824A9"/>
    <w:rsid w:val="0078259A"/>
    <w:rsid w:val="007827CD"/>
    <w:rsid w:val="00782981"/>
    <w:rsid w:val="00782A47"/>
    <w:rsid w:val="00782E50"/>
    <w:rsid w:val="00783038"/>
    <w:rsid w:val="00783053"/>
    <w:rsid w:val="0078324E"/>
    <w:rsid w:val="007834AC"/>
    <w:rsid w:val="00783642"/>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CA2"/>
    <w:rsid w:val="00786F00"/>
    <w:rsid w:val="00787298"/>
    <w:rsid w:val="007872D8"/>
    <w:rsid w:val="007873B5"/>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7FC"/>
    <w:rsid w:val="0079181F"/>
    <w:rsid w:val="00791BA1"/>
    <w:rsid w:val="00791D4A"/>
    <w:rsid w:val="00792414"/>
    <w:rsid w:val="007925A6"/>
    <w:rsid w:val="00792686"/>
    <w:rsid w:val="007927E7"/>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4C5D"/>
    <w:rsid w:val="00794F45"/>
    <w:rsid w:val="00795032"/>
    <w:rsid w:val="007951FF"/>
    <w:rsid w:val="007952FD"/>
    <w:rsid w:val="007957AD"/>
    <w:rsid w:val="00795A17"/>
    <w:rsid w:val="00795C2F"/>
    <w:rsid w:val="00795D13"/>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97BAC"/>
    <w:rsid w:val="007A02DD"/>
    <w:rsid w:val="007A0E55"/>
    <w:rsid w:val="007A0F29"/>
    <w:rsid w:val="007A1341"/>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5F6E"/>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D60"/>
    <w:rsid w:val="007A7E4F"/>
    <w:rsid w:val="007A7EF0"/>
    <w:rsid w:val="007A7EFE"/>
    <w:rsid w:val="007B008F"/>
    <w:rsid w:val="007B0120"/>
    <w:rsid w:val="007B018B"/>
    <w:rsid w:val="007B027B"/>
    <w:rsid w:val="007B02D8"/>
    <w:rsid w:val="007B04BC"/>
    <w:rsid w:val="007B0640"/>
    <w:rsid w:val="007B085B"/>
    <w:rsid w:val="007B0913"/>
    <w:rsid w:val="007B092A"/>
    <w:rsid w:val="007B0DFD"/>
    <w:rsid w:val="007B0FF1"/>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12"/>
    <w:rsid w:val="007B2CC9"/>
    <w:rsid w:val="007B348B"/>
    <w:rsid w:val="007B3741"/>
    <w:rsid w:val="007B3959"/>
    <w:rsid w:val="007B3A34"/>
    <w:rsid w:val="007B3C3B"/>
    <w:rsid w:val="007B3E98"/>
    <w:rsid w:val="007B409C"/>
    <w:rsid w:val="007B4219"/>
    <w:rsid w:val="007B46FA"/>
    <w:rsid w:val="007B4892"/>
    <w:rsid w:val="007B4B1E"/>
    <w:rsid w:val="007B4E11"/>
    <w:rsid w:val="007B50AF"/>
    <w:rsid w:val="007B510A"/>
    <w:rsid w:val="007B5223"/>
    <w:rsid w:val="007B5331"/>
    <w:rsid w:val="007B5440"/>
    <w:rsid w:val="007B562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143"/>
    <w:rsid w:val="007C1327"/>
    <w:rsid w:val="007C1343"/>
    <w:rsid w:val="007C15AA"/>
    <w:rsid w:val="007C1870"/>
    <w:rsid w:val="007C1876"/>
    <w:rsid w:val="007C1EBB"/>
    <w:rsid w:val="007C1ED7"/>
    <w:rsid w:val="007C20D1"/>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015"/>
    <w:rsid w:val="007C7267"/>
    <w:rsid w:val="007C74CE"/>
    <w:rsid w:val="007C7518"/>
    <w:rsid w:val="007C7793"/>
    <w:rsid w:val="007C7901"/>
    <w:rsid w:val="007C7AA3"/>
    <w:rsid w:val="007C7B38"/>
    <w:rsid w:val="007C7F21"/>
    <w:rsid w:val="007D0494"/>
    <w:rsid w:val="007D05E9"/>
    <w:rsid w:val="007D06AE"/>
    <w:rsid w:val="007D07E0"/>
    <w:rsid w:val="007D09CC"/>
    <w:rsid w:val="007D0C0F"/>
    <w:rsid w:val="007D1299"/>
    <w:rsid w:val="007D1438"/>
    <w:rsid w:val="007D158F"/>
    <w:rsid w:val="007D164D"/>
    <w:rsid w:val="007D17A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ACB"/>
    <w:rsid w:val="007D4BAE"/>
    <w:rsid w:val="007D4EB9"/>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053"/>
    <w:rsid w:val="007E0A2B"/>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08"/>
    <w:rsid w:val="007E1DF5"/>
    <w:rsid w:val="007E2354"/>
    <w:rsid w:val="007E24E4"/>
    <w:rsid w:val="007E262B"/>
    <w:rsid w:val="007E26EE"/>
    <w:rsid w:val="007E2C93"/>
    <w:rsid w:val="007E3636"/>
    <w:rsid w:val="007E398F"/>
    <w:rsid w:val="007E3C01"/>
    <w:rsid w:val="007E3C47"/>
    <w:rsid w:val="007E3D11"/>
    <w:rsid w:val="007E406C"/>
    <w:rsid w:val="007E475F"/>
    <w:rsid w:val="007E4950"/>
    <w:rsid w:val="007E4A8C"/>
    <w:rsid w:val="007E4AAE"/>
    <w:rsid w:val="007E4AE7"/>
    <w:rsid w:val="007E4B52"/>
    <w:rsid w:val="007E4F13"/>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6E"/>
    <w:rsid w:val="007E7274"/>
    <w:rsid w:val="007E745A"/>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3A6"/>
    <w:rsid w:val="007F23FB"/>
    <w:rsid w:val="007F256A"/>
    <w:rsid w:val="007F2D11"/>
    <w:rsid w:val="007F2D43"/>
    <w:rsid w:val="007F2E0F"/>
    <w:rsid w:val="007F2E16"/>
    <w:rsid w:val="007F3259"/>
    <w:rsid w:val="007F3692"/>
    <w:rsid w:val="007F38EA"/>
    <w:rsid w:val="007F3A54"/>
    <w:rsid w:val="007F3CE5"/>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5F4E"/>
    <w:rsid w:val="007F67A6"/>
    <w:rsid w:val="007F6819"/>
    <w:rsid w:val="007F6822"/>
    <w:rsid w:val="007F68D0"/>
    <w:rsid w:val="007F69DB"/>
    <w:rsid w:val="007F6C14"/>
    <w:rsid w:val="007F7017"/>
    <w:rsid w:val="007F716E"/>
    <w:rsid w:val="007F7473"/>
    <w:rsid w:val="007F76C2"/>
    <w:rsid w:val="007F7A46"/>
    <w:rsid w:val="007F7A72"/>
    <w:rsid w:val="007F7ACE"/>
    <w:rsid w:val="007F7D19"/>
    <w:rsid w:val="007F7E0A"/>
    <w:rsid w:val="00800051"/>
    <w:rsid w:val="0080017C"/>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4E2"/>
    <w:rsid w:val="00802C6F"/>
    <w:rsid w:val="008031DE"/>
    <w:rsid w:val="00803678"/>
    <w:rsid w:val="0080392C"/>
    <w:rsid w:val="00803994"/>
    <w:rsid w:val="00803B95"/>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2FC"/>
    <w:rsid w:val="00811307"/>
    <w:rsid w:val="00811411"/>
    <w:rsid w:val="00811453"/>
    <w:rsid w:val="00811D70"/>
    <w:rsid w:val="00811FE7"/>
    <w:rsid w:val="008120D6"/>
    <w:rsid w:val="00812471"/>
    <w:rsid w:val="00812707"/>
    <w:rsid w:val="00812BEF"/>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1E1"/>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1AE3"/>
    <w:rsid w:val="00821D98"/>
    <w:rsid w:val="00822106"/>
    <w:rsid w:val="0082217A"/>
    <w:rsid w:val="00822841"/>
    <w:rsid w:val="0082284A"/>
    <w:rsid w:val="00822AE0"/>
    <w:rsid w:val="00822BB8"/>
    <w:rsid w:val="00822CB8"/>
    <w:rsid w:val="00822FE6"/>
    <w:rsid w:val="00823C16"/>
    <w:rsid w:val="00823C70"/>
    <w:rsid w:val="00823DC0"/>
    <w:rsid w:val="00823F1F"/>
    <w:rsid w:val="0082418F"/>
    <w:rsid w:val="0082420C"/>
    <w:rsid w:val="00824257"/>
    <w:rsid w:val="00824260"/>
    <w:rsid w:val="00824319"/>
    <w:rsid w:val="00824683"/>
    <w:rsid w:val="008246C3"/>
    <w:rsid w:val="00824B61"/>
    <w:rsid w:val="00824C4C"/>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ABB"/>
    <w:rsid w:val="00827F99"/>
    <w:rsid w:val="00830000"/>
    <w:rsid w:val="008300EE"/>
    <w:rsid w:val="00830590"/>
    <w:rsid w:val="0083064D"/>
    <w:rsid w:val="00830988"/>
    <w:rsid w:val="0083099B"/>
    <w:rsid w:val="00830B64"/>
    <w:rsid w:val="00830E2C"/>
    <w:rsid w:val="00830F25"/>
    <w:rsid w:val="00830F57"/>
    <w:rsid w:val="008313D7"/>
    <w:rsid w:val="0083155B"/>
    <w:rsid w:val="00831701"/>
    <w:rsid w:val="0083188E"/>
    <w:rsid w:val="00831AD9"/>
    <w:rsid w:val="00831B50"/>
    <w:rsid w:val="00831FFA"/>
    <w:rsid w:val="00832005"/>
    <w:rsid w:val="008321CF"/>
    <w:rsid w:val="008323B0"/>
    <w:rsid w:val="008323EE"/>
    <w:rsid w:val="0083245B"/>
    <w:rsid w:val="008324BE"/>
    <w:rsid w:val="00832566"/>
    <w:rsid w:val="00832A02"/>
    <w:rsid w:val="00832C1A"/>
    <w:rsid w:val="00832CE1"/>
    <w:rsid w:val="00832D41"/>
    <w:rsid w:val="00832E66"/>
    <w:rsid w:val="00832EE7"/>
    <w:rsid w:val="00833374"/>
    <w:rsid w:val="0083357D"/>
    <w:rsid w:val="00833587"/>
    <w:rsid w:val="00833823"/>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6C3"/>
    <w:rsid w:val="008369EC"/>
    <w:rsid w:val="00836B91"/>
    <w:rsid w:val="00836BC8"/>
    <w:rsid w:val="00836FEF"/>
    <w:rsid w:val="00837285"/>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52E"/>
    <w:rsid w:val="00841A6A"/>
    <w:rsid w:val="00841F60"/>
    <w:rsid w:val="00842045"/>
    <w:rsid w:val="008420CE"/>
    <w:rsid w:val="00842425"/>
    <w:rsid w:val="0084259E"/>
    <w:rsid w:val="0084273E"/>
    <w:rsid w:val="00842965"/>
    <w:rsid w:val="00842F51"/>
    <w:rsid w:val="00843261"/>
    <w:rsid w:val="00843354"/>
    <w:rsid w:val="0084359A"/>
    <w:rsid w:val="008435B4"/>
    <w:rsid w:val="008437FA"/>
    <w:rsid w:val="008439DE"/>
    <w:rsid w:val="00843CA2"/>
    <w:rsid w:val="00843F0F"/>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EA"/>
    <w:rsid w:val="00847FF4"/>
    <w:rsid w:val="008503DD"/>
    <w:rsid w:val="00850462"/>
    <w:rsid w:val="008504FB"/>
    <w:rsid w:val="0085062D"/>
    <w:rsid w:val="00850630"/>
    <w:rsid w:val="00850810"/>
    <w:rsid w:val="00850884"/>
    <w:rsid w:val="00850966"/>
    <w:rsid w:val="00850C22"/>
    <w:rsid w:val="00850F09"/>
    <w:rsid w:val="00850FAA"/>
    <w:rsid w:val="008510B2"/>
    <w:rsid w:val="008514B6"/>
    <w:rsid w:val="00851737"/>
    <w:rsid w:val="00851AD3"/>
    <w:rsid w:val="00851E2C"/>
    <w:rsid w:val="00851E9B"/>
    <w:rsid w:val="00851F17"/>
    <w:rsid w:val="00851FC1"/>
    <w:rsid w:val="00852294"/>
    <w:rsid w:val="008522DC"/>
    <w:rsid w:val="00852368"/>
    <w:rsid w:val="00852746"/>
    <w:rsid w:val="008527F1"/>
    <w:rsid w:val="00852D84"/>
    <w:rsid w:val="00852E6D"/>
    <w:rsid w:val="008532AF"/>
    <w:rsid w:val="008532C1"/>
    <w:rsid w:val="00853566"/>
    <w:rsid w:val="008539AE"/>
    <w:rsid w:val="00853D65"/>
    <w:rsid w:val="008542F5"/>
    <w:rsid w:val="00854847"/>
    <w:rsid w:val="00854AD0"/>
    <w:rsid w:val="00854D54"/>
    <w:rsid w:val="00854FD5"/>
    <w:rsid w:val="00855044"/>
    <w:rsid w:val="00855220"/>
    <w:rsid w:val="0085531B"/>
    <w:rsid w:val="00855753"/>
    <w:rsid w:val="008559EF"/>
    <w:rsid w:val="00855B61"/>
    <w:rsid w:val="00855C74"/>
    <w:rsid w:val="00855E90"/>
    <w:rsid w:val="0085606F"/>
    <w:rsid w:val="00856521"/>
    <w:rsid w:val="00856542"/>
    <w:rsid w:val="008568C3"/>
    <w:rsid w:val="00856A21"/>
    <w:rsid w:val="008571B5"/>
    <w:rsid w:val="00857774"/>
    <w:rsid w:val="00857919"/>
    <w:rsid w:val="00857B2F"/>
    <w:rsid w:val="00857CA7"/>
    <w:rsid w:val="00857E19"/>
    <w:rsid w:val="00857E5F"/>
    <w:rsid w:val="00860075"/>
    <w:rsid w:val="008600B6"/>
    <w:rsid w:val="008603CA"/>
    <w:rsid w:val="008606F2"/>
    <w:rsid w:val="008607BE"/>
    <w:rsid w:val="00861200"/>
    <w:rsid w:val="00861218"/>
    <w:rsid w:val="0086144E"/>
    <w:rsid w:val="0086186A"/>
    <w:rsid w:val="00861B39"/>
    <w:rsid w:val="00861DCC"/>
    <w:rsid w:val="00861FA5"/>
    <w:rsid w:val="008620AA"/>
    <w:rsid w:val="00862158"/>
    <w:rsid w:val="00862580"/>
    <w:rsid w:val="00862582"/>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4F83"/>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63D"/>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6B1"/>
    <w:rsid w:val="008717C3"/>
    <w:rsid w:val="0087186A"/>
    <w:rsid w:val="00871BC1"/>
    <w:rsid w:val="00871E96"/>
    <w:rsid w:val="00872250"/>
    <w:rsid w:val="00872363"/>
    <w:rsid w:val="0087250B"/>
    <w:rsid w:val="0087269F"/>
    <w:rsid w:val="008727FC"/>
    <w:rsid w:val="0087280E"/>
    <w:rsid w:val="00872F31"/>
    <w:rsid w:val="008730AA"/>
    <w:rsid w:val="00873112"/>
    <w:rsid w:val="0087316E"/>
    <w:rsid w:val="008731D8"/>
    <w:rsid w:val="008733FB"/>
    <w:rsid w:val="008735C1"/>
    <w:rsid w:val="00873651"/>
    <w:rsid w:val="00873CC4"/>
    <w:rsid w:val="008741B4"/>
    <w:rsid w:val="0087420B"/>
    <w:rsid w:val="00874AAD"/>
    <w:rsid w:val="00874B07"/>
    <w:rsid w:val="008750A9"/>
    <w:rsid w:val="0087511A"/>
    <w:rsid w:val="008752A6"/>
    <w:rsid w:val="00875609"/>
    <w:rsid w:val="00875780"/>
    <w:rsid w:val="00875A95"/>
    <w:rsid w:val="00875B34"/>
    <w:rsid w:val="00875C82"/>
    <w:rsid w:val="00875CEE"/>
    <w:rsid w:val="00876125"/>
    <w:rsid w:val="008761E4"/>
    <w:rsid w:val="008763CC"/>
    <w:rsid w:val="008763D6"/>
    <w:rsid w:val="008763D8"/>
    <w:rsid w:val="00876449"/>
    <w:rsid w:val="008765CE"/>
    <w:rsid w:val="0087675B"/>
    <w:rsid w:val="00876984"/>
    <w:rsid w:val="008770BA"/>
    <w:rsid w:val="00877152"/>
    <w:rsid w:val="0087725A"/>
    <w:rsid w:val="008774D3"/>
    <w:rsid w:val="0087775F"/>
    <w:rsid w:val="00877B64"/>
    <w:rsid w:val="00877B87"/>
    <w:rsid w:val="00877F47"/>
    <w:rsid w:val="00880076"/>
    <w:rsid w:val="008801CA"/>
    <w:rsid w:val="008802A1"/>
    <w:rsid w:val="008802AB"/>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33F"/>
    <w:rsid w:val="0088355B"/>
    <w:rsid w:val="0088377A"/>
    <w:rsid w:val="0088387F"/>
    <w:rsid w:val="008838BD"/>
    <w:rsid w:val="00883B70"/>
    <w:rsid w:val="00883CDD"/>
    <w:rsid w:val="00883CF3"/>
    <w:rsid w:val="008840D5"/>
    <w:rsid w:val="008841A7"/>
    <w:rsid w:val="008841EC"/>
    <w:rsid w:val="00884404"/>
    <w:rsid w:val="00884448"/>
    <w:rsid w:val="00884531"/>
    <w:rsid w:val="00884741"/>
    <w:rsid w:val="0088496C"/>
    <w:rsid w:val="00884B4F"/>
    <w:rsid w:val="00884C7E"/>
    <w:rsid w:val="0088504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D90"/>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37E"/>
    <w:rsid w:val="00895453"/>
    <w:rsid w:val="0089559B"/>
    <w:rsid w:val="00895634"/>
    <w:rsid w:val="0089586D"/>
    <w:rsid w:val="00895AC1"/>
    <w:rsid w:val="00895E03"/>
    <w:rsid w:val="008960CF"/>
    <w:rsid w:val="00896344"/>
    <w:rsid w:val="00896513"/>
    <w:rsid w:val="0089669F"/>
    <w:rsid w:val="00896A89"/>
    <w:rsid w:val="00896A9A"/>
    <w:rsid w:val="00896B30"/>
    <w:rsid w:val="00896D2A"/>
    <w:rsid w:val="00897023"/>
    <w:rsid w:val="00897532"/>
    <w:rsid w:val="00897885"/>
    <w:rsid w:val="00897991"/>
    <w:rsid w:val="00897B73"/>
    <w:rsid w:val="00897EEA"/>
    <w:rsid w:val="008A04EB"/>
    <w:rsid w:val="008A0617"/>
    <w:rsid w:val="008A063B"/>
    <w:rsid w:val="008A0A68"/>
    <w:rsid w:val="008A0A9A"/>
    <w:rsid w:val="008A0B87"/>
    <w:rsid w:val="008A0EC0"/>
    <w:rsid w:val="008A10B9"/>
    <w:rsid w:val="008A1165"/>
    <w:rsid w:val="008A11B2"/>
    <w:rsid w:val="008A1699"/>
    <w:rsid w:val="008A18A8"/>
    <w:rsid w:val="008A18AF"/>
    <w:rsid w:val="008A18C3"/>
    <w:rsid w:val="008A1953"/>
    <w:rsid w:val="008A1D0C"/>
    <w:rsid w:val="008A1ECF"/>
    <w:rsid w:val="008A21F6"/>
    <w:rsid w:val="008A24CF"/>
    <w:rsid w:val="008A289C"/>
    <w:rsid w:val="008A29CC"/>
    <w:rsid w:val="008A2A9E"/>
    <w:rsid w:val="008A2BAF"/>
    <w:rsid w:val="008A2C08"/>
    <w:rsid w:val="008A2D61"/>
    <w:rsid w:val="008A2FF3"/>
    <w:rsid w:val="008A32F6"/>
    <w:rsid w:val="008A376E"/>
    <w:rsid w:val="008A37DD"/>
    <w:rsid w:val="008A3A08"/>
    <w:rsid w:val="008A3EE6"/>
    <w:rsid w:val="008A4000"/>
    <w:rsid w:val="008A4161"/>
    <w:rsid w:val="008A4271"/>
    <w:rsid w:val="008A4344"/>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BC5"/>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8DD"/>
    <w:rsid w:val="008B1A50"/>
    <w:rsid w:val="008B1C20"/>
    <w:rsid w:val="008B1C2B"/>
    <w:rsid w:val="008B1C7F"/>
    <w:rsid w:val="008B1D89"/>
    <w:rsid w:val="008B1DE0"/>
    <w:rsid w:val="008B1E1E"/>
    <w:rsid w:val="008B2058"/>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5EC6"/>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B7D3F"/>
    <w:rsid w:val="008C007C"/>
    <w:rsid w:val="008C0274"/>
    <w:rsid w:val="008C0663"/>
    <w:rsid w:val="008C0702"/>
    <w:rsid w:val="008C07C9"/>
    <w:rsid w:val="008C0A40"/>
    <w:rsid w:val="008C0ADE"/>
    <w:rsid w:val="008C0E40"/>
    <w:rsid w:val="008C0FC9"/>
    <w:rsid w:val="008C0FCE"/>
    <w:rsid w:val="008C121F"/>
    <w:rsid w:val="008C123F"/>
    <w:rsid w:val="008C14F0"/>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860"/>
    <w:rsid w:val="008C3934"/>
    <w:rsid w:val="008C3D72"/>
    <w:rsid w:val="008C4125"/>
    <w:rsid w:val="008C428C"/>
    <w:rsid w:val="008C44EF"/>
    <w:rsid w:val="008C44FC"/>
    <w:rsid w:val="008C4591"/>
    <w:rsid w:val="008C464C"/>
    <w:rsid w:val="008C4C42"/>
    <w:rsid w:val="008C4EA1"/>
    <w:rsid w:val="008C4EDC"/>
    <w:rsid w:val="008C5965"/>
    <w:rsid w:val="008C6083"/>
    <w:rsid w:val="008C623E"/>
    <w:rsid w:val="008C65D2"/>
    <w:rsid w:val="008C6A65"/>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18B"/>
    <w:rsid w:val="008D142C"/>
    <w:rsid w:val="008D14A1"/>
    <w:rsid w:val="008D150E"/>
    <w:rsid w:val="008D1B36"/>
    <w:rsid w:val="008D1E14"/>
    <w:rsid w:val="008D1EB7"/>
    <w:rsid w:val="008D1EE8"/>
    <w:rsid w:val="008D1F27"/>
    <w:rsid w:val="008D2293"/>
    <w:rsid w:val="008D2499"/>
    <w:rsid w:val="008D2790"/>
    <w:rsid w:val="008D298E"/>
    <w:rsid w:val="008D2D70"/>
    <w:rsid w:val="008D3085"/>
    <w:rsid w:val="008D3180"/>
    <w:rsid w:val="008D34B0"/>
    <w:rsid w:val="008D3F27"/>
    <w:rsid w:val="008D4209"/>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5CA3"/>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7D5"/>
    <w:rsid w:val="008E09F8"/>
    <w:rsid w:val="008E0CED"/>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94"/>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47"/>
    <w:rsid w:val="008F048D"/>
    <w:rsid w:val="008F0712"/>
    <w:rsid w:val="008F0790"/>
    <w:rsid w:val="008F0808"/>
    <w:rsid w:val="008F0921"/>
    <w:rsid w:val="008F0975"/>
    <w:rsid w:val="008F0F3D"/>
    <w:rsid w:val="008F1048"/>
    <w:rsid w:val="008F1358"/>
    <w:rsid w:val="008F1540"/>
    <w:rsid w:val="008F1916"/>
    <w:rsid w:val="008F1A72"/>
    <w:rsid w:val="008F1B0A"/>
    <w:rsid w:val="008F1D36"/>
    <w:rsid w:val="008F2061"/>
    <w:rsid w:val="008F23EA"/>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16"/>
    <w:rsid w:val="008F4B86"/>
    <w:rsid w:val="008F4E54"/>
    <w:rsid w:val="008F5157"/>
    <w:rsid w:val="008F5233"/>
    <w:rsid w:val="008F535D"/>
    <w:rsid w:val="008F545B"/>
    <w:rsid w:val="008F5580"/>
    <w:rsid w:val="008F5628"/>
    <w:rsid w:val="008F5717"/>
    <w:rsid w:val="008F5719"/>
    <w:rsid w:val="008F57A6"/>
    <w:rsid w:val="008F5844"/>
    <w:rsid w:val="008F6012"/>
    <w:rsid w:val="008F60BB"/>
    <w:rsid w:val="008F6267"/>
    <w:rsid w:val="008F65A6"/>
    <w:rsid w:val="008F68D9"/>
    <w:rsid w:val="008F6AB9"/>
    <w:rsid w:val="008F6B66"/>
    <w:rsid w:val="008F6C0B"/>
    <w:rsid w:val="008F7360"/>
    <w:rsid w:val="008F7402"/>
    <w:rsid w:val="008F7403"/>
    <w:rsid w:val="008F7452"/>
    <w:rsid w:val="008F74B3"/>
    <w:rsid w:val="008F770B"/>
    <w:rsid w:val="008F77A8"/>
    <w:rsid w:val="008F7832"/>
    <w:rsid w:val="008F7A82"/>
    <w:rsid w:val="008F7AFF"/>
    <w:rsid w:val="009000CE"/>
    <w:rsid w:val="009005A0"/>
    <w:rsid w:val="009005E4"/>
    <w:rsid w:val="009005FE"/>
    <w:rsid w:val="00900644"/>
    <w:rsid w:val="00900908"/>
    <w:rsid w:val="00900DDF"/>
    <w:rsid w:val="00900EF2"/>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6AE"/>
    <w:rsid w:val="009057F6"/>
    <w:rsid w:val="00905905"/>
    <w:rsid w:val="00905B22"/>
    <w:rsid w:val="00905C25"/>
    <w:rsid w:val="00905E9F"/>
    <w:rsid w:val="00905EEA"/>
    <w:rsid w:val="0090614B"/>
    <w:rsid w:val="0090627C"/>
    <w:rsid w:val="009063DB"/>
    <w:rsid w:val="00906537"/>
    <w:rsid w:val="009065C1"/>
    <w:rsid w:val="009068FF"/>
    <w:rsid w:val="00906FAB"/>
    <w:rsid w:val="009072B5"/>
    <w:rsid w:val="0090740C"/>
    <w:rsid w:val="0090760F"/>
    <w:rsid w:val="009076A5"/>
    <w:rsid w:val="00907848"/>
    <w:rsid w:val="009078F2"/>
    <w:rsid w:val="00907A23"/>
    <w:rsid w:val="00907BB1"/>
    <w:rsid w:val="00907E79"/>
    <w:rsid w:val="00910044"/>
    <w:rsid w:val="00910263"/>
    <w:rsid w:val="0091032B"/>
    <w:rsid w:val="00910469"/>
    <w:rsid w:val="00910A29"/>
    <w:rsid w:val="00911187"/>
    <w:rsid w:val="009113A4"/>
    <w:rsid w:val="009115EC"/>
    <w:rsid w:val="00911B7D"/>
    <w:rsid w:val="00911D82"/>
    <w:rsid w:val="009121E1"/>
    <w:rsid w:val="0091247B"/>
    <w:rsid w:val="00912676"/>
    <w:rsid w:val="00912698"/>
    <w:rsid w:val="0091278C"/>
    <w:rsid w:val="009127EC"/>
    <w:rsid w:val="009128B9"/>
    <w:rsid w:val="00912C53"/>
    <w:rsid w:val="00913182"/>
    <w:rsid w:val="009133EC"/>
    <w:rsid w:val="009134F1"/>
    <w:rsid w:val="00913648"/>
    <w:rsid w:val="009137AE"/>
    <w:rsid w:val="009138A4"/>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6F89"/>
    <w:rsid w:val="00917371"/>
    <w:rsid w:val="009174C5"/>
    <w:rsid w:val="009179D8"/>
    <w:rsid w:val="009201AC"/>
    <w:rsid w:val="0092032A"/>
    <w:rsid w:val="0092043E"/>
    <w:rsid w:val="009204AC"/>
    <w:rsid w:val="0092067D"/>
    <w:rsid w:val="009206CE"/>
    <w:rsid w:val="0092076D"/>
    <w:rsid w:val="009207B1"/>
    <w:rsid w:val="0092090A"/>
    <w:rsid w:val="00920B23"/>
    <w:rsid w:val="00920B68"/>
    <w:rsid w:val="00920BBF"/>
    <w:rsid w:val="00920C53"/>
    <w:rsid w:val="00920CC9"/>
    <w:rsid w:val="00921395"/>
    <w:rsid w:val="00921410"/>
    <w:rsid w:val="009214C5"/>
    <w:rsid w:val="00921A24"/>
    <w:rsid w:val="00921A4A"/>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5C8"/>
    <w:rsid w:val="009255FF"/>
    <w:rsid w:val="00925770"/>
    <w:rsid w:val="00925911"/>
    <w:rsid w:val="00925B26"/>
    <w:rsid w:val="00925B97"/>
    <w:rsid w:val="00925D08"/>
    <w:rsid w:val="00925E39"/>
    <w:rsid w:val="00925F20"/>
    <w:rsid w:val="00925FEA"/>
    <w:rsid w:val="0092612F"/>
    <w:rsid w:val="00926178"/>
    <w:rsid w:val="009261B0"/>
    <w:rsid w:val="00926217"/>
    <w:rsid w:val="00926264"/>
    <w:rsid w:val="00926557"/>
    <w:rsid w:val="009265D6"/>
    <w:rsid w:val="009266F0"/>
    <w:rsid w:val="009268E9"/>
    <w:rsid w:val="009268EE"/>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2EEF"/>
    <w:rsid w:val="00933012"/>
    <w:rsid w:val="0093353B"/>
    <w:rsid w:val="009335C8"/>
    <w:rsid w:val="009337AD"/>
    <w:rsid w:val="00933893"/>
    <w:rsid w:val="00933B35"/>
    <w:rsid w:val="00933DF4"/>
    <w:rsid w:val="00933ED3"/>
    <w:rsid w:val="00933FEA"/>
    <w:rsid w:val="009344EE"/>
    <w:rsid w:val="00934558"/>
    <w:rsid w:val="009346F2"/>
    <w:rsid w:val="00934AC5"/>
    <w:rsid w:val="00934BDB"/>
    <w:rsid w:val="00934C18"/>
    <w:rsid w:val="00934C87"/>
    <w:rsid w:val="00934CDA"/>
    <w:rsid w:val="00935330"/>
    <w:rsid w:val="00935425"/>
    <w:rsid w:val="00935431"/>
    <w:rsid w:val="009359CA"/>
    <w:rsid w:val="00935A9D"/>
    <w:rsid w:val="00935BBF"/>
    <w:rsid w:val="0093615B"/>
    <w:rsid w:val="0093619B"/>
    <w:rsid w:val="009362D1"/>
    <w:rsid w:val="0093641C"/>
    <w:rsid w:val="00936580"/>
    <w:rsid w:val="009369D5"/>
    <w:rsid w:val="009369D7"/>
    <w:rsid w:val="00936A35"/>
    <w:rsid w:val="00936A7E"/>
    <w:rsid w:val="00936B64"/>
    <w:rsid w:val="00936C2B"/>
    <w:rsid w:val="00936FFB"/>
    <w:rsid w:val="00937745"/>
    <w:rsid w:val="00937E0C"/>
    <w:rsid w:val="00940739"/>
    <w:rsid w:val="00940AFF"/>
    <w:rsid w:val="00941470"/>
    <w:rsid w:val="009416F0"/>
    <w:rsid w:val="00941A2F"/>
    <w:rsid w:val="00941B79"/>
    <w:rsid w:val="00941E37"/>
    <w:rsid w:val="00941FBF"/>
    <w:rsid w:val="009422F9"/>
    <w:rsid w:val="00942886"/>
    <w:rsid w:val="00942DE8"/>
    <w:rsid w:val="00942F94"/>
    <w:rsid w:val="009431F8"/>
    <w:rsid w:val="00943438"/>
    <w:rsid w:val="00943488"/>
    <w:rsid w:val="00943495"/>
    <w:rsid w:val="0094377C"/>
    <w:rsid w:val="009438A8"/>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4B2F4"/>
    <w:rsid w:val="0095007B"/>
    <w:rsid w:val="00950E3F"/>
    <w:rsid w:val="00951056"/>
    <w:rsid w:val="0095105B"/>
    <w:rsid w:val="00951729"/>
    <w:rsid w:val="009519EA"/>
    <w:rsid w:val="00951A08"/>
    <w:rsid w:val="00952350"/>
    <w:rsid w:val="009523B2"/>
    <w:rsid w:val="009525B6"/>
    <w:rsid w:val="00952914"/>
    <w:rsid w:val="009529AE"/>
    <w:rsid w:val="00952A43"/>
    <w:rsid w:val="00952EAD"/>
    <w:rsid w:val="009531BD"/>
    <w:rsid w:val="009534D5"/>
    <w:rsid w:val="00953B3C"/>
    <w:rsid w:val="00953B9E"/>
    <w:rsid w:val="00953FA7"/>
    <w:rsid w:val="0095422E"/>
    <w:rsid w:val="0095427E"/>
    <w:rsid w:val="0095442E"/>
    <w:rsid w:val="00954509"/>
    <w:rsid w:val="009545DA"/>
    <w:rsid w:val="00954763"/>
    <w:rsid w:val="009549FA"/>
    <w:rsid w:val="00954A84"/>
    <w:rsid w:val="00954C3B"/>
    <w:rsid w:val="00954D01"/>
    <w:rsid w:val="009552B5"/>
    <w:rsid w:val="009553D1"/>
    <w:rsid w:val="00955778"/>
    <w:rsid w:val="00955C7A"/>
    <w:rsid w:val="00955F10"/>
    <w:rsid w:val="009563D1"/>
    <w:rsid w:val="00956547"/>
    <w:rsid w:val="0095668A"/>
    <w:rsid w:val="00956782"/>
    <w:rsid w:val="009567AB"/>
    <w:rsid w:val="00956868"/>
    <w:rsid w:val="00956ACD"/>
    <w:rsid w:val="00956B41"/>
    <w:rsid w:val="00956C84"/>
    <w:rsid w:val="00956D17"/>
    <w:rsid w:val="0095735C"/>
    <w:rsid w:val="00957523"/>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BC5"/>
    <w:rsid w:val="00962CB0"/>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9B"/>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52"/>
    <w:rsid w:val="00975893"/>
    <w:rsid w:val="009758B7"/>
    <w:rsid w:val="00975D4C"/>
    <w:rsid w:val="009763A2"/>
    <w:rsid w:val="00976920"/>
    <w:rsid w:val="009769A3"/>
    <w:rsid w:val="00976E31"/>
    <w:rsid w:val="00976F7C"/>
    <w:rsid w:val="009770C0"/>
    <w:rsid w:val="0097718B"/>
    <w:rsid w:val="009771D9"/>
    <w:rsid w:val="009773CB"/>
    <w:rsid w:val="00977595"/>
    <w:rsid w:val="00977632"/>
    <w:rsid w:val="009777A0"/>
    <w:rsid w:val="00977923"/>
    <w:rsid w:val="00977C22"/>
    <w:rsid w:val="0098001F"/>
    <w:rsid w:val="0098003A"/>
    <w:rsid w:val="00980315"/>
    <w:rsid w:val="00980AD2"/>
    <w:rsid w:val="00980DE4"/>
    <w:rsid w:val="00980E39"/>
    <w:rsid w:val="0098114C"/>
    <w:rsid w:val="00981202"/>
    <w:rsid w:val="00981872"/>
    <w:rsid w:val="00981A2E"/>
    <w:rsid w:val="00981EB3"/>
    <w:rsid w:val="00982060"/>
    <w:rsid w:val="0098216B"/>
    <w:rsid w:val="00982444"/>
    <w:rsid w:val="00982CAA"/>
    <w:rsid w:val="00982CCC"/>
    <w:rsid w:val="00982DFB"/>
    <w:rsid w:val="00982F3B"/>
    <w:rsid w:val="00982F44"/>
    <w:rsid w:val="0098320B"/>
    <w:rsid w:val="0098329D"/>
    <w:rsid w:val="009833C1"/>
    <w:rsid w:val="009835E0"/>
    <w:rsid w:val="00983A97"/>
    <w:rsid w:val="00983E2B"/>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39"/>
    <w:rsid w:val="00990A9E"/>
    <w:rsid w:val="00990DB2"/>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9CA"/>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99"/>
    <w:rsid w:val="00997EC1"/>
    <w:rsid w:val="00997EC4"/>
    <w:rsid w:val="00997EE7"/>
    <w:rsid w:val="00997F8A"/>
    <w:rsid w:val="00997FFB"/>
    <w:rsid w:val="009A02B3"/>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055"/>
    <w:rsid w:val="009A38EA"/>
    <w:rsid w:val="009A3C7E"/>
    <w:rsid w:val="009A3EA3"/>
    <w:rsid w:val="009A4088"/>
    <w:rsid w:val="009A462C"/>
    <w:rsid w:val="009A47B0"/>
    <w:rsid w:val="009A4848"/>
    <w:rsid w:val="009A4B3C"/>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0D22"/>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7C"/>
    <w:rsid w:val="009B40A1"/>
    <w:rsid w:val="009B4164"/>
    <w:rsid w:val="009B4474"/>
    <w:rsid w:val="009B44BD"/>
    <w:rsid w:val="009B4580"/>
    <w:rsid w:val="009B488F"/>
    <w:rsid w:val="009B4937"/>
    <w:rsid w:val="009B4B1F"/>
    <w:rsid w:val="009B4D4B"/>
    <w:rsid w:val="009B4EB6"/>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4C8"/>
    <w:rsid w:val="009B7A6D"/>
    <w:rsid w:val="009B7B4F"/>
    <w:rsid w:val="009B7DD2"/>
    <w:rsid w:val="009C0429"/>
    <w:rsid w:val="009C0516"/>
    <w:rsid w:val="009C0519"/>
    <w:rsid w:val="009C0AE0"/>
    <w:rsid w:val="009C0F7E"/>
    <w:rsid w:val="009C1350"/>
    <w:rsid w:val="009C1615"/>
    <w:rsid w:val="009C1630"/>
    <w:rsid w:val="009C19A3"/>
    <w:rsid w:val="009C19D9"/>
    <w:rsid w:val="009C1EBC"/>
    <w:rsid w:val="009C2117"/>
    <w:rsid w:val="009C246A"/>
    <w:rsid w:val="009C29B9"/>
    <w:rsid w:val="009C2E3E"/>
    <w:rsid w:val="009C2E8A"/>
    <w:rsid w:val="009C3396"/>
    <w:rsid w:val="009C34A3"/>
    <w:rsid w:val="009C34C0"/>
    <w:rsid w:val="009C37C7"/>
    <w:rsid w:val="009C392E"/>
    <w:rsid w:val="009C395E"/>
    <w:rsid w:val="009C3E11"/>
    <w:rsid w:val="009C420F"/>
    <w:rsid w:val="009C42BF"/>
    <w:rsid w:val="009C43A2"/>
    <w:rsid w:val="009C4716"/>
    <w:rsid w:val="009C4919"/>
    <w:rsid w:val="009C4D07"/>
    <w:rsid w:val="009C4E4C"/>
    <w:rsid w:val="009C4EB0"/>
    <w:rsid w:val="009C4F22"/>
    <w:rsid w:val="009C4FED"/>
    <w:rsid w:val="009C5010"/>
    <w:rsid w:val="009C526A"/>
    <w:rsid w:val="009C52E5"/>
    <w:rsid w:val="009C53C3"/>
    <w:rsid w:val="009C5400"/>
    <w:rsid w:val="009C55B0"/>
    <w:rsid w:val="009C5754"/>
    <w:rsid w:val="009C5C6D"/>
    <w:rsid w:val="009C6A82"/>
    <w:rsid w:val="009C718E"/>
    <w:rsid w:val="009C73BA"/>
    <w:rsid w:val="009C7430"/>
    <w:rsid w:val="009C74D5"/>
    <w:rsid w:val="009C784A"/>
    <w:rsid w:val="009C7871"/>
    <w:rsid w:val="009C7EA1"/>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B9E"/>
    <w:rsid w:val="009D1D5B"/>
    <w:rsid w:val="009D1F9C"/>
    <w:rsid w:val="009D21E1"/>
    <w:rsid w:val="009D2421"/>
    <w:rsid w:val="009D258A"/>
    <w:rsid w:val="009D2719"/>
    <w:rsid w:val="009D2A36"/>
    <w:rsid w:val="009D2CCD"/>
    <w:rsid w:val="009D2E1D"/>
    <w:rsid w:val="009D3360"/>
    <w:rsid w:val="009D37C3"/>
    <w:rsid w:val="009D384F"/>
    <w:rsid w:val="009D437F"/>
    <w:rsid w:val="009D4AC8"/>
    <w:rsid w:val="009D4ACA"/>
    <w:rsid w:val="009D4C39"/>
    <w:rsid w:val="009D4D48"/>
    <w:rsid w:val="009D4E00"/>
    <w:rsid w:val="009D4E8A"/>
    <w:rsid w:val="009D4F89"/>
    <w:rsid w:val="009D521A"/>
    <w:rsid w:val="009D5934"/>
    <w:rsid w:val="009D5C43"/>
    <w:rsid w:val="009D5E64"/>
    <w:rsid w:val="009D6190"/>
    <w:rsid w:val="009D6358"/>
    <w:rsid w:val="009D6592"/>
    <w:rsid w:val="009D679E"/>
    <w:rsid w:val="009D68A8"/>
    <w:rsid w:val="009D6A65"/>
    <w:rsid w:val="009D6FC0"/>
    <w:rsid w:val="009D7042"/>
    <w:rsid w:val="009D71AD"/>
    <w:rsid w:val="009D71B2"/>
    <w:rsid w:val="009D7317"/>
    <w:rsid w:val="009D736B"/>
    <w:rsid w:val="009D77CA"/>
    <w:rsid w:val="009D794D"/>
    <w:rsid w:val="009D7C00"/>
    <w:rsid w:val="009E00F8"/>
    <w:rsid w:val="009E0136"/>
    <w:rsid w:val="009E0605"/>
    <w:rsid w:val="009E0657"/>
    <w:rsid w:val="009E0895"/>
    <w:rsid w:val="009E0B3D"/>
    <w:rsid w:val="009E0BBB"/>
    <w:rsid w:val="009E0C7B"/>
    <w:rsid w:val="009E1621"/>
    <w:rsid w:val="009E1A1B"/>
    <w:rsid w:val="009E1AE5"/>
    <w:rsid w:val="009E1C94"/>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756"/>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CA2"/>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9C7"/>
    <w:rsid w:val="009F2A3D"/>
    <w:rsid w:val="009F2B34"/>
    <w:rsid w:val="009F2CBA"/>
    <w:rsid w:val="009F3147"/>
    <w:rsid w:val="009F331A"/>
    <w:rsid w:val="009F34F4"/>
    <w:rsid w:val="009F35F4"/>
    <w:rsid w:val="009F3825"/>
    <w:rsid w:val="009F3919"/>
    <w:rsid w:val="009F399B"/>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137"/>
    <w:rsid w:val="009F72B9"/>
    <w:rsid w:val="009F75B0"/>
    <w:rsid w:val="009F7631"/>
    <w:rsid w:val="009F77E0"/>
    <w:rsid w:val="009F78E1"/>
    <w:rsid w:val="009F7AC9"/>
    <w:rsid w:val="009F7D4C"/>
    <w:rsid w:val="009F7D6C"/>
    <w:rsid w:val="009F7E04"/>
    <w:rsid w:val="009F7ECB"/>
    <w:rsid w:val="00A00048"/>
    <w:rsid w:val="00A0021E"/>
    <w:rsid w:val="00A0032C"/>
    <w:rsid w:val="00A00E8D"/>
    <w:rsid w:val="00A01309"/>
    <w:rsid w:val="00A013A2"/>
    <w:rsid w:val="00A0147A"/>
    <w:rsid w:val="00A015D2"/>
    <w:rsid w:val="00A01755"/>
    <w:rsid w:val="00A019BF"/>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EA7"/>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3B0"/>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C0D"/>
    <w:rsid w:val="00A11ED8"/>
    <w:rsid w:val="00A12410"/>
    <w:rsid w:val="00A1280D"/>
    <w:rsid w:val="00A12BC5"/>
    <w:rsid w:val="00A12DD1"/>
    <w:rsid w:val="00A130FD"/>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9E6"/>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A8D"/>
    <w:rsid w:val="00A17C91"/>
    <w:rsid w:val="00A17DB3"/>
    <w:rsid w:val="00A200C4"/>
    <w:rsid w:val="00A20424"/>
    <w:rsid w:val="00A20760"/>
    <w:rsid w:val="00A20AB6"/>
    <w:rsid w:val="00A20F6C"/>
    <w:rsid w:val="00A212CF"/>
    <w:rsid w:val="00A212DA"/>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82C"/>
    <w:rsid w:val="00A24A10"/>
    <w:rsid w:val="00A24E77"/>
    <w:rsid w:val="00A25017"/>
    <w:rsid w:val="00A2523C"/>
    <w:rsid w:val="00A2524F"/>
    <w:rsid w:val="00A25337"/>
    <w:rsid w:val="00A25D34"/>
    <w:rsid w:val="00A26179"/>
    <w:rsid w:val="00A26613"/>
    <w:rsid w:val="00A268B6"/>
    <w:rsid w:val="00A2695D"/>
    <w:rsid w:val="00A26C8D"/>
    <w:rsid w:val="00A26F67"/>
    <w:rsid w:val="00A26FC7"/>
    <w:rsid w:val="00A272B5"/>
    <w:rsid w:val="00A27779"/>
    <w:rsid w:val="00A279C7"/>
    <w:rsid w:val="00A27A20"/>
    <w:rsid w:val="00A27A25"/>
    <w:rsid w:val="00A27E57"/>
    <w:rsid w:val="00A27F8A"/>
    <w:rsid w:val="00A302D3"/>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9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67"/>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83"/>
    <w:rsid w:val="00A404BC"/>
    <w:rsid w:val="00A407F8"/>
    <w:rsid w:val="00A40B3F"/>
    <w:rsid w:val="00A40C20"/>
    <w:rsid w:val="00A40D43"/>
    <w:rsid w:val="00A40ED2"/>
    <w:rsid w:val="00A41325"/>
    <w:rsid w:val="00A41378"/>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D5E"/>
    <w:rsid w:val="00A43DE3"/>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8FD"/>
    <w:rsid w:val="00A46A16"/>
    <w:rsid w:val="00A46AA6"/>
    <w:rsid w:val="00A46B1C"/>
    <w:rsid w:val="00A4718E"/>
    <w:rsid w:val="00A473D2"/>
    <w:rsid w:val="00A47421"/>
    <w:rsid w:val="00A474D9"/>
    <w:rsid w:val="00A4762E"/>
    <w:rsid w:val="00A47875"/>
    <w:rsid w:val="00A47C08"/>
    <w:rsid w:val="00A47D9D"/>
    <w:rsid w:val="00A50079"/>
    <w:rsid w:val="00A50124"/>
    <w:rsid w:val="00A5014E"/>
    <w:rsid w:val="00A5017E"/>
    <w:rsid w:val="00A501A7"/>
    <w:rsid w:val="00A50268"/>
    <w:rsid w:val="00A50316"/>
    <w:rsid w:val="00A5059C"/>
    <w:rsid w:val="00A5090D"/>
    <w:rsid w:val="00A50949"/>
    <w:rsid w:val="00A50D76"/>
    <w:rsid w:val="00A5141E"/>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14"/>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5F5C"/>
    <w:rsid w:val="00A5604F"/>
    <w:rsid w:val="00A567D8"/>
    <w:rsid w:val="00A56C85"/>
    <w:rsid w:val="00A5715E"/>
    <w:rsid w:val="00A5739A"/>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BD3"/>
    <w:rsid w:val="00A63C71"/>
    <w:rsid w:val="00A63D0D"/>
    <w:rsid w:val="00A63DCD"/>
    <w:rsid w:val="00A64134"/>
    <w:rsid w:val="00A6417B"/>
    <w:rsid w:val="00A64332"/>
    <w:rsid w:val="00A64699"/>
    <w:rsid w:val="00A64832"/>
    <w:rsid w:val="00A64C51"/>
    <w:rsid w:val="00A64C65"/>
    <w:rsid w:val="00A64D41"/>
    <w:rsid w:val="00A64F7D"/>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C73"/>
    <w:rsid w:val="00A67D8D"/>
    <w:rsid w:val="00A700A6"/>
    <w:rsid w:val="00A702CE"/>
    <w:rsid w:val="00A70350"/>
    <w:rsid w:val="00A7041C"/>
    <w:rsid w:val="00A707FB"/>
    <w:rsid w:val="00A70B5A"/>
    <w:rsid w:val="00A70CE9"/>
    <w:rsid w:val="00A70D3E"/>
    <w:rsid w:val="00A70F62"/>
    <w:rsid w:val="00A71056"/>
    <w:rsid w:val="00A710E9"/>
    <w:rsid w:val="00A71358"/>
    <w:rsid w:val="00A71382"/>
    <w:rsid w:val="00A715D8"/>
    <w:rsid w:val="00A716A2"/>
    <w:rsid w:val="00A71728"/>
    <w:rsid w:val="00A71D5E"/>
    <w:rsid w:val="00A720FE"/>
    <w:rsid w:val="00A7270F"/>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57E5"/>
    <w:rsid w:val="00A757F6"/>
    <w:rsid w:val="00A760AF"/>
    <w:rsid w:val="00A760F3"/>
    <w:rsid w:val="00A762C5"/>
    <w:rsid w:val="00A7648D"/>
    <w:rsid w:val="00A764BA"/>
    <w:rsid w:val="00A76949"/>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2D56"/>
    <w:rsid w:val="00A83281"/>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5DC5"/>
    <w:rsid w:val="00A85E1B"/>
    <w:rsid w:val="00A86209"/>
    <w:rsid w:val="00A8623F"/>
    <w:rsid w:val="00A86347"/>
    <w:rsid w:val="00A869FD"/>
    <w:rsid w:val="00A86CBF"/>
    <w:rsid w:val="00A86D57"/>
    <w:rsid w:val="00A86EEB"/>
    <w:rsid w:val="00A8725E"/>
    <w:rsid w:val="00A8729F"/>
    <w:rsid w:val="00A8732E"/>
    <w:rsid w:val="00A873A6"/>
    <w:rsid w:val="00A874DF"/>
    <w:rsid w:val="00A877F8"/>
    <w:rsid w:val="00A87885"/>
    <w:rsid w:val="00A87AE1"/>
    <w:rsid w:val="00A87CF5"/>
    <w:rsid w:val="00A90525"/>
    <w:rsid w:val="00A9072D"/>
    <w:rsid w:val="00A91219"/>
    <w:rsid w:val="00A912CC"/>
    <w:rsid w:val="00A9168A"/>
    <w:rsid w:val="00A9190E"/>
    <w:rsid w:val="00A91949"/>
    <w:rsid w:val="00A91B14"/>
    <w:rsid w:val="00A91FC8"/>
    <w:rsid w:val="00A9224F"/>
    <w:rsid w:val="00A92334"/>
    <w:rsid w:val="00A92458"/>
    <w:rsid w:val="00A924A2"/>
    <w:rsid w:val="00A92548"/>
    <w:rsid w:val="00A925E8"/>
    <w:rsid w:val="00A92B59"/>
    <w:rsid w:val="00A92E03"/>
    <w:rsid w:val="00A92E91"/>
    <w:rsid w:val="00A9320B"/>
    <w:rsid w:val="00A932C7"/>
    <w:rsid w:val="00A933FE"/>
    <w:rsid w:val="00A93561"/>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0ECB"/>
    <w:rsid w:val="00AA1063"/>
    <w:rsid w:val="00AA13F5"/>
    <w:rsid w:val="00AA16EC"/>
    <w:rsid w:val="00AA18CC"/>
    <w:rsid w:val="00AA19D4"/>
    <w:rsid w:val="00AA1DC0"/>
    <w:rsid w:val="00AA20CE"/>
    <w:rsid w:val="00AA2171"/>
    <w:rsid w:val="00AA22E4"/>
    <w:rsid w:val="00AA2519"/>
    <w:rsid w:val="00AA2CD8"/>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4E4"/>
    <w:rsid w:val="00AA4759"/>
    <w:rsid w:val="00AA4B05"/>
    <w:rsid w:val="00AA4C89"/>
    <w:rsid w:val="00AA4DC4"/>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BBE"/>
    <w:rsid w:val="00AB0E1E"/>
    <w:rsid w:val="00AB0ECC"/>
    <w:rsid w:val="00AB112A"/>
    <w:rsid w:val="00AB170C"/>
    <w:rsid w:val="00AB1946"/>
    <w:rsid w:val="00AB1E33"/>
    <w:rsid w:val="00AB1E61"/>
    <w:rsid w:val="00AB1F1C"/>
    <w:rsid w:val="00AB21AF"/>
    <w:rsid w:val="00AB24E1"/>
    <w:rsid w:val="00AB2586"/>
    <w:rsid w:val="00AB2665"/>
    <w:rsid w:val="00AB26A9"/>
    <w:rsid w:val="00AB2C17"/>
    <w:rsid w:val="00AB2CD6"/>
    <w:rsid w:val="00AB308F"/>
    <w:rsid w:val="00AB350C"/>
    <w:rsid w:val="00AB353D"/>
    <w:rsid w:val="00AB3699"/>
    <w:rsid w:val="00AB36D6"/>
    <w:rsid w:val="00AB38BA"/>
    <w:rsid w:val="00AB3C1E"/>
    <w:rsid w:val="00AB3D76"/>
    <w:rsid w:val="00AB3E97"/>
    <w:rsid w:val="00AB4183"/>
    <w:rsid w:val="00AB43B3"/>
    <w:rsid w:val="00AB4785"/>
    <w:rsid w:val="00AB4854"/>
    <w:rsid w:val="00AB4DF9"/>
    <w:rsid w:val="00AB4FA0"/>
    <w:rsid w:val="00AB54E8"/>
    <w:rsid w:val="00AB55F8"/>
    <w:rsid w:val="00AB565D"/>
    <w:rsid w:val="00AB589A"/>
    <w:rsid w:val="00AB5A94"/>
    <w:rsid w:val="00AB5AE8"/>
    <w:rsid w:val="00AB5B6F"/>
    <w:rsid w:val="00AB5BE9"/>
    <w:rsid w:val="00AB5C71"/>
    <w:rsid w:val="00AB5EF8"/>
    <w:rsid w:val="00AB608F"/>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B7F76"/>
    <w:rsid w:val="00AC03B0"/>
    <w:rsid w:val="00AC06E3"/>
    <w:rsid w:val="00AC0AA9"/>
    <w:rsid w:val="00AC0B89"/>
    <w:rsid w:val="00AC0FAA"/>
    <w:rsid w:val="00AC1206"/>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131"/>
    <w:rsid w:val="00AC43D2"/>
    <w:rsid w:val="00AC4672"/>
    <w:rsid w:val="00AC4680"/>
    <w:rsid w:val="00AC4820"/>
    <w:rsid w:val="00AC48D4"/>
    <w:rsid w:val="00AC4BF8"/>
    <w:rsid w:val="00AC4C24"/>
    <w:rsid w:val="00AC4C93"/>
    <w:rsid w:val="00AC4D02"/>
    <w:rsid w:val="00AC4FD1"/>
    <w:rsid w:val="00AC50E8"/>
    <w:rsid w:val="00AC510A"/>
    <w:rsid w:val="00AC5190"/>
    <w:rsid w:val="00AC5522"/>
    <w:rsid w:val="00AC56B4"/>
    <w:rsid w:val="00AC575C"/>
    <w:rsid w:val="00AC5B8B"/>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597"/>
    <w:rsid w:val="00AD0610"/>
    <w:rsid w:val="00AD062D"/>
    <w:rsid w:val="00AD0A68"/>
    <w:rsid w:val="00AD0A9E"/>
    <w:rsid w:val="00AD0B0A"/>
    <w:rsid w:val="00AD0D5C"/>
    <w:rsid w:val="00AD0DE6"/>
    <w:rsid w:val="00AD0F80"/>
    <w:rsid w:val="00AD1154"/>
    <w:rsid w:val="00AD1204"/>
    <w:rsid w:val="00AD1231"/>
    <w:rsid w:val="00AD13DA"/>
    <w:rsid w:val="00AD14FD"/>
    <w:rsid w:val="00AD152C"/>
    <w:rsid w:val="00AD1874"/>
    <w:rsid w:val="00AD1F25"/>
    <w:rsid w:val="00AD2107"/>
    <w:rsid w:val="00AD2609"/>
    <w:rsid w:val="00AD2702"/>
    <w:rsid w:val="00AD2826"/>
    <w:rsid w:val="00AD2892"/>
    <w:rsid w:val="00AD289D"/>
    <w:rsid w:val="00AD2C12"/>
    <w:rsid w:val="00AD3203"/>
    <w:rsid w:val="00AD3281"/>
    <w:rsid w:val="00AD352E"/>
    <w:rsid w:val="00AD3731"/>
    <w:rsid w:val="00AD379F"/>
    <w:rsid w:val="00AD3913"/>
    <w:rsid w:val="00AD3D1C"/>
    <w:rsid w:val="00AD3F3B"/>
    <w:rsid w:val="00AD3F4B"/>
    <w:rsid w:val="00AD3F8E"/>
    <w:rsid w:val="00AD4348"/>
    <w:rsid w:val="00AD45AF"/>
    <w:rsid w:val="00AD45C0"/>
    <w:rsid w:val="00AD4704"/>
    <w:rsid w:val="00AD4BC1"/>
    <w:rsid w:val="00AD4DAF"/>
    <w:rsid w:val="00AD4E72"/>
    <w:rsid w:val="00AD4FC6"/>
    <w:rsid w:val="00AD5118"/>
    <w:rsid w:val="00AD5696"/>
    <w:rsid w:val="00AD57F0"/>
    <w:rsid w:val="00AD5861"/>
    <w:rsid w:val="00AD58ED"/>
    <w:rsid w:val="00AD59A8"/>
    <w:rsid w:val="00AD5C45"/>
    <w:rsid w:val="00AD5D19"/>
    <w:rsid w:val="00AD5F5F"/>
    <w:rsid w:val="00AD6095"/>
    <w:rsid w:val="00AD61B9"/>
    <w:rsid w:val="00AD62E4"/>
    <w:rsid w:val="00AD636C"/>
    <w:rsid w:val="00AD63D3"/>
    <w:rsid w:val="00AD64DF"/>
    <w:rsid w:val="00AD6918"/>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CBF"/>
    <w:rsid w:val="00AE2CF9"/>
    <w:rsid w:val="00AE2ED5"/>
    <w:rsid w:val="00AE2F7B"/>
    <w:rsid w:val="00AE3140"/>
    <w:rsid w:val="00AE32B6"/>
    <w:rsid w:val="00AE33D0"/>
    <w:rsid w:val="00AE3662"/>
    <w:rsid w:val="00AE37FE"/>
    <w:rsid w:val="00AE38B5"/>
    <w:rsid w:val="00AE3956"/>
    <w:rsid w:val="00AE3A79"/>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A53"/>
    <w:rsid w:val="00AE5BA6"/>
    <w:rsid w:val="00AE5DD9"/>
    <w:rsid w:val="00AE5DE9"/>
    <w:rsid w:val="00AE5F7E"/>
    <w:rsid w:val="00AE6040"/>
    <w:rsid w:val="00AE62E7"/>
    <w:rsid w:val="00AE63FA"/>
    <w:rsid w:val="00AE64C7"/>
    <w:rsid w:val="00AE68EC"/>
    <w:rsid w:val="00AE6AC2"/>
    <w:rsid w:val="00AE6DF8"/>
    <w:rsid w:val="00AE73CB"/>
    <w:rsid w:val="00AE75A3"/>
    <w:rsid w:val="00AE7869"/>
    <w:rsid w:val="00AE7F01"/>
    <w:rsid w:val="00AF00C5"/>
    <w:rsid w:val="00AF01F3"/>
    <w:rsid w:val="00AF031C"/>
    <w:rsid w:val="00AF0887"/>
    <w:rsid w:val="00AF09A0"/>
    <w:rsid w:val="00AF0A8D"/>
    <w:rsid w:val="00AF0B6C"/>
    <w:rsid w:val="00AF0BBC"/>
    <w:rsid w:val="00AF10BC"/>
    <w:rsid w:val="00AF113B"/>
    <w:rsid w:val="00AF12A4"/>
    <w:rsid w:val="00AF1738"/>
    <w:rsid w:val="00AF1757"/>
    <w:rsid w:val="00AF1933"/>
    <w:rsid w:val="00AF1973"/>
    <w:rsid w:val="00AF19BA"/>
    <w:rsid w:val="00AF1AF5"/>
    <w:rsid w:val="00AF1BD5"/>
    <w:rsid w:val="00AF1BE3"/>
    <w:rsid w:val="00AF1EBC"/>
    <w:rsid w:val="00AF2072"/>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6A5"/>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162"/>
    <w:rsid w:val="00AF72AC"/>
    <w:rsid w:val="00AF72EB"/>
    <w:rsid w:val="00AF733C"/>
    <w:rsid w:val="00AF74EC"/>
    <w:rsid w:val="00AF76C6"/>
    <w:rsid w:val="00AF7886"/>
    <w:rsid w:val="00AF7963"/>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E27"/>
    <w:rsid w:val="00B01F13"/>
    <w:rsid w:val="00B01FB7"/>
    <w:rsid w:val="00B02395"/>
    <w:rsid w:val="00B0247A"/>
    <w:rsid w:val="00B031BE"/>
    <w:rsid w:val="00B03468"/>
    <w:rsid w:val="00B0355D"/>
    <w:rsid w:val="00B03833"/>
    <w:rsid w:val="00B0393C"/>
    <w:rsid w:val="00B03D60"/>
    <w:rsid w:val="00B0461A"/>
    <w:rsid w:val="00B04749"/>
    <w:rsid w:val="00B04750"/>
    <w:rsid w:val="00B04C95"/>
    <w:rsid w:val="00B04E95"/>
    <w:rsid w:val="00B052D8"/>
    <w:rsid w:val="00B054A6"/>
    <w:rsid w:val="00B05662"/>
    <w:rsid w:val="00B0585F"/>
    <w:rsid w:val="00B059A5"/>
    <w:rsid w:val="00B05C5C"/>
    <w:rsid w:val="00B05D2F"/>
    <w:rsid w:val="00B05FFD"/>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38"/>
    <w:rsid w:val="00B1104B"/>
    <w:rsid w:val="00B11071"/>
    <w:rsid w:val="00B110B3"/>
    <w:rsid w:val="00B114E6"/>
    <w:rsid w:val="00B12319"/>
    <w:rsid w:val="00B1238D"/>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919"/>
    <w:rsid w:val="00B16B2E"/>
    <w:rsid w:val="00B16BEE"/>
    <w:rsid w:val="00B16F24"/>
    <w:rsid w:val="00B170F2"/>
    <w:rsid w:val="00B172D6"/>
    <w:rsid w:val="00B176E5"/>
    <w:rsid w:val="00B176E7"/>
    <w:rsid w:val="00B178BF"/>
    <w:rsid w:val="00B17B64"/>
    <w:rsid w:val="00B17BF9"/>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3FE7"/>
    <w:rsid w:val="00B24050"/>
    <w:rsid w:val="00B241A5"/>
    <w:rsid w:val="00B241AD"/>
    <w:rsid w:val="00B24256"/>
    <w:rsid w:val="00B24517"/>
    <w:rsid w:val="00B2455D"/>
    <w:rsid w:val="00B24CEF"/>
    <w:rsid w:val="00B251E2"/>
    <w:rsid w:val="00B25402"/>
    <w:rsid w:val="00B254E9"/>
    <w:rsid w:val="00B256BE"/>
    <w:rsid w:val="00B25C4F"/>
    <w:rsid w:val="00B25D2B"/>
    <w:rsid w:val="00B25F05"/>
    <w:rsid w:val="00B260FE"/>
    <w:rsid w:val="00B2618D"/>
    <w:rsid w:val="00B265C3"/>
    <w:rsid w:val="00B26CEF"/>
    <w:rsid w:val="00B26E6F"/>
    <w:rsid w:val="00B26FAA"/>
    <w:rsid w:val="00B27004"/>
    <w:rsid w:val="00B270C4"/>
    <w:rsid w:val="00B272EA"/>
    <w:rsid w:val="00B2742B"/>
    <w:rsid w:val="00B2789F"/>
    <w:rsid w:val="00B27966"/>
    <w:rsid w:val="00B27ED8"/>
    <w:rsid w:val="00B27FC4"/>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A7A"/>
    <w:rsid w:val="00B36B6A"/>
    <w:rsid w:val="00B36CB6"/>
    <w:rsid w:val="00B36F5E"/>
    <w:rsid w:val="00B36F9D"/>
    <w:rsid w:val="00B37039"/>
    <w:rsid w:val="00B374B0"/>
    <w:rsid w:val="00B375F7"/>
    <w:rsid w:val="00B37A84"/>
    <w:rsid w:val="00B37ABA"/>
    <w:rsid w:val="00B37F26"/>
    <w:rsid w:val="00B40232"/>
    <w:rsid w:val="00B406FF"/>
    <w:rsid w:val="00B40BBA"/>
    <w:rsid w:val="00B411C1"/>
    <w:rsid w:val="00B4132C"/>
    <w:rsid w:val="00B4134A"/>
    <w:rsid w:val="00B41714"/>
    <w:rsid w:val="00B41CC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5A"/>
    <w:rsid w:val="00B44475"/>
    <w:rsid w:val="00B446AC"/>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478"/>
    <w:rsid w:val="00B50566"/>
    <w:rsid w:val="00B50951"/>
    <w:rsid w:val="00B50A25"/>
    <w:rsid w:val="00B51286"/>
    <w:rsid w:val="00B51301"/>
    <w:rsid w:val="00B5192B"/>
    <w:rsid w:val="00B51956"/>
    <w:rsid w:val="00B51D31"/>
    <w:rsid w:val="00B51F03"/>
    <w:rsid w:val="00B5206B"/>
    <w:rsid w:val="00B526DE"/>
    <w:rsid w:val="00B52812"/>
    <w:rsid w:val="00B52918"/>
    <w:rsid w:val="00B5297E"/>
    <w:rsid w:val="00B52B2F"/>
    <w:rsid w:val="00B52C59"/>
    <w:rsid w:val="00B52F8F"/>
    <w:rsid w:val="00B533CB"/>
    <w:rsid w:val="00B536A5"/>
    <w:rsid w:val="00B536B4"/>
    <w:rsid w:val="00B5389B"/>
    <w:rsid w:val="00B53A49"/>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17A"/>
    <w:rsid w:val="00B567D2"/>
    <w:rsid w:val="00B5686E"/>
    <w:rsid w:val="00B56BE7"/>
    <w:rsid w:val="00B56C77"/>
    <w:rsid w:val="00B56CF2"/>
    <w:rsid w:val="00B5707D"/>
    <w:rsid w:val="00B57137"/>
    <w:rsid w:val="00B57252"/>
    <w:rsid w:val="00B572DA"/>
    <w:rsid w:val="00B57565"/>
    <w:rsid w:val="00B576B7"/>
    <w:rsid w:val="00B57A86"/>
    <w:rsid w:val="00B57A92"/>
    <w:rsid w:val="00B57B7A"/>
    <w:rsid w:val="00B57C54"/>
    <w:rsid w:val="00B57CDB"/>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9C4"/>
    <w:rsid w:val="00B61AB6"/>
    <w:rsid w:val="00B61B65"/>
    <w:rsid w:val="00B61C68"/>
    <w:rsid w:val="00B61ED1"/>
    <w:rsid w:val="00B61FFF"/>
    <w:rsid w:val="00B62222"/>
    <w:rsid w:val="00B6240C"/>
    <w:rsid w:val="00B6242A"/>
    <w:rsid w:val="00B625E5"/>
    <w:rsid w:val="00B629F1"/>
    <w:rsid w:val="00B62E57"/>
    <w:rsid w:val="00B6312D"/>
    <w:rsid w:val="00B63137"/>
    <w:rsid w:val="00B6336C"/>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8FD"/>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8C2"/>
    <w:rsid w:val="00B7396E"/>
    <w:rsid w:val="00B73EE5"/>
    <w:rsid w:val="00B741E1"/>
    <w:rsid w:val="00B743D5"/>
    <w:rsid w:val="00B746D9"/>
    <w:rsid w:val="00B746E8"/>
    <w:rsid w:val="00B74DDE"/>
    <w:rsid w:val="00B751A9"/>
    <w:rsid w:val="00B751BB"/>
    <w:rsid w:val="00B75799"/>
    <w:rsid w:val="00B7584D"/>
    <w:rsid w:val="00B75A37"/>
    <w:rsid w:val="00B75C0A"/>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86E"/>
    <w:rsid w:val="00B80A09"/>
    <w:rsid w:val="00B80C9A"/>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5E7"/>
    <w:rsid w:val="00B849BA"/>
    <w:rsid w:val="00B84DBC"/>
    <w:rsid w:val="00B84E88"/>
    <w:rsid w:val="00B84FDC"/>
    <w:rsid w:val="00B85041"/>
    <w:rsid w:val="00B854EE"/>
    <w:rsid w:val="00B855DE"/>
    <w:rsid w:val="00B858EE"/>
    <w:rsid w:val="00B85993"/>
    <w:rsid w:val="00B85B16"/>
    <w:rsid w:val="00B85D47"/>
    <w:rsid w:val="00B85ED4"/>
    <w:rsid w:val="00B85FFC"/>
    <w:rsid w:val="00B860FF"/>
    <w:rsid w:val="00B8616D"/>
    <w:rsid w:val="00B863AC"/>
    <w:rsid w:val="00B8648C"/>
    <w:rsid w:val="00B86533"/>
    <w:rsid w:val="00B86ADD"/>
    <w:rsid w:val="00B86E00"/>
    <w:rsid w:val="00B86E14"/>
    <w:rsid w:val="00B86E7B"/>
    <w:rsid w:val="00B86E8D"/>
    <w:rsid w:val="00B86FFB"/>
    <w:rsid w:val="00B87180"/>
    <w:rsid w:val="00B87220"/>
    <w:rsid w:val="00B8733A"/>
    <w:rsid w:val="00B87A63"/>
    <w:rsid w:val="00B87E0B"/>
    <w:rsid w:val="00B90008"/>
    <w:rsid w:val="00B9010F"/>
    <w:rsid w:val="00B90372"/>
    <w:rsid w:val="00B903E3"/>
    <w:rsid w:val="00B90402"/>
    <w:rsid w:val="00B909A2"/>
    <w:rsid w:val="00B90C48"/>
    <w:rsid w:val="00B90C9A"/>
    <w:rsid w:val="00B90D92"/>
    <w:rsid w:val="00B90F18"/>
    <w:rsid w:val="00B90F93"/>
    <w:rsid w:val="00B91249"/>
    <w:rsid w:val="00B913E5"/>
    <w:rsid w:val="00B91425"/>
    <w:rsid w:val="00B914E9"/>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570"/>
    <w:rsid w:val="00B937A9"/>
    <w:rsid w:val="00B9385E"/>
    <w:rsid w:val="00B93861"/>
    <w:rsid w:val="00B938D6"/>
    <w:rsid w:val="00B93A2E"/>
    <w:rsid w:val="00B93CD7"/>
    <w:rsid w:val="00B93E3B"/>
    <w:rsid w:val="00B93E7C"/>
    <w:rsid w:val="00B93FE0"/>
    <w:rsid w:val="00B940F4"/>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5FBC"/>
    <w:rsid w:val="00B96074"/>
    <w:rsid w:val="00B963F9"/>
    <w:rsid w:val="00B96A86"/>
    <w:rsid w:val="00B96D1F"/>
    <w:rsid w:val="00B96D9D"/>
    <w:rsid w:val="00B972F5"/>
    <w:rsid w:val="00B975A6"/>
    <w:rsid w:val="00B97910"/>
    <w:rsid w:val="00B97927"/>
    <w:rsid w:val="00B97946"/>
    <w:rsid w:val="00B97A9D"/>
    <w:rsid w:val="00B97CC0"/>
    <w:rsid w:val="00BA00DE"/>
    <w:rsid w:val="00BA01FE"/>
    <w:rsid w:val="00BA02F7"/>
    <w:rsid w:val="00BA0454"/>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5C"/>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4F4E"/>
    <w:rsid w:val="00BA50C0"/>
    <w:rsid w:val="00BA515B"/>
    <w:rsid w:val="00BA539F"/>
    <w:rsid w:val="00BA5539"/>
    <w:rsid w:val="00BA55B1"/>
    <w:rsid w:val="00BA561E"/>
    <w:rsid w:val="00BA5A3D"/>
    <w:rsid w:val="00BA5A55"/>
    <w:rsid w:val="00BA5B49"/>
    <w:rsid w:val="00BA5F30"/>
    <w:rsid w:val="00BA6277"/>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998"/>
    <w:rsid w:val="00BB1F90"/>
    <w:rsid w:val="00BB2100"/>
    <w:rsid w:val="00BB267F"/>
    <w:rsid w:val="00BB26DD"/>
    <w:rsid w:val="00BB297B"/>
    <w:rsid w:val="00BB29BB"/>
    <w:rsid w:val="00BB2EA0"/>
    <w:rsid w:val="00BB30CB"/>
    <w:rsid w:val="00BB31D3"/>
    <w:rsid w:val="00BB3245"/>
    <w:rsid w:val="00BB3321"/>
    <w:rsid w:val="00BB371B"/>
    <w:rsid w:val="00BB3934"/>
    <w:rsid w:val="00BB3DAA"/>
    <w:rsid w:val="00BB40F7"/>
    <w:rsid w:val="00BB45D5"/>
    <w:rsid w:val="00BB485E"/>
    <w:rsid w:val="00BB4A8F"/>
    <w:rsid w:val="00BB4D90"/>
    <w:rsid w:val="00BB531F"/>
    <w:rsid w:val="00BB5351"/>
    <w:rsid w:val="00BB549A"/>
    <w:rsid w:val="00BB5715"/>
    <w:rsid w:val="00BB5736"/>
    <w:rsid w:val="00BB5894"/>
    <w:rsid w:val="00BB5B1F"/>
    <w:rsid w:val="00BB5C32"/>
    <w:rsid w:val="00BB5C9C"/>
    <w:rsid w:val="00BB5CB5"/>
    <w:rsid w:val="00BB5CC7"/>
    <w:rsid w:val="00BB5D06"/>
    <w:rsid w:val="00BB6901"/>
    <w:rsid w:val="00BB69F3"/>
    <w:rsid w:val="00BB6C8C"/>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04B"/>
    <w:rsid w:val="00BC22D2"/>
    <w:rsid w:val="00BC254E"/>
    <w:rsid w:val="00BC26B6"/>
    <w:rsid w:val="00BC2BCE"/>
    <w:rsid w:val="00BC2C6C"/>
    <w:rsid w:val="00BC326F"/>
    <w:rsid w:val="00BC3408"/>
    <w:rsid w:val="00BC3955"/>
    <w:rsid w:val="00BC3A3F"/>
    <w:rsid w:val="00BC3BE8"/>
    <w:rsid w:val="00BC3D34"/>
    <w:rsid w:val="00BC3D37"/>
    <w:rsid w:val="00BC41D0"/>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8C"/>
    <w:rsid w:val="00BC72B3"/>
    <w:rsid w:val="00BC752A"/>
    <w:rsid w:val="00BC7A57"/>
    <w:rsid w:val="00BC7DF2"/>
    <w:rsid w:val="00BC7F5A"/>
    <w:rsid w:val="00BC7FFC"/>
    <w:rsid w:val="00BD04E0"/>
    <w:rsid w:val="00BD0680"/>
    <w:rsid w:val="00BD070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564"/>
    <w:rsid w:val="00BD37AE"/>
    <w:rsid w:val="00BD3929"/>
    <w:rsid w:val="00BD40D1"/>
    <w:rsid w:val="00BD4278"/>
    <w:rsid w:val="00BD448A"/>
    <w:rsid w:val="00BD4702"/>
    <w:rsid w:val="00BD47A5"/>
    <w:rsid w:val="00BD4966"/>
    <w:rsid w:val="00BD4EC2"/>
    <w:rsid w:val="00BD4F08"/>
    <w:rsid w:val="00BD504E"/>
    <w:rsid w:val="00BD50A1"/>
    <w:rsid w:val="00BD54DC"/>
    <w:rsid w:val="00BD563F"/>
    <w:rsid w:val="00BD564F"/>
    <w:rsid w:val="00BD575C"/>
    <w:rsid w:val="00BD58A3"/>
    <w:rsid w:val="00BD59AB"/>
    <w:rsid w:val="00BD59D5"/>
    <w:rsid w:val="00BD5ACB"/>
    <w:rsid w:val="00BD5EFA"/>
    <w:rsid w:val="00BD6695"/>
    <w:rsid w:val="00BD67E2"/>
    <w:rsid w:val="00BD68C3"/>
    <w:rsid w:val="00BD69BF"/>
    <w:rsid w:val="00BD6C39"/>
    <w:rsid w:val="00BD6E75"/>
    <w:rsid w:val="00BD700E"/>
    <w:rsid w:val="00BD736C"/>
    <w:rsid w:val="00BD74A4"/>
    <w:rsid w:val="00BD7C48"/>
    <w:rsid w:val="00BD7E1A"/>
    <w:rsid w:val="00BE0100"/>
    <w:rsid w:val="00BE03CF"/>
    <w:rsid w:val="00BE05AE"/>
    <w:rsid w:val="00BE05B1"/>
    <w:rsid w:val="00BE0778"/>
    <w:rsid w:val="00BE0978"/>
    <w:rsid w:val="00BE0B76"/>
    <w:rsid w:val="00BE0F41"/>
    <w:rsid w:val="00BE0F5C"/>
    <w:rsid w:val="00BE1258"/>
    <w:rsid w:val="00BE12B8"/>
    <w:rsid w:val="00BE1579"/>
    <w:rsid w:val="00BE1D3E"/>
    <w:rsid w:val="00BE22A4"/>
    <w:rsid w:val="00BE2474"/>
    <w:rsid w:val="00BE266E"/>
    <w:rsid w:val="00BE2718"/>
    <w:rsid w:val="00BE2A67"/>
    <w:rsid w:val="00BE2A75"/>
    <w:rsid w:val="00BE2C66"/>
    <w:rsid w:val="00BE2F87"/>
    <w:rsid w:val="00BE3375"/>
    <w:rsid w:val="00BE376C"/>
    <w:rsid w:val="00BE37DA"/>
    <w:rsid w:val="00BE39D2"/>
    <w:rsid w:val="00BE39E9"/>
    <w:rsid w:val="00BE3CEE"/>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3C8"/>
    <w:rsid w:val="00BE6462"/>
    <w:rsid w:val="00BE66B4"/>
    <w:rsid w:val="00BE714B"/>
    <w:rsid w:val="00BE7157"/>
    <w:rsid w:val="00BE741D"/>
    <w:rsid w:val="00BE772E"/>
    <w:rsid w:val="00BE78C6"/>
    <w:rsid w:val="00BE7993"/>
    <w:rsid w:val="00BE7D6E"/>
    <w:rsid w:val="00BF0216"/>
    <w:rsid w:val="00BF03E0"/>
    <w:rsid w:val="00BF0C3E"/>
    <w:rsid w:val="00BF0D7D"/>
    <w:rsid w:val="00BF0F93"/>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2F29"/>
    <w:rsid w:val="00C0309A"/>
    <w:rsid w:val="00C03305"/>
    <w:rsid w:val="00C03386"/>
    <w:rsid w:val="00C034C1"/>
    <w:rsid w:val="00C0379C"/>
    <w:rsid w:val="00C037C8"/>
    <w:rsid w:val="00C03ADF"/>
    <w:rsid w:val="00C03C50"/>
    <w:rsid w:val="00C0444F"/>
    <w:rsid w:val="00C047AA"/>
    <w:rsid w:val="00C04826"/>
    <w:rsid w:val="00C04A86"/>
    <w:rsid w:val="00C04E8C"/>
    <w:rsid w:val="00C0501C"/>
    <w:rsid w:val="00C05074"/>
    <w:rsid w:val="00C05265"/>
    <w:rsid w:val="00C0562C"/>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B7E"/>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899"/>
    <w:rsid w:val="00C16D7E"/>
    <w:rsid w:val="00C16D8B"/>
    <w:rsid w:val="00C16EC4"/>
    <w:rsid w:val="00C16F64"/>
    <w:rsid w:val="00C17063"/>
    <w:rsid w:val="00C17632"/>
    <w:rsid w:val="00C202EB"/>
    <w:rsid w:val="00C20405"/>
    <w:rsid w:val="00C20532"/>
    <w:rsid w:val="00C205CC"/>
    <w:rsid w:val="00C20C3E"/>
    <w:rsid w:val="00C20C87"/>
    <w:rsid w:val="00C20CC5"/>
    <w:rsid w:val="00C20DCA"/>
    <w:rsid w:val="00C20E11"/>
    <w:rsid w:val="00C20E7F"/>
    <w:rsid w:val="00C20EF1"/>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19"/>
    <w:rsid w:val="00C27BB2"/>
    <w:rsid w:val="00C30023"/>
    <w:rsid w:val="00C30485"/>
    <w:rsid w:val="00C30493"/>
    <w:rsid w:val="00C30BDC"/>
    <w:rsid w:val="00C30C1F"/>
    <w:rsid w:val="00C30C8A"/>
    <w:rsid w:val="00C31E6C"/>
    <w:rsid w:val="00C32284"/>
    <w:rsid w:val="00C32530"/>
    <w:rsid w:val="00C32662"/>
    <w:rsid w:val="00C32BCF"/>
    <w:rsid w:val="00C32DB4"/>
    <w:rsid w:val="00C33169"/>
    <w:rsid w:val="00C33181"/>
    <w:rsid w:val="00C33430"/>
    <w:rsid w:val="00C336A5"/>
    <w:rsid w:val="00C337D1"/>
    <w:rsid w:val="00C33839"/>
    <w:rsid w:val="00C33B7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4C9"/>
    <w:rsid w:val="00C407C6"/>
    <w:rsid w:val="00C40931"/>
    <w:rsid w:val="00C40B48"/>
    <w:rsid w:val="00C40CF3"/>
    <w:rsid w:val="00C40DE5"/>
    <w:rsid w:val="00C41138"/>
    <w:rsid w:val="00C4170F"/>
    <w:rsid w:val="00C418CC"/>
    <w:rsid w:val="00C41F7A"/>
    <w:rsid w:val="00C422D1"/>
    <w:rsid w:val="00C42542"/>
    <w:rsid w:val="00C427BB"/>
    <w:rsid w:val="00C428A5"/>
    <w:rsid w:val="00C42B85"/>
    <w:rsid w:val="00C42D53"/>
    <w:rsid w:val="00C42DDF"/>
    <w:rsid w:val="00C42F5D"/>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49BA"/>
    <w:rsid w:val="00C4501A"/>
    <w:rsid w:val="00C45244"/>
    <w:rsid w:val="00C4598D"/>
    <w:rsid w:val="00C45B50"/>
    <w:rsid w:val="00C4611E"/>
    <w:rsid w:val="00C461AF"/>
    <w:rsid w:val="00C46254"/>
    <w:rsid w:val="00C46433"/>
    <w:rsid w:val="00C46551"/>
    <w:rsid w:val="00C46754"/>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2F74"/>
    <w:rsid w:val="00C53A61"/>
    <w:rsid w:val="00C53FCB"/>
    <w:rsid w:val="00C54061"/>
    <w:rsid w:val="00C54075"/>
    <w:rsid w:val="00C540A4"/>
    <w:rsid w:val="00C54341"/>
    <w:rsid w:val="00C54658"/>
    <w:rsid w:val="00C54B38"/>
    <w:rsid w:val="00C55467"/>
    <w:rsid w:val="00C555B1"/>
    <w:rsid w:val="00C55933"/>
    <w:rsid w:val="00C55966"/>
    <w:rsid w:val="00C559D0"/>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04"/>
    <w:rsid w:val="00C607C2"/>
    <w:rsid w:val="00C608F4"/>
    <w:rsid w:val="00C609CB"/>
    <w:rsid w:val="00C60B4F"/>
    <w:rsid w:val="00C60EA4"/>
    <w:rsid w:val="00C60ECB"/>
    <w:rsid w:val="00C60FD4"/>
    <w:rsid w:val="00C60FF3"/>
    <w:rsid w:val="00C61266"/>
    <w:rsid w:val="00C61613"/>
    <w:rsid w:val="00C61871"/>
    <w:rsid w:val="00C619C3"/>
    <w:rsid w:val="00C61C28"/>
    <w:rsid w:val="00C62114"/>
    <w:rsid w:val="00C6229A"/>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ADA"/>
    <w:rsid w:val="00C65C68"/>
    <w:rsid w:val="00C65EE8"/>
    <w:rsid w:val="00C65F9D"/>
    <w:rsid w:val="00C66052"/>
    <w:rsid w:val="00C66450"/>
    <w:rsid w:val="00C665E2"/>
    <w:rsid w:val="00C667F1"/>
    <w:rsid w:val="00C66827"/>
    <w:rsid w:val="00C668C0"/>
    <w:rsid w:val="00C669EC"/>
    <w:rsid w:val="00C66A92"/>
    <w:rsid w:val="00C66BA7"/>
    <w:rsid w:val="00C66C01"/>
    <w:rsid w:val="00C66DD3"/>
    <w:rsid w:val="00C66F70"/>
    <w:rsid w:val="00C66FDE"/>
    <w:rsid w:val="00C6708C"/>
    <w:rsid w:val="00C67547"/>
    <w:rsid w:val="00C6755A"/>
    <w:rsid w:val="00C6761A"/>
    <w:rsid w:val="00C67CA5"/>
    <w:rsid w:val="00C67CC7"/>
    <w:rsid w:val="00C67D90"/>
    <w:rsid w:val="00C67E33"/>
    <w:rsid w:val="00C67EC2"/>
    <w:rsid w:val="00C67F33"/>
    <w:rsid w:val="00C700DD"/>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B71"/>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9E4"/>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68"/>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7F"/>
    <w:rsid w:val="00C84AE0"/>
    <w:rsid w:val="00C84DA6"/>
    <w:rsid w:val="00C85221"/>
    <w:rsid w:val="00C8534A"/>
    <w:rsid w:val="00C8594B"/>
    <w:rsid w:val="00C85BD9"/>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87F92"/>
    <w:rsid w:val="00C902A1"/>
    <w:rsid w:val="00C903C7"/>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49D3"/>
    <w:rsid w:val="00C95629"/>
    <w:rsid w:val="00C95858"/>
    <w:rsid w:val="00C958C6"/>
    <w:rsid w:val="00C959D3"/>
    <w:rsid w:val="00C95E07"/>
    <w:rsid w:val="00C96002"/>
    <w:rsid w:val="00C96340"/>
    <w:rsid w:val="00C965AB"/>
    <w:rsid w:val="00C96821"/>
    <w:rsid w:val="00C96D7F"/>
    <w:rsid w:val="00C96FE3"/>
    <w:rsid w:val="00C971C6"/>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AAA"/>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303"/>
    <w:rsid w:val="00CB0528"/>
    <w:rsid w:val="00CB06B6"/>
    <w:rsid w:val="00CB0805"/>
    <w:rsid w:val="00CB0EDB"/>
    <w:rsid w:val="00CB168B"/>
    <w:rsid w:val="00CB1970"/>
    <w:rsid w:val="00CB1A08"/>
    <w:rsid w:val="00CB1C29"/>
    <w:rsid w:val="00CB1E9F"/>
    <w:rsid w:val="00CB2153"/>
    <w:rsid w:val="00CB22AB"/>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5B1"/>
    <w:rsid w:val="00CB65B5"/>
    <w:rsid w:val="00CB6815"/>
    <w:rsid w:val="00CB6863"/>
    <w:rsid w:val="00CB699D"/>
    <w:rsid w:val="00CB6F2E"/>
    <w:rsid w:val="00CB7062"/>
    <w:rsid w:val="00CB716C"/>
    <w:rsid w:val="00CB71E8"/>
    <w:rsid w:val="00CB71F0"/>
    <w:rsid w:val="00CB72C4"/>
    <w:rsid w:val="00CB7896"/>
    <w:rsid w:val="00CB7B59"/>
    <w:rsid w:val="00CB7CF8"/>
    <w:rsid w:val="00CB7D08"/>
    <w:rsid w:val="00CC0578"/>
    <w:rsid w:val="00CC06CC"/>
    <w:rsid w:val="00CC073D"/>
    <w:rsid w:val="00CC0944"/>
    <w:rsid w:val="00CC0CD9"/>
    <w:rsid w:val="00CC104B"/>
    <w:rsid w:val="00CC12B7"/>
    <w:rsid w:val="00CC1371"/>
    <w:rsid w:val="00CC19C2"/>
    <w:rsid w:val="00CC19C6"/>
    <w:rsid w:val="00CC1A4D"/>
    <w:rsid w:val="00CC1B47"/>
    <w:rsid w:val="00CC1D40"/>
    <w:rsid w:val="00CC276F"/>
    <w:rsid w:val="00CC2A6C"/>
    <w:rsid w:val="00CC2B11"/>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985"/>
    <w:rsid w:val="00CC4ACF"/>
    <w:rsid w:val="00CC4AD8"/>
    <w:rsid w:val="00CC4B3B"/>
    <w:rsid w:val="00CC4B51"/>
    <w:rsid w:val="00CC4BDF"/>
    <w:rsid w:val="00CC4F17"/>
    <w:rsid w:val="00CC527B"/>
    <w:rsid w:val="00CC53F9"/>
    <w:rsid w:val="00CC5C32"/>
    <w:rsid w:val="00CC5F00"/>
    <w:rsid w:val="00CC6371"/>
    <w:rsid w:val="00CC68E1"/>
    <w:rsid w:val="00CC6983"/>
    <w:rsid w:val="00CC6A5B"/>
    <w:rsid w:val="00CC6D26"/>
    <w:rsid w:val="00CC6FB9"/>
    <w:rsid w:val="00CC750F"/>
    <w:rsid w:val="00CC7718"/>
    <w:rsid w:val="00CC77E5"/>
    <w:rsid w:val="00CC7945"/>
    <w:rsid w:val="00CC79DE"/>
    <w:rsid w:val="00CC79EE"/>
    <w:rsid w:val="00CC7AEE"/>
    <w:rsid w:val="00CC7BC1"/>
    <w:rsid w:val="00CC7C80"/>
    <w:rsid w:val="00CD0126"/>
    <w:rsid w:val="00CD0395"/>
    <w:rsid w:val="00CD0405"/>
    <w:rsid w:val="00CD0407"/>
    <w:rsid w:val="00CD0588"/>
    <w:rsid w:val="00CD09B1"/>
    <w:rsid w:val="00CD0E30"/>
    <w:rsid w:val="00CD0E3D"/>
    <w:rsid w:val="00CD149D"/>
    <w:rsid w:val="00CD1525"/>
    <w:rsid w:val="00CD1AF6"/>
    <w:rsid w:val="00CD1ED9"/>
    <w:rsid w:val="00CD21D4"/>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9C"/>
    <w:rsid w:val="00CD4CD9"/>
    <w:rsid w:val="00CD53CA"/>
    <w:rsid w:val="00CD57C6"/>
    <w:rsid w:val="00CD583B"/>
    <w:rsid w:val="00CD586A"/>
    <w:rsid w:val="00CD58BB"/>
    <w:rsid w:val="00CD5C70"/>
    <w:rsid w:val="00CD5E61"/>
    <w:rsid w:val="00CD5F0A"/>
    <w:rsid w:val="00CD62A2"/>
    <w:rsid w:val="00CD65A7"/>
    <w:rsid w:val="00CD67E4"/>
    <w:rsid w:val="00CD6ADD"/>
    <w:rsid w:val="00CD70C3"/>
    <w:rsid w:val="00CD715F"/>
    <w:rsid w:val="00CD7261"/>
    <w:rsid w:val="00CD76A7"/>
    <w:rsid w:val="00CD77E5"/>
    <w:rsid w:val="00CD7DED"/>
    <w:rsid w:val="00CD7FA7"/>
    <w:rsid w:val="00CD7FF1"/>
    <w:rsid w:val="00CE0B46"/>
    <w:rsid w:val="00CE0D1F"/>
    <w:rsid w:val="00CE0E17"/>
    <w:rsid w:val="00CE10DC"/>
    <w:rsid w:val="00CE11E7"/>
    <w:rsid w:val="00CE1683"/>
    <w:rsid w:val="00CE18AE"/>
    <w:rsid w:val="00CE18D9"/>
    <w:rsid w:val="00CE1980"/>
    <w:rsid w:val="00CE1996"/>
    <w:rsid w:val="00CE1B16"/>
    <w:rsid w:val="00CE1C0C"/>
    <w:rsid w:val="00CE1E8B"/>
    <w:rsid w:val="00CE2057"/>
    <w:rsid w:val="00CE2385"/>
    <w:rsid w:val="00CE26F6"/>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265"/>
    <w:rsid w:val="00CE567B"/>
    <w:rsid w:val="00CE5767"/>
    <w:rsid w:val="00CE57B4"/>
    <w:rsid w:val="00CE57DA"/>
    <w:rsid w:val="00CE59B2"/>
    <w:rsid w:val="00CE59B5"/>
    <w:rsid w:val="00CE5D71"/>
    <w:rsid w:val="00CE5F04"/>
    <w:rsid w:val="00CE6106"/>
    <w:rsid w:val="00CE61C3"/>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D86"/>
    <w:rsid w:val="00CF0E9D"/>
    <w:rsid w:val="00CF105D"/>
    <w:rsid w:val="00CF10A5"/>
    <w:rsid w:val="00CF1154"/>
    <w:rsid w:val="00CF13AF"/>
    <w:rsid w:val="00CF1411"/>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DF"/>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2B5"/>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021"/>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2BF6"/>
    <w:rsid w:val="00D033BE"/>
    <w:rsid w:val="00D03446"/>
    <w:rsid w:val="00D0352E"/>
    <w:rsid w:val="00D035C7"/>
    <w:rsid w:val="00D039B8"/>
    <w:rsid w:val="00D03CB8"/>
    <w:rsid w:val="00D04394"/>
    <w:rsid w:val="00D04434"/>
    <w:rsid w:val="00D04458"/>
    <w:rsid w:val="00D0457D"/>
    <w:rsid w:val="00D046BB"/>
    <w:rsid w:val="00D048C8"/>
    <w:rsid w:val="00D04998"/>
    <w:rsid w:val="00D04AE7"/>
    <w:rsid w:val="00D04D5B"/>
    <w:rsid w:val="00D04DE5"/>
    <w:rsid w:val="00D05250"/>
    <w:rsid w:val="00D05374"/>
    <w:rsid w:val="00D053D9"/>
    <w:rsid w:val="00D05660"/>
    <w:rsid w:val="00D05687"/>
    <w:rsid w:val="00D05790"/>
    <w:rsid w:val="00D0588B"/>
    <w:rsid w:val="00D059C6"/>
    <w:rsid w:val="00D05BBD"/>
    <w:rsid w:val="00D05CD1"/>
    <w:rsid w:val="00D05FCD"/>
    <w:rsid w:val="00D0607E"/>
    <w:rsid w:val="00D06096"/>
    <w:rsid w:val="00D061AC"/>
    <w:rsid w:val="00D061ED"/>
    <w:rsid w:val="00D06218"/>
    <w:rsid w:val="00D069C7"/>
    <w:rsid w:val="00D06DF4"/>
    <w:rsid w:val="00D0715F"/>
    <w:rsid w:val="00D072D0"/>
    <w:rsid w:val="00D0730B"/>
    <w:rsid w:val="00D073FD"/>
    <w:rsid w:val="00D07C98"/>
    <w:rsid w:val="00D07F77"/>
    <w:rsid w:val="00D10054"/>
    <w:rsid w:val="00D10370"/>
    <w:rsid w:val="00D104DD"/>
    <w:rsid w:val="00D1054A"/>
    <w:rsid w:val="00D107A0"/>
    <w:rsid w:val="00D1095C"/>
    <w:rsid w:val="00D10B40"/>
    <w:rsid w:val="00D1103E"/>
    <w:rsid w:val="00D11368"/>
    <w:rsid w:val="00D11387"/>
    <w:rsid w:val="00D11AA2"/>
    <w:rsid w:val="00D12138"/>
    <w:rsid w:val="00D1237B"/>
    <w:rsid w:val="00D1245E"/>
    <w:rsid w:val="00D126C0"/>
    <w:rsid w:val="00D12936"/>
    <w:rsid w:val="00D12DD9"/>
    <w:rsid w:val="00D12F9D"/>
    <w:rsid w:val="00D130AC"/>
    <w:rsid w:val="00D13171"/>
    <w:rsid w:val="00D1346E"/>
    <w:rsid w:val="00D13514"/>
    <w:rsid w:val="00D13A32"/>
    <w:rsid w:val="00D13BE7"/>
    <w:rsid w:val="00D13D8F"/>
    <w:rsid w:val="00D13F9B"/>
    <w:rsid w:val="00D14214"/>
    <w:rsid w:val="00D1429A"/>
    <w:rsid w:val="00D1435E"/>
    <w:rsid w:val="00D14363"/>
    <w:rsid w:val="00D143A0"/>
    <w:rsid w:val="00D1440B"/>
    <w:rsid w:val="00D145D6"/>
    <w:rsid w:val="00D147F4"/>
    <w:rsid w:val="00D14E0E"/>
    <w:rsid w:val="00D153C8"/>
    <w:rsid w:val="00D157B5"/>
    <w:rsid w:val="00D157E7"/>
    <w:rsid w:val="00D1582F"/>
    <w:rsid w:val="00D15A59"/>
    <w:rsid w:val="00D15ACD"/>
    <w:rsid w:val="00D15BB8"/>
    <w:rsid w:val="00D15CB9"/>
    <w:rsid w:val="00D16207"/>
    <w:rsid w:val="00D164F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03B"/>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CD9"/>
    <w:rsid w:val="00D31EBC"/>
    <w:rsid w:val="00D32198"/>
    <w:rsid w:val="00D32404"/>
    <w:rsid w:val="00D324B2"/>
    <w:rsid w:val="00D325A0"/>
    <w:rsid w:val="00D32788"/>
    <w:rsid w:val="00D327D8"/>
    <w:rsid w:val="00D32A05"/>
    <w:rsid w:val="00D32E01"/>
    <w:rsid w:val="00D33891"/>
    <w:rsid w:val="00D339DF"/>
    <w:rsid w:val="00D33B89"/>
    <w:rsid w:val="00D33D70"/>
    <w:rsid w:val="00D33E1E"/>
    <w:rsid w:val="00D34031"/>
    <w:rsid w:val="00D348FB"/>
    <w:rsid w:val="00D34973"/>
    <w:rsid w:val="00D34F96"/>
    <w:rsid w:val="00D3503A"/>
    <w:rsid w:val="00D351D5"/>
    <w:rsid w:val="00D357F7"/>
    <w:rsid w:val="00D358C7"/>
    <w:rsid w:val="00D36287"/>
    <w:rsid w:val="00D3656D"/>
    <w:rsid w:val="00D367A1"/>
    <w:rsid w:val="00D367A8"/>
    <w:rsid w:val="00D36921"/>
    <w:rsid w:val="00D36AD9"/>
    <w:rsid w:val="00D36EBA"/>
    <w:rsid w:val="00D36F6D"/>
    <w:rsid w:val="00D3719D"/>
    <w:rsid w:val="00D375FA"/>
    <w:rsid w:val="00D376D4"/>
    <w:rsid w:val="00D3772B"/>
    <w:rsid w:val="00D37D6A"/>
    <w:rsid w:val="00D37EB4"/>
    <w:rsid w:val="00D37EFB"/>
    <w:rsid w:val="00D4011F"/>
    <w:rsid w:val="00D4026D"/>
    <w:rsid w:val="00D4031B"/>
    <w:rsid w:val="00D40365"/>
    <w:rsid w:val="00D403CA"/>
    <w:rsid w:val="00D405C9"/>
    <w:rsid w:val="00D4062B"/>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4D0"/>
    <w:rsid w:val="00D42834"/>
    <w:rsid w:val="00D42A3B"/>
    <w:rsid w:val="00D42ABD"/>
    <w:rsid w:val="00D43091"/>
    <w:rsid w:val="00D43121"/>
    <w:rsid w:val="00D4341D"/>
    <w:rsid w:val="00D43466"/>
    <w:rsid w:val="00D43749"/>
    <w:rsid w:val="00D4376F"/>
    <w:rsid w:val="00D43B32"/>
    <w:rsid w:val="00D43C8E"/>
    <w:rsid w:val="00D44075"/>
    <w:rsid w:val="00D44720"/>
    <w:rsid w:val="00D4489E"/>
    <w:rsid w:val="00D44B81"/>
    <w:rsid w:val="00D44CE9"/>
    <w:rsid w:val="00D44DC1"/>
    <w:rsid w:val="00D44E74"/>
    <w:rsid w:val="00D4515C"/>
    <w:rsid w:val="00D4531C"/>
    <w:rsid w:val="00D455AB"/>
    <w:rsid w:val="00D459BF"/>
    <w:rsid w:val="00D45FF3"/>
    <w:rsid w:val="00D4601D"/>
    <w:rsid w:val="00D4670D"/>
    <w:rsid w:val="00D46879"/>
    <w:rsid w:val="00D468B6"/>
    <w:rsid w:val="00D468EB"/>
    <w:rsid w:val="00D46B0E"/>
    <w:rsid w:val="00D46B82"/>
    <w:rsid w:val="00D46D2B"/>
    <w:rsid w:val="00D46DC0"/>
    <w:rsid w:val="00D472D1"/>
    <w:rsid w:val="00D47366"/>
    <w:rsid w:val="00D47574"/>
    <w:rsid w:val="00D47750"/>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BD"/>
    <w:rsid w:val="00D527DF"/>
    <w:rsid w:val="00D52883"/>
    <w:rsid w:val="00D5298F"/>
    <w:rsid w:val="00D52A2B"/>
    <w:rsid w:val="00D52ABE"/>
    <w:rsid w:val="00D52D59"/>
    <w:rsid w:val="00D52DC5"/>
    <w:rsid w:val="00D52EC4"/>
    <w:rsid w:val="00D5325A"/>
    <w:rsid w:val="00D535CA"/>
    <w:rsid w:val="00D536D1"/>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D69"/>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A30"/>
    <w:rsid w:val="00D61AA5"/>
    <w:rsid w:val="00D61D50"/>
    <w:rsid w:val="00D62186"/>
    <w:rsid w:val="00D621CD"/>
    <w:rsid w:val="00D6228C"/>
    <w:rsid w:val="00D62318"/>
    <w:rsid w:val="00D626C6"/>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04F"/>
    <w:rsid w:val="00D7082B"/>
    <w:rsid w:val="00D70F8B"/>
    <w:rsid w:val="00D71289"/>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29"/>
    <w:rsid w:val="00D73A9F"/>
    <w:rsid w:val="00D741B6"/>
    <w:rsid w:val="00D7455F"/>
    <w:rsid w:val="00D745DC"/>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B4E"/>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536"/>
    <w:rsid w:val="00D838DB"/>
    <w:rsid w:val="00D839B3"/>
    <w:rsid w:val="00D83D41"/>
    <w:rsid w:val="00D83D58"/>
    <w:rsid w:val="00D84061"/>
    <w:rsid w:val="00D840A3"/>
    <w:rsid w:val="00D8477A"/>
    <w:rsid w:val="00D847B2"/>
    <w:rsid w:val="00D847BC"/>
    <w:rsid w:val="00D84829"/>
    <w:rsid w:val="00D84A26"/>
    <w:rsid w:val="00D84A3A"/>
    <w:rsid w:val="00D84C33"/>
    <w:rsid w:val="00D84CBB"/>
    <w:rsid w:val="00D84E43"/>
    <w:rsid w:val="00D84F04"/>
    <w:rsid w:val="00D84F20"/>
    <w:rsid w:val="00D84F87"/>
    <w:rsid w:val="00D84FA6"/>
    <w:rsid w:val="00D850AA"/>
    <w:rsid w:val="00D8520A"/>
    <w:rsid w:val="00D85290"/>
    <w:rsid w:val="00D85416"/>
    <w:rsid w:val="00D85632"/>
    <w:rsid w:val="00D857A6"/>
    <w:rsid w:val="00D85FF4"/>
    <w:rsid w:val="00D860F1"/>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00"/>
    <w:rsid w:val="00D908D4"/>
    <w:rsid w:val="00D90907"/>
    <w:rsid w:val="00D9094A"/>
    <w:rsid w:val="00D90AAB"/>
    <w:rsid w:val="00D90CFE"/>
    <w:rsid w:val="00D91225"/>
    <w:rsid w:val="00D9149B"/>
    <w:rsid w:val="00D91550"/>
    <w:rsid w:val="00D91AAB"/>
    <w:rsid w:val="00D91BE6"/>
    <w:rsid w:val="00D92730"/>
    <w:rsid w:val="00D92895"/>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4F8A"/>
    <w:rsid w:val="00D95003"/>
    <w:rsid w:val="00D9506E"/>
    <w:rsid w:val="00D9529B"/>
    <w:rsid w:val="00D954C0"/>
    <w:rsid w:val="00D95553"/>
    <w:rsid w:val="00D955FC"/>
    <w:rsid w:val="00D95D33"/>
    <w:rsid w:val="00D961AC"/>
    <w:rsid w:val="00D965D4"/>
    <w:rsid w:val="00D96679"/>
    <w:rsid w:val="00D969E3"/>
    <w:rsid w:val="00D96F81"/>
    <w:rsid w:val="00D97107"/>
    <w:rsid w:val="00D977D2"/>
    <w:rsid w:val="00D97B1E"/>
    <w:rsid w:val="00D97C7D"/>
    <w:rsid w:val="00D97DC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4D4"/>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E9"/>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09"/>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1E4C"/>
    <w:rsid w:val="00DC2297"/>
    <w:rsid w:val="00DC2409"/>
    <w:rsid w:val="00DC24DB"/>
    <w:rsid w:val="00DC25BD"/>
    <w:rsid w:val="00DC2633"/>
    <w:rsid w:val="00DC2A11"/>
    <w:rsid w:val="00DC2A96"/>
    <w:rsid w:val="00DC2C15"/>
    <w:rsid w:val="00DC2FAA"/>
    <w:rsid w:val="00DC3237"/>
    <w:rsid w:val="00DC355E"/>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9F5"/>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8E0"/>
    <w:rsid w:val="00DD1BE6"/>
    <w:rsid w:val="00DD1C0A"/>
    <w:rsid w:val="00DD2388"/>
    <w:rsid w:val="00DD25C1"/>
    <w:rsid w:val="00DD2625"/>
    <w:rsid w:val="00DD26E5"/>
    <w:rsid w:val="00DD280D"/>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7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4FAA"/>
    <w:rsid w:val="00DE5189"/>
    <w:rsid w:val="00DE5948"/>
    <w:rsid w:val="00DE5A4F"/>
    <w:rsid w:val="00DE5C4E"/>
    <w:rsid w:val="00DE5E82"/>
    <w:rsid w:val="00DE5F34"/>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521"/>
    <w:rsid w:val="00DF5651"/>
    <w:rsid w:val="00DF5853"/>
    <w:rsid w:val="00DF58F9"/>
    <w:rsid w:val="00DF5B86"/>
    <w:rsid w:val="00DF6500"/>
    <w:rsid w:val="00DF6539"/>
    <w:rsid w:val="00DF6567"/>
    <w:rsid w:val="00DF6661"/>
    <w:rsid w:val="00DF68BD"/>
    <w:rsid w:val="00DF6C25"/>
    <w:rsid w:val="00DF6DB2"/>
    <w:rsid w:val="00DF70C5"/>
    <w:rsid w:val="00DF716D"/>
    <w:rsid w:val="00DF7437"/>
    <w:rsid w:val="00DF76C5"/>
    <w:rsid w:val="00DF79BE"/>
    <w:rsid w:val="00DF7EB4"/>
    <w:rsid w:val="00E0010B"/>
    <w:rsid w:val="00E00476"/>
    <w:rsid w:val="00E0053A"/>
    <w:rsid w:val="00E00883"/>
    <w:rsid w:val="00E008B1"/>
    <w:rsid w:val="00E00A4D"/>
    <w:rsid w:val="00E00ABD"/>
    <w:rsid w:val="00E01006"/>
    <w:rsid w:val="00E01167"/>
    <w:rsid w:val="00E012AD"/>
    <w:rsid w:val="00E01453"/>
    <w:rsid w:val="00E01713"/>
    <w:rsid w:val="00E01A36"/>
    <w:rsid w:val="00E01C18"/>
    <w:rsid w:val="00E01EBE"/>
    <w:rsid w:val="00E020F1"/>
    <w:rsid w:val="00E021E3"/>
    <w:rsid w:val="00E022DF"/>
    <w:rsid w:val="00E0239B"/>
    <w:rsid w:val="00E0259E"/>
    <w:rsid w:val="00E02A48"/>
    <w:rsid w:val="00E02C0C"/>
    <w:rsid w:val="00E02C34"/>
    <w:rsid w:val="00E02F42"/>
    <w:rsid w:val="00E02F9A"/>
    <w:rsid w:val="00E03145"/>
    <w:rsid w:val="00E0355F"/>
    <w:rsid w:val="00E03610"/>
    <w:rsid w:val="00E03863"/>
    <w:rsid w:val="00E03870"/>
    <w:rsid w:val="00E03877"/>
    <w:rsid w:val="00E03C54"/>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B28"/>
    <w:rsid w:val="00E06C37"/>
    <w:rsid w:val="00E06E4F"/>
    <w:rsid w:val="00E06EEC"/>
    <w:rsid w:val="00E06FA5"/>
    <w:rsid w:val="00E077F2"/>
    <w:rsid w:val="00E0788F"/>
    <w:rsid w:val="00E07B8A"/>
    <w:rsid w:val="00E07C01"/>
    <w:rsid w:val="00E07CC9"/>
    <w:rsid w:val="00E1008F"/>
    <w:rsid w:val="00E10249"/>
    <w:rsid w:val="00E10260"/>
    <w:rsid w:val="00E10404"/>
    <w:rsid w:val="00E10B44"/>
    <w:rsid w:val="00E10DA1"/>
    <w:rsid w:val="00E10DF9"/>
    <w:rsid w:val="00E11111"/>
    <w:rsid w:val="00E115C3"/>
    <w:rsid w:val="00E116CB"/>
    <w:rsid w:val="00E1172F"/>
    <w:rsid w:val="00E117DB"/>
    <w:rsid w:val="00E11D08"/>
    <w:rsid w:val="00E11FD7"/>
    <w:rsid w:val="00E1201B"/>
    <w:rsid w:val="00E12285"/>
    <w:rsid w:val="00E122DE"/>
    <w:rsid w:val="00E12538"/>
    <w:rsid w:val="00E1266A"/>
    <w:rsid w:val="00E126B6"/>
    <w:rsid w:val="00E128E7"/>
    <w:rsid w:val="00E129F4"/>
    <w:rsid w:val="00E12BF6"/>
    <w:rsid w:val="00E12E80"/>
    <w:rsid w:val="00E12FA4"/>
    <w:rsid w:val="00E13168"/>
    <w:rsid w:val="00E1353D"/>
    <w:rsid w:val="00E135E3"/>
    <w:rsid w:val="00E137EA"/>
    <w:rsid w:val="00E13BC5"/>
    <w:rsid w:val="00E13CF6"/>
    <w:rsid w:val="00E13DAE"/>
    <w:rsid w:val="00E13E53"/>
    <w:rsid w:val="00E13F4F"/>
    <w:rsid w:val="00E140A8"/>
    <w:rsid w:val="00E1415C"/>
    <w:rsid w:val="00E14603"/>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17D65"/>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43F"/>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8F"/>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668"/>
    <w:rsid w:val="00E27917"/>
    <w:rsid w:val="00E2795B"/>
    <w:rsid w:val="00E27E6F"/>
    <w:rsid w:val="00E30537"/>
    <w:rsid w:val="00E305EC"/>
    <w:rsid w:val="00E306EE"/>
    <w:rsid w:val="00E30A68"/>
    <w:rsid w:val="00E30EF3"/>
    <w:rsid w:val="00E30FC0"/>
    <w:rsid w:val="00E3124A"/>
    <w:rsid w:val="00E3129F"/>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8CC"/>
    <w:rsid w:val="00E379F2"/>
    <w:rsid w:val="00E37A7D"/>
    <w:rsid w:val="00E37ACE"/>
    <w:rsid w:val="00E37AF5"/>
    <w:rsid w:val="00E37B9D"/>
    <w:rsid w:val="00E37DE2"/>
    <w:rsid w:val="00E37F2C"/>
    <w:rsid w:val="00E401A6"/>
    <w:rsid w:val="00E403F2"/>
    <w:rsid w:val="00E40562"/>
    <w:rsid w:val="00E405BD"/>
    <w:rsid w:val="00E407A9"/>
    <w:rsid w:val="00E407BB"/>
    <w:rsid w:val="00E409CE"/>
    <w:rsid w:val="00E40A5A"/>
    <w:rsid w:val="00E40DDA"/>
    <w:rsid w:val="00E410F6"/>
    <w:rsid w:val="00E4121C"/>
    <w:rsid w:val="00E413C8"/>
    <w:rsid w:val="00E41435"/>
    <w:rsid w:val="00E41437"/>
    <w:rsid w:val="00E41836"/>
    <w:rsid w:val="00E418C5"/>
    <w:rsid w:val="00E41914"/>
    <w:rsid w:val="00E41E84"/>
    <w:rsid w:val="00E41FFE"/>
    <w:rsid w:val="00E421C4"/>
    <w:rsid w:val="00E42213"/>
    <w:rsid w:val="00E42493"/>
    <w:rsid w:val="00E42883"/>
    <w:rsid w:val="00E42E12"/>
    <w:rsid w:val="00E4308B"/>
    <w:rsid w:val="00E430E8"/>
    <w:rsid w:val="00E43391"/>
    <w:rsid w:val="00E43410"/>
    <w:rsid w:val="00E434B8"/>
    <w:rsid w:val="00E436C9"/>
    <w:rsid w:val="00E4435B"/>
    <w:rsid w:val="00E44576"/>
    <w:rsid w:val="00E4492B"/>
    <w:rsid w:val="00E44DB3"/>
    <w:rsid w:val="00E44DF0"/>
    <w:rsid w:val="00E44F61"/>
    <w:rsid w:val="00E450E5"/>
    <w:rsid w:val="00E454F7"/>
    <w:rsid w:val="00E455FE"/>
    <w:rsid w:val="00E45655"/>
    <w:rsid w:val="00E45789"/>
    <w:rsid w:val="00E4593B"/>
    <w:rsid w:val="00E45D69"/>
    <w:rsid w:val="00E45F87"/>
    <w:rsid w:val="00E4607B"/>
    <w:rsid w:val="00E463F3"/>
    <w:rsid w:val="00E465C1"/>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36A"/>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0DB"/>
    <w:rsid w:val="00E532FB"/>
    <w:rsid w:val="00E5362D"/>
    <w:rsid w:val="00E536A6"/>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4F5"/>
    <w:rsid w:val="00E625C4"/>
    <w:rsid w:val="00E626F2"/>
    <w:rsid w:val="00E6292E"/>
    <w:rsid w:val="00E62AC7"/>
    <w:rsid w:val="00E62EBA"/>
    <w:rsid w:val="00E6305C"/>
    <w:rsid w:val="00E636ED"/>
    <w:rsid w:val="00E6391B"/>
    <w:rsid w:val="00E63A1C"/>
    <w:rsid w:val="00E63D23"/>
    <w:rsid w:val="00E63ED1"/>
    <w:rsid w:val="00E63EDC"/>
    <w:rsid w:val="00E63EE0"/>
    <w:rsid w:val="00E64326"/>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31"/>
    <w:rsid w:val="00E72EB4"/>
    <w:rsid w:val="00E72ECF"/>
    <w:rsid w:val="00E73062"/>
    <w:rsid w:val="00E73067"/>
    <w:rsid w:val="00E730B2"/>
    <w:rsid w:val="00E7334F"/>
    <w:rsid w:val="00E73378"/>
    <w:rsid w:val="00E73379"/>
    <w:rsid w:val="00E7359B"/>
    <w:rsid w:val="00E73716"/>
    <w:rsid w:val="00E73731"/>
    <w:rsid w:val="00E73B4E"/>
    <w:rsid w:val="00E73B9D"/>
    <w:rsid w:val="00E73C3E"/>
    <w:rsid w:val="00E73DB5"/>
    <w:rsid w:val="00E74489"/>
    <w:rsid w:val="00E744A5"/>
    <w:rsid w:val="00E74569"/>
    <w:rsid w:val="00E746F3"/>
    <w:rsid w:val="00E747EB"/>
    <w:rsid w:val="00E74AC1"/>
    <w:rsid w:val="00E74B84"/>
    <w:rsid w:val="00E74CBF"/>
    <w:rsid w:val="00E74D6D"/>
    <w:rsid w:val="00E75234"/>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0FB0"/>
    <w:rsid w:val="00E8103B"/>
    <w:rsid w:val="00E81161"/>
    <w:rsid w:val="00E817D0"/>
    <w:rsid w:val="00E81D84"/>
    <w:rsid w:val="00E81FC8"/>
    <w:rsid w:val="00E82144"/>
    <w:rsid w:val="00E82170"/>
    <w:rsid w:val="00E82388"/>
    <w:rsid w:val="00E82610"/>
    <w:rsid w:val="00E82697"/>
    <w:rsid w:val="00E82859"/>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93B"/>
    <w:rsid w:val="00E91A0D"/>
    <w:rsid w:val="00E91C3E"/>
    <w:rsid w:val="00E91C86"/>
    <w:rsid w:val="00E91D61"/>
    <w:rsid w:val="00E92060"/>
    <w:rsid w:val="00E92543"/>
    <w:rsid w:val="00E9262B"/>
    <w:rsid w:val="00E93207"/>
    <w:rsid w:val="00E9375E"/>
    <w:rsid w:val="00E93EDE"/>
    <w:rsid w:val="00E94AD1"/>
    <w:rsid w:val="00E94B1D"/>
    <w:rsid w:val="00E95B29"/>
    <w:rsid w:val="00E96009"/>
    <w:rsid w:val="00E96033"/>
    <w:rsid w:val="00E960A3"/>
    <w:rsid w:val="00E9628A"/>
    <w:rsid w:val="00E96545"/>
    <w:rsid w:val="00E965C7"/>
    <w:rsid w:val="00E96640"/>
    <w:rsid w:val="00E969AA"/>
    <w:rsid w:val="00E96F77"/>
    <w:rsid w:val="00E96F99"/>
    <w:rsid w:val="00E973CA"/>
    <w:rsid w:val="00E974D8"/>
    <w:rsid w:val="00E97B6B"/>
    <w:rsid w:val="00E97EBE"/>
    <w:rsid w:val="00EA0716"/>
    <w:rsid w:val="00EA0BD8"/>
    <w:rsid w:val="00EA0C91"/>
    <w:rsid w:val="00EA1073"/>
    <w:rsid w:val="00EA107B"/>
    <w:rsid w:val="00EA1294"/>
    <w:rsid w:val="00EA12F7"/>
    <w:rsid w:val="00EA13F0"/>
    <w:rsid w:val="00EA1421"/>
    <w:rsid w:val="00EA16D9"/>
    <w:rsid w:val="00EA184E"/>
    <w:rsid w:val="00EA1E1E"/>
    <w:rsid w:val="00EA1ED4"/>
    <w:rsid w:val="00EA1FA4"/>
    <w:rsid w:val="00EA2059"/>
    <w:rsid w:val="00EA22C3"/>
    <w:rsid w:val="00EA2946"/>
    <w:rsid w:val="00EA2ADB"/>
    <w:rsid w:val="00EA2AEB"/>
    <w:rsid w:val="00EA2B4F"/>
    <w:rsid w:val="00EA2D08"/>
    <w:rsid w:val="00EA2FC6"/>
    <w:rsid w:val="00EA33C2"/>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BFA"/>
    <w:rsid w:val="00EA5CEF"/>
    <w:rsid w:val="00EA5F0F"/>
    <w:rsid w:val="00EA6723"/>
    <w:rsid w:val="00EA6779"/>
    <w:rsid w:val="00EA67CA"/>
    <w:rsid w:val="00EA69EB"/>
    <w:rsid w:val="00EA6AF0"/>
    <w:rsid w:val="00EA6BFD"/>
    <w:rsid w:val="00EA6CCB"/>
    <w:rsid w:val="00EA6D39"/>
    <w:rsid w:val="00EA702B"/>
    <w:rsid w:val="00EA706D"/>
    <w:rsid w:val="00EA70E9"/>
    <w:rsid w:val="00EA72C6"/>
    <w:rsid w:val="00EA72D3"/>
    <w:rsid w:val="00EA7755"/>
    <w:rsid w:val="00EA786F"/>
    <w:rsid w:val="00EA7BE3"/>
    <w:rsid w:val="00EB0004"/>
    <w:rsid w:val="00EB0173"/>
    <w:rsid w:val="00EB0356"/>
    <w:rsid w:val="00EB0A32"/>
    <w:rsid w:val="00EB0E5A"/>
    <w:rsid w:val="00EB10FE"/>
    <w:rsid w:val="00EB1117"/>
    <w:rsid w:val="00EB12AE"/>
    <w:rsid w:val="00EB13D7"/>
    <w:rsid w:val="00EB13E3"/>
    <w:rsid w:val="00EB1683"/>
    <w:rsid w:val="00EB1937"/>
    <w:rsid w:val="00EB19B4"/>
    <w:rsid w:val="00EB1AFD"/>
    <w:rsid w:val="00EB1E15"/>
    <w:rsid w:val="00EB2035"/>
    <w:rsid w:val="00EB23AC"/>
    <w:rsid w:val="00EB2B9C"/>
    <w:rsid w:val="00EB2D39"/>
    <w:rsid w:val="00EB315A"/>
    <w:rsid w:val="00EB3289"/>
    <w:rsid w:val="00EB3344"/>
    <w:rsid w:val="00EB335D"/>
    <w:rsid w:val="00EB346E"/>
    <w:rsid w:val="00EB3477"/>
    <w:rsid w:val="00EB34B2"/>
    <w:rsid w:val="00EB3B97"/>
    <w:rsid w:val="00EB3D18"/>
    <w:rsid w:val="00EB3ED1"/>
    <w:rsid w:val="00EB40E7"/>
    <w:rsid w:val="00EB4493"/>
    <w:rsid w:val="00EB44FE"/>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44"/>
    <w:rsid w:val="00EB7793"/>
    <w:rsid w:val="00EB7923"/>
    <w:rsid w:val="00EB7DEB"/>
    <w:rsid w:val="00EB7EE3"/>
    <w:rsid w:val="00EC04B9"/>
    <w:rsid w:val="00EC04C4"/>
    <w:rsid w:val="00EC0796"/>
    <w:rsid w:val="00EC0A89"/>
    <w:rsid w:val="00EC0E5F"/>
    <w:rsid w:val="00EC11BD"/>
    <w:rsid w:val="00EC12DA"/>
    <w:rsid w:val="00EC1309"/>
    <w:rsid w:val="00EC13A1"/>
    <w:rsid w:val="00EC13FF"/>
    <w:rsid w:val="00EC1664"/>
    <w:rsid w:val="00EC168C"/>
    <w:rsid w:val="00EC1E78"/>
    <w:rsid w:val="00EC1FD9"/>
    <w:rsid w:val="00EC2146"/>
    <w:rsid w:val="00EC2253"/>
    <w:rsid w:val="00EC2B59"/>
    <w:rsid w:val="00EC2E86"/>
    <w:rsid w:val="00EC2FBD"/>
    <w:rsid w:val="00EC305D"/>
    <w:rsid w:val="00EC31EB"/>
    <w:rsid w:val="00EC33E5"/>
    <w:rsid w:val="00EC34EA"/>
    <w:rsid w:val="00EC3764"/>
    <w:rsid w:val="00EC3CED"/>
    <w:rsid w:val="00EC3D66"/>
    <w:rsid w:val="00EC420B"/>
    <w:rsid w:val="00EC43AD"/>
    <w:rsid w:val="00EC4582"/>
    <w:rsid w:val="00EC4591"/>
    <w:rsid w:val="00EC4777"/>
    <w:rsid w:val="00EC47E2"/>
    <w:rsid w:val="00EC482E"/>
    <w:rsid w:val="00EC4E88"/>
    <w:rsid w:val="00EC4FCF"/>
    <w:rsid w:val="00EC5227"/>
    <w:rsid w:val="00EC5778"/>
    <w:rsid w:val="00EC5C10"/>
    <w:rsid w:val="00EC619E"/>
    <w:rsid w:val="00EC676F"/>
    <w:rsid w:val="00EC696D"/>
    <w:rsid w:val="00EC69CE"/>
    <w:rsid w:val="00EC6BA7"/>
    <w:rsid w:val="00EC6D9D"/>
    <w:rsid w:val="00EC6FA2"/>
    <w:rsid w:val="00EC7000"/>
    <w:rsid w:val="00EC707A"/>
    <w:rsid w:val="00EC743B"/>
    <w:rsid w:val="00EC76C8"/>
    <w:rsid w:val="00EC774C"/>
    <w:rsid w:val="00EC7A11"/>
    <w:rsid w:val="00EC7A68"/>
    <w:rsid w:val="00EC7B10"/>
    <w:rsid w:val="00EC7F63"/>
    <w:rsid w:val="00ED0450"/>
    <w:rsid w:val="00ED04E1"/>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32F"/>
    <w:rsid w:val="00ED466D"/>
    <w:rsid w:val="00ED47C5"/>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8FB"/>
    <w:rsid w:val="00EE0933"/>
    <w:rsid w:val="00EE094A"/>
    <w:rsid w:val="00EE0D0D"/>
    <w:rsid w:val="00EE0E77"/>
    <w:rsid w:val="00EE0EA3"/>
    <w:rsid w:val="00EE10F1"/>
    <w:rsid w:val="00EE142B"/>
    <w:rsid w:val="00EE1648"/>
    <w:rsid w:val="00EE173D"/>
    <w:rsid w:val="00EE178A"/>
    <w:rsid w:val="00EE17AF"/>
    <w:rsid w:val="00EE1BE8"/>
    <w:rsid w:val="00EE2487"/>
    <w:rsid w:val="00EE2874"/>
    <w:rsid w:val="00EE28E8"/>
    <w:rsid w:val="00EE2967"/>
    <w:rsid w:val="00EE2BB9"/>
    <w:rsid w:val="00EE2C38"/>
    <w:rsid w:val="00EE2EC7"/>
    <w:rsid w:val="00EE2F24"/>
    <w:rsid w:val="00EE3262"/>
    <w:rsid w:val="00EE36A1"/>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8E3"/>
    <w:rsid w:val="00EE7AAD"/>
    <w:rsid w:val="00EF0392"/>
    <w:rsid w:val="00EF046A"/>
    <w:rsid w:val="00EF0509"/>
    <w:rsid w:val="00EF057F"/>
    <w:rsid w:val="00EF05B7"/>
    <w:rsid w:val="00EF0EEF"/>
    <w:rsid w:val="00EF12BE"/>
    <w:rsid w:val="00EF14BC"/>
    <w:rsid w:val="00EF1C14"/>
    <w:rsid w:val="00EF1D08"/>
    <w:rsid w:val="00EF1DBB"/>
    <w:rsid w:val="00EF1E01"/>
    <w:rsid w:val="00EF1E42"/>
    <w:rsid w:val="00EF1F99"/>
    <w:rsid w:val="00EF2078"/>
    <w:rsid w:val="00EF218C"/>
    <w:rsid w:val="00EF2375"/>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5E5C"/>
    <w:rsid w:val="00EF5FF2"/>
    <w:rsid w:val="00EF6223"/>
    <w:rsid w:val="00EF6543"/>
    <w:rsid w:val="00EF6643"/>
    <w:rsid w:val="00EF67B3"/>
    <w:rsid w:val="00EF6889"/>
    <w:rsid w:val="00EF6C94"/>
    <w:rsid w:val="00EF6E1C"/>
    <w:rsid w:val="00EF71A9"/>
    <w:rsid w:val="00EF723C"/>
    <w:rsid w:val="00EF726B"/>
    <w:rsid w:val="00EF73D3"/>
    <w:rsid w:val="00EF7A99"/>
    <w:rsid w:val="00EF7AA4"/>
    <w:rsid w:val="00EF7FD6"/>
    <w:rsid w:val="00F0003E"/>
    <w:rsid w:val="00F00B77"/>
    <w:rsid w:val="00F00BC5"/>
    <w:rsid w:val="00F00C04"/>
    <w:rsid w:val="00F00EDD"/>
    <w:rsid w:val="00F01159"/>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11C"/>
    <w:rsid w:val="00F043FE"/>
    <w:rsid w:val="00F04432"/>
    <w:rsid w:val="00F046C0"/>
    <w:rsid w:val="00F047D8"/>
    <w:rsid w:val="00F048BC"/>
    <w:rsid w:val="00F04B5F"/>
    <w:rsid w:val="00F04B79"/>
    <w:rsid w:val="00F04EF1"/>
    <w:rsid w:val="00F04F3B"/>
    <w:rsid w:val="00F05253"/>
    <w:rsid w:val="00F056A5"/>
    <w:rsid w:val="00F056F8"/>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078"/>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0D"/>
    <w:rsid w:val="00F16467"/>
    <w:rsid w:val="00F1647E"/>
    <w:rsid w:val="00F1650C"/>
    <w:rsid w:val="00F1653E"/>
    <w:rsid w:val="00F16663"/>
    <w:rsid w:val="00F168A2"/>
    <w:rsid w:val="00F16A96"/>
    <w:rsid w:val="00F16B29"/>
    <w:rsid w:val="00F16FBE"/>
    <w:rsid w:val="00F1710A"/>
    <w:rsid w:val="00F17682"/>
    <w:rsid w:val="00F1796E"/>
    <w:rsid w:val="00F17A3C"/>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89B"/>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408"/>
    <w:rsid w:val="00F265E0"/>
    <w:rsid w:val="00F26988"/>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6A6"/>
    <w:rsid w:val="00F32708"/>
    <w:rsid w:val="00F32825"/>
    <w:rsid w:val="00F32866"/>
    <w:rsid w:val="00F32963"/>
    <w:rsid w:val="00F32A69"/>
    <w:rsid w:val="00F32ECD"/>
    <w:rsid w:val="00F32F62"/>
    <w:rsid w:val="00F33055"/>
    <w:rsid w:val="00F330B5"/>
    <w:rsid w:val="00F335EA"/>
    <w:rsid w:val="00F338A7"/>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761"/>
    <w:rsid w:val="00F41764"/>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B86"/>
    <w:rsid w:val="00F43EA0"/>
    <w:rsid w:val="00F44187"/>
    <w:rsid w:val="00F44266"/>
    <w:rsid w:val="00F446DC"/>
    <w:rsid w:val="00F44844"/>
    <w:rsid w:val="00F44AC9"/>
    <w:rsid w:val="00F44B3C"/>
    <w:rsid w:val="00F44E40"/>
    <w:rsid w:val="00F44EC7"/>
    <w:rsid w:val="00F44F24"/>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3E2"/>
    <w:rsid w:val="00F504B6"/>
    <w:rsid w:val="00F507A4"/>
    <w:rsid w:val="00F50835"/>
    <w:rsid w:val="00F509EC"/>
    <w:rsid w:val="00F50A0F"/>
    <w:rsid w:val="00F50A3E"/>
    <w:rsid w:val="00F50F51"/>
    <w:rsid w:val="00F5123A"/>
    <w:rsid w:val="00F5162D"/>
    <w:rsid w:val="00F51C45"/>
    <w:rsid w:val="00F51FB2"/>
    <w:rsid w:val="00F524DE"/>
    <w:rsid w:val="00F5265F"/>
    <w:rsid w:val="00F52827"/>
    <w:rsid w:val="00F52913"/>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A2"/>
    <w:rsid w:val="00F57DF9"/>
    <w:rsid w:val="00F600B8"/>
    <w:rsid w:val="00F60520"/>
    <w:rsid w:val="00F606A5"/>
    <w:rsid w:val="00F608B5"/>
    <w:rsid w:val="00F6097D"/>
    <w:rsid w:val="00F60AAE"/>
    <w:rsid w:val="00F60B28"/>
    <w:rsid w:val="00F60B4E"/>
    <w:rsid w:val="00F60BBB"/>
    <w:rsid w:val="00F615A4"/>
    <w:rsid w:val="00F619B1"/>
    <w:rsid w:val="00F61AEB"/>
    <w:rsid w:val="00F61CCC"/>
    <w:rsid w:val="00F61CEF"/>
    <w:rsid w:val="00F61E5D"/>
    <w:rsid w:val="00F61F9D"/>
    <w:rsid w:val="00F6206B"/>
    <w:rsid w:val="00F62073"/>
    <w:rsid w:val="00F620B8"/>
    <w:rsid w:val="00F62176"/>
    <w:rsid w:val="00F62190"/>
    <w:rsid w:val="00F6230D"/>
    <w:rsid w:val="00F6260B"/>
    <w:rsid w:val="00F62693"/>
    <w:rsid w:val="00F6289B"/>
    <w:rsid w:val="00F63034"/>
    <w:rsid w:val="00F63062"/>
    <w:rsid w:val="00F632FC"/>
    <w:rsid w:val="00F634ED"/>
    <w:rsid w:val="00F636C4"/>
    <w:rsid w:val="00F63816"/>
    <w:rsid w:val="00F639E7"/>
    <w:rsid w:val="00F63F8D"/>
    <w:rsid w:val="00F63FA5"/>
    <w:rsid w:val="00F63FD5"/>
    <w:rsid w:val="00F64281"/>
    <w:rsid w:val="00F64509"/>
    <w:rsid w:val="00F645D5"/>
    <w:rsid w:val="00F6469C"/>
    <w:rsid w:val="00F646DA"/>
    <w:rsid w:val="00F646EC"/>
    <w:rsid w:val="00F6472A"/>
    <w:rsid w:val="00F64776"/>
    <w:rsid w:val="00F64AE2"/>
    <w:rsid w:val="00F64FFE"/>
    <w:rsid w:val="00F6539D"/>
    <w:rsid w:val="00F65581"/>
    <w:rsid w:val="00F65E12"/>
    <w:rsid w:val="00F65FA2"/>
    <w:rsid w:val="00F6661F"/>
    <w:rsid w:val="00F6662C"/>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1D"/>
    <w:rsid w:val="00F70DD0"/>
    <w:rsid w:val="00F71149"/>
    <w:rsid w:val="00F713BA"/>
    <w:rsid w:val="00F71545"/>
    <w:rsid w:val="00F71679"/>
    <w:rsid w:val="00F71750"/>
    <w:rsid w:val="00F71884"/>
    <w:rsid w:val="00F71A8D"/>
    <w:rsid w:val="00F71A8F"/>
    <w:rsid w:val="00F71E6A"/>
    <w:rsid w:val="00F71E6D"/>
    <w:rsid w:val="00F71F32"/>
    <w:rsid w:val="00F72410"/>
    <w:rsid w:val="00F7259E"/>
    <w:rsid w:val="00F725D9"/>
    <w:rsid w:val="00F7278B"/>
    <w:rsid w:val="00F72918"/>
    <w:rsid w:val="00F72D52"/>
    <w:rsid w:val="00F72E41"/>
    <w:rsid w:val="00F72EF2"/>
    <w:rsid w:val="00F73BDC"/>
    <w:rsid w:val="00F73BF0"/>
    <w:rsid w:val="00F73FD8"/>
    <w:rsid w:val="00F742B3"/>
    <w:rsid w:val="00F747CF"/>
    <w:rsid w:val="00F74810"/>
    <w:rsid w:val="00F7492A"/>
    <w:rsid w:val="00F74993"/>
    <w:rsid w:val="00F74ABE"/>
    <w:rsid w:val="00F74EAC"/>
    <w:rsid w:val="00F74EE8"/>
    <w:rsid w:val="00F74F76"/>
    <w:rsid w:val="00F7501A"/>
    <w:rsid w:val="00F7534E"/>
    <w:rsid w:val="00F761B7"/>
    <w:rsid w:val="00F76379"/>
    <w:rsid w:val="00F76A42"/>
    <w:rsid w:val="00F76BB3"/>
    <w:rsid w:val="00F76CE8"/>
    <w:rsid w:val="00F76E99"/>
    <w:rsid w:val="00F76F75"/>
    <w:rsid w:val="00F77587"/>
    <w:rsid w:val="00F77A4C"/>
    <w:rsid w:val="00F77E4A"/>
    <w:rsid w:val="00F77ED0"/>
    <w:rsid w:val="00F77FF2"/>
    <w:rsid w:val="00F80288"/>
    <w:rsid w:val="00F80554"/>
    <w:rsid w:val="00F80607"/>
    <w:rsid w:val="00F807F0"/>
    <w:rsid w:val="00F807F8"/>
    <w:rsid w:val="00F80813"/>
    <w:rsid w:val="00F80B3D"/>
    <w:rsid w:val="00F80BE1"/>
    <w:rsid w:val="00F80C78"/>
    <w:rsid w:val="00F810C2"/>
    <w:rsid w:val="00F811CA"/>
    <w:rsid w:val="00F8124C"/>
    <w:rsid w:val="00F817CD"/>
    <w:rsid w:val="00F81995"/>
    <w:rsid w:val="00F81CBD"/>
    <w:rsid w:val="00F81D37"/>
    <w:rsid w:val="00F81DE7"/>
    <w:rsid w:val="00F81EAB"/>
    <w:rsid w:val="00F822EC"/>
    <w:rsid w:val="00F82561"/>
    <w:rsid w:val="00F82A85"/>
    <w:rsid w:val="00F82C72"/>
    <w:rsid w:val="00F82C8E"/>
    <w:rsid w:val="00F831E1"/>
    <w:rsid w:val="00F8330E"/>
    <w:rsid w:val="00F83370"/>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365"/>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015"/>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2F"/>
    <w:rsid w:val="00F94B8A"/>
    <w:rsid w:val="00F94C1A"/>
    <w:rsid w:val="00F94D99"/>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6A0"/>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B68"/>
    <w:rsid w:val="00FA3E39"/>
    <w:rsid w:val="00FA3FAC"/>
    <w:rsid w:val="00FA4233"/>
    <w:rsid w:val="00FA426D"/>
    <w:rsid w:val="00FA438D"/>
    <w:rsid w:val="00FA4739"/>
    <w:rsid w:val="00FA493E"/>
    <w:rsid w:val="00FA4C07"/>
    <w:rsid w:val="00FA4D58"/>
    <w:rsid w:val="00FA4FB1"/>
    <w:rsid w:val="00FA51D5"/>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6E"/>
    <w:rsid w:val="00FB15E8"/>
    <w:rsid w:val="00FB1D08"/>
    <w:rsid w:val="00FB1D5A"/>
    <w:rsid w:val="00FB1E06"/>
    <w:rsid w:val="00FB1E23"/>
    <w:rsid w:val="00FB207F"/>
    <w:rsid w:val="00FB2160"/>
    <w:rsid w:val="00FB226F"/>
    <w:rsid w:val="00FB242C"/>
    <w:rsid w:val="00FB24F8"/>
    <w:rsid w:val="00FB28AB"/>
    <w:rsid w:val="00FB2D88"/>
    <w:rsid w:val="00FB326D"/>
    <w:rsid w:val="00FB3541"/>
    <w:rsid w:val="00FB35C2"/>
    <w:rsid w:val="00FB378F"/>
    <w:rsid w:val="00FB3B08"/>
    <w:rsid w:val="00FB3C65"/>
    <w:rsid w:val="00FB3D84"/>
    <w:rsid w:val="00FB3E22"/>
    <w:rsid w:val="00FB426F"/>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06D"/>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495"/>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AC5"/>
    <w:rsid w:val="00FD0B36"/>
    <w:rsid w:val="00FD0E70"/>
    <w:rsid w:val="00FD0EF8"/>
    <w:rsid w:val="00FD1480"/>
    <w:rsid w:val="00FD17F5"/>
    <w:rsid w:val="00FD1922"/>
    <w:rsid w:val="00FD1CD4"/>
    <w:rsid w:val="00FD1E2B"/>
    <w:rsid w:val="00FD2143"/>
    <w:rsid w:val="00FD21D6"/>
    <w:rsid w:val="00FD2495"/>
    <w:rsid w:val="00FD29D7"/>
    <w:rsid w:val="00FD2ABE"/>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D7C5C"/>
    <w:rsid w:val="00FE0287"/>
    <w:rsid w:val="00FE05AE"/>
    <w:rsid w:val="00FE07DB"/>
    <w:rsid w:val="00FE0B9F"/>
    <w:rsid w:val="00FE0C7D"/>
    <w:rsid w:val="00FE0CDD"/>
    <w:rsid w:val="00FE0DA1"/>
    <w:rsid w:val="00FE0DA9"/>
    <w:rsid w:val="00FE0F88"/>
    <w:rsid w:val="00FE10AC"/>
    <w:rsid w:val="00FE1529"/>
    <w:rsid w:val="00FE17F6"/>
    <w:rsid w:val="00FE1D1A"/>
    <w:rsid w:val="00FE1F5B"/>
    <w:rsid w:val="00FE2100"/>
    <w:rsid w:val="00FE248C"/>
    <w:rsid w:val="00FE2887"/>
    <w:rsid w:val="00FE2A7B"/>
    <w:rsid w:val="00FE2D24"/>
    <w:rsid w:val="00FE2D9F"/>
    <w:rsid w:val="00FE2F91"/>
    <w:rsid w:val="00FE346F"/>
    <w:rsid w:val="00FE36BA"/>
    <w:rsid w:val="00FE3925"/>
    <w:rsid w:val="00FE3958"/>
    <w:rsid w:val="00FE3A09"/>
    <w:rsid w:val="00FE3BBB"/>
    <w:rsid w:val="00FE3D1F"/>
    <w:rsid w:val="00FE4439"/>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CB"/>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535"/>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7BC"/>
    <w:rsid w:val="00FF5B3C"/>
    <w:rsid w:val="00FF5B52"/>
    <w:rsid w:val="00FF5C80"/>
    <w:rsid w:val="00FF5E76"/>
    <w:rsid w:val="00FF6084"/>
    <w:rsid w:val="00FF632D"/>
    <w:rsid w:val="00FF6410"/>
    <w:rsid w:val="00FF669E"/>
    <w:rsid w:val="00FF6761"/>
    <w:rsid w:val="00FF6CC8"/>
    <w:rsid w:val="00FF707B"/>
    <w:rsid w:val="00FF719A"/>
    <w:rsid w:val="00FF764C"/>
    <w:rsid w:val="00FF7CBB"/>
    <w:rsid w:val="00FF7DBC"/>
    <w:rsid w:val="00FF7EF5"/>
    <w:rsid w:val="01F6F33B"/>
    <w:rsid w:val="0219D560"/>
    <w:rsid w:val="0219EAF6"/>
    <w:rsid w:val="03F1E8A4"/>
    <w:rsid w:val="048DDBA2"/>
    <w:rsid w:val="0492A0FF"/>
    <w:rsid w:val="05E93270"/>
    <w:rsid w:val="0666F2D5"/>
    <w:rsid w:val="06C47437"/>
    <w:rsid w:val="06E44A76"/>
    <w:rsid w:val="07310E82"/>
    <w:rsid w:val="0856F7B4"/>
    <w:rsid w:val="096974B7"/>
    <w:rsid w:val="0969B67A"/>
    <w:rsid w:val="097EBB67"/>
    <w:rsid w:val="098230F9"/>
    <w:rsid w:val="09A92D79"/>
    <w:rsid w:val="0A457288"/>
    <w:rsid w:val="0B40D82F"/>
    <w:rsid w:val="0B550CE4"/>
    <w:rsid w:val="0B9625D7"/>
    <w:rsid w:val="0BA7F7B3"/>
    <w:rsid w:val="0C2F222D"/>
    <w:rsid w:val="0CA51438"/>
    <w:rsid w:val="0D39A5E2"/>
    <w:rsid w:val="0D4790BD"/>
    <w:rsid w:val="0D5CF6D6"/>
    <w:rsid w:val="0D9782DE"/>
    <w:rsid w:val="0ECB907F"/>
    <w:rsid w:val="0FA2E324"/>
    <w:rsid w:val="1067391A"/>
    <w:rsid w:val="10A84F0F"/>
    <w:rsid w:val="10BC63B6"/>
    <w:rsid w:val="119E4DB0"/>
    <w:rsid w:val="122A77DF"/>
    <w:rsid w:val="127B8ED1"/>
    <w:rsid w:val="12E7C2C5"/>
    <w:rsid w:val="13C64840"/>
    <w:rsid w:val="146E55AE"/>
    <w:rsid w:val="147B9476"/>
    <w:rsid w:val="153F563B"/>
    <w:rsid w:val="15DB8A5E"/>
    <w:rsid w:val="1742FA20"/>
    <w:rsid w:val="184F09D7"/>
    <w:rsid w:val="185ED03B"/>
    <w:rsid w:val="187272C5"/>
    <w:rsid w:val="1906BB93"/>
    <w:rsid w:val="196635B8"/>
    <w:rsid w:val="1B2D35AC"/>
    <w:rsid w:val="1B31FEAC"/>
    <w:rsid w:val="1D625AB1"/>
    <w:rsid w:val="1D7E8203"/>
    <w:rsid w:val="1DB829D5"/>
    <w:rsid w:val="203C89CA"/>
    <w:rsid w:val="20D5549F"/>
    <w:rsid w:val="211AFD85"/>
    <w:rsid w:val="21695A17"/>
    <w:rsid w:val="222F3AEF"/>
    <w:rsid w:val="2274D9C5"/>
    <w:rsid w:val="22A0E509"/>
    <w:rsid w:val="23F87E2D"/>
    <w:rsid w:val="2478C23B"/>
    <w:rsid w:val="2500B854"/>
    <w:rsid w:val="259F4375"/>
    <w:rsid w:val="25B0B348"/>
    <w:rsid w:val="2702E308"/>
    <w:rsid w:val="278651AF"/>
    <w:rsid w:val="27B3E856"/>
    <w:rsid w:val="27CA6619"/>
    <w:rsid w:val="28377F53"/>
    <w:rsid w:val="288996C9"/>
    <w:rsid w:val="2A210BE9"/>
    <w:rsid w:val="2B9FB9E1"/>
    <w:rsid w:val="2C9778E3"/>
    <w:rsid w:val="2CF01299"/>
    <w:rsid w:val="2E166F7B"/>
    <w:rsid w:val="2E283744"/>
    <w:rsid w:val="2ECC30BF"/>
    <w:rsid w:val="31C4274A"/>
    <w:rsid w:val="31FD0B9B"/>
    <w:rsid w:val="32AF56F6"/>
    <w:rsid w:val="33652734"/>
    <w:rsid w:val="33E25AA6"/>
    <w:rsid w:val="348EF189"/>
    <w:rsid w:val="3510F269"/>
    <w:rsid w:val="370EC57A"/>
    <w:rsid w:val="39614652"/>
    <w:rsid w:val="39BD1CEE"/>
    <w:rsid w:val="39D507B6"/>
    <w:rsid w:val="3AD3AA00"/>
    <w:rsid w:val="3B1D12D6"/>
    <w:rsid w:val="3B42E2B1"/>
    <w:rsid w:val="3B776FB9"/>
    <w:rsid w:val="3B842564"/>
    <w:rsid w:val="3C29B1C3"/>
    <w:rsid w:val="3C73A9DF"/>
    <w:rsid w:val="3DB3E512"/>
    <w:rsid w:val="3DF8E381"/>
    <w:rsid w:val="3EB88295"/>
    <w:rsid w:val="3EE49957"/>
    <w:rsid w:val="3FDB57AB"/>
    <w:rsid w:val="40C56723"/>
    <w:rsid w:val="410AF517"/>
    <w:rsid w:val="4263D25E"/>
    <w:rsid w:val="42A6C578"/>
    <w:rsid w:val="4423C6AD"/>
    <w:rsid w:val="44FFCF95"/>
    <w:rsid w:val="4509BFF1"/>
    <w:rsid w:val="45CBDBB0"/>
    <w:rsid w:val="482BBA01"/>
    <w:rsid w:val="48436829"/>
    <w:rsid w:val="49B58885"/>
    <w:rsid w:val="4B3C096E"/>
    <w:rsid w:val="4B7728FF"/>
    <w:rsid w:val="4B9E453D"/>
    <w:rsid w:val="4C8E0C21"/>
    <w:rsid w:val="4CCF92E6"/>
    <w:rsid w:val="4D07A51C"/>
    <w:rsid w:val="4D313E07"/>
    <w:rsid w:val="4D5899D5"/>
    <w:rsid w:val="4D8CA3A5"/>
    <w:rsid w:val="4DC78F51"/>
    <w:rsid w:val="4DEE218C"/>
    <w:rsid w:val="4E9F5CC8"/>
    <w:rsid w:val="50551341"/>
    <w:rsid w:val="510FDE0A"/>
    <w:rsid w:val="51DE9079"/>
    <w:rsid w:val="5203A0FD"/>
    <w:rsid w:val="52DBC349"/>
    <w:rsid w:val="53124D40"/>
    <w:rsid w:val="53438F2F"/>
    <w:rsid w:val="557B8EFC"/>
    <w:rsid w:val="55871A10"/>
    <w:rsid w:val="5796ADF7"/>
    <w:rsid w:val="57BA2359"/>
    <w:rsid w:val="57C17C2F"/>
    <w:rsid w:val="58CA4CDA"/>
    <w:rsid w:val="593A0201"/>
    <w:rsid w:val="5B8572BF"/>
    <w:rsid w:val="5B8D2269"/>
    <w:rsid w:val="5BE37B6D"/>
    <w:rsid w:val="5BF19198"/>
    <w:rsid w:val="5C18CB1C"/>
    <w:rsid w:val="5C4D6554"/>
    <w:rsid w:val="5CD3C82E"/>
    <w:rsid w:val="5CD8B551"/>
    <w:rsid w:val="5D7F4BCE"/>
    <w:rsid w:val="5D9DE13A"/>
    <w:rsid w:val="5ED5C8A4"/>
    <w:rsid w:val="5F0383E8"/>
    <w:rsid w:val="6010BB09"/>
    <w:rsid w:val="607DF466"/>
    <w:rsid w:val="60E82B6C"/>
    <w:rsid w:val="611768C1"/>
    <w:rsid w:val="61685E75"/>
    <w:rsid w:val="61B20496"/>
    <w:rsid w:val="62C0A0EA"/>
    <w:rsid w:val="62EB7DD4"/>
    <w:rsid w:val="63E8EC11"/>
    <w:rsid w:val="6457DD57"/>
    <w:rsid w:val="654F61B8"/>
    <w:rsid w:val="656FAD23"/>
    <w:rsid w:val="65F972F7"/>
    <w:rsid w:val="6635E5E3"/>
    <w:rsid w:val="66473D60"/>
    <w:rsid w:val="66666F3A"/>
    <w:rsid w:val="67065E47"/>
    <w:rsid w:val="6710F72E"/>
    <w:rsid w:val="674A2646"/>
    <w:rsid w:val="6782B8CE"/>
    <w:rsid w:val="67B65FF1"/>
    <w:rsid w:val="683C0CB5"/>
    <w:rsid w:val="683DAAB1"/>
    <w:rsid w:val="688D790F"/>
    <w:rsid w:val="68B23A8F"/>
    <w:rsid w:val="6963A0E1"/>
    <w:rsid w:val="69A29847"/>
    <w:rsid w:val="69F1F807"/>
    <w:rsid w:val="6A4E0AF0"/>
    <w:rsid w:val="6A614998"/>
    <w:rsid w:val="6A9FB4C2"/>
    <w:rsid w:val="6AC973D6"/>
    <w:rsid w:val="6AE58893"/>
    <w:rsid w:val="6B433941"/>
    <w:rsid w:val="6BC6362B"/>
    <w:rsid w:val="6C4C0A1A"/>
    <w:rsid w:val="6CF1F5F0"/>
    <w:rsid w:val="6D4B3C97"/>
    <w:rsid w:val="6D5AB5DE"/>
    <w:rsid w:val="6DD93797"/>
    <w:rsid w:val="6DED7CF6"/>
    <w:rsid w:val="6EE70CF8"/>
    <w:rsid w:val="6F65B522"/>
    <w:rsid w:val="6F7486AB"/>
    <w:rsid w:val="6FA8F419"/>
    <w:rsid w:val="70739AC0"/>
    <w:rsid w:val="72493CCB"/>
    <w:rsid w:val="72EE8EA6"/>
    <w:rsid w:val="746B699B"/>
    <w:rsid w:val="75CA9FD2"/>
    <w:rsid w:val="75EF1951"/>
    <w:rsid w:val="763175F2"/>
    <w:rsid w:val="763C56DA"/>
    <w:rsid w:val="770ACB6D"/>
    <w:rsid w:val="77813726"/>
    <w:rsid w:val="77F7434C"/>
    <w:rsid w:val="787431F2"/>
    <w:rsid w:val="7A1EEFCA"/>
    <w:rsid w:val="7AADD322"/>
    <w:rsid w:val="7AF58E51"/>
    <w:rsid w:val="7BB05557"/>
    <w:rsid w:val="7C280F7A"/>
    <w:rsid w:val="7C3AA03B"/>
    <w:rsid w:val="7C966948"/>
    <w:rsid w:val="7D1B9491"/>
    <w:rsid w:val="7D8017DC"/>
    <w:rsid w:val="7F89AF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semiHidden/>
    <w:unhideWhenUsed/>
    <w:rsid w:val="00DA2044"/>
    <w:rPr>
      <w:rFonts w:ascii="Consolas" w:hAnsi="Consolas" w:cs="Consolas"/>
      <w:sz w:val="21"/>
      <w:szCs w:val="21"/>
    </w:rPr>
  </w:style>
  <w:style w:type="character" w:customStyle="1" w:styleId="PlainTextChar">
    <w:name w:val="Plain Text Char"/>
    <w:basedOn w:val="DefaultParagraphFont"/>
    <w:link w:val="PlainText"/>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2"/>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uiPriority w:val="10"/>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uiPriority w:val="10"/>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FF5B3C"/>
    <w:pPr>
      <w:spacing w:after="120" w:line="480" w:lineRule="auto"/>
    </w:pPr>
  </w:style>
  <w:style w:type="character" w:customStyle="1" w:styleId="BodyText2Char">
    <w:name w:val="Body Text 2 Char"/>
    <w:basedOn w:val="DefaultParagraphFont"/>
    <w:link w:val="BodyText2"/>
    <w:uiPriority w:val="99"/>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85797839957365181caption">
    <w:name w:val="m_-2785797839957365181caption"/>
    <w:basedOn w:val="Normal"/>
    <w:rsid w:val="006E00B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B6D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6D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D1F"/>
    <w:rPr>
      <w:rFonts w:ascii="Arial" w:eastAsia="Times New Roman" w:hAnsi="Arial" w:cs="Arial"/>
      <w:vanish/>
      <w:sz w:val="16"/>
      <w:szCs w:val="16"/>
    </w:rPr>
  </w:style>
  <w:style w:type="table" w:customStyle="1" w:styleId="TableGrid42">
    <w:name w:val="Table Grid42"/>
    <w:basedOn w:val="TableNormal"/>
    <w:next w:val="TableGrid"/>
    <w:uiPriority w:val="39"/>
    <w:rsid w:val="002044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D7FB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25491"/>
  </w:style>
  <w:style w:type="table" w:customStyle="1" w:styleId="TableGrid44">
    <w:name w:val="Table Grid44"/>
    <w:basedOn w:val="TableNormal"/>
    <w:next w:val="TableGrid"/>
    <w:uiPriority w:val="39"/>
    <w:rsid w:val="0022549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25491"/>
    <w:pPr>
      <w:shd w:val="clear" w:color="auto" w:fill="FFFFFF"/>
      <w:spacing w:after="120"/>
      <w:ind w:firstLine="720"/>
    </w:pPr>
    <w:rPr>
      <w:color w:val="000000"/>
      <w:sz w:val="16"/>
      <w:szCs w:val="16"/>
    </w:rPr>
  </w:style>
  <w:style w:type="character" w:customStyle="1" w:styleId="BodyText3Char">
    <w:name w:val="Body Text 3 Char"/>
    <w:basedOn w:val="DefaultParagraphFont"/>
    <w:link w:val="BodyText3"/>
    <w:uiPriority w:val="99"/>
    <w:semiHidden/>
    <w:rsid w:val="00225491"/>
    <w:rPr>
      <w:rFonts w:eastAsia="Times New Roman"/>
      <w:color w:val="000000"/>
      <w:sz w:val="16"/>
      <w:szCs w:val="16"/>
      <w:shd w:val="clear" w:color="auto" w:fill="FFFFFF"/>
    </w:rPr>
  </w:style>
  <w:style w:type="character" w:customStyle="1" w:styleId="author">
    <w:name w:val="author"/>
    <w:basedOn w:val="DefaultParagraphFont"/>
    <w:rsid w:val="00225491"/>
  </w:style>
  <w:style w:type="character" w:customStyle="1" w:styleId="posted-on">
    <w:name w:val="posted-on"/>
    <w:basedOn w:val="DefaultParagraphFont"/>
    <w:rsid w:val="00225491"/>
  </w:style>
  <w:style w:type="character" w:customStyle="1" w:styleId="cat-links">
    <w:name w:val="cat-links"/>
    <w:basedOn w:val="DefaultParagraphFont"/>
    <w:rsid w:val="00225491"/>
  </w:style>
  <w:style w:type="table" w:customStyle="1" w:styleId="TableGrid45">
    <w:name w:val="Table Grid45"/>
    <w:basedOn w:val="TableNormal"/>
    <w:next w:val="TableGrid"/>
    <w:uiPriority w:val="39"/>
    <w:rsid w:val="009A30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4B238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A70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edit">
    <w:name w:val="credit"/>
    <w:basedOn w:val="DefaultParagraphFont"/>
    <w:rsid w:val="00EF5E5C"/>
  </w:style>
  <w:style w:type="table" w:customStyle="1" w:styleId="TableGrid48">
    <w:name w:val="Table Grid48"/>
    <w:basedOn w:val="TableNormal"/>
    <w:next w:val="TableGrid"/>
    <w:uiPriority w:val="39"/>
    <w:rsid w:val="00B56BE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A279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7C7B3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527A2E"/>
  </w:style>
  <w:style w:type="table" w:customStyle="1" w:styleId="TableGrid51">
    <w:name w:val="Table Grid51"/>
    <w:basedOn w:val="TableNormal"/>
    <w:next w:val="TableGrid"/>
    <w:uiPriority w:val="39"/>
    <w:rsid w:val="00FD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931475701805685697caption">
    <w:name w:val="m_1931475701805685697caption"/>
    <w:basedOn w:val="Normal"/>
    <w:rsid w:val="00C40CF3"/>
    <w:pPr>
      <w:spacing w:before="100" w:beforeAutospacing="1" w:after="100" w:afterAutospacing="1"/>
    </w:pPr>
  </w:style>
  <w:style w:type="character" w:customStyle="1" w:styleId="tabchar">
    <w:name w:val="tabchar"/>
    <w:basedOn w:val="DefaultParagraphFont"/>
    <w:rsid w:val="00952EAD"/>
  </w:style>
  <w:style w:type="character" w:customStyle="1" w:styleId="scxw265462729">
    <w:name w:val="scxw265462729"/>
    <w:basedOn w:val="DefaultParagraphFont"/>
    <w:rsid w:val="00952EAD"/>
  </w:style>
  <w:style w:type="numbering" w:customStyle="1" w:styleId="NoList2">
    <w:name w:val="No List2"/>
    <w:next w:val="NoList"/>
    <w:uiPriority w:val="99"/>
    <w:semiHidden/>
    <w:unhideWhenUsed/>
    <w:rsid w:val="00CE61C3"/>
  </w:style>
  <w:style w:type="table" w:customStyle="1" w:styleId="TableGrid52">
    <w:name w:val="Table Grid52"/>
    <w:basedOn w:val="TableNormal"/>
    <w:next w:val="TableGrid"/>
    <w:uiPriority w:val="39"/>
    <w:rsid w:val="00CE61C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169124839">
    <w:name w:val="scxw169124839"/>
    <w:basedOn w:val="DefaultParagraphFont"/>
    <w:rsid w:val="00CE61C3"/>
  </w:style>
  <w:style w:type="character" w:customStyle="1" w:styleId="scxw47951548">
    <w:name w:val="scxw47951548"/>
    <w:basedOn w:val="DefaultParagraphFont"/>
    <w:rsid w:val="00CE61C3"/>
  </w:style>
  <w:style w:type="character" w:customStyle="1" w:styleId="scxw82449221">
    <w:name w:val="scxw82449221"/>
    <w:basedOn w:val="DefaultParagraphFont"/>
    <w:rsid w:val="00CE61C3"/>
  </w:style>
  <w:style w:type="character" w:customStyle="1" w:styleId="scxw160544498">
    <w:name w:val="scxw160544498"/>
    <w:basedOn w:val="DefaultParagraphFont"/>
    <w:rsid w:val="00CE61C3"/>
  </w:style>
  <w:style w:type="character" w:customStyle="1" w:styleId="scxw216505729">
    <w:name w:val="scxw216505729"/>
    <w:basedOn w:val="DefaultParagraphFont"/>
    <w:rsid w:val="00B86FFB"/>
  </w:style>
  <w:style w:type="character" w:customStyle="1" w:styleId="scxw249398950">
    <w:name w:val="scxw249398950"/>
    <w:basedOn w:val="DefaultParagraphFont"/>
    <w:rsid w:val="00B86FFB"/>
  </w:style>
  <w:style w:type="character" w:customStyle="1" w:styleId="scxw20635944">
    <w:name w:val="scxw20635944"/>
    <w:basedOn w:val="DefaultParagraphFont"/>
    <w:rsid w:val="00AD57F0"/>
  </w:style>
  <w:style w:type="paragraph" w:customStyle="1" w:styleId="m5259130456912281837caption">
    <w:name w:val="m_5259130456912281837caption"/>
    <w:basedOn w:val="Normal"/>
    <w:rsid w:val="00DB5909"/>
    <w:pPr>
      <w:spacing w:before="100" w:beforeAutospacing="1" w:after="100" w:afterAutospacing="1"/>
    </w:pPr>
  </w:style>
  <w:style w:type="character" w:customStyle="1" w:styleId="scxw155207797">
    <w:name w:val="scxw155207797"/>
    <w:basedOn w:val="DefaultParagraphFont"/>
    <w:rsid w:val="00D15A59"/>
  </w:style>
  <w:style w:type="character" w:customStyle="1" w:styleId="scxw146595171">
    <w:name w:val="scxw146595171"/>
    <w:basedOn w:val="DefaultParagraphFont"/>
    <w:rsid w:val="00D15A59"/>
  </w:style>
  <w:style w:type="character" w:customStyle="1" w:styleId="scxw209287700">
    <w:name w:val="scxw209287700"/>
    <w:basedOn w:val="DefaultParagraphFont"/>
    <w:rsid w:val="00751F99"/>
  </w:style>
  <w:style w:type="character" w:customStyle="1" w:styleId="scxw211614954">
    <w:name w:val="scxw211614954"/>
    <w:basedOn w:val="DefaultParagraphFont"/>
    <w:rsid w:val="00751F99"/>
  </w:style>
  <w:style w:type="character" w:customStyle="1" w:styleId="scxw148117783">
    <w:name w:val="scxw148117783"/>
    <w:basedOn w:val="DefaultParagraphFont"/>
    <w:rsid w:val="00F92015"/>
  </w:style>
  <w:style w:type="paragraph" w:customStyle="1" w:styleId="m-8265835786589563171gmail-msolist">
    <w:name w:val="m_-8265835786589563171gmail-msolist"/>
    <w:basedOn w:val="Normal"/>
    <w:rsid w:val="00FA51D5"/>
    <w:pPr>
      <w:spacing w:before="100" w:beforeAutospacing="1" w:after="100" w:afterAutospacing="1"/>
    </w:pPr>
  </w:style>
  <w:style w:type="character" w:customStyle="1" w:styleId="scxw79795815">
    <w:name w:val="scxw79795815"/>
    <w:basedOn w:val="DefaultParagraphFont"/>
    <w:rsid w:val="00520064"/>
  </w:style>
  <w:style w:type="character" w:customStyle="1" w:styleId="scxw191728631">
    <w:name w:val="scxw191728631"/>
    <w:basedOn w:val="DefaultParagraphFont"/>
    <w:rsid w:val="00520064"/>
  </w:style>
  <w:style w:type="character" w:customStyle="1" w:styleId="scxw76310972">
    <w:name w:val="scxw76310972"/>
    <w:basedOn w:val="DefaultParagraphFont"/>
    <w:rsid w:val="00795D13"/>
  </w:style>
  <w:style w:type="character" w:customStyle="1" w:styleId="scxw173226882">
    <w:name w:val="scxw173226882"/>
    <w:basedOn w:val="DefaultParagraphFont"/>
    <w:rsid w:val="008E07D5"/>
  </w:style>
  <w:style w:type="character" w:customStyle="1" w:styleId="scxw95881410">
    <w:name w:val="scxw95881410"/>
    <w:basedOn w:val="DefaultParagraphFont"/>
    <w:rsid w:val="008E07D5"/>
  </w:style>
  <w:style w:type="character" w:customStyle="1" w:styleId="scxw107908301">
    <w:name w:val="scxw107908301"/>
    <w:basedOn w:val="DefaultParagraphFont"/>
    <w:rsid w:val="00D97DCD"/>
  </w:style>
  <w:style w:type="character" w:customStyle="1" w:styleId="scxw10567234">
    <w:name w:val="scxw10567234"/>
    <w:basedOn w:val="DefaultParagraphFont"/>
    <w:rsid w:val="00D97DCD"/>
  </w:style>
  <w:style w:type="character" w:customStyle="1" w:styleId="scxw233715563">
    <w:name w:val="scxw233715563"/>
    <w:basedOn w:val="DefaultParagraphFont"/>
    <w:rsid w:val="00D97DCD"/>
  </w:style>
  <w:style w:type="paragraph" w:customStyle="1" w:styleId="m5540068797625799774caption">
    <w:name w:val="m_5540068797625799774caption"/>
    <w:basedOn w:val="Normal"/>
    <w:rsid w:val="002175B9"/>
    <w:pPr>
      <w:spacing w:before="100" w:beforeAutospacing="1" w:after="100" w:afterAutospacing="1"/>
    </w:pPr>
  </w:style>
  <w:style w:type="character" w:customStyle="1" w:styleId="scxw182681343">
    <w:name w:val="scxw182681343"/>
    <w:basedOn w:val="DefaultParagraphFont"/>
    <w:rsid w:val="00584A8A"/>
  </w:style>
  <w:style w:type="character" w:customStyle="1" w:styleId="scxw77207291">
    <w:name w:val="scxw77207291"/>
    <w:basedOn w:val="DefaultParagraphFont"/>
    <w:rsid w:val="006A1832"/>
  </w:style>
  <w:style w:type="character" w:customStyle="1" w:styleId="scxw86759480">
    <w:name w:val="scxw86759480"/>
    <w:basedOn w:val="DefaultParagraphFont"/>
    <w:rsid w:val="006A18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1396372">
      <w:bodyDiv w:val="1"/>
      <w:marLeft w:val="0"/>
      <w:marRight w:val="0"/>
      <w:marTop w:val="0"/>
      <w:marBottom w:val="0"/>
      <w:divBdr>
        <w:top w:val="none" w:sz="0" w:space="0" w:color="auto"/>
        <w:left w:val="none" w:sz="0" w:space="0" w:color="auto"/>
        <w:bottom w:val="none" w:sz="0" w:space="0" w:color="auto"/>
        <w:right w:val="none" w:sz="0" w:space="0" w:color="auto"/>
      </w:divBdr>
      <w:divsChild>
        <w:div w:id="1212956409">
          <w:marLeft w:val="0"/>
          <w:marRight w:val="0"/>
          <w:marTop w:val="225"/>
          <w:marBottom w:val="0"/>
          <w:divBdr>
            <w:top w:val="none" w:sz="0" w:space="0" w:color="auto"/>
            <w:left w:val="none" w:sz="0" w:space="0" w:color="auto"/>
            <w:bottom w:val="none" w:sz="0" w:space="0" w:color="auto"/>
            <w:right w:val="none" w:sz="0" w:space="0" w:color="auto"/>
          </w:divBdr>
        </w:div>
      </w:divsChild>
    </w:div>
    <w:div w:id="2054065">
      <w:bodyDiv w:val="1"/>
      <w:marLeft w:val="0"/>
      <w:marRight w:val="0"/>
      <w:marTop w:val="0"/>
      <w:marBottom w:val="0"/>
      <w:divBdr>
        <w:top w:val="none" w:sz="0" w:space="0" w:color="auto"/>
        <w:left w:val="none" w:sz="0" w:space="0" w:color="auto"/>
        <w:bottom w:val="none" w:sz="0" w:space="0" w:color="auto"/>
        <w:right w:val="none" w:sz="0" w:space="0" w:color="auto"/>
      </w:divBdr>
      <w:divsChild>
        <w:div w:id="453058381">
          <w:marLeft w:val="0"/>
          <w:marRight w:val="0"/>
          <w:marTop w:val="225"/>
          <w:marBottom w:val="0"/>
          <w:divBdr>
            <w:top w:val="none" w:sz="0" w:space="0" w:color="auto"/>
            <w:left w:val="none" w:sz="0" w:space="0" w:color="auto"/>
            <w:bottom w:val="none" w:sz="0" w:space="0" w:color="auto"/>
            <w:right w:val="none" w:sz="0" w:space="0" w:color="auto"/>
          </w:divBdr>
        </w:div>
      </w:divsChild>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2999749">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7437254">
      <w:bodyDiv w:val="1"/>
      <w:marLeft w:val="0"/>
      <w:marRight w:val="0"/>
      <w:marTop w:val="0"/>
      <w:marBottom w:val="0"/>
      <w:divBdr>
        <w:top w:val="none" w:sz="0" w:space="0" w:color="auto"/>
        <w:left w:val="none" w:sz="0" w:space="0" w:color="auto"/>
        <w:bottom w:val="none" w:sz="0" w:space="0" w:color="auto"/>
        <w:right w:val="none" w:sz="0" w:space="0" w:color="auto"/>
      </w:divBdr>
      <w:divsChild>
        <w:div w:id="26687950">
          <w:marLeft w:val="0"/>
          <w:marRight w:val="0"/>
          <w:marTop w:val="225"/>
          <w:marBottom w:val="0"/>
          <w:divBdr>
            <w:top w:val="none" w:sz="0" w:space="0" w:color="auto"/>
            <w:left w:val="none" w:sz="0" w:space="0" w:color="auto"/>
            <w:bottom w:val="none" w:sz="0" w:space="0" w:color="auto"/>
            <w:right w:val="none" w:sz="0" w:space="0" w:color="auto"/>
          </w:divBdr>
        </w:div>
      </w:divsChild>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8892197">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2443291">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1617115">
      <w:bodyDiv w:val="1"/>
      <w:marLeft w:val="0"/>
      <w:marRight w:val="0"/>
      <w:marTop w:val="0"/>
      <w:marBottom w:val="0"/>
      <w:divBdr>
        <w:top w:val="none" w:sz="0" w:space="0" w:color="auto"/>
        <w:left w:val="none" w:sz="0" w:space="0" w:color="auto"/>
        <w:bottom w:val="none" w:sz="0" w:space="0" w:color="auto"/>
        <w:right w:val="none" w:sz="0" w:space="0" w:color="auto"/>
      </w:divBdr>
      <w:divsChild>
        <w:div w:id="606884629">
          <w:marLeft w:val="0"/>
          <w:marRight w:val="0"/>
          <w:marTop w:val="225"/>
          <w:marBottom w:val="0"/>
          <w:divBdr>
            <w:top w:val="none" w:sz="0" w:space="0" w:color="auto"/>
            <w:left w:val="none" w:sz="0" w:space="0" w:color="auto"/>
            <w:bottom w:val="none" w:sz="0" w:space="0" w:color="auto"/>
            <w:right w:val="none" w:sz="0" w:space="0" w:color="auto"/>
          </w:divBdr>
        </w:div>
      </w:divsChild>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556547">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2607422">
      <w:bodyDiv w:val="1"/>
      <w:marLeft w:val="0"/>
      <w:marRight w:val="0"/>
      <w:marTop w:val="0"/>
      <w:marBottom w:val="0"/>
      <w:divBdr>
        <w:top w:val="none" w:sz="0" w:space="0" w:color="auto"/>
        <w:left w:val="none" w:sz="0" w:space="0" w:color="auto"/>
        <w:bottom w:val="none" w:sz="0" w:space="0" w:color="auto"/>
        <w:right w:val="none" w:sz="0" w:space="0" w:color="auto"/>
      </w:divBdr>
    </w:div>
    <w:div w:id="42994302">
      <w:bodyDiv w:val="1"/>
      <w:marLeft w:val="0"/>
      <w:marRight w:val="0"/>
      <w:marTop w:val="0"/>
      <w:marBottom w:val="0"/>
      <w:divBdr>
        <w:top w:val="none" w:sz="0" w:space="0" w:color="auto"/>
        <w:left w:val="none" w:sz="0" w:space="0" w:color="auto"/>
        <w:bottom w:val="none" w:sz="0" w:space="0" w:color="auto"/>
        <w:right w:val="none" w:sz="0" w:space="0" w:color="auto"/>
      </w:divBdr>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7263957">
      <w:bodyDiv w:val="1"/>
      <w:marLeft w:val="0"/>
      <w:marRight w:val="0"/>
      <w:marTop w:val="0"/>
      <w:marBottom w:val="0"/>
      <w:divBdr>
        <w:top w:val="none" w:sz="0" w:space="0" w:color="auto"/>
        <w:left w:val="none" w:sz="0" w:space="0" w:color="auto"/>
        <w:bottom w:val="none" w:sz="0" w:space="0" w:color="auto"/>
        <w:right w:val="none" w:sz="0" w:space="0" w:color="auto"/>
      </w:divBdr>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579151">
      <w:bodyDiv w:val="1"/>
      <w:marLeft w:val="0"/>
      <w:marRight w:val="0"/>
      <w:marTop w:val="0"/>
      <w:marBottom w:val="0"/>
      <w:divBdr>
        <w:top w:val="none" w:sz="0" w:space="0" w:color="auto"/>
        <w:left w:val="none" w:sz="0" w:space="0" w:color="auto"/>
        <w:bottom w:val="none" w:sz="0" w:space="0" w:color="auto"/>
        <w:right w:val="none" w:sz="0" w:space="0" w:color="auto"/>
      </w:divBdr>
      <w:divsChild>
        <w:div w:id="28453682">
          <w:marLeft w:val="0"/>
          <w:marRight w:val="0"/>
          <w:marTop w:val="0"/>
          <w:marBottom w:val="0"/>
          <w:divBdr>
            <w:top w:val="none" w:sz="0" w:space="0" w:color="auto"/>
            <w:left w:val="none" w:sz="0" w:space="0" w:color="auto"/>
            <w:bottom w:val="none" w:sz="0" w:space="0" w:color="auto"/>
            <w:right w:val="none" w:sz="0" w:space="0" w:color="auto"/>
          </w:divBdr>
          <w:divsChild>
            <w:div w:id="654454006">
              <w:marLeft w:val="0"/>
              <w:marRight w:val="0"/>
              <w:marTop w:val="0"/>
              <w:marBottom w:val="0"/>
              <w:divBdr>
                <w:top w:val="none" w:sz="0" w:space="0" w:color="auto"/>
                <w:left w:val="none" w:sz="0" w:space="0" w:color="auto"/>
                <w:bottom w:val="none" w:sz="0" w:space="0" w:color="auto"/>
                <w:right w:val="none" w:sz="0" w:space="0" w:color="auto"/>
              </w:divBdr>
            </w:div>
          </w:divsChild>
        </w:div>
        <w:div w:id="806820910">
          <w:marLeft w:val="0"/>
          <w:marRight w:val="0"/>
          <w:marTop w:val="0"/>
          <w:marBottom w:val="75"/>
          <w:divBdr>
            <w:top w:val="none" w:sz="0" w:space="0" w:color="auto"/>
            <w:left w:val="none" w:sz="0" w:space="0" w:color="auto"/>
            <w:bottom w:val="none" w:sz="0" w:space="0" w:color="auto"/>
            <w:right w:val="none" w:sz="0" w:space="0" w:color="auto"/>
          </w:divBdr>
        </w:div>
        <w:div w:id="13315421">
          <w:marLeft w:val="0"/>
          <w:marRight w:val="0"/>
          <w:marTop w:val="0"/>
          <w:marBottom w:val="0"/>
          <w:divBdr>
            <w:top w:val="none" w:sz="0" w:space="0" w:color="auto"/>
            <w:left w:val="none" w:sz="0" w:space="0" w:color="auto"/>
            <w:bottom w:val="none" w:sz="0" w:space="0" w:color="auto"/>
            <w:right w:val="none" w:sz="0" w:space="0" w:color="auto"/>
          </w:divBdr>
        </w:div>
        <w:div w:id="1789156835">
          <w:marLeft w:val="0"/>
          <w:marRight w:val="0"/>
          <w:marTop w:val="0"/>
          <w:marBottom w:val="0"/>
          <w:divBdr>
            <w:top w:val="none" w:sz="0" w:space="0" w:color="auto"/>
            <w:left w:val="none" w:sz="0" w:space="0" w:color="auto"/>
            <w:bottom w:val="none" w:sz="0" w:space="0" w:color="auto"/>
            <w:right w:val="none" w:sz="0" w:space="0" w:color="auto"/>
          </w:divBdr>
        </w:div>
      </w:divsChild>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46936">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0223">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322141">
      <w:bodyDiv w:val="1"/>
      <w:marLeft w:val="0"/>
      <w:marRight w:val="0"/>
      <w:marTop w:val="0"/>
      <w:marBottom w:val="0"/>
      <w:divBdr>
        <w:top w:val="none" w:sz="0" w:space="0" w:color="auto"/>
        <w:left w:val="none" w:sz="0" w:space="0" w:color="auto"/>
        <w:bottom w:val="none" w:sz="0" w:space="0" w:color="auto"/>
        <w:right w:val="none" w:sz="0" w:space="0" w:color="auto"/>
      </w:divBdr>
      <w:divsChild>
        <w:div w:id="1342439595">
          <w:marLeft w:val="0"/>
          <w:marRight w:val="0"/>
          <w:marTop w:val="0"/>
          <w:marBottom w:val="0"/>
          <w:divBdr>
            <w:top w:val="none" w:sz="0" w:space="0" w:color="auto"/>
            <w:left w:val="none" w:sz="0" w:space="0" w:color="auto"/>
            <w:bottom w:val="none" w:sz="0" w:space="0" w:color="auto"/>
            <w:right w:val="none" w:sz="0" w:space="0" w:color="auto"/>
          </w:divBdr>
        </w:div>
        <w:div w:id="353700309">
          <w:marLeft w:val="0"/>
          <w:marRight w:val="0"/>
          <w:marTop w:val="0"/>
          <w:marBottom w:val="0"/>
          <w:divBdr>
            <w:top w:val="none" w:sz="0" w:space="0" w:color="auto"/>
            <w:left w:val="none" w:sz="0" w:space="0" w:color="auto"/>
            <w:bottom w:val="none" w:sz="0" w:space="0" w:color="auto"/>
            <w:right w:val="none" w:sz="0" w:space="0" w:color="auto"/>
          </w:divBdr>
        </w:div>
        <w:div w:id="693847801">
          <w:marLeft w:val="0"/>
          <w:marRight w:val="0"/>
          <w:marTop w:val="0"/>
          <w:marBottom w:val="0"/>
          <w:divBdr>
            <w:top w:val="none" w:sz="0" w:space="0" w:color="auto"/>
            <w:left w:val="none" w:sz="0" w:space="0" w:color="auto"/>
            <w:bottom w:val="none" w:sz="0" w:space="0" w:color="auto"/>
            <w:right w:val="none" w:sz="0" w:space="0" w:color="auto"/>
          </w:divBdr>
        </w:div>
        <w:div w:id="1529950537">
          <w:marLeft w:val="0"/>
          <w:marRight w:val="0"/>
          <w:marTop w:val="0"/>
          <w:marBottom w:val="0"/>
          <w:divBdr>
            <w:top w:val="none" w:sz="0" w:space="0" w:color="auto"/>
            <w:left w:val="none" w:sz="0" w:space="0" w:color="auto"/>
            <w:bottom w:val="none" w:sz="0" w:space="0" w:color="auto"/>
            <w:right w:val="none" w:sz="0" w:space="0" w:color="auto"/>
          </w:divBdr>
        </w:div>
        <w:div w:id="1493787749">
          <w:marLeft w:val="0"/>
          <w:marRight w:val="0"/>
          <w:marTop w:val="0"/>
          <w:marBottom w:val="0"/>
          <w:divBdr>
            <w:top w:val="none" w:sz="0" w:space="0" w:color="auto"/>
            <w:left w:val="none" w:sz="0" w:space="0" w:color="auto"/>
            <w:bottom w:val="none" w:sz="0" w:space="0" w:color="auto"/>
            <w:right w:val="none" w:sz="0" w:space="0" w:color="auto"/>
          </w:divBdr>
        </w:div>
        <w:div w:id="298533295">
          <w:marLeft w:val="0"/>
          <w:marRight w:val="0"/>
          <w:marTop w:val="0"/>
          <w:marBottom w:val="0"/>
          <w:divBdr>
            <w:top w:val="none" w:sz="0" w:space="0" w:color="auto"/>
            <w:left w:val="none" w:sz="0" w:space="0" w:color="auto"/>
            <w:bottom w:val="none" w:sz="0" w:space="0" w:color="auto"/>
            <w:right w:val="none" w:sz="0" w:space="0" w:color="auto"/>
          </w:divBdr>
        </w:div>
        <w:div w:id="2099402781">
          <w:marLeft w:val="0"/>
          <w:marRight w:val="0"/>
          <w:marTop w:val="0"/>
          <w:marBottom w:val="0"/>
          <w:divBdr>
            <w:top w:val="none" w:sz="0" w:space="0" w:color="auto"/>
            <w:left w:val="none" w:sz="0" w:space="0" w:color="auto"/>
            <w:bottom w:val="none" w:sz="0" w:space="0" w:color="auto"/>
            <w:right w:val="none" w:sz="0" w:space="0" w:color="auto"/>
          </w:divBdr>
        </w:div>
        <w:div w:id="72119564">
          <w:marLeft w:val="0"/>
          <w:marRight w:val="0"/>
          <w:marTop w:val="0"/>
          <w:marBottom w:val="0"/>
          <w:divBdr>
            <w:top w:val="none" w:sz="0" w:space="0" w:color="auto"/>
            <w:left w:val="none" w:sz="0" w:space="0" w:color="auto"/>
            <w:bottom w:val="none" w:sz="0" w:space="0" w:color="auto"/>
            <w:right w:val="none" w:sz="0" w:space="0" w:color="auto"/>
          </w:divBdr>
        </w:div>
        <w:div w:id="157111920">
          <w:marLeft w:val="0"/>
          <w:marRight w:val="0"/>
          <w:marTop w:val="0"/>
          <w:marBottom w:val="0"/>
          <w:divBdr>
            <w:top w:val="none" w:sz="0" w:space="0" w:color="auto"/>
            <w:left w:val="none" w:sz="0" w:space="0" w:color="auto"/>
            <w:bottom w:val="none" w:sz="0" w:space="0" w:color="auto"/>
            <w:right w:val="none" w:sz="0" w:space="0" w:color="auto"/>
          </w:divBdr>
        </w:div>
        <w:div w:id="932590822">
          <w:marLeft w:val="0"/>
          <w:marRight w:val="0"/>
          <w:marTop w:val="0"/>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02730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4614036">
      <w:bodyDiv w:val="1"/>
      <w:marLeft w:val="0"/>
      <w:marRight w:val="0"/>
      <w:marTop w:val="0"/>
      <w:marBottom w:val="0"/>
      <w:divBdr>
        <w:top w:val="none" w:sz="0" w:space="0" w:color="auto"/>
        <w:left w:val="none" w:sz="0" w:space="0" w:color="auto"/>
        <w:bottom w:val="none" w:sz="0" w:space="0" w:color="auto"/>
        <w:right w:val="none" w:sz="0" w:space="0" w:color="auto"/>
      </w:divBdr>
      <w:divsChild>
        <w:div w:id="1543404159">
          <w:marLeft w:val="0"/>
          <w:marRight w:val="0"/>
          <w:marTop w:val="225"/>
          <w:marBottom w:val="0"/>
          <w:divBdr>
            <w:top w:val="none" w:sz="0" w:space="0" w:color="auto"/>
            <w:left w:val="none" w:sz="0" w:space="0" w:color="auto"/>
            <w:bottom w:val="none" w:sz="0" w:space="0" w:color="auto"/>
            <w:right w:val="none" w:sz="0" w:space="0" w:color="auto"/>
          </w:divBdr>
        </w:div>
      </w:divsChild>
    </w:div>
    <w:div w:id="85268483">
      <w:bodyDiv w:val="1"/>
      <w:marLeft w:val="0"/>
      <w:marRight w:val="0"/>
      <w:marTop w:val="0"/>
      <w:marBottom w:val="0"/>
      <w:divBdr>
        <w:top w:val="none" w:sz="0" w:space="0" w:color="auto"/>
        <w:left w:val="none" w:sz="0" w:space="0" w:color="auto"/>
        <w:bottom w:val="none" w:sz="0" w:space="0" w:color="auto"/>
        <w:right w:val="none" w:sz="0" w:space="0" w:color="auto"/>
      </w:divBdr>
      <w:divsChild>
        <w:div w:id="1699886453">
          <w:marLeft w:val="0"/>
          <w:marRight w:val="0"/>
          <w:marTop w:val="225"/>
          <w:marBottom w:val="0"/>
          <w:divBdr>
            <w:top w:val="none" w:sz="0" w:space="0" w:color="auto"/>
            <w:left w:val="none" w:sz="0" w:space="0" w:color="auto"/>
            <w:bottom w:val="none" w:sz="0" w:space="0" w:color="auto"/>
            <w:right w:val="none" w:sz="0" w:space="0" w:color="auto"/>
          </w:divBdr>
        </w:div>
      </w:divsChild>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45983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5950413">
      <w:bodyDiv w:val="1"/>
      <w:marLeft w:val="0"/>
      <w:marRight w:val="0"/>
      <w:marTop w:val="0"/>
      <w:marBottom w:val="0"/>
      <w:divBdr>
        <w:top w:val="none" w:sz="0" w:space="0" w:color="auto"/>
        <w:left w:val="none" w:sz="0" w:space="0" w:color="auto"/>
        <w:bottom w:val="none" w:sz="0" w:space="0" w:color="auto"/>
        <w:right w:val="none" w:sz="0" w:space="0" w:color="auto"/>
      </w:divBdr>
      <w:divsChild>
        <w:div w:id="785075180">
          <w:marLeft w:val="0"/>
          <w:marRight w:val="0"/>
          <w:marTop w:val="225"/>
          <w:marBottom w:val="0"/>
          <w:divBdr>
            <w:top w:val="none" w:sz="0" w:space="0" w:color="auto"/>
            <w:left w:val="none" w:sz="0" w:space="0" w:color="auto"/>
            <w:bottom w:val="none" w:sz="0" w:space="0" w:color="auto"/>
            <w:right w:val="none" w:sz="0" w:space="0" w:color="auto"/>
          </w:divBdr>
        </w:div>
      </w:divsChild>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98720291">
      <w:bodyDiv w:val="1"/>
      <w:marLeft w:val="0"/>
      <w:marRight w:val="0"/>
      <w:marTop w:val="0"/>
      <w:marBottom w:val="0"/>
      <w:divBdr>
        <w:top w:val="none" w:sz="0" w:space="0" w:color="auto"/>
        <w:left w:val="none" w:sz="0" w:space="0" w:color="auto"/>
        <w:bottom w:val="none" w:sz="0" w:space="0" w:color="auto"/>
        <w:right w:val="none" w:sz="0" w:space="0" w:color="auto"/>
      </w:divBdr>
      <w:divsChild>
        <w:div w:id="2062319537">
          <w:marLeft w:val="0"/>
          <w:marRight w:val="0"/>
          <w:marTop w:val="225"/>
          <w:marBottom w:val="0"/>
          <w:divBdr>
            <w:top w:val="none" w:sz="0" w:space="0" w:color="auto"/>
            <w:left w:val="none" w:sz="0" w:space="0" w:color="auto"/>
            <w:bottom w:val="none" w:sz="0" w:space="0" w:color="auto"/>
            <w:right w:val="none" w:sz="0" w:space="0" w:color="auto"/>
          </w:divBdr>
        </w:div>
      </w:divsChild>
    </w:div>
    <w:div w:id="99227502">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1966">
      <w:bodyDiv w:val="1"/>
      <w:marLeft w:val="0"/>
      <w:marRight w:val="0"/>
      <w:marTop w:val="0"/>
      <w:marBottom w:val="0"/>
      <w:divBdr>
        <w:top w:val="none" w:sz="0" w:space="0" w:color="auto"/>
        <w:left w:val="none" w:sz="0" w:space="0" w:color="auto"/>
        <w:bottom w:val="none" w:sz="0" w:space="0" w:color="auto"/>
        <w:right w:val="none" w:sz="0" w:space="0" w:color="auto"/>
      </w:divBdr>
      <w:divsChild>
        <w:div w:id="36856271">
          <w:marLeft w:val="0"/>
          <w:marRight w:val="0"/>
          <w:marTop w:val="0"/>
          <w:marBottom w:val="0"/>
          <w:divBdr>
            <w:top w:val="none" w:sz="0" w:space="0" w:color="auto"/>
            <w:left w:val="none" w:sz="0" w:space="0" w:color="auto"/>
            <w:bottom w:val="none" w:sz="0" w:space="0" w:color="auto"/>
            <w:right w:val="none" w:sz="0" w:space="0" w:color="auto"/>
          </w:divBdr>
        </w:div>
        <w:div w:id="1570576209">
          <w:marLeft w:val="0"/>
          <w:marRight w:val="0"/>
          <w:marTop w:val="0"/>
          <w:marBottom w:val="0"/>
          <w:divBdr>
            <w:top w:val="none" w:sz="0" w:space="0" w:color="auto"/>
            <w:left w:val="none" w:sz="0" w:space="0" w:color="auto"/>
            <w:bottom w:val="none" w:sz="0" w:space="0" w:color="auto"/>
            <w:right w:val="none" w:sz="0" w:space="0" w:color="auto"/>
          </w:divBdr>
        </w:div>
        <w:div w:id="2056930895">
          <w:marLeft w:val="0"/>
          <w:marRight w:val="0"/>
          <w:marTop w:val="0"/>
          <w:marBottom w:val="0"/>
          <w:divBdr>
            <w:top w:val="none" w:sz="0" w:space="0" w:color="auto"/>
            <w:left w:val="none" w:sz="0" w:space="0" w:color="auto"/>
            <w:bottom w:val="none" w:sz="0" w:space="0" w:color="auto"/>
            <w:right w:val="none" w:sz="0" w:space="0" w:color="auto"/>
          </w:divBdr>
        </w:div>
        <w:div w:id="1372417479">
          <w:marLeft w:val="0"/>
          <w:marRight w:val="0"/>
          <w:marTop w:val="0"/>
          <w:marBottom w:val="0"/>
          <w:divBdr>
            <w:top w:val="none" w:sz="0" w:space="0" w:color="auto"/>
            <w:left w:val="none" w:sz="0" w:space="0" w:color="auto"/>
            <w:bottom w:val="none" w:sz="0" w:space="0" w:color="auto"/>
            <w:right w:val="none" w:sz="0" w:space="0" w:color="auto"/>
          </w:divBdr>
        </w:div>
        <w:div w:id="295990924">
          <w:marLeft w:val="0"/>
          <w:marRight w:val="0"/>
          <w:marTop w:val="0"/>
          <w:marBottom w:val="0"/>
          <w:divBdr>
            <w:top w:val="none" w:sz="0" w:space="0" w:color="auto"/>
            <w:left w:val="none" w:sz="0" w:space="0" w:color="auto"/>
            <w:bottom w:val="none" w:sz="0" w:space="0" w:color="auto"/>
            <w:right w:val="none" w:sz="0" w:space="0" w:color="auto"/>
          </w:divBdr>
          <w:divsChild>
            <w:div w:id="496463015">
              <w:marLeft w:val="0"/>
              <w:marRight w:val="0"/>
              <w:marTop w:val="0"/>
              <w:marBottom w:val="0"/>
              <w:divBdr>
                <w:top w:val="none" w:sz="0" w:space="0" w:color="auto"/>
                <w:left w:val="none" w:sz="0" w:space="0" w:color="auto"/>
                <w:bottom w:val="none" w:sz="0" w:space="0" w:color="auto"/>
                <w:right w:val="none" w:sz="0" w:space="0" w:color="auto"/>
              </w:divBdr>
            </w:div>
            <w:div w:id="806776923">
              <w:marLeft w:val="0"/>
              <w:marRight w:val="0"/>
              <w:marTop w:val="0"/>
              <w:marBottom w:val="0"/>
              <w:divBdr>
                <w:top w:val="none" w:sz="0" w:space="0" w:color="auto"/>
                <w:left w:val="none" w:sz="0" w:space="0" w:color="auto"/>
                <w:bottom w:val="none" w:sz="0" w:space="0" w:color="auto"/>
                <w:right w:val="none" w:sz="0" w:space="0" w:color="auto"/>
              </w:divBdr>
              <w:divsChild>
                <w:div w:id="2007855269">
                  <w:marLeft w:val="0"/>
                  <w:marRight w:val="0"/>
                  <w:marTop w:val="0"/>
                  <w:marBottom w:val="0"/>
                  <w:divBdr>
                    <w:top w:val="none" w:sz="0" w:space="0" w:color="auto"/>
                    <w:left w:val="none" w:sz="0" w:space="0" w:color="auto"/>
                    <w:bottom w:val="none" w:sz="0" w:space="0" w:color="auto"/>
                    <w:right w:val="none" w:sz="0" w:space="0" w:color="auto"/>
                  </w:divBdr>
                </w:div>
                <w:div w:id="528299971">
                  <w:marLeft w:val="0"/>
                  <w:marRight w:val="0"/>
                  <w:marTop w:val="0"/>
                  <w:marBottom w:val="0"/>
                  <w:divBdr>
                    <w:top w:val="none" w:sz="0" w:space="0" w:color="auto"/>
                    <w:left w:val="none" w:sz="0" w:space="0" w:color="auto"/>
                    <w:bottom w:val="none" w:sz="0" w:space="0" w:color="auto"/>
                    <w:right w:val="none" w:sz="0" w:space="0" w:color="auto"/>
                  </w:divBdr>
                </w:div>
                <w:div w:id="1210069020">
                  <w:marLeft w:val="0"/>
                  <w:marRight w:val="0"/>
                  <w:marTop w:val="0"/>
                  <w:marBottom w:val="0"/>
                  <w:divBdr>
                    <w:top w:val="none" w:sz="0" w:space="0" w:color="auto"/>
                    <w:left w:val="none" w:sz="0" w:space="0" w:color="auto"/>
                    <w:bottom w:val="none" w:sz="0" w:space="0" w:color="auto"/>
                    <w:right w:val="none" w:sz="0" w:space="0" w:color="auto"/>
                  </w:divBdr>
                </w:div>
              </w:divsChild>
            </w:div>
            <w:div w:id="260530790">
              <w:marLeft w:val="0"/>
              <w:marRight w:val="0"/>
              <w:marTop w:val="0"/>
              <w:marBottom w:val="0"/>
              <w:divBdr>
                <w:top w:val="none" w:sz="0" w:space="0" w:color="auto"/>
                <w:left w:val="none" w:sz="0" w:space="0" w:color="auto"/>
                <w:bottom w:val="none" w:sz="0" w:space="0" w:color="auto"/>
                <w:right w:val="none" w:sz="0" w:space="0" w:color="auto"/>
              </w:divBdr>
            </w:div>
            <w:div w:id="103353043">
              <w:marLeft w:val="0"/>
              <w:marRight w:val="0"/>
              <w:marTop w:val="0"/>
              <w:marBottom w:val="0"/>
              <w:divBdr>
                <w:top w:val="none" w:sz="0" w:space="0" w:color="auto"/>
                <w:left w:val="none" w:sz="0" w:space="0" w:color="auto"/>
                <w:bottom w:val="none" w:sz="0" w:space="0" w:color="auto"/>
                <w:right w:val="none" w:sz="0" w:space="0" w:color="auto"/>
              </w:divBdr>
            </w:div>
            <w:div w:id="11757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280492">
      <w:bodyDiv w:val="1"/>
      <w:marLeft w:val="0"/>
      <w:marRight w:val="0"/>
      <w:marTop w:val="0"/>
      <w:marBottom w:val="0"/>
      <w:divBdr>
        <w:top w:val="none" w:sz="0" w:space="0" w:color="auto"/>
        <w:left w:val="none" w:sz="0" w:space="0" w:color="auto"/>
        <w:bottom w:val="none" w:sz="0" w:space="0" w:color="auto"/>
        <w:right w:val="none" w:sz="0" w:space="0" w:color="auto"/>
      </w:divBdr>
      <w:divsChild>
        <w:div w:id="1750811982">
          <w:marLeft w:val="0"/>
          <w:marRight w:val="0"/>
          <w:marTop w:val="0"/>
          <w:marBottom w:val="0"/>
          <w:divBdr>
            <w:top w:val="none" w:sz="0" w:space="0" w:color="auto"/>
            <w:left w:val="none" w:sz="0" w:space="0" w:color="auto"/>
            <w:bottom w:val="none" w:sz="0" w:space="0" w:color="auto"/>
            <w:right w:val="none" w:sz="0" w:space="0" w:color="auto"/>
          </w:divBdr>
          <w:divsChild>
            <w:div w:id="602349512">
              <w:marLeft w:val="0"/>
              <w:marRight w:val="0"/>
              <w:marTop w:val="0"/>
              <w:marBottom w:val="0"/>
              <w:divBdr>
                <w:top w:val="none" w:sz="0" w:space="0" w:color="auto"/>
                <w:left w:val="none" w:sz="0" w:space="0" w:color="auto"/>
                <w:bottom w:val="none" w:sz="0" w:space="0" w:color="auto"/>
                <w:right w:val="none" w:sz="0" w:space="0" w:color="auto"/>
              </w:divBdr>
            </w:div>
          </w:divsChild>
        </w:div>
        <w:div w:id="1609239712">
          <w:marLeft w:val="0"/>
          <w:marRight w:val="0"/>
          <w:marTop w:val="0"/>
          <w:marBottom w:val="0"/>
          <w:divBdr>
            <w:top w:val="none" w:sz="0" w:space="0" w:color="auto"/>
            <w:left w:val="none" w:sz="0" w:space="0" w:color="auto"/>
            <w:bottom w:val="none" w:sz="0" w:space="0" w:color="auto"/>
            <w:right w:val="none" w:sz="0" w:space="0" w:color="auto"/>
          </w:divBdr>
          <w:divsChild>
            <w:div w:id="1989361830">
              <w:marLeft w:val="0"/>
              <w:marRight w:val="0"/>
              <w:marTop w:val="0"/>
              <w:marBottom w:val="0"/>
              <w:divBdr>
                <w:top w:val="none" w:sz="0" w:space="0" w:color="auto"/>
                <w:left w:val="none" w:sz="0" w:space="0" w:color="auto"/>
                <w:bottom w:val="none" w:sz="0" w:space="0" w:color="auto"/>
                <w:right w:val="none" w:sz="0" w:space="0" w:color="auto"/>
              </w:divBdr>
              <w:divsChild>
                <w:div w:id="188941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79680">
          <w:marLeft w:val="0"/>
          <w:marRight w:val="0"/>
          <w:marTop w:val="0"/>
          <w:marBottom w:val="0"/>
          <w:divBdr>
            <w:top w:val="none" w:sz="0" w:space="0" w:color="auto"/>
            <w:left w:val="none" w:sz="0" w:space="0" w:color="auto"/>
            <w:bottom w:val="none" w:sz="0" w:space="0" w:color="auto"/>
            <w:right w:val="none" w:sz="0" w:space="0" w:color="auto"/>
          </w:divBdr>
          <w:divsChild>
            <w:div w:id="1988430623">
              <w:marLeft w:val="0"/>
              <w:marRight w:val="0"/>
              <w:marTop w:val="0"/>
              <w:marBottom w:val="0"/>
              <w:divBdr>
                <w:top w:val="none" w:sz="0" w:space="0" w:color="auto"/>
                <w:left w:val="none" w:sz="0" w:space="0" w:color="auto"/>
                <w:bottom w:val="none" w:sz="0" w:space="0" w:color="auto"/>
                <w:right w:val="none" w:sz="0" w:space="0" w:color="auto"/>
              </w:divBdr>
              <w:divsChild>
                <w:div w:id="2123644905">
                  <w:marLeft w:val="0"/>
                  <w:marRight w:val="0"/>
                  <w:marTop w:val="0"/>
                  <w:marBottom w:val="0"/>
                  <w:divBdr>
                    <w:top w:val="none" w:sz="0" w:space="0" w:color="auto"/>
                    <w:left w:val="none" w:sz="0" w:space="0" w:color="auto"/>
                    <w:bottom w:val="none" w:sz="0" w:space="0" w:color="auto"/>
                    <w:right w:val="none" w:sz="0" w:space="0" w:color="auto"/>
                  </w:divBdr>
                  <w:divsChild>
                    <w:div w:id="926881863">
                      <w:marLeft w:val="0"/>
                      <w:marRight w:val="0"/>
                      <w:marTop w:val="0"/>
                      <w:marBottom w:val="0"/>
                      <w:divBdr>
                        <w:top w:val="none" w:sz="0" w:space="0" w:color="auto"/>
                        <w:left w:val="none" w:sz="0" w:space="0" w:color="auto"/>
                        <w:bottom w:val="none" w:sz="0" w:space="0" w:color="auto"/>
                        <w:right w:val="none" w:sz="0" w:space="0" w:color="auto"/>
                      </w:divBdr>
                    </w:div>
                    <w:div w:id="1851555329">
                      <w:marLeft w:val="0"/>
                      <w:marRight w:val="0"/>
                      <w:marTop w:val="0"/>
                      <w:marBottom w:val="0"/>
                      <w:divBdr>
                        <w:top w:val="none" w:sz="0" w:space="0" w:color="auto"/>
                        <w:left w:val="none" w:sz="0" w:space="0" w:color="auto"/>
                        <w:bottom w:val="none" w:sz="0" w:space="0" w:color="auto"/>
                        <w:right w:val="none" w:sz="0" w:space="0" w:color="auto"/>
                      </w:divBdr>
                    </w:div>
                    <w:div w:id="527328193">
                      <w:marLeft w:val="0"/>
                      <w:marRight w:val="0"/>
                      <w:marTop w:val="0"/>
                      <w:marBottom w:val="0"/>
                      <w:divBdr>
                        <w:top w:val="none" w:sz="0" w:space="0" w:color="auto"/>
                        <w:left w:val="none" w:sz="0" w:space="0" w:color="auto"/>
                        <w:bottom w:val="none" w:sz="0" w:space="0" w:color="auto"/>
                        <w:right w:val="none" w:sz="0" w:space="0" w:color="auto"/>
                      </w:divBdr>
                    </w:div>
                    <w:div w:id="133719254">
                      <w:marLeft w:val="0"/>
                      <w:marRight w:val="0"/>
                      <w:marTop w:val="0"/>
                      <w:marBottom w:val="0"/>
                      <w:divBdr>
                        <w:top w:val="none" w:sz="0" w:space="0" w:color="auto"/>
                        <w:left w:val="none" w:sz="0" w:space="0" w:color="auto"/>
                        <w:bottom w:val="none" w:sz="0" w:space="0" w:color="auto"/>
                        <w:right w:val="none" w:sz="0" w:space="0" w:color="auto"/>
                      </w:divBdr>
                    </w:div>
                    <w:div w:id="51081608">
                      <w:marLeft w:val="0"/>
                      <w:marRight w:val="0"/>
                      <w:marTop w:val="0"/>
                      <w:marBottom w:val="0"/>
                      <w:divBdr>
                        <w:top w:val="none" w:sz="0" w:space="0" w:color="auto"/>
                        <w:left w:val="none" w:sz="0" w:space="0" w:color="auto"/>
                        <w:bottom w:val="none" w:sz="0" w:space="0" w:color="auto"/>
                        <w:right w:val="none" w:sz="0" w:space="0" w:color="auto"/>
                      </w:divBdr>
                    </w:div>
                    <w:div w:id="588539662">
                      <w:marLeft w:val="0"/>
                      <w:marRight w:val="0"/>
                      <w:marTop w:val="0"/>
                      <w:marBottom w:val="0"/>
                      <w:divBdr>
                        <w:top w:val="none" w:sz="0" w:space="0" w:color="auto"/>
                        <w:left w:val="none" w:sz="0" w:space="0" w:color="auto"/>
                        <w:bottom w:val="none" w:sz="0" w:space="0" w:color="auto"/>
                        <w:right w:val="none" w:sz="0" w:space="0" w:color="auto"/>
                      </w:divBdr>
                    </w:div>
                    <w:div w:id="55243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9977">
          <w:marLeft w:val="0"/>
          <w:marRight w:val="0"/>
          <w:marTop w:val="0"/>
          <w:marBottom w:val="0"/>
          <w:divBdr>
            <w:top w:val="none" w:sz="0" w:space="0" w:color="auto"/>
            <w:left w:val="none" w:sz="0" w:space="0" w:color="auto"/>
            <w:bottom w:val="none" w:sz="0" w:space="0" w:color="auto"/>
            <w:right w:val="none" w:sz="0" w:space="0" w:color="auto"/>
          </w:divBdr>
          <w:divsChild>
            <w:div w:id="12381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106457">
      <w:bodyDiv w:val="1"/>
      <w:marLeft w:val="0"/>
      <w:marRight w:val="0"/>
      <w:marTop w:val="0"/>
      <w:marBottom w:val="0"/>
      <w:divBdr>
        <w:top w:val="none" w:sz="0" w:space="0" w:color="auto"/>
        <w:left w:val="none" w:sz="0" w:space="0" w:color="auto"/>
        <w:bottom w:val="none" w:sz="0" w:space="0" w:color="auto"/>
        <w:right w:val="none" w:sz="0" w:space="0" w:color="auto"/>
      </w:divBdr>
      <w:divsChild>
        <w:div w:id="1880195054">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691431">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6094087">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4836648">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160417">
      <w:bodyDiv w:val="1"/>
      <w:marLeft w:val="0"/>
      <w:marRight w:val="0"/>
      <w:marTop w:val="0"/>
      <w:marBottom w:val="0"/>
      <w:divBdr>
        <w:top w:val="none" w:sz="0" w:space="0" w:color="auto"/>
        <w:left w:val="none" w:sz="0" w:space="0" w:color="auto"/>
        <w:bottom w:val="none" w:sz="0" w:space="0" w:color="auto"/>
        <w:right w:val="none" w:sz="0" w:space="0" w:color="auto"/>
      </w:divBdr>
      <w:divsChild>
        <w:div w:id="1938633995">
          <w:marLeft w:val="0"/>
          <w:marRight w:val="0"/>
          <w:marTop w:val="225"/>
          <w:marBottom w:val="0"/>
          <w:divBdr>
            <w:top w:val="none" w:sz="0" w:space="0" w:color="auto"/>
            <w:left w:val="none" w:sz="0" w:space="0" w:color="auto"/>
            <w:bottom w:val="none" w:sz="0" w:space="0" w:color="auto"/>
            <w:right w:val="none" w:sz="0" w:space="0" w:color="auto"/>
          </w:divBdr>
        </w:div>
      </w:divsChild>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469888">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174870">
      <w:bodyDiv w:val="1"/>
      <w:marLeft w:val="0"/>
      <w:marRight w:val="0"/>
      <w:marTop w:val="0"/>
      <w:marBottom w:val="0"/>
      <w:divBdr>
        <w:top w:val="none" w:sz="0" w:space="0" w:color="auto"/>
        <w:left w:val="none" w:sz="0" w:space="0" w:color="auto"/>
        <w:bottom w:val="none" w:sz="0" w:space="0" w:color="auto"/>
        <w:right w:val="none" w:sz="0" w:space="0" w:color="auto"/>
      </w:divBdr>
      <w:divsChild>
        <w:div w:id="1292858349">
          <w:marLeft w:val="0"/>
          <w:marRight w:val="0"/>
          <w:marTop w:val="225"/>
          <w:marBottom w:val="0"/>
          <w:divBdr>
            <w:top w:val="none" w:sz="0" w:space="0" w:color="auto"/>
            <w:left w:val="none" w:sz="0" w:space="0" w:color="auto"/>
            <w:bottom w:val="none" w:sz="0" w:space="0" w:color="auto"/>
            <w:right w:val="none" w:sz="0" w:space="0" w:color="auto"/>
          </w:divBdr>
        </w:div>
      </w:divsChild>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113387">
      <w:bodyDiv w:val="1"/>
      <w:marLeft w:val="0"/>
      <w:marRight w:val="0"/>
      <w:marTop w:val="0"/>
      <w:marBottom w:val="0"/>
      <w:divBdr>
        <w:top w:val="none" w:sz="0" w:space="0" w:color="auto"/>
        <w:left w:val="none" w:sz="0" w:space="0" w:color="auto"/>
        <w:bottom w:val="none" w:sz="0" w:space="0" w:color="auto"/>
        <w:right w:val="none" w:sz="0" w:space="0" w:color="auto"/>
      </w:divBdr>
      <w:divsChild>
        <w:div w:id="1810172846">
          <w:marLeft w:val="0"/>
          <w:marRight w:val="0"/>
          <w:marTop w:val="225"/>
          <w:marBottom w:val="0"/>
          <w:divBdr>
            <w:top w:val="none" w:sz="0" w:space="0" w:color="auto"/>
            <w:left w:val="none" w:sz="0" w:space="0" w:color="auto"/>
            <w:bottom w:val="none" w:sz="0" w:space="0" w:color="auto"/>
            <w:right w:val="none" w:sz="0" w:space="0" w:color="auto"/>
          </w:divBdr>
        </w:div>
      </w:divsChild>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078563">
      <w:bodyDiv w:val="1"/>
      <w:marLeft w:val="0"/>
      <w:marRight w:val="0"/>
      <w:marTop w:val="0"/>
      <w:marBottom w:val="0"/>
      <w:divBdr>
        <w:top w:val="none" w:sz="0" w:space="0" w:color="auto"/>
        <w:left w:val="none" w:sz="0" w:space="0" w:color="auto"/>
        <w:bottom w:val="none" w:sz="0" w:space="0" w:color="auto"/>
        <w:right w:val="none" w:sz="0" w:space="0" w:color="auto"/>
      </w:divBdr>
      <w:divsChild>
        <w:div w:id="450167763">
          <w:marLeft w:val="0"/>
          <w:marRight w:val="0"/>
          <w:marTop w:val="225"/>
          <w:marBottom w:val="0"/>
          <w:divBdr>
            <w:top w:val="none" w:sz="0" w:space="0" w:color="auto"/>
            <w:left w:val="none" w:sz="0" w:space="0" w:color="auto"/>
            <w:bottom w:val="none" w:sz="0" w:space="0" w:color="auto"/>
            <w:right w:val="none" w:sz="0" w:space="0" w:color="auto"/>
          </w:divBdr>
        </w:div>
      </w:divsChild>
    </w:div>
    <w:div w:id="155386422">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7967870">
      <w:bodyDiv w:val="1"/>
      <w:marLeft w:val="0"/>
      <w:marRight w:val="0"/>
      <w:marTop w:val="0"/>
      <w:marBottom w:val="0"/>
      <w:divBdr>
        <w:top w:val="none" w:sz="0" w:space="0" w:color="auto"/>
        <w:left w:val="none" w:sz="0" w:space="0" w:color="auto"/>
        <w:bottom w:val="none" w:sz="0" w:space="0" w:color="auto"/>
        <w:right w:val="none" w:sz="0" w:space="0" w:color="auto"/>
      </w:divBdr>
      <w:divsChild>
        <w:div w:id="1457143115">
          <w:marLeft w:val="0"/>
          <w:marRight w:val="0"/>
          <w:marTop w:val="0"/>
          <w:marBottom w:val="0"/>
          <w:divBdr>
            <w:top w:val="none" w:sz="0" w:space="0" w:color="auto"/>
            <w:left w:val="none" w:sz="0" w:space="0" w:color="auto"/>
            <w:bottom w:val="none" w:sz="0" w:space="0" w:color="auto"/>
            <w:right w:val="none" w:sz="0" w:space="0" w:color="auto"/>
          </w:divBdr>
          <w:divsChild>
            <w:div w:id="1092124198">
              <w:marLeft w:val="0"/>
              <w:marRight w:val="0"/>
              <w:marTop w:val="0"/>
              <w:marBottom w:val="0"/>
              <w:divBdr>
                <w:top w:val="none" w:sz="0" w:space="0" w:color="auto"/>
                <w:left w:val="none" w:sz="0" w:space="0" w:color="auto"/>
                <w:bottom w:val="none" w:sz="0" w:space="0" w:color="auto"/>
                <w:right w:val="none" w:sz="0" w:space="0" w:color="auto"/>
              </w:divBdr>
              <w:divsChild>
                <w:div w:id="26334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17892">
          <w:marLeft w:val="0"/>
          <w:marRight w:val="0"/>
          <w:marTop w:val="0"/>
          <w:marBottom w:val="0"/>
          <w:divBdr>
            <w:top w:val="none" w:sz="0" w:space="0" w:color="auto"/>
            <w:left w:val="none" w:sz="0" w:space="0" w:color="auto"/>
            <w:bottom w:val="none" w:sz="0" w:space="0" w:color="auto"/>
            <w:right w:val="none" w:sz="0" w:space="0" w:color="auto"/>
          </w:divBdr>
          <w:divsChild>
            <w:div w:id="802583160">
              <w:marLeft w:val="0"/>
              <w:marRight w:val="0"/>
              <w:marTop w:val="0"/>
              <w:marBottom w:val="0"/>
              <w:divBdr>
                <w:top w:val="none" w:sz="0" w:space="0" w:color="auto"/>
                <w:left w:val="none" w:sz="0" w:space="0" w:color="auto"/>
                <w:bottom w:val="none" w:sz="0" w:space="0" w:color="auto"/>
                <w:right w:val="none" w:sz="0" w:space="0" w:color="auto"/>
              </w:divBdr>
              <w:divsChild>
                <w:div w:id="48366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64855">
          <w:marLeft w:val="0"/>
          <w:marRight w:val="0"/>
          <w:marTop w:val="0"/>
          <w:marBottom w:val="0"/>
          <w:divBdr>
            <w:top w:val="none" w:sz="0" w:space="0" w:color="auto"/>
            <w:left w:val="none" w:sz="0" w:space="0" w:color="auto"/>
            <w:bottom w:val="none" w:sz="0" w:space="0" w:color="auto"/>
            <w:right w:val="none" w:sz="0" w:space="0" w:color="auto"/>
          </w:divBdr>
          <w:divsChild>
            <w:div w:id="433281918">
              <w:marLeft w:val="0"/>
              <w:marRight w:val="0"/>
              <w:marTop w:val="0"/>
              <w:marBottom w:val="0"/>
              <w:divBdr>
                <w:top w:val="none" w:sz="0" w:space="0" w:color="auto"/>
                <w:left w:val="none" w:sz="0" w:space="0" w:color="auto"/>
                <w:bottom w:val="none" w:sz="0" w:space="0" w:color="auto"/>
                <w:right w:val="none" w:sz="0" w:space="0" w:color="auto"/>
              </w:divBdr>
              <w:divsChild>
                <w:div w:id="1982148398">
                  <w:marLeft w:val="0"/>
                  <w:marRight w:val="0"/>
                  <w:marTop w:val="0"/>
                  <w:marBottom w:val="0"/>
                  <w:divBdr>
                    <w:top w:val="none" w:sz="0" w:space="0" w:color="auto"/>
                    <w:left w:val="none" w:sz="0" w:space="0" w:color="auto"/>
                    <w:bottom w:val="none" w:sz="0" w:space="0" w:color="auto"/>
                    <w:right w:val="none" w:sz="0" w:space="0" w:color="auto"/>
                  </w:divBdr>
                  <w:divsChild>
                    <w:div w:id="1965622754">
                      <w:marLeft w:val="0"/>
                      <w:marRight w:val="0"/>
                      <w:marTop w:val="0"/>
                      <w:marBottom w:val="0"/>
                      <w:divBdr>
                        <w:top w:val="none" w:sz="0" w:space="0" w:color="auto"/>
                        <w:left w:val="none" w:sz="0" w:space="0" w:color="auto"/>
                        <w:bottom w:val="none" w:sz="0" w:space="0" w:color="auto"/>
                        <w:right w:val="none" w:sz="0" w:space="0" w:color="auto"/>
                      </w:divBdr>
                    </w:div>
                    <w:div w:id="1231890116">
                      <w:marLeft w:val="0"/>
                      <w:marRight w:val="0"/>
                      <w:marTop w:val="0"/>
                      <w:marBottom w:val="0"/>
                      <w:divBdr>
                        <w:top w:val="none" w:sz="0" w:space="0" w:color="auto"/>
                        <w:left w:val="none" w:sz="0" w:space="0" w:color="auto"/>
                        <w:bottom w:val="none" w:sz="0" w:space="0" w:color="auto"/>
                        <w:right w:val="none" w:sz="0" w:space="0" w:color="auto"/>
                      </w:divBdr>
                    </w:div>
                    <w:div w:id="1172377866">
                      <w:marLeft w:val="0"/>
                      <w:marRight w:val="0"/>
                      <w:marTop w:val="0"/>
                      <w:marBottom w:val="0"/>
                      <w:divBdr>
                        <w:top w:val="none" w:sz="0" w:space="0" w:color="auto"/>
                        <w:left w:val="none" w:sz="0" w:space="0" w:color="auto"/>
                        <w:bottom w:val="none" w:sz="0" w:space="0" w:color="auto"/>
                        <w:right w:val="none" w:sz="0" w:space="0" w:color="auto"/>
                      </w:divBdr>
                    </w:div>
                    <w:div w:id="708531805">
                      <w:marLeft w:val="0"/>
                      <w:marRight w:val="0"/>
                      <w:marTop w:val="0"/>
                      <w:marBottom w:val="0"/>
                      <w:divBdr>
                        <w:top w:val="none" w:sz="0" w:space="0" w:color="auto"/>
                        <w:left w:val="none" w:sz="0" w:space="0" w:color="auto"/>
                        <w:bottom w:val="none" w:sz="0" w:space="0" w:color="auto"/>
                        <w:right w:val="none" w:sz="0" w:space="0" w:color="auto"/>
                      </w:divBdr>
                    </w:div>
                    <w:div w:id="1281961341">
                      <w:marLeft w:val="0"/>
                      <w:marRight w:val="0"/>
                      <w:marTop w:val="0"/>
                      <w:marBottom w:val="0"/>
                      <w:divBdr>
                        <w:top w:val="none" w:sz="0" w:space="0" w:color="auto"/>
                        <w:left w:val="none" w:sz="0" w:space="0" w:color="auto"/>
                        <w:bottom w:val="none" w:sz="0" w:space="0" w:color="auto"/>
                        <w:right w:val="none" w:sz="0" w:space="0" w:color="auto"/>
                      </w:divBdr>
                    </w:div>
                    <w:div w:id="445200228">
                      <w:marLeft w:val="0"/>
                      <w:marRight w:val="0"/>
                      <w:marTop w:val="0"/>
                      <w:marBottom w:val="0"/>
                      <w:divBdr>
                        <w:top w:val="none" w:sz="0" w:space="0" w:color="auto"/>
                        <w:left w:val="none" w:sz="0" w:space="0" w:color="auto"/>
                        <w:bottom w:val="none" w:sz="0" w:space="0" w:color="auto"/>
                        <w:right w:val="none" w:sz="0" w:space="0" w:color="auto"/>
                      </w:divBdr>
                    </w:div>
                    <w:div w:id="12458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575732">
          <w:marLeft w:val="0"/>
          <w:marRight w:val="0"/>
          <w:marTop w:val="0"/>
          <w:marBottom w:val="0"/>
          <w:divBdr>
            <w:top w:val="none" w:sz="0" w:space="0" w:color="auto"/>
            <w:left w:val="none" w:sz="0" w:space="0" w:color="auto"/>
            <w:bottom w:val="none" w:sz="0" w:space="0" w:color="auto"/>
            <w:right w:val="none" w:sz="0" w:space="0" w:color="auto"/>
          </w:divBdr>
          <w:divsChild>
            <w:div w:id="136317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519024">
      <w:bodyDiv w:val="1"/>
      <w:marLeft w:val="0"/>
      <w:marRight w:val="0"/>
      <w:marTop w:val="0"/>
      <w:marBottom w:val="0"/>
      <w:divBdr>
        <w:top w:val="none" w:sz="0" w:space="0" w:color="auto"/>
        <w:left w:val="none" w:sz="0" w:space="0" w:color="auto"/>
        <w:bottom w:val="none" w:sz="0" w:space="0" w:color="auto"/>
        <w:right w:val="none" w:sz="0" w:space="0" w:color="auto"/>
      </w:divBdr>
      <w:divsChild>
        <w:div w:id="916789817">
          <w:marLeft w:val="0"/>
          <w:marRight w:val="0"/>
          <w:marTop w:val="225"/>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8328287">
      <w:bodyDiv w:val="1"/>
      <w:marLeft w:val="0"/>
      <w:marRight w:val="0"/>
      <w:marTop w:val="0"/>
      <w:marBottom w:val="0"/>
      <w:divBdr>
        <w:top w:val="none" w:sz="0" w:space="0" w:color="auto"/>
        <w:left w:val="none" w:sz="0" w:space="0" w:color="auto"/>
        <w:bottom w:val="none" w:sz="0" w:space="0" w:color="auto"/>
        <w:right w:val="none" w:sz="0" w:space="0" w:color="auto"/>
      </w:divBdr>
      <w:divsChild>
        <w:div w:id="991953093">
          <w:marLeft w:val="0"/>
          <w:marRight w:val="0"/>
          <w:marTop w:val="225"/>
          <w:marBottom w:val="0"/>
          <w:divBdr>
            <w:top w:val="none" w:sz="0" w:space="0" w:color="auto"/>
            <w:left w:val="none" w:sz="0" w:space="0" w:color="auto"/>
            <w:bottom w:val="none" w:sz="0" w:space="0" w:color="auto"/>
            <w:right w:val="none" w:sz="0" w:space="0" w:color="auto"/>
          </w:divBdr>
        </w:div>
      </w:divsChild>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4999154">
      <w:bodyDiv w:val="1"/>
      <w:marLeft w:val="0"/>
      <w:marRight w:val="0"/>
      <w:marTop w:val="0"/>
      <w:marBottom w:val="0"/>
      <w:divBdr>
        <w:top w:val="none" w:sz="0" w:space="0" w:color="auto"/>
        <w:left w:val="none" w:sz="0" w:space="0" w:color="auto"/>
        <w:bottom w:val="none" w:sz="0" w:space="0" w:color="auto"/>
        <w:right w:val="none" w:sz="0" w:space="0" w:color="auto"/>
      </w:divBdr>
      <w:divsChild>
        <w:div w:id="701321600">
          <w:marLeft w:val="0"/>
          <w:marRight w:val="0"/>
          <w:marTop w:val="225"/>
          <w:marBottom w:val="0"/>
          <w:divBdr>
            <w:top w:val="none" w:sz="0" w:space="0" w:color="auto"/>
            <w:left w:val="none" w:sz="0" w:space="0" w:color="auto"/>
            <w:bottom w:val="none" w:sz="0" w:space="0" w:color="auto"/>
            <w:right w:val="none" w:sz="0" w:space="0" w:color="auto"/>
          </w:divBdr>
        </w:div>
      </w:divsChild>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8396078">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242480">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3330018">
      <w:bodyDiv w:val="1"/>
      <w:marLeft w:val="0"/>
      <w:marRight w:val="0"/>
      <w:marTop w:val="0"/>
      <w:marBottom w:val="0"/>
      <w:divBdr>
        <w:top w:val="none" w:sz="0" w:space="0" w:color="auto"/>
        <w:left w:val="none" w:sz="0" w:space="0" w:color="auto"/>
        <w:bottom w:val="none" w:sz="0" w:space="0" w:color="auto"/>
        <w:right w:val="none" w:sz="0" w:space="0" w:color="auto"/>
      </w:divBdr>
      <w:divsChild>
        <w:div w:id="1578513209">
          <w:marLeft w:val="0"/>
          <w:marRight w:val="0"/>
          <w:marTop w:val="0"/>
          <w:marBottom w:val="0"/>
          <w:divBdr>
            <w:top w:val="none" w:sz="0" w:space="0" w:color="auto"/>
            <w:left w:val="none" w:sz="0" w:space="0" w:color="auto"/>
            <w:bottom w:val="none" w:sz="0" w:space="0" w:color="auto"/>
            <w:right w:val="none" w:sz="0" w:space="0" w:color="auto"/>
          </w:divBdr>
          <w:divsChild>
            <w:div w:id="412894341">
              <w:marLeft w:val="0"/>
              <w:marRight w:val="0"/>
              <w:marTop w:val="0"/>
              <w:marBottom w:val="0"/>
              <w:divBdr>
                <w:top w:val="none" w:sz="0" w:space="0" w:color="auto"/>
                <w:left w:val="none" w:sz="0" w:space="0" w:color="auto"/>
                <w:bottom w:val="none" w:sz="0" w:space="0" w:color="auto"/>
                <w:right w:val="none" w:sz="0" w:space="0" w:color="auto"/>
              </w:divBdr>
            </w:div>
          </w:divsChild>
        </w:div>
        <w:div w:id="1124929339">
          <w:marLeft w:val="0"/>
          <w:marRight w:val="0"/>
          <w:marTop w:val="0"/>
          <w:marBottom w:val="0"/>
          <w:divBdr>
            <w:top w:val="none" w:sz="0" w:space="0" w:color="auto"/>
            <w:left w:val="none" w:sz="0" w:space="0" w:color="auto"/>
            <w:bottom w:val="none" w:sz="0" w:space="0" w:color="auto"/>
            <w:right w:val="none" w:sz="0" w:space="0" w:color="auto"/>
          </w:divBdr>
          <w:divsChild>
            <w:div w:id="1531798444">
              <w:marLeft w:val="0"/>
              <w:marRight w:val="0"/>
              <w:marTop w:val="0"/>
              <w:marBottom w:val="0"/>
              <w:divBdr>
                <w:top w:val="none" w:sz="0" w:space="0" w:color="auto"/>
                <w:left w:val="none" w:sz="0" w:space="0" w:color="auto"/>
                <w:bottom w:val="none" w:sz="0" w:space="0" w:color="auto"/>
                <w:right w:val="none" w:sz="0" w:space="0" w:color="auto"/>
              </w:divBdr>
              <w:divsChild>
                <w:div w:id="15982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2002">
          <w:marLeft w:val="0"/>
          <w:marRight w:val="0"/>
          <w:marTop w:val="0"/>
          <w:marBottom w:val="0"/>
          <w:divBdr>
            <w:top w:val="none" w:sz="0" w:space="0" w:color="auto"/>
            <w:left w:val="none" w:sz="0" w:space="0" w:color="auto"/>
            <w:bottom w:val="none" w:sz="0" w:space="0" w:color="auto"/>
            <w:right w:val="none" w:sz="0" w:space="0" w:color="auto"/>
          </w:divBdr>
          <w:divsChild>
            <w:div w:id="568884020">
              <w:marLeft w:val="0"/>
              <w:marRight w:val="0"/>
              <w:marTop w:val="0"/>
              <w:marBottom w:val="0"/>
              <w:divBdr>
                <w:top w:val="none" w:sz="0" w:space="0" w:color="auto"/>
                <w:left w:val="none" w:sz="0" w:space="0" w:color="auto"/>
                <w:bottom w:val="none" w:sz="0" w:space="0" w:color="auto"/>
                <w:right w:val="none" w:sz="0" w:space="0" w:color="auto"/>
              </w:divBdr>
              <w:divsChild>
                <w:div w:id="615019179">
                  <w:marLeft w:val="0"/>
                  <w:marRight w:val="0"/>
                  <w:marTop w:val="0"/>
                  <w:marBottom w:val="0"/>
                  <w:divBdr>
                    <w:top w:val="none" w:sz="0" w:space="0" w:color="auto"/>
                    <w:left w:val="none" w:sz="0" w:space="0" w:color="auto"/>
                    <w:bottom w:val="none" w:sz="0" w:space="0" w:color="auto"/>
                    <w:right w:val="none" w:sz="0" w:space="0" w:color="auto"/>
                  </w:divBdr>
                  <w:divsChild>
                    <w:div w:id="1593708154">
                      <w:marLeft w:val="0"/>
                      <w:marRight w:val="0"/>
                      <w:marTop w:val="0"/>
                      <w:marBottom w:val="0"/>
                      <w:divBdr>
                        <w:top w:val="none" w:sz="0" w:space="0" w:color="auto"/>
                        <w:left w:val="none" w:sz="0" w:space="0" w:color="auto"/>
                        <w:bottom w:val="none" w:sz="0" w:space="0" w:color="auto"/>
                        <w:right w:val="none" w:sz="0" w:space="0" w:color="auto"/>
                      </w:divBdr>
                    </w:div>
                    <w:div w:id="2106270734">
                      <w:marLeft w:val="0"/>
                      <w:marRight w:val="0"/>
                      <w:marTop w:val="0"/>
                      <w:marBottom w:val="0"/>
                      <w:divBdr>
                        <w:top w:val="none" w:sz="0" w:space="0" w:color="auto"/>
                        <w:left w:val="none" w:sz="0" w:space="0" w:color="auto"/>
                        <w:bottom w:val="none" w:sz="0" w:space="0" w:color="auto"/>
                        <w:right w:val="none" w:sz="0" w:space="0" w:color="auto"/>
                      </w:divBdr>
                    </w:div>
                    <w:div w:id="874119739">
                      <w:marLeft w:val="0"/>
                      <w:marRight w:val="0"/>
                      <w:marTop w:val="0"/>
                      <w:marBottom w:val="0"/>
                      <w:divBdr>
                        <w:top w:val="none" w:sz="0" w:space="0" w:color="auto"/>
                        <w:left w:val="none" w:sz="0" w:space="0" w:color="auto"/>
                        <w:bottom w:val="none" w:sz="0" w:space="0" w:color="auto"/>
                        <w:right w:val="none" w:sz="0" w:space="0" w:color="auto"/>
                      </w:divBdr>
                    </w:div>
                    <w:div w:id="202598820">
                      <w:marLeft w:val="0"/>
                      <w:marRight w:val="0"/>
                      <w:marTop w:val="0"/>
                      <w:marBottom w:val="0"/>
                      <w:divBdr>
                        <w:top w:val="none" w:sz="0" w:space="0" w:color="auto"/>
                        <w:left w:val="none" w:sz="0" w:space="0" w:color="auto"/>
                        <w:bottom w:val="none" w:sz="0" w:space="0" w:color="auto"/>
                        <w:right w:val="none" w:sz="0" w:space="0" w:color="auto"/>
                      </w:divBdr>
                    </w:div>
                    <w:div w:id="142896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205552">
          <w:marLeft w:val="0"/>
          <w:marRight w:val="0"/>
          <w:marTop w:val="0"/>
          <w:marBottom w:val="0"/>
          <w:divBdr>
            <w:top w:val="none" w:sz="0" w:space="0" w:color="auto"/>
            <w:left w:val="none" w:sz="0" w:space="0" w:color="auto"/>
            <w:bottom w:val="none" w:sz="0" w:space="0" w:color="auto"/>
            <w:right w:val="none" w:sz="0" w:space="0" w:color="auto"/>
          </w:divBdr>
          <w:divsChild>
            <w:div w:id="1995254433">
              <w:marLeft w:val="0"/>
              <w:marRight w:val="0"/>
              <w:marTop w:val="0"/>
              <w:marBottom w:val="0"/>
              <w:divBdr>
                <w:top w:val="none" w:sz="0" w:space="0" w:color="auto"/>
                <w:left w:val="none" w:sz="0" w:space="0" w:color="auto"/>
                <w:bottom w:val="none" w:sz="0" w:space="0" w:color="auto"/>
                <w:right w:val="none" w:sz="0" w:space="0" w:color="auto"/>
              </w:divBdr>
              <w:divsChild>
                <w:div w:id="5893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7841950">
      <w:bodyDiv w:val="1"/>
      <w:marLeft w:val="0"/>
      <w:marRight w:val="0"/>
      <w:marTop w:val="0"/>
      <w:marBottom w:val="0"/>
      <w:divBdr>
        <w:top w:val="none" w:sz="0" w:space="0" w:color="auto"/>
        <w:left w:val="none" w:sz="0" w:space="0" w:color="auto"/>
        <w:bottom w:val="none" w:sz="0" w:space="0" w:color="auto"/>
        <w:right w:val="none" w:sz="0" w:space="0" w:color="auto"/>
      </w:divBdr>
      <w:divsChild>
        <w:div w:id="300691531">
          <w:marLeft w:val="0"/>
          <w:marRight w:val="0"/>
          <w:marTop w:val="0"/>
          <w:marBottom w:val="0"/>
          <w:divBdr>
            <w:top w:val="none" w:sz="0" w:space="0" w:color="auto"/>
            <w:left w:val="none" w:sz="0" w:space="0" w:color="auto"/>
            <w:bottom w:val="none" w:sz="0" w:space="0" w:color="auto"/>
            <w:right w:val="none" w:sz="0" w:space="0" w:color="auto"/>
          </w:divBdr>
          <w:divsChild>
            <w:div w:id="748963299">
              <w:marLeft w:val="0"/>
              <w:marRight w:val="0"/>
              <w:marTop w:val="0"/>
              <w:marBottom w:val="0"/>
              <w:divBdr>
                <w:top w:val="none" w:sz="0" w:space="0" w:color="auto"/>
                <w:left w:val="none" w:sz="0" w:space="0" w:color="auto"/>
                <w:bottom w:val="none" w:sz="0" w:space="0" w:color="auto"/>
                <w:right w:val="none" w:sz="0" w:space="0" w:color="auto"/>
              </w:divBdr>
            </w:div>
          </w:divsChild>
        </w:div>
        <w:div w:id="1251934742">
          <w:marLeft w:val="0"/>
          <w:marRight w:val="0"/>
          <w:marTop w:val="0"/>
          <w:marBottom w:val="0"/>
          <w:divBdr>
            <w:top w:val="none" w:sz="0" w:space="0" w:color="auto"/>
            <w:left w:val="none" w:sz="0" w:space="0" w:color="auto"/>
            <w:bottom w:val="none" w:sz="0" w:space="0" w:color="auto"/>
            <w:right w:val="none" w:sz="0" w:space="0" w:color="auto"/>
          </w:divBdr>
          <w:divsChild>
            <w:div w:id="1638802813">
              <w:marLeft w:val="0"/>
              <w:marRight w:val="0"/>
              <w:marTop w:val="0"/>
              <w:marBottom w:val="0"/>
              <w:divBdr>
                <w:top w:val="none" w:sz="0" w:space="0" w:color="auto"/>
                <w:left w:val="none" w:sz="0" w:space="0" w:color="auto"/>
                <w:bottom w:val="none" w:sz="0" w:space="0" w:color="auto"/>
                <w:right w:val="none" w:sz="0" w:space="0" w:color="auto"/>
              </w:divBdr>
              <w:divsChild>
                <w:div w:id="11276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0803379">
      <w:bodyDiv w:val="1"/>
      <w:marLeft w:val="0"/>
      <w:marRight w:val="0"/>
      <w:marTop w:val="0"/>
      <w:marBottom w:val="0"/>
      <w:divBdr>
        <w:top w:val="none" w:sz="0" w:space="0" w:color="auto"/>
        <w:left w:val="none" w:sz="0" w:space="0" w:color="auto"/>
        <w:bottom w:val="none" w:sz="0" w:space="0" w:color="auto"/>
        <w:right w:val="none" w:sz="0" w:space="0" w:color="auto"/>
      </w:divBdr>
      <w:divsChild>
        <w:div w:id="759717237">
          <w:marLeft w:val="0"/>
          <w:marRight w:val="0"/>
          <w:marTop w:val="0"/>
          <w:marBottom w:val="0"/>
          <w:divBdr>
            <w:top w:val="none" w:sz="0" w:space="0" w:color="auto"/>
            <w:left w:val="none" w:sz="0" w:space="0" w:color="auto"/>
            <w:bottom w:val="none" w:sz="0" w:space="0" w:color="auto"/>
            <w:right w:val="none" w:sz="0" w:space="0" w:color="auto"/>
          </w:divBdr>
        </w:div>
        <w:div w:id="1807041177">
          <w:marLeft w:val="0"/>
          <w:marRight w:val="0"/>
          <w:marTop w:val="0"/>
          <w:marBottom w:val="0"/>
          <w:divBdr>
            <w:top w:val="none" w:sz="0" w:space="0" w:color="auto"/>
            <w:left w:val="none" w:sz="0" w:space="0" w:color="auto"/>
            <w:bottom w:val="none" w:sz="0" w:space="0" w:color="auto"/>
            <w:right w:val="none" w:sz="0" w:space="0" w:color="auto"/>
          </w:divBdr>
        </w:div>
        <w:div w:id="2074813196">
          <w:marLeft w:val="0"/>
          <w:marRight w:val="0"/>
          <w:marTop w:val="0"/>
          <w:marBottom w:val="0"/>
          <w:divBdr>
            <w:top w:val="none" w:sz="0" w:space="0" w:color="auto"/>
            <w:left w:val="none" w:sz="0" w:space="0" w:color="auto"/>
            <w:bottom w:val="none" w:sz="0" w:space="0" w:color="auto"/>
            <w:right w:val="none" w:sz="0" w:space="0" w:color="auto"/>
          </w:divBdr>
        </w:div>
      </w:divsChild>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352392">
      <w:bodyDiv w:val="1"/>
      <w:marLeft w:val="0"/>
      <w:marRight w:val="0"/>
      <w:marTop w:val="0"/>
      <w:marBottom w:val="0"/>
      <w:divBdr>
        <w:top w:val="none" w:sz="0" w:space="0" w:color="auto"/>
        <w:left w:val="none" w:sz="0" w:space="0" w:color="auto"/>
        <w:bottom w:val="none" w:sz="0" w:space="0" w:color="auto"/>
        <w:right w:val="none" w:sz="0" w:space="0" w:color="auto"/>
      </w:divBdr>
      <w:divsChild>
        <w:div w:id="186985209">
          <w:marLeft w:val="0"/>
          <w:marRight w:val="0"/>
          <w:marTop w:val="0"/>
          <w:marBottom w:val="0"/>
          <w:divBdr>
            <w:top w:val="none" w:sz="0" w:space="0" w:color="auto"/>
            <w:left w:val="none" w:sz="0" w:space="0" w:color="auto"/>
            <w:bottom w:val="none" w:sz="0" w:space="0" w:color="auto"/>
            <w:right w:val="none" w:sz="0" w:space="0" w:color="auto"/>
          </w:divBdr>
        </w:div>
      </w:divsChild>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1794125">
      <w:bodyDiv w:val="1"/>
      <w:marLeft w:val="0"/>
      <w:marRight w:val="0"/>
      <w:marTop w:val="0"/>
      <w:marBottom w:val="0"/>
      <w:divBdr>
        <w:top w:val="none" w:sz="0" w:space="0" w:color="auto"/>
        <w:left w:val="none" w:sz="0" w:space="0" w:color="auto"/>
        <w:bottom w:val="none" w:sz="0" w:space="0" w:color="auto"/>
        <w:right w:val="none" w:sz="0" w:space="0" w:color="auto"/>
      </w:divBdr>
    </w:div>
    <w:div w:id="201947134">
      <w:bodyDiv w:val="1"/>
      <w:marLeft w:val="0"/>
      <w:marRight w:val="0"/>
      <w:marTop w:val="0"/>
      <w:marBottom w:val="0"/>
      <w:divBdr>
        <w:top w:val="none" w:sz="0" w:space="0" w:color="auto"/>
        <w:left w:val="none" w:sz="0" w:space="0" w:color="auto"/>
        <w:bottom w:val="none" w:sz="0" w:space="0" w:color="auto"/>
        <w:right w:val="none" w:sz="0" w:space="0" w:color="auto"/>
      </w:divBdr>
      <w:divsChild>
        <w:div w:id="1578323533">
          <w:marLeft w:val="0"/>
          <w:marRight w:val="0"/>
          <w:marTop w:val="225"/>
          <w:marBottom w:val="0"/>
          <w:divBdr>
            <w:top w:val="none" w:sz="0" w:space="0" w:color="auto"/>
            <w:left w:val="none" w:sz="0" w:space="0" w:color="auto"/>
            <w:bottom w:val="none" w:sz="0" w:space="0" w:color="auto"/>
            <w:right w:val="none" w:sz="0" w:space="0" w:color="auto"/>
          </w:divBdr>
        </w:div>
      </w:divsChild>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3055341">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5439167">
      <w:bodyDiv w:val="1"/>
      <w:marLeft w:val="0"/>
      <w:marRight w:val="0"/>
      <w:marTop w:val="0"/>
      <w:marBottom w:val="0"/>
      <w:divBdr>
        <w:top w:val="none" w:sz="0" w:space="0" w:color="auto"/>
        <w:left w:val="none" w:sz="0" w:space="0" w:color="auto"/>
        <w:bottom w:val="none" w:sz="0" w:space="0" w:color="auto"/>
        <w:right w:val="none" w:sz="0" w:space="0" w:color="auto"/>
      </w:divBdr>
      <w:divsChild>
        <w:div w:id="388304253">
          <w:marLeft w:val="0"/>
          <w:marRight w:val="0"/>
          <w:marTop w:val="225"/>
          <w:marBottom w:val="0"/>
          <w:divBdr>
            <w:top w:val="none" w:sz="0" w:space="0" w:color="auto"/>
            <w:left w:val="none" w:sz="0" w:space="0" w:color="auto"/>
            <w:bottom w:val="none" w:sz="0" w:space="0" w:color="auto"/>
            <w:right w:val="none" w:sz="0" w:space="0" w:color="auto"/>
          </w:divBdr>
        </w:div>
        <w:div w:id="231547903">
          <w:marLeft w:val="0"/>
          <w:marRight w:val="0"/>
          <w:marTop w:val="225"/>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0945776">
      <w:bodyDiv w:val="1"/>
      <w:marLeft w:val="0"/>
      <w:marRight w:val="0"/>
      <w:marTop w:val="0"/>
      <w:marBottom w:val="0"/>
      <w:divBdr>
        <w:top w:val="none" w:sz="0" w:space="0" w:color="auto"/>
        <w:left w:val="none" w:sz="0" w:space="0" w:color="auto"/>
        <w:bottom w:val="none" w:sz="0" w:space="0" w:color="auto"/>
        <w:right w:val="none" w:sz="0" w:space="0" w:color="auto"/>
      </w:divBdr>
      <w:divsChild>
        <w:div w:id="974020415">
          <w:marLeft w:val="0"/>
          <w:marRight w:val="0"/>
          <w:marTop w:val="225"/>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3568708">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6379082">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2199545">
      <w:bodyDiv w:val="1"/>
      <w:marLeft w:val="0"/>
      <w:marRight w:val="0"/>
      <w:marTop w:val="0"/>
      <w:marBottom w:val="0"/>
      <w:divBdr>
        <w:top w:val="none" w:sz="0" w:space="0" w:color="auto"/>
        <w:left w:val="none" w:sz="0" w:space="0" w:color="auto"/>
        <w:bottom w:val="none" w:sz="0" w:space="0" w:color="auto"/>
        <w:right w:val="none" w:sz="0" w:space="0" w:color="auto"/>
      </w:divBdr>
    </w:div>
    <w:div w:id="234365265">
      <w:bodyDiv w:val="1"/>
      <w:marLeft w:val="0"/>
      <w:marRight w:val="0"/>
      <w:marTop w:val="0"/>
      <w:marBottom w:val="0"/>
      <w:divBdr>
        <w:top w:val="none" w:sz="0" w:space="0" w:color="auto"/>
        <w:left w:val="none" w:sz="0" w:space="0" w:color="auto"/>
        <w:bottom w:val="none" w:sz="0" w:space="0" w:color="auto"/>
        <w:right w:val="none" w:sz="0" w:space="0" w:color="auto"/>
      </w:divBdr>
      <w:divsChild>
        <w:div w:id="1803576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746393">
              <w:marLeft w:val="0"/>
              <w:marRight w:val="0"/>
              <w:marTop w:val="0"/>
              <w:marBottom w:val="0"/>
              <w:divBdr>
                <w:top w:val="none" w:sz="0" w:space="0" w:color="auto"/>
                <w:left w:val="none" w:sz="0" w:space="0" w:color="auto"/>
                <w:bottom w:val="none" w:sz="0" w:space="0" w:color="auto"/>
                <w:right w:val="none" w:sz="0" w:space="0" w:color="auto"/>
              </w:divBdr>
              <w:divsChild>
                <w:div w:id="1679231064">
                  <w:marLeft w:val="0"/>
                  <w:marRight w:val="0"/>
                  <w:marTop w:val="0"/>
                  <w:marBottom w:val="0"/>
                  <w:divBdr>
                    <w:top w:val="none" w:sz="0" w:space="0" w:color="auto"/>
                    <w:left w:val="none" w:sz="0" w:space="0" w:color="auto"/>
                    <w:bottom w:val="none" w:sz="0" w:space="0" w:color="auto"/>
                    <w:right w:val="none" w:sz="0" w:space="0" w:color="auto"/>
                  </w:divBdr>
                  <w:divsChild>
                    <w:div w:id="1544252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478258">
                          <w:marLeft w:val="0"/>
                          <w:marRight w:val="0"/>
                          <w:marTop w:val="0"/>
                          <w:marBottom w:val="0"/>
                          <w:divBdr>
                            <w:top w:val="none" w:sz="0" w:space="0" w:color="auto"/>
                            <w:left w:val="none" w:sz="0" w:space="0" w:color="auto"/>
                            <w:bottom w:val="none" w:sz="0" w:space="0" w:color="auto"/>
                            <w:right w:val="none" w:sz="0" w:space="0" w:color="auto"/>
                          </w:divBdr>
                          <w:divsChild>
                            <w:div w:id="10185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0797443">
      <w:bodyDiv w:val="1"/>
      <w:marLeft w:val="0"/>
      <w:marRight w:val="0"/>
      <w:marTop w:val="0"/>
      <w:marBottom w:val="0"/>
      <w:divBdr>
        <w:top w:val="none" w:sz="0" w:space="0" w:color="auto"/>
        <w:left w:val="none" w:sz="0" w:space="0" w:color="auto"/>
        <w:bottom w:val="none" w:sz="0" w:space="0" w:color="auto"/>
        <w:right w:val="none" w:sz="0" w:space="0" w:color="auto"/>
      </w:divBdr>
      <w:divsChild>
        <w:div w:id="1988852651">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45673">
      <w:bodyDiv w:val="1"/>
      <w:marLeft w:val="0"/>
      <w:marRight w:val="0"/>
      <w:marTop w:val="0"/>
      <w:marBottom w:val="0"/>
      <w:divBdr>
        <w:top w:val="none" w:sz="0" w:space="0" w:color="auto"/>
        <w:left w:val="none" w:sz="0" w:space="0" w:color="auto"/>
        <w:bottom w:val="none" w:sz="0" w:space="0" w:color="auto"/>
        <w:right w:val="none" w:sz="0" w:space="0" w:color="auto"/>
      </w:divBdr>
      <w:divsChild>
        <w:div w:id="138884065">
          <w:marLeft w:val="0"/>
          <w:marRight w:val="0"/>
          <w:marTop w:val="0"/>
          <w:marBottom w:val="0"/>
          <w:divBdr>
            <w:top w:val="none" w:sz="0" w:space="0" w:color="auto"/>
            <w:left w:val="none" w:sz="0" w:space="0" w:color="auto"/>
            <w:bottom w:val="none" w:sz="0" w:space="0" w:color="auto"/>
            <w:right w:val="none" w:sz="0" w:space="0" w:color="auto"/>
          </w:divBdr>
          <w:divsChild>
            <w:div w:id="461657498">
              <w:marLeft w:val="0"/>
              <w:marRight w:val="0"/>
              <w:marTop w:val="0"/>
              <w:marBottom w:val="0"/>
              <w:divBdr>
                <w:top w:val="none" w:sz="0" w:space="0" w:color="auto"/>
                <w:left w:val="none" w:sz="0" w:space="0" w:color="auto"/>
                <w:bottom w:val="none" w:sz="0" w:space="0" w:color="auto"/>
                <w:right w:val="none" w:sz="0" w:space="0" w:color="auto"/>
              </w:divBdr>
            </w:div>
          </w:divsChild>
        </w:div>
        <w:div w:id="1041367115">
          <w:marLeft w:val="0"/>
          <w:marRight w:val="0"/>
          <w:marTop w:val="0"/>
          <w:marBottom w:val="0"/>
          <w:divBdr>
            <w:top w:val="none" w:sz="0" w:space="0" w:color="auto"/>
            <w:left w:val="none" w:sz="0" w:space="0" w:color="auto"/>
            <w:bottom w:val="none" w:sz="0" w:space="0" w:color="auto"/>
            <w:right w:val="none" w:sz="0" w:space="0" w:color="auto"/>
          </w:divBdr>
        </w:div>
        <w:div w:id="704599764">
          <w:marLeft w:val="0"/>
          <w:marRight w:val="0"/>
          <w:marTop w:val="0"/>
          <w:marBottom w:val="0"/>
          <w:divBdr>
            <w:top w:val="none" w:sz="0" w:space="0" w:color="auto"/>
            <w:left w:val="none" w:sz="0" w:space="0" w:color="auto"/>
            <w:bottom w:val="none" w:sz="0" w:space="0" w:color="auto"/>
            <w:right w:val="none" w:sz="0" w:space="0" w:color="auto"/>
          </w:divBdr>
        </w:div>
        <w:div w:id="1670403604">
          <w:marLeft w:val="0"/>
          <w:marRight w:val="0"/>
          <w:marTop w:val="0"/>
          <w:marBottom w:val="0"/>
          <w:divBdr>
            <w:top w:val="none" w:sz="0" w:space="0" w:color="auto"/>
            <w:left w:val="none" w:sz="0" w:space="0" w:color="auto"/>
            <w:bottom w:val="none" w:sz="0" w:space="0" w:color="auto"/>
            <w:right w:val="none" w:sz="0" w:space="0" w:color="auto"/>
          </w:divBdr>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1163407">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825062">
      <w:bodyDiv w:val="1"/>
      <w:marLeft w:val="0"/>
      <w:marRight w:val="0"/>
      <w:marTop w:val="0"/>
      <w:marBottom w:val="0"/>
      <w:divBdr>
        <w:top w:val="none" w:sz="0" w:space="0" w:color="auto"/>
        <w:left w:val="none" w:sz="0" w:space="0" w:color="auto"/>
        <w:bottom w:val="none" w:sz="0" w:space="0" w:color="auto"/>
        <w:right w:val="none" w:sz="0" w:space="0" w:color="auto"/>
      </w:divBdr>
      <w:divsChild>
        <w:div w:id="1726444252">
          <w:marLeft w:val="0"/>
          <w:marRight w:val="0"/>
          <w:marTop w:val="0"/>
          <w:marBottom w:val="210"/>
          <w:divBdr>
            <w:top w:val="none" w:sz="0" w:space="0" w:color="auto"/>
            <w:left w:val="none" w:sz="0" w:space="0" w:color="auto"/>
            <w:bottom w:val="none" w:sz="0" w:space="0" w:color="auto"/>
            <w:right w:val="none" w:sz="0" w:space="0" w:color="auto"/>
          </w:divBdr>
        </w:div>
        <w:div w:id="723604489">
          <w:marLeft w:val="0"/>
          <w:marRight w:val="0"/>
          <w:marTop w:val="0"/>
          <w:marBottom w:val="0"/>
          <w:divBdr>
            <w:top w:val="none" w:sz="0" w:space="0" w:color="auto"/>
            <w:left w:val="none" w:sz="0" w:space="0" w:color="auto"/>
            <w:bottom w:val="none" w:sz="0" w:space="0" w:color="auto"/>
            <w:right w:val="none" w:sz="0" w:space="0" w:color="auto"/>
          </w:divBdr>
          <w:divsChild>
            <w:div w:id="237634541">
              <w:marLeft w:val="0"/>
              <w:marRight w:val="0"/>
              <w:marTop w:val="0"/>
              <w:marBottom w:val="0"/>
              <w:divBdr>
                <w:top w:val="none" w:sz="0" w:space="0" w:color="auto"/>
                <w:left w:val="none" w:sz="0" w:space="0" w:color="auto"/>
                <w:bottom w:val="none" w:sz="0" w:space="0" w:color="auto"/>
                <w:right w:val="none" w:sz="0" w:space="0" w:color="auto"/>
              </w:divBdr>
              <w:divsChild>
                <w:div w:id="155193342">
                  <w:marLeft w:val="0"/>
                  <w:marRight w:val="0"/>
                  <w:marTop w:val="0"/>
                  <w:marBottom w:val="0"/>
                  <w:divBdr>
                    <w:top w:val="none" w:sz="0" w:space="0" w:color="auto"/>
                    <w:left w:val="none" w:sz="0" w:space="0" w:color="auto"/>
                    <w:bottom w:val="none" w:sz="0" w:space="0" w:color="auto"/>
                    <w:right w:val="none" w:sz="0" w:space="0" w:color="auto"/>
                  </w:divBdr>
                  <w:divsChild>
                    <w:div w:id="399644498">
                      <w:marLeft w:val="0"/>
                      <w:marRight w:val="0"/>
                      <w:marTop w:val="0"/>
                      <w:marBottom w:val="0"/>
                      <w:divBdr>
                        <w:top w:val="none" w:sz="0" w:space="0" w:color="auto"/>
                        <w:left w:val="none" w:sz="0" w:space="0" w:color="auto"/>
                        <w:bottom w:val="none" w:sz="0" w:space="0" w:color="auto"/>
                        <w:right w:val="none" w:sz="0" w:space="0" w:color="auto"/>
                      </w:divBdr>
                      <w:divsChild>
                        <w:div w:id="504172352">
                          <w:marLeft w:val="0"/>
                          <w:marRight w:val="0"/>
                          <w:marTop w:val="0"/>
                          <w:marBottom w:val="0"/>
                          <w:divBdr>
                            <w:top w:val="none" w:sz="0" w:space="0" w:color="auto"/>
                            <w:left w:val="none" w:sz="0" w:space="0" w:color="auto"/>
                            <w:bottom w:val="none" w:sz="0" w:space="0" w:color="auto"/>
                            <w:right w:val="none" w:sz="0" w:space="0" w:color="auto"/>
                          </w:divBdr>
                        </w:div>
                      </w:divsChild>
                    </w:div>
                    <w:div w:id="96415864">
                      <w:marLeft w:val="0"/>
                      <w:marRight w:val="0"/>
                      <w:marTop w:val="0"/>
                      <w:marBottom w:val="0"/>
                      <w:divBdr>
                        <w:top w:val="none" w:sz="0" w:space="0" w:color="auto"/>
                        <w:left w:val="none" w:sz="0" w:space="0" w:color="auto"/>
                        <w:bottom w:val="none" w:sz="0" w:space="0" w:color="auto"/>
                        <w:right w:val="none" w:sz="0" w:space="0" w:color="auto"/>
                      </w:divBdr>
                      <w:divsChild>
                        <w:div w:id="623118837">
                          <w:marLeft w:val="0"/>
                          <w:marRight w:val="0"/>
                          <w:marTop w:val="0"/>
                          <w:marBottom w:val="0"/>
                          <w:divBdr>
                            <w:top w:val="none" w:sz="0" w:space="0" w:color="auto"/>
                            <w:left w:val="none" w:sz="0" w:space="0" w:color="auto"/>
                            <w:bottom w:val="none" w:sz="0" w:space="0" w:color="auto"/>
                            <w:right w:val="none" w:sz="0" w:space="0" w:color="auto"/>
                          </w:divBdr>
                        </w:div>
                      </w:divsChild>
                    </w:div>
                    <w:div w:id="1867987387">
                      <w:marLeft w:val="0"/>
                      <w:marRight w:val="0"/>
                      <w:marTop w:val="0"/>
                      <w:marBottom w:val="0"/>
                      <w:divBdr>
                        <w:top w:val="none" w:sz="0" w:space="0" w:color="auto"/>
                        <w:left w:val="none" w:sz="0" w:space="0" w:color="auto"/>
                        <w:bottom w:val="none" w:sz="0" w:space="0" w:color="auto"/>
                        <w:right w:val="none" w:sz="0" w:space="0" w:color="auto"/>
                      </w:divBdr>
                      <w:divsChild>
                        <w:div w:id="1909463842">
                          <w:marLeft w:val="0"/>
                          <w:marRight w:val="0"/>
                          <w:marTop w:val="0"/>
                          <w:marBottom w:val="0"/>
                          <w:divBdr>
                            <w:top w:val="none" w:sz="0" w:space="0" w:color="auto"/>
                            <w:left w:val="none" w:sz="0" w:space="0" w:color="auto"/>
                            <w:bottom w:val="none" w:sz="0" w:space="0" w:color="auto"/>
                            <w:right w:val="none" w:sz="0" w:space="0" w:color="auto"/>
                          </w:divBdr>
                        </w:div>
                      </w:divsChild>
                    </w:div>
                    <w:div w:id="1692219477">
                      <w:marLeft w:val="0"/>
                      <w:marRight w:val="0"/>
                      <w:marTop w:val="0"/>
                      <w:marBottom w:val="0"/>
                      <w:divBdr>
                        <w:top w:val="none" w:sz="0" w:space="0" w:color="auto"/>
                        <w:left w:val="none" w:sz="0" w:space="0" w:color="auto"/>
                        <w:bottom w:val="none" w:sz="0" w:space="0" w:color="auto"/>
                        <w:right w:val="none" w:sz="0" w:space="0" w:color="auto"/>
                      </w:divBdr>
                      <w:divsChild>
                        <w:div w:id="1119029868">
                          <w:marLeft w:val="0"/>
                          <w:marRight w:val="0"/>
                          <w:marTop w:val="0"/>
                          <w:marBottom w:val="0"/>
                          <w:divBdr>
                            <w:top w:val="none" w:sz="0" w:space="0" w:color="auto"/>
                            <w:left w:val="none" w:sz="0" w:space="0" w:color="auto"/>
                            <w:bottom w:val="none" w:sz="0" w:space="0" w:color="auto"/>
                            <w:right w:val="none" w:sz="0" w:space="0" w:color="auto"/>
                          </w:divBdr>
                        </w:div>
                      </w:divsChild>
                    </w:div>
                    <w:div w:id="769666178">
                      <w:marLeft w:val="0"/>
                      <w:marRight w:val="0"/>
                      <w:marTop w:val="0"/>
                      <w:marBottom w:val="0"/>
                      <w:divBdr>
                        <w:top w:val="none" w:sz="0" w:space="0" w:color="auto"/>
                        <w:left w:val="none" w:sz="0" w:space="0" w:color="auto"/>
                        <w:bottom w:val="none" w:sz="0" w:space="0" w:color="auto"/>
                        <w:right w:val="none" w:sz="0" w:space="0" w:color="auto"/>
                      </w:divBdr>
                      <w:divsChild>
                        <w:div w:id="1009718498">
                          <w:marLeft w:val="0"/>
                          <w:marRight w:val="0"/>
                          <w:marTop w:val="0"/>
                          <w:marBottom w:val="0"/>
                          <w:divBdr>
                            <w:top w:val="none" w:sz="0" w:space="0" w:color="auto"/>
                            <w:left w:val="none" w:sz="0" w:space="0" w:color="auto"/>
                            <w:bottom w:val="none" w:sz="0" w:space="0" w:color="auto"/>
                            <w:right w:val="none" w:sz="0" w:space="0" w:color="auto"/>
                          </w:divBdr>
                        </w:div>
                      </w:divsChild>
                    </w:div>
                    <w:div w:id="1865946767">
                      <w:marLeft w:val="0"/>
                      <w:marRight w:val="0"/>
                      <w:marTop w:val="0"/>
                      <w:marBottom w:val="0"/>
                      <w:divBdr>
                        <w:top w:val="none" w:sz="0" w:space="0" w:color="auto"/>
                        <w:left w:val="none" w:sz="0" w:space="0" w:color="auto"/>
                        <w:bottom w:val="none" w:sz="0" w:space="0" w:color="auto"/>
                        <w:right w:val="none" w:sz="0" w:space="0" w:color="auto"/>
                      </w:divBdr>
                      <w:divsChild>
                        <w:div w:id="288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141995">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4119171">
      <w:bodyDiv w:val="1"/>
      <w:marLeft w:val="0"/>
      <w:marRight w:val="0"/>
      <w:marTop w:val="0"/>
      <w:marBottom w:val="0"/>
      <w:divBdr>
        <w:top w:val="none" w:sz="0" w:space="0" w:color="auto"/>
        <w:left w:val="none" w:sz="0" w:space="0" w:color="auto"/>
        <w:bottom w:val="none" w:sz="0" w:space="0" w:color="auto"/>
        <w:right w:val="none" w:sz="0" w:space="0" w:color="auto"/>
      </w:divBdr>
      <w:divsChild>
        <w:div w:id="1953243126">
          <w:marLeft w:val="0"/>
          <w:marRight w:val="0"/>
          <w:marTop w:val="225"/>
          <w:marBottom w:val="0"/>
          <w:divBdr>
            <w:top w:val="none" w:sz="0" w:space="0" w:color="auto"/>
            <w:left w:val="none" w:sz="0" w:space="0" w:color="auto"/>
            <w:bottom w:val="none" w:sz="0" w:space="0" w:color="auto"/>
            <w:right w:val="none" w:sz="0" w:space="0" w:color="auto"/>
          </w:divBdr>
        </w:div>
        <w:div w:id="874804659">
          <w:marLeft w:val="0"/>
          <w:marRight w:val="0"/>
          <w:marTop w:val="225"/>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1963609">
      <w:bodyDiv w:val="1"/>
      <w:marLeft w:val="0"/>
      <w:marRight w:val="0"/>
      <w:marTop w:val="0"/>
      <w:marBottom w:val="0"/>
      <w:divBdr>
        <w:top w:val="none" w:sz="0" w:space="0" w:color="auto"/>
        <w:left w:val="none" w:sz="0" w:space="0" w:color="auto"/>
        <w:bottom w:val="none" w:sz="0" w:space="0" w:color="auto"/>
        <w:right w:val="none" w:sz="0" w:space="0" w:color="auto"/>
      </w:divBdr>
      <w:divsChild>
        <w:div w:id="1658610998">
          <w:marLeft w:val="0"/>
          <w:marRight w:val="0"/>
          <w:marTop w:val="0"/>
          <w:marBottom w:val="0"/>
          <w:divBdr>
            <w:top w:val="none" w:sz="0" w:space="0" w:color="auto"/>
            <w:left w:val="none" w:sz="0" w:space="0" w:color="auto"/>
            <w:bottom w:val="none" w:sz="0" w:space="0" w:color="auto"/>
            <w:right w:val="none" w:sz="0" w:space="0" w:color="auto"/>
          </w:divBdr>
        </w:div>
        <w:div w:id="1884511564">
          <w:marLeft w:val="0"/>
          <w:marRight w:val="0"/>
          <w:marTop w:val="0"/>
          <w:marBottom w:val="0"/>
          <w:divBdr>
            <w:top w:val="none" w:sz="0" w:space="0" w:color="auto"/>
            <w:left w:val="none" w:sz="0" w:space="0" w:color="auto"/>
            <w:bottom w:val="none" w:sz="0" w:space="0" w:color="auto"/>
            <w:right w:val="none" w:sz="0" w:space="0" w:color="auto"/>
          </w:divBdr>
        </w:div>
        <w:div w:id="1319649280">
          <w:marLeft w:val="0"/>
          <w:marRight w:val="0"/>
          <w:marTop w:val="0"/>
          <w:marBottom w:val="0"/>
          <w:divBdr>
            <w:top w:val="none" w:sz="0" w:space="0" w:color="auto"/>
            <w:left w:val="none" w:sz="0" w:space="0" w:color="auto"/>
            <w:bottom w:val="none" w:sz="0" w:space="0" w:color="auto"/>
            <w:right w:val="none" w:sz="0" w:space="0" w:color="auto"/>
          </w:divBdr>
        </w:div>
        <w:div w:id="792015530">
          <w:marLeft w:val="0"/>
          <w:marRight w:val="0"/>
          <w:marTop w:val="0"/>
          <w:marBottom w:val="0"/>
          <w:divBdr>
            <w:top w:val="none" w:sz="0" w:space="0" w:color="auto"/>
            <w:left w:val="none" w:sz="0" w:space="0" w:color="auto"/>
            <w:bottom w:val="none" w:sz="0" w:space="0" w:color="auto"/>
            <w:right w:val="none" w:sz="0" w:space="0" w:color="auto"/>
          </w:divBdr>
        </w:div>
        <w:div w:id="981810640">
          <w:marLeft w:val="0"/>
          <w:marRight w:val="0"/>
          <w:marTop w:val="0"/>
          <w:marBottom w:val="0"/>
          <w:divBdr>
            <w:top w:val="none" w:sz="0" w:space="0" w:color="auto"/>
            <w:left w:val="none" w:sz="0" w:space="0" w:color="auto"/>
            <w:bottom w:val="none" w:sz="0" w:space="0" w:color="auto"/>
            <w:right w:val="none" w:sz="0" w:space="0" w:color="auto"/>
          </w:divBdr>
        </w:div>
        <w:div w:id="277294019">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393137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8848724">
      <w:bodyDiv w:val="1"/>
      <w:marLeft w:val="0"/>
      <w:marRight w:val="0"/>
      <w:marTop w:val="0"/>
      <w:marBottom w:val="0"/>
      <w:divBdr>
        <w:top w:val="none" w:sz="0" w:space="0" w:color="auto"/>
        <w:left w:val="none" w:sz="0" w:space="0" w:color="auto"/>
        <w:bottom w:val="none" w:sz="0" w:space="0" w:color="auto"/>
        <w:right w:val="none" w:sz="0" w:space="0" w:color="auto"/>
      </w:divBdr>
      <w:divsChild>
        <w:div w:id="1807551743">
          <w:marLeft w:val="0"/>
          <w:marRight w:val="0"/>
          <w:marTop w:val="0"/>
          <w:marBottom w:val="0"/>
          <w:divBdr>
            <w:top w:val="none" w:sz="0" w:space="0" w:color="auto"/>
            <w:left w:val="none" w:sz="0" w:space="0" w:color="auto"/>
            <w:bottom w:val="none" w:sz="0" w:space="0" w:color="auto"/>
            <w:right w:val="none" w:sz="0" w:space="0" w:color="auto"/>
          </w:divBdr>
          <w:divsChild>
            <w:div w:id="1653101219">
              <w:marLeft w:val="0"/>
              <w:marRight w:val="0"/>
              <w:marTop w:val="0"/>
              <w:marBottom w:val="0"/>
              <w:divBdr>
                <w:top w:val="none" w:sz="0" w:space="0" w:color="auto"/>
                <w:left w:val="none" w:sz="0" w:space="0" w:color="auto"/>
                <w:bottom w:val="none" w:sz="0" w:space="0" w:color="auto"/>
                <w:right w:val="none" w:sz="0" w:space="0" w:color="auto"/>
              </w:divBdr>
            </w:div>
            <w:div w:id="1235236032">
              <w:marLeft w:val="0"/>
              <w:marRight w:val="0"/>
              <w:marTop w:val="0"/>
              <w:marBottom w:val="0"/>
              <w:divBdr>
                <w:top w:val="none" w:sz="0" w:space="0" w:color="auto"/>
                <w:left w:val="none" w:sz="0" w:space="0" w:color="auto"/>
                <w:bottom w:val="none" w:sz="0" w:space="0" w:color="auto"/>
                <w:right w:val="none" w:sz="0" w:space="0" w:color="auto"/>
              </w:divBdr>
            </w:div>
            <w:div w:id="1037703580">
              <w:marLeft w:val="0"/>
              <w:marRight w:val="0"/>
              <w:marTop w:val="0"/>
              <w:marBottom w:val="0"/>
              <w:divBdr>
                <w:top w:val="none" w:sz="0" w:space="0" w:color="auto"/>
                <w:left w:val="none" w:sz="0" w:space="0" w:color="auto"/>
                <w:bottom w:val="none" w:sz="0" w:space="0" w:color="auto"/>
                <w:right w:val="none" w:sz="0" w:space="0" w:color="auto"/>
              </w:divBdr>
            </w:div>
            <w:div w:id="2107849522">
              <w:marLeft w:val="0"/>
              <w:marRight w:val="0"/>
              <w:marTop w:val="0"/>
              <w:marBottom w:val="0"/>
              <w:divBdr>
                <w:top w:val="none" w:sz="0" w:space="0" w:color="auto"/>
                <w:left w:val="none" w:sz="0" w:space="0" w:color="auto"/>
                <w:bottom w:val="none" w:sz="0" w:space="0" w:color="auto"/>
                <w:right w:val="none" w:sz="0" w:space="0" w:color="auto"/>
              </w:divBdr>
            </w:div>
            <w:div w:id="19633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041042">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350276">
      <w:bodyDiv w:val="1"/>
      <w:marLeft w:val="0"/>
      <w:marRight w:val="0"/>
      <w:marTop w:val="0"/>
      <w:marBottom w:val="0"/>
      <w:divBdr>
        <w:top w:val="none" w:sz="0" w:space="0" w:color="auto"/>
        <w:left w:val="none" w:sz="0" w:space="0" w:color="auto"/>
        <w:bottom w:val="none" w:sz="0" w:space="0" w:color="auto"/>
        <w:right w:val="none" w:sz="0" w:space="0" w:color="auto"/>
      </w:divBdr>
      <w:divsChild>
        <w:div w:id="255673835">
          <w:marLeft w:val="0"/>
          <w:marRight w:val="0"/>
          <w:marTop w:val="0"/>
          <w:marBottom w:val="0"/>
          <w:divBdr>
            <w:top w:val="none" w:sz="0" w:space="0" w:color="auto"/>
            <w:left w:val="none" w:sz="0" w:space="0" w:color="auto"/>
            <w:bottom w:val="none" w:sz="0" w:space="0" w:color="auto"/>
            <w:right w:val="none" w:sz="0" w:space="0" w:color="auto"/>
          </w:divBdr>
        </w:div>
        <w:div w:id="850022279">
          <w:marLeft w:val="0"/>
          <w:marRight w:val="0"/>
          <w:marTop w:val="0"/>
          <w:marBottom w:val="0"/>
          <w:divBdr>
            <w:top w:val="none" w:sz="0" w:space="0" w:color="auto"/>
            <w:left w:val="none" w:sz="0" w:space="0" w:color="auto"/>
            <w:bottom w:val="none" w:sz="0" w:space="0" w:color="auto"/>
            <w:right w:val="none" w:sz="0" w:space="0" w:color="auto"/>
          </w:divBdr>
          <w:divsChild>
            <w:div w:id="1873104882">
              <w:marLeft w:val="0"/>
              <w:marRight w:val="0"/>
              <w:marTop w:val="0"/>
              <w:marBottom w:val="0"/>
              <w:divBdr>
                <w:top w:val="none" w:sz="0" w:space="0" w:color="auto"/>
                <w:left w:val="none" w:sz="0" w:space="0" w:color="auto"/>
                <w:bottom w:val="none" w:sz="0" w:space="0" w:color="auto"/>
                <w:right w:val="none" w:sz="0" w:space="0" w:color="auto"/>
              </w:divBdr>
            </w:div>
            <w:div w:id="253784589">
              <w:marLeft w:val="0"/>
              <w:marRight w:val="0"/>
              <w:marTop w:val="0"/>
              <w:marBottom w:val="0"/>
              <w:divBdr>
                <w:top w:val="none" w:sz="0" w:space="0" w:color="auto"/>
                <w:left w:val="none" w:sz="0" w:space="0" w:color="auto"/>
                <w:bottom w:val="none" w:sz="0" w:space="0" w:color="auto"/>
                <w:right w:val="none" w:sz="0" w:space="0" w:color="auto"/>
              </w:divBdr>
            </w:div>
            <w:div w:id="386271036">
              <w:marLeft w:val="0"/>
              <w:marRight w:val="0"/>
              <w:marTop w:val="0"/>
              <w:marBottom w:val="0"/>
              <w:divBdr>
                <w:top w:val="none" w:sz="0" w:space="0" w:color="auto"/>
                <w:left w:val="none" w:sz="0" w:space="0" w:color="auto"/>
                <w:bottom w:val="none" w:sz="0" w:space="0" w:color="auto"/>
                <w:right w:val="none" w:sz="0" w:space="0" w:color="auto"/>
              </w:divBdr>
            </w:div>
            <w:div w:id="579412188">
              <w:marLeft w:val="0"/>
              <w:marRight w:val="0"/>
              <w:marTop w:val="0"/>
              <w:marBottom w:val="0"/>
              <w:divBdr>
                <w:top w:val="none" w:sz="0" w:space="0" w:color="auto"/>
                <w:left w:val="none" w:sz="0" w:space="0" w:color="auto"/>
                <w:bottom w:val="none" w:sz="0" w:space="0" w:color="auto"/>
                <w:right w:val="none" w:sz="0" w:space="0" w:color="auto"/>
              </w:divBdr>
            </w:div>
            <w:div w:id="405298323">
              <w:marLeft w:val="0"/>
              <w:marRight w:val="0"/>
              <w:marTop w:val="0"/>
              <w:marBottom w:val="0"/>
              <w:divBdr>
                <w:top w:val="none" w:sz="0" w:space="0" w:color="auto"/>
                <w:left w:val="none" w:sz="0" w:space="0" w:color="auto"/>
                <w:bottom w:val="none" w:sz="0" w:space="0" w:color="auto"/>
                <w:right w:val="none" w:sz="0" w:space="0" w:color="auto"/>
              </w:divBdr>
            </w:div>
            <w:div w:id="371925080">
              <w:marLeft w:val="0"/>
              <w:marRight w:val="0"/>
              <w:marTop w:val="0"/>
              <w:marBottom w:val="0"/>
              <w:divBdr>
                <w:top w:val="none" w:sz="0" w:space="0" w:color="auto"/>
                <w:left w:val="none" w:sz="0" w:space="0" w:color="auto"/>
                <w:bottom w:val="none" w:sz="0" w:space="0" w:color="auto"/>
                <w:right w:val="none" w:sz="0" w:space="0" w:color="auto"/>
              </w:divBdr>
            </w:div>
            <w:div w:id="1584414153">
              <w:marLeft w:val="0"/>
              <w:marRight w:val="0"/>
              <w:marTop w:val="0"/>
              <w:marBottom w:val="0"/>
              <w:divBdr>
                <w:top w:val="none" w:sz="0" w:space="0" w:color="auto"/>
                <w:left w:val="none" w:sz="0" w:space="0" w:color="auto"/>
                <w:bottom w:val="none" w:sz="0" w:space="0" w:color="auto"/>
                <w:right w:val="none" w:sz="0" w:space="0" w:color="auto"/>
              </w:divBdr>
            </w:div>
            <w:div w:id="1872573408">
              <w:marLeft w:val="0"/>
              <w:marRight w:val="0"/>
              <w:marTop w:val="0"/>
              <w:marBottom w:val="0"/>
              <w:divBdr>
                <w:top w:val="none" w:sz="0" w:space="0" w:color="auto"/>
                <w:left w:val="none" w:sz="0" w:space="0" w:color="auto"/>
                <w:bottom w:val="none" w:sz="0" w:space="0" w:color="auto"/>
                <w:right w:val="none" w:sz="0" w:space="0" w:color="auto"/>
              </w:divBdr>
            </w:div>
            <w:div w:id="857617228">
              <w:marLeft w:val="0"/>
              <w:marRight w:val="0"/>
              <w:marTop w:val="0"/>
              <w:marBottom w:val="0"/>
              <w:divBdr>
                <w:top w:val="none" w:sz="0" w:space="0" w:color="auto"/>
                <w:left w:val="none" w:sz="0" w:space="0" w:color="auto"/>
                <w:bottom w:val="none" w:sz="0" w:space="0" w:color="auto"/>
                <w:right w:val="none" w:sz="0" w:space="0" w:color="auto"/>
              </w:divBdr>
            </w:div>
            <w:div w:id="185683041">
              <w:marLeft w:val="0"/>
              <w:marRight w:val="0"/>
              <w:marTop w:val="0"/>
              <w:marBottom w:val="0"/>
              <w:divBdr>
                <w:top w:val="none" w:sz="0" w:space="0" w:color="auto"/>
                <w:left w:val="none" w:sz="0" w:space="0" w:color="auto"/>
                <w:bottom w:val="none" w:sz="0" w:space="0" w:color="auto"/>
                <w:right w:val="none" w:sz="0" w:space="0" w:color="auto"/>
              </w:divBdr>
            </w:div>
            <w:div w:id="99414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5089823">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15480">
      <w:bodyDiv w:val="1"/>
      <w:marLeft w:val="0"/>
      <w:marRight w:val="0"/>
      <w:marTop w:val="0"/>
      <w:marBottom w:val="0"/>
      <w:divBdr>
        <w:top w:val="none" w:sz="0" w:space="0" w:color="auto"/>
        <w:left w:val="none" w:sz="0" w:space="0" w:color="auto"/>
        <w:bottom w:val="none" w:sz="0" w:space="0" w:color="auto"/>
        <w:right w:val="none" w:sz="0" w:space="0" w:color="auto"/>
      </w:divBdr>
      <w:divsChild>
        <w:div w:id="288315999">
          <w:marLeft w:val="0"/>
          <w:marRight w:val="0"/>
          <w:marTop w:val="225"/>
          <w:marBottom w:val="0"/>
          <w:divBdr>
            <w:top w:val="none" w:sz="0" w:space="0" w:color="auto"/>
            <w:left w:val="none" w:sz="0" w:space="0" w:color="auto"/>
            <w:bottom w:val="none" w:sz="0" w:space="0" w:color="auto"/>
            <w:right w:val="none" w:sz="0" w:space="0" w:color="auto"/>
          </w:divBdr>
        </w:div>
      </w:divsChild>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488917">
      <w:bodyDiv w:val="1"/>
      <w:marLeft w:val="0"/>
      <w:marRight w:val="0"/>
      <w:marTop w:val="0"/>
      <w:marBottom w:val="0"/>
      <w:divBdr>
        <w:top w:val="none" w:sz="0" w:space="0" w:color="auto"/>
        <w:left w:val="none" w:sz="0" w:space="0" w:color="auto"/>
        <w:bottom w:val="none" w:sz="0" w:space="0" w:color="auto"/>
        <w:right w:val="none" w:sz="0" w:space="0" w:color="auto"/>
      </w:divBdr>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6760726">
      <w:bodyDiv w:val="1"/>
      <w:marLeft w:val="0"/>
      <w:marRight w:val="0"/>
      <w:marTop w:val="0"/>
      <w:marBottom w:val="0"/>
      <w:divBdr>
        <w:top w:val="none" w:sz="0" w:space="0" w:color="auto"/>
        <w:left w:val="none" w:sz="0" w:space="0" w:color="auto"/>
        <w:bottom w:val="none" w:sz="0" w:space="0" w:color="auto"/>
        <w:right w:val="none" w:sz="0" w:space="0" w:color="auto"/>
      </w:divBdr>
      <w:divsChild>
        <w:div w:id="431170289">
          <w:marLeft w:val="-225"/>
          <w:marRight w:val="-225"/>
          <w:marTop w:val="0"/>
          <w:marBottom w:val="0"/>
          <w:divBdr>
            <w:top w:val="none" w:sz="0" w:space="0" w:color="auto"/>
            <w:left w:val="none" w:sz="0" w:space="0" w:color="auto"/>
            <w:bottom w:val="none" w:sz="0" w:space="0" w:color="auto"/>
            <w:right w:val="none" w:sz="0" w:space="0" w:color="auto"/>
          </w:divBdr>
          <w:divsChild>
            <w:div w:id="171335630">
              <w:marLeft w:val="0"/>
              <w:marRight w:val="0"/>
              <w:marTop w:val="0"/>
              <w:marBottom w:val="0"/>
              <w:divBdr>
                <w:top w:val="none" w:sz="0" w:space="0" w:color="auto"/>
                <w:left w:val="none" w:sz="0" w:space="0" w:color="auto"/>
                <w:bottom w:val="none" w:sz="0" w:space="0" w:color="auto"/>
                <w:right w:val="none" w:sz="0" w:space="0" w:color="auto"/>
              </w:divBdr>
            </w:div>
            <w:div w:id="316767163">
              <w:marLeft w:val="0"/>
              <w:marRight w:val="0"/>
              <w:marTop w:val="0"/>
              <w:marBottom w:val="0"/>
              <w:divBdr>
                <w:top w:val="none" w:sz="0" w:space="0" w:color="auto"/>
                <w:left w:val="none" w:sz="0" w:space="0" w:color="auto"/>
                <w:bottom w:val="none" w:sz="0" w:space="0" w:color="auto"/>
                <w:right w:val="none" w:sz="0" w:space="0" w:color="auto"/>
              </w:divBdr>
              <w:divsChild>
                <w:div w:id="1556816352">
                  <w:marLeft w:val="0"/>
                  <w:marRight w:val="0"/>
                  <w:marTop w:val="0"/>
                  <w:marBottom w:val="0"/>
                  <w:divBdr>
                    <w:top w:val="none" w:sz="0" w:space="0" w:color="auto"/>
                    <w:left w:val="none" w:sz="0" w:space="0" w:color="auto"/>
                    <w:bottom w:val="none" w:sz="0" w:space="0" w:color="auto"/>
                    <w:right w:val="none" w:sz="0" w:space="0" w:color="auto"/>
                  </w:divBdr>
                  <w:divsChild>
                    <w:div w:id="298455846">
                      <w:marLeft w:val="0"/>
                      <w:marRight w:val="0"/>
                      <w:marTop w:val="0"/>
                      <w:marBottom w:val="0"/>
                      <w:divBdr>
                        <w:top w:val="none" w:sz="0" w:space="0" w:color="auto"/>
                        <w:left w:val="none" w:sz="0" w:space="0" w:color="auto"/>
                        <w:bottom w:val="none" w:sz="0" w:space="0" w:color="auto"/>
                        <w:right w:val="none" w:sz="0" w:space="0" w:color="auto"/>
                      </w:divBdr>
                      <w:divsChild>
                        <w:div w:id="2063677154">
                          <w:marLeft w:val="0"/>
                          <w:marRight w:val="0"/>
                          <w:marTop w:val="0"/>
                          <w:marBottom w:val="0"/>
                          <w:divBdr>
                            <w:top w:val="none" w:sz="0" w:space="0" w:color="auto"/>
                            <w:left w:val="none" w:sz="0" w:space="0" w:color="auto"/>
                            <w:bottom w:val="none" w:sz="0" w:space="0" w:color="auto"/>
                            <w:right w:val="none" w:sz="0" w:space="0" w:color="auto"/>
                          </w:divBdr>
                          <w:divsChild>
                            <w:div w:id="537820952">
                              <w:marLeft w:val="0"/>
                              <w:marRight w:val="0"/>
                              <w:marTop w:val="0"/>
                              <w:marBottom w:val="0"/>
                              <w:divBdr>
                                <w:top w:val="none" w:sz="0" w:space="0" w:color="auto"/>
                                <w:left w:val="none" w:sz="0" w:space="0" w:color="auto"/>
                                <w:bottom w:val="none" w:sz="0" w:space="0" w:color="auto"/>
                                <w:right w:val="none" w:sz="0" w:space="0" w:color="auto"/>
                              </w:divBdr>
                              <w:divsChild>
                                <w:div w:id="1897817026">
                                  <w:marLeft w:val="0"/>
                                  <w:marRight w:val="0"/>
                                  <w:marTop w:val="0"/>
                                  <w:marBottom w:val="0"/>
                                  <w:divBdr>
                                    <w:top w:val="none" w:sz="0" w:space="0" w:color="auto"/>
                                    <w:left w:val="none" w:sz="0" w:space="0" w:color="auto"/>
                                    <w:bottom w:val="none" w:sz="0" w:space="0" w:color="auto"/>
                                    <w:right w:val="none" w:sz="0" w:space="0" w:color="auto"/>
                                  </w:divBdr>
                                  <w:divsChild>
                                    <w:div w:id="346954753">
                                      <w:marLeft w:val="0"/>
                                      <w:marRight w:val="0"/>
                                      <w:marTop w:val="0"/>
                                      <w:marBottom w:val="0"/>
                                      <w:divBdr>
                                        <w:top w:val="none" w:sz="0" w:space="0" w:color="auto"/>
                                        <w:left w:val="none" w:sz="0" w:space="0" w:color="auto"/>
                                        <w:bottom w:val="none" w:sz="0" w:space="0" w:color="auto"/>
                                        <w:right w:val="none" w:sz="0" w:space="0" w:color="auto"/>
                                      </w:divBdr>
                                      <w:divsChild>
                                        <w:div w:id="1832478668">
                                          <w:marLeft w:val="0"/>
                                          <w:marRight w:val="0"/>
                                          <w:marTop w:val="0"/>
                                          <w:marBottom w:val="0"/>
                                          <w:divBdr>
                                            <w:top w:val="none" w:sz="0" w:space="0" w:color="auto"/>
                                            <w:left w:val="none" w:sz="0" w:space="0" w:color="auto"/>
                                            <w:bottom w:val="none" w:sz="0" w:space="0" w:color="auto"/>
                                            <w:right w:val="none" w:sz="0" w:space="0" w:color="auto"/>
                                          </w:divBdr>
                                          <w:divsChild>
                                            <w:div w:id="976569315">
                                              <w:marLeft w:val="0"/>
                                              <w:marRight w:val="0"/>
                                              <w:marTop w:val="0"/>
                                              <w:marBottom w:val="0"/>
                                              <w:divBdr>
                                                <w:top w:val="none" w:sz="0" w:space="0" w:color="auto"/>
                                                <w:left w:val="none" w:sz="0" w:space="0" w:color="auto"/>
                                                <w:bottom w:val="none" w:sz="0" w:space="0" w:color="auto"/>
                                                <w:right w:val="none" w:sz="0" w:space="0" w:color="auto"/>
                                              </w:divBdr>
                                              <w:divsChild>
                                                <w:div w:id="309133830">
                                                  <w:marLeft w:val="0"/>
                                                  <w:marRight w:val="0"/>
                                                  <w:marTop w:val="0"/>
                                                  <w:marBottom w:val="0"/>
                                                  <w:divBdr>
                                                    <w:top w:val="none" w:sz="0" w:space="0" w:color="auto"/>
                                                    <w:left w:val="none" w:sz="0" w:space="0" w:color="auto"/>
                                                    <w:bottom w:val="none" w:sz="0" w:space="0" w:color="auto"/>
                                                    <w:right w:val="none" w:sz="0" w:space="0" w:color="auto"/>
                                                  </w:divBdr>
                                                  <w:divsChild>
                                                    <w:div w:id="1535650669">
                                                      <w:marLeft w:val="0"/>
                                                      <w:marRight w:val="0"/>
                                                      <w:marTop w:val="0"/>
                                                      <w:marBottom w:val="0"/>
                                                      <w:divBdr>
                                                        <w:top w:val="single" w:sz="12" w:space="0" w:color="FFFFFF"/>
                                                        <w:left w:val="single" w:sz="12" w:space="0" w:color="FFFFFF"/>
                                                        <w:bottom w:val="single" w:sz="12" w:space="0" w:color="FFFFFF"/>
                                                        <w:right w:val="single" w:sz="12" w:space="0" w:color="FFFFFF"/>
                                                      </w:divBdr>
                                                      <w:divsChild>
                                                        <w:div w:id="341057677">
                                                          <w:marLeft w:val="0"/>
                                                          <w:marRight w:val="0"/>
                                                          <w:marTop w:val="0"/>
                                                          <w:marBottom w:val="0"/>
                                                          <w:divBdr>
                                                            <w:top w:val="none" w:sz="0" w:space="0" w:color="auto"/>
                                                            <w:left w:val="none" w:sz="0" w:space="0" w:color="auto"/>
                                                            <w:bottom w:val="none" w:sz="0" w:space="0" w:color="auto"/>
                                                            <w:right w:val="none" w:sz="0" w:space="0" w:color="auto"/>
                                                          </w:divBdr>
                                                        </w:div>
                                                        <w:div w:id="1214150440">
                                                          <w:marLeft w:val="0"/>
                                                          <w:marRight w:val="0"/>
                                                          <w:marTop w:val="0"/>
                                                          <w:marBottom w:val="0"/>
                                                          <w:divBdr>
                                                            <w:top w:val="none" w:sz="0" w:space="0" w:color="auto"/>
                                                            <w:left w:val="none" w:sz="0" w:space="0" w:color="auto"/>
                                                            <w:bottom w:val="none" w:sz="0" w:space="0" w:color="auto"/>
                                                            <w:right w:val="none" w:sz="0" w:space="0" w:color="auto"/>
                                                          </w:divBdr>
                                                        </w:div>
                                                        <w:div w:id="1539470932">
                                                          <w:marLeft w:val="0"/>
                                                          <w:marRight w:val="0"/>
                                                          <w:marTop w:val="0"/>
                                                          <w:marBottom w:val="0"/>
                                                          <w:divBdr>
                                                            <w:top w:val="none" w:sz="0" w:space="0" w:color="auto"/>
                                                            <w:left w:val="none" w:sz="0" w:space="0" w:color="auto"/>
                                                            <w:bottom w:val="none" w:sz="0" w:space="0" w:color="auto"/>
                                                            <w:right w:val="none" w:sz="0" w:space="0" w:color="auto"/>
                                                          </w:divBdr>
                                                        </w:div>
                                                        <w:div w:id="492337174">
                                                          <w:marLeft w:val="0"/>
                                                          <w:marRight w:val="0"/>
                                                          <w:marTop w:val="0"/>
                                                          <w:marBottom w:val="0"/>
                                                          <w:divBdr>
                                                            <w:top w:val="none" w:sz="0" w:space="0" w:color="auto"/>
                                                            <w:left w:val="none" w:sz="0" w:space="0" w:color="auto"/>
                                                            <w:bottom w:val="none" w:sz="0" w:space="0" w:color="auto"/>
                                                            <w:right w:val="none" w:sz="0" w:space="0" w:color="auto"/>
                                                          </w:divBdr>
                                                        </w:div>
                                                        <w:div w:id="32520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389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19145">
              <w:marLeft w:val="0"/>
              <w:marRight w:val="0"/>
              <w:marTop w:val="0"/>
              <w:marBottom w:val="0"/>
              <w:divBdr>
                <w:top w:val="none" w:sz="0" w:space="0" w:color="auto"/>
                <w:left w:val="none" w:sz="0" w:space="0" w:color="auto"/>
                <w:bottom w:val="none" w:sz="0" w:space="0" w:color="auto"/>
                <w:right w:val="none" w:sz="0" w:space="0" w:color="auto"/>
              </w:divBdr>
              <w:divsChild>
                <w:div w:id="1770275017">
                  <w:marLeft w:val="0"/>
                  <w:marRight w:val="0"/>
                  <w:marTop w:val="0"/>
                  <w:marBottom w:val="0"/>
                  <w:divBdr>
                    <w:top w:val="none" w:sz="0" w:space="0" w:color="auto"/>
                    <w:left w:val="none" w:sz="0" w:space="0" w:color="auto"/>
                    <w:bottom w:val="none" w:sz="0" w:space="0" w:color="auto"/>
                    <w:right w:val="none" w:sz="0" w:space="0" w:color="auto"/>
                  </w:divBdr>
                </w:div>
              </w:divsChild>
            </w:div>
            <w:div w:id="506139773">
              <w:marLeft w:val="0"/>
              <w:marRight w:val="0"/>
              <w:marTop w:val="0"/>
              <w:marBottom w:val="0"/>
              <w:divBdr>
                <w:top w:val="none" w:sz="0" w:space="0" w:color="auto"/>
                <w:left w:val="none" w:sz="0" w:space="0" w:color="auto"/>
                <w:bottom w:val="none" w:sz="0" w:space="0" w:color="auto"/>
                <w:right w:val="none" w:sz="0" w:space="0" w:color="auto"/>
              </w:divBdr>
            </w:div>
          </w:divsChild>
        </w:div>
        <w:div w:id="311060521">
          <w:marLeft w:val="0"/>
          <w:marRight w:val="0"/>
          <w:marTop w:val="0"/>
          <w:marBottom w:val="0"/>
          <w:divBdr>
            <w:top w:val="none" w:sz="0" w:space="0" w:color="auto"/>
            <w:left w:val="none" w:sz="0" w:space="0" w:color="auto"/>
            <w:bottom w:val="none" w:sz="0" w:space="0" w:color="auto"/>
            <w:right w:val="none" w:sz="0" w:space="0" w:color="auto"/>
          </w:divBdr>
        </w:div>
      </w:divsChild>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7996445">
      <w:bodyDiv w:val="1"/>
      <w:marLeft w:val="0"/>
      <w:marRight w:val="0"/>
      <w:marTop w:val="0"/>
      <w:marBottom w:val="0"/>
      <w:divBdr>
        <w:top w:val="none" w:sz="0" w:space="0" w:color="auto"/>
        <w:left w:val="none" w:sz="0" w:space="0" w:color="auto"/>
        <w:bottom w:val="none" w:sz="0" w:space="0" w:color="auto"/>
        <w:right w:val="none" w:sz="0" w:space="0" w:color="auto"/>
      </w:divBdr>
      <w:divsChild>
        <w:div w:id="654333118">
          <w:marLeft w:val="0"/>
          <w:marRight w:val="0"/>
          <w:marTop w:val="0"/>
          <w:marBottom w:val="225"/>
          <w:divBdr>
            <w:top w:val="none" w:sz="0" w:space="0" w:color="auto"/>
            <w:left w:val="none" w:sz="0" w:space="0" w:color="auto"/>
            <w:bottom w:val="none" w:sz="0" w:space="0" w:color="auto"/>
            <w:right w:val="none" w:sz="0" w:space="0" w:color="auto"/>
          </w:divBdr>
        </w:div>
        <w:div w:id="1373116975">
          <w:marLeft w:val="0"/>
          <w:marRight w:val="0"/>
          <w:marTop w:val="0"/>
          <w:marBottom w:val="0"/>
          <w:divBdr>
            <w:top w:val="none" w:sz="0" w:space="0" w:color="auto"/>
            <w:left w:val="none" w:sz="0" w:space="0" w:color="auto"/>
            <w:bottom w:val="none" w:sz="0" w:space="0" w:color="auto"/>
            <w:right w:val="none" w:sz="0" w:space="0" w:color="auto"/>
          </w:divBdr>
          <w:divsChild>
            <w:div w:id="433018001">
              <w:marLeft w:val="0"/>
              <w:marRight w:val="0"/>
              <w:marTop w:val="0"/>
              <w:marBottom w:val="0"/>
              <w:divBdr>
                <w:top w:val="none" w:sz="0" w:space="0" w:color="auto"/>
                <w:left w:val="none" w:sz="0" w:space="0" w:color="auto"/>
                <w:bottom w:val="none" w:sz="0" w:space="0" w:color="auto"/>
                <w:right w:val="none" w:sz="0" w:space="0" w:color="auto"/>
              </w:divBdr>
            </w:div>
            <w:div w:id="101724612">
              <w:marLeft w:val="0"/>
              <w:marRight w:val="0"/>
              <w:marTop w:val="0"/>
              <w:marBottom w:val="225"/>
              <w:divBdr>
                <w:top w:val="single" w:sz="6" w:space="1" w:color="E1E1E1"/>
                <w:left w:val="single" w:sz="6" w:space="0" w:color="E1E1E1"/>
                <w:bottom w:val="single" w:sz="6" w:space="0" w:color="979797"/>
                <w:right w:val="single" w:sz="6" w:space="0" w:color="E1E1E1"/>
              </w:divBdr>
              <w:divsChild>
                <w:div w:id="1943489928">
                  <w:marLeft w:val="0"/>
                  <w:marRight w:val="0"/>
                  <w:marTop w:val="0"/>
                  <w:marBottom w:val="0"/>
                  <w:divBdr>
                    <w:top w:val="none" w:sz="0" w:space="0" w:color="auto"/>
                    <w:left w:val="none" w:sz="0" w:space="0" w:color="auto"/>
                    <w:bottom w:val="none" w:sz="0" w:space="0" w:color="auto"/>
                    <w:right w:val="none" w:sz="0" w:space="0" w:color="auto"/>
                  </w:divBdr>
                  <w:divsChild>
                    <w:div w:id="1657804365">
                      <w:marLeft w:val="0"/>
                      <w:marRight w:val="0"/>
                      <w:marTop w:val="0"/>
                      <w:marBottom w:val="0"/>
                      <w:divBdr>
                        <w:top w:val="none" w:sz="0" w:space="0" w:color="auto"/>
                        <w:left w:val="none" w:sz="0" w:space="0" w:color="auto"/>
                        <w:bottom w:val="none" w:sz="0" w:space="0" w:color="auto"/>
                        <w:right w:val="none" w:sz="0" w:space="0" w:color="auto"/>
                      </w:divBdr>
                    </w:div>
                    <w:div w:id="1927180249">
                      <w:marLeft w:val="0"/>
                      <w:marRight w:val="0"/>
                      <w:marTop w:val="0"/>
                      <w:marBottom w:val="0"/>
                      <w:divBdr>
                        <w:top w:val="none" w:sz="0" w:space="0" w:color="auto"/>
                        <w:left w:val="none" w:sz="0" w:space="0" w:color="auto"/>
                        <w:bottom w:val="none" w:sz="0" w:space="0" w:color="auto"/>
                        <w:right w:val="none" w:sz="0" w:space="0" w:color="auto"/>
                      </w:divBdr>
                      <w:divsChild>
                        <w:div w:id="3670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2853905">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7559109">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3605827">
      <w:bodyDiv w:val="1"/>
      <w:marLeft w:val="0"/>
      <w:marRight w:val="0"/>
      <w:marTop w:val="0"/>
      <w:marBottom w:val="0"/>
      <w:divBdr>
        <w:top w:val="none" w:sz="0" w:space="0" w:color="auto"/>
        <w:left w:val="none" w:sz="0" w:space="0" w:color="auto"/>
        <w:bottom w:val="none" w:sz="0" w:space="0" w:color="auto"/>
        <w:right w:val="none" w:sz="0" w:space="0" w:color="auto"/>
      </w:divBdr>
      <w:divsChild>
        <w:div w:id="1476724339">
          <w:marLeft w:val="0"/>
          <w:marRight w:val="0"/>
          <w:marTop w:val="0"/>
          <w:marBottom w:val="210"/>
          <w:divBdr>
            <w:top w:val="none" w:sz="0" w:space="0" w:color="auto"/>
            <w:left w:val="none" w:sz="0" w:space="0" w:color="auto"/>
            <w:bottom w:val="none" w:sz="0" w:space="0" w:color="auto"/>
            <w:right w:val="none" w:sz="0" w:space="0" w:color="auto"/>
          </w:divBdr>
          <w:divsChild>
            <w:div w:id="1839080740">
              <w:marLeft w:val="0"/>
              <w:marRight w:val="225"/>
              <w:marTop w:val="0"/>
              <w:marBottom w:val="0"/>
              <w:divBdr>
                <w:top w:val="none" w:sz="0" w:space="0" w:color="auto"/>
                <w:left w:val="none" w:sz="0" w:space="0" w:color="auto"/>
                <w:bottom w:val="none" w:sz="0" w:space="0" w:color="auto"/>
                <w:right w:val="none" w:sz="0" w:space="0" w:color="auto"/>
              </w:divBdr>
            </w:div>
          </w:divsChild>
        </w:div>
        <w:div w:id="1900247386">
          <w:marLeft w:val="0"/>
          <w:marRight w:val="0"/>
          <w:marTop w:val="0"/>
          <w:marBottom w:val="225"/>
          <w:divBdr>
            <w:top w:val="none" w:sz="0" w:space="0" w:color="auto"/>
            <w:left w:val="none" w:sz="0" w:space="0" w:color="auto"/>
            <w:bottom w:val="none" w:sz="0" w:space="0" w:color="auto"/>
            <w:right w:val="none" w:sz="0" w:space="0" w:color="auto"/>
          </w:divBdr>
        </w:div>
        <w:div w:id="409617016">
          <w:marLeft w:val="0"/>
          <w:marRight w:val="0"/>
          <w:marTop w:val="0"/>
          <w:marBottom w:val="0"/>
          <w:divBdr>
            <w:top w:val="none" w:sz="0" w:space="0" w:color="auto"/>
            <w:left w:val="none" w:sz="0" w:space="0" w:color="auto"/>
            <w:bottom w:val="none" w:sz="0" w:space="0" w:color="auto"/>
            <w:right w:val="none" w:sz="0" w:space="0" w:color="auto"/>
          </w:divBdr>
          <w:divsChild>
            <w:div w:id="1208831539">
              <w:marLeft w:val="0"/>
              <w:marRight w:val="0"/>
              <w:marTop w:val="0"/>
              <w:marBottom w:val="225"/>
              <w:divBdr>
                <w:top w:val="single" w:sz="6" w:space="1" w:color="E1E1E1"/>
                <w:left w:val="single" w:sz="6" w:space="0" w:color="E1E1E1"/>
                <w:bottom w:val="single" w:sz="6" w:space="0" w:color="979797"/>
                <w:right w:val="single" w:sz="6" w:space="0" w:color="E1E1E1"/>
              </w:divBdr>
              <w:divsChild>
                <w:div w:id="734669028">
                  <w:marLeft w:val="0"/>
                  <w:marRight w:val="0"/>
                  <w:marTop w:val="0"/>
                  <w:marBottom w:val="0"/>
                  <w:divBdr>
                    <w:top w:val="none" w:sz="0" w:space="0" w:color="auto"/>
                    <w:left w:val="none" w:sz="0" w:space="0" w:color="auto"/>
                    <w:bottom w:val="none" w:sz="0" w:space="0" w:color="auto"/>
                    <w:right w:val="none" w:sz="0" w:space="0" w:color="auto"/>
                  </w:divBdr>
                  <w:divsChild>
                    <w:div w:id="330183127">
                      <w:marLeft w:val="0"/>
                      <w:marRight w:val="0"/>
                      <w:marTop w:val="0"/>
                      <w:marBottom w:val="0"/>
                      <w:divBdr>
                        <w:top w:val="none" w:sz="0" w:space="0" w:color="auto"/>
                        <w:left w:val="none" w:sz="0" w:space="0" w:color="auto"/>
                        <w:bottom w:val="none" w:sz="0" w:space="0" w:color="auto"/>
                        <w:right w:val="none" w:sz="0" w:space="0" w:color="auto"/>
                      </w:divBdr>
                    </w:div>
                    <w:div w:id="1324820911">
                      <w:marLeft w:val="0"/>
                      <w:marRight w:val="0"/>
                      <w:marTop w:val="0"/>
                      <w:marBottom w:val="0"/>
                      <w:divBdr>
                        <w:top w:val="none" w:sz="0" w:space="0" w:color="auto"/>
                        <w:left w:val="none" w:sz="0" w:space="0" w:color="auto"/>
                        <w:bottom w:val="none" w:sz="0" w:space="0" w:color="auto"/>
                        <w:right w:val="none" w:sz="0" w:space="0" w:color="auto"/>
                      </w:divBdr>
                      <w:divsChild>
                        <w:div w:id="3372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5692470">
      <w:bodyDiv w:val="1"/>
      <w:marLeft w:val="0"/>
      <w:marRight w:val="0"/>
      <w:marTop w:val="0"/>
      <w:marBottom w:val="0"/>
      <w:divBdr>
        <w:top w:val="none" w:sz="0" w:space="0" w:color="auto"/>
        <w:left w:val="none" w:sz="0" w:space="0" w:color="auto"/>
        <w:bottom w:val="none" w:sz="0" w:space="0" w:color="auto"/>
        <w:right w:val="none" w:sz="0" w:space="0" w:color="auto"/>
      </w:divBdr>
      <w:divsChild>
        <w:div w:id="446319731">
          <w:marLeft w:val="0"/>
          <w:marRight w:val="0"/>
          <w:marTop w:val="0"/>
          <w:marBottom w:val="0"/>
          <w:divBdr>
            <w:top w:val="none" w:sz="0" w:space="0" w:color="auto"/>
            <w:left w:val="none" w:sz="0" w:space="0" w:color="auto"/>
            <w:bottom w:val="none" w:sz="0" w:space="0" w:color="auto"/>
            <w:right w:val="none" w:sz="0" w:space="0" w:color="auto"/>
          </w:divBdr>
          <w:divsChild>
            <w:div w:id="1418282247">
              <w:marLeft w:val="0"/>
              <w:marRight w:val="0"/>
              <w:marTop w:val="0"/>
              <w:marBottom w:val="0"/>
              <w:divBdr>
                <w:top w:val="none" w:sz="0" w:space="0" w:color="auto"/>
                <w:left w:val="none" w:sz="0" w:space="0" w:color="auto"/>
                <w:bottom w:val="none" w:sz="0" w:space="0" w:color="auto"/>
                <w:right w:val="none" w:sz="0" w:space="0" w:color="auto"/>
              </w:divBdr>
              <w:divsChild>
                <w:div w:id="15756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419">
          <w:marLeft w:val="0"/>
          <w:marRight w:val="0"/>
          <w:marTop w:val="0"/>
          <w:marBottom w:val="0"/>
          <w:divBdr>
            <w:top w:val="none" w:sz="0" w:space="0" w:color="auto"/>
            <w:left w:val="none" w:sz="0" w:space="0" w:color="auto"/>
            <w:bottom w:val="none" w:sz="0" w:space="0" w:color="auto"/>
            <w:right w:val="none" w:sz="0" w:space="0" w:color="auto"/>
          </w:divBdr>
          <w:divsChild>
            <w:div w:id="1459255067">
              <w:marLeft w:val="0"/>
              <w:marRight w:val="0"/>
              <w:marTop w:val="0"/>
              <w:marBottom w:val="0"/>
              <w:divBdr>
                <w:top w:val="none" w:sz="0" w:space="0" w:color="auto"/>
                <w:left w:val="none" w:sz="0" w:space="0" w:color="auto"/>
                <w:bottom w:val="none" w:sz="0" w:space="0" w:color="auto"/>
                <w:right w:val="none" w:sz="0" w:space="0" w:color="auto"/>
              </w:divBdr>
              <w:divsChild>
                <w:div w:id="784079679">
                  <w:marLeft w:val="0"/>
                  <w:marRight w:val="0"/>
                  <w:marTop w:val="0"/>
                  <w:marBottom w:val="0"/>
                  <w:divBdr>
                    <w:top w:val="none" w:sz="0" w:space="0" w:color="auto"/>
                    <w:left w:val="none" w:sz="0" w:space="0" w:color="auto"/>
                    <w:bottom w:val="none" w:sz="0" w:space="0" w:color="auto"/>
                    <w:right w:val="none" w:sz="0" w:space="0" w:color="auto"/>
                  </w:divBdr>
                  <w:divsChild>
                    <w:div w:id="1230723583">
                      <w:marLeft w:val="0"/>
                      <w:marRight w:val="0"/>
                      <w:marTop w:val="0"/>
                      <w:marBottom w:val="0"/>
                      <w:divBdr>
                        <w:top w:val="none" w:sz="0" w:space="0" w:color="auto"/>
                        <w:left w:val="none" w:sz="0" w:space="0" w:color="auto"/>
                        <w:bottom w:val="none" w:sz="0" w:space="0" w:color="auto"/>
                        <w:right w:val="none" w:sz="0" w:space="0" w:color="auto"/>
                      </w:divBdr>
                    </w:div>
                    <w:div w:id="641733754">
                      <w:marLeft w:val="0"/>
                      <w:marRight w:val="0"/>
                      <w:marTop w:val="0"/>
                      <w:marBottom w:val="0"/>
                      <w:divBdr>
                        <w:top w:val="none" w:sz="0" w:space="0" w:color="auto"/>
                        <w:left w:val="none" w:sz="0" w:space="0" w:color="auto"/>
                        <w:bottom w:val="none" w:sz="0" w:space="0" w:color="auto"/>
                        <w:right w:val="none" w:sz="0" w:space="0" w:color="auto"/>
                      </w:divBdr>
                    </w:div>
                    <w:div w:id="751661116">
                      <w:marLeft w:val="0"/>
                      <w:marRight w:val="0"/>
                      <w:marTop w:val="0"/>
                      <w:marBottom w:val="0"/>
                      <w:divBdr>
                        <w:top w:val="none" w:sz="0" w:space="0" w:color="auto"/>
                        <w:left w:val="none" w:sz="0" w:space="0" w:color="auto"/>
                        <w:bottom w:val="none" w:sz="0" w:space="0" w:color="auto"/>
                        <w:right w:val="none" w:sz="0" w:space="0" w:color="auto"/>
                      </w:divBdr>
                    </w:div>
                    <w:div w:id="1146630672">
                      <w:marLeft w:val="0"/>
                      <w:marRight w:val="0"/>
                      <w:marTop w:val="0"/>
                      <w:marBottom w:val="0"/>
                      <w:divBdr>
                        <w:top w:val="none" w:sz="0" w:space="0" w:color="auto"/>
                        <w:left w:val="none" w:sz="0" w:space="0" w:color="auto"/>
                        <w:bottom w:val="none" w:sz="0" w:space="0" w:color="auto"/>
                        <w:right w:val="none" w:sz="0" w:space="0" w:color="auto"/>
                      </w:divBdr>
                    </w:div>
                    <w:div w:id="7285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8061">
          <w:marLeft w:val="0"/>
          <w:marRight w:val="0"/>
          <w:marTop w:val="0"/>
          <w:marBottom w:val="0"/>
          <w:divBdr>
            <w:top w:val="none" w:sz="0" w:space="0" w:color="auto"/>
            <w:left w:val="none" w:sz="0" w:space="0" w:color="auto"/>
            <w:bottom w:val="none" w:sz="0" w:space="0" w:color="auto"/>
            <w:right w:val="none" w:sz="0" w:space="0" w:color="auto"/>
          </w:divBdr>
          <w:divsChild>
            <w:div w:id="1687949028">
              <w:marLeft w:val="0"/>
              <w:marRight w:val="0"/>
              <w:marTop w:val="0"/>
              <w:marBottom w:val="0"/>
              <w:divBdr>
                <w:top w:val="none" w:sz="0" w:space="0" w:color="auto"/>
                <w:left w:val="none" w:sz="0" w:space="0" w:color="auto"/>
                <w:bottom w:val="none" w:sz="0" w:space="0" w:color="auto"/>
                <w:right w:val="none" w:sz="0" w:space="0" w:color="auto"/>
              </w:divBdr>
              <w:divsChild>
                <w:div w:id="8400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3924">
          <w:marLeft w:val="0"/>
          <w:marRight w:val="0"/>
          <w:marTop w:val="0"/>
          <w:marBottom w:val="0"/>
          <w:divBdr>
            <w:top w:val="none" w:sz="0" w:space="0" w:color="auto"/>
            <w:left w:val="none" w:sz="0" w:space="0" w:color="auto"/>
            <w:bottom w:val="none" w:sz="0" w:space="0" w:color="auto"/>
            <w:right w:val="none" w:sz="0" w:space="0" w:color="auto"/>
          </w:divBdr>
          <w:divsChild>
            <w:div w:id="344093098">
              <w:marLeft w:val="0"/>
              <w:marRight w:val="0"/>
              <w:marTop w:val="0"/>
              <w:marBottom w:val="0"/>
              <w:divBdr>
                <w:top w:val="none" w:sz="0" w:space="0" w:color="auto"/>
                <w:left w:val="none" w:sz="0" w:space="0" w:color="auto"/>
                <w:bottom w:val="none" w:sz="0" w:space="0" w:color="auto"/>
                <w:right w:val="none" w:sz="0" w:space="0" w:color="auto"/>
              </w:divBdr>
              <w:divsChild>
                <w:div w:id="690912592">
                  <w:marLeft w:val="0"/>
                  <w:marRight w:val="0"/>
                  <w:marTop w:val="0"/>
                  <w:marBottom w:val="0"/>
                  <w:divBdr>
                    <w:top w:val="none" w:sz="0" w:space="0" w:color="auto"/>
                    <w:left w:val="none" w:sz="0" w:space="0" w:color="auto"/>
                    <w:bottom w:val="none" w:sz="0" w:space="0" w:color="auto"/>
                    <w:right w:val="none" w:sz="0" w:space="0" w:color="auto"/>
                  </w:divBdr>
                  <w:divsChild>
                    <w:div w:id="1336226357">
                      <w:marLeft w:val="0"/>
                      <w:marRight w:val="0"/>
                      <w:marTop w:val="0"/>
                      <w:marBottom w:val="0"/>
                      <w:divBdr>
                        <w:top w:val="none" w:sz="0" w:space="0" w:color="auto"/>
                        <w:left w:val="none" w:sz="0" w:space="0" w:color="auto"/>
                        <w:bottom w:val="none" w:sz="0" w:space="0" w:color="auto"/>
                        <w:right w:val="none" w:sz="0" w:space="0" w:color="auto"/>
                      </w:divBdr>
                    </w:div>
                    <w:div w:id="1017073123">
                      <w:marLeft w:val="0"/>
                      <w:marRight w:val="0"/>
                      <w:marTop w:val="0"/>
                      <w:marBottom w:val="0"/>
                      <w:divBdr>
                        <w:top w:val="none" w:sz="0" w:space="0" w:color="auto"/>
                        <w:left w:val="none" w:sz="0" w:space="0" w:color="auto"/>
                        <w:bottom w:val="none" w:sz="0" w:space="0" w:color="auto"/>
                        <w:right w:val="none" w:sz="0" w:space="0" w:color="auto"/>
                      </w:divBdr>
                    </w:div>
                    <w:div w:id="697851066">
                      <w:marLeft w:val="0"/>
                      <w:marRight w:val="0"/>
                      <w:marTop w:val="0"/>
                      <w:marBottom w:val="0"/>
                      <w:divBdr>
                        <w:top w:val="none" w:sz="0" w:space="0" w:color="auto"/>
                        <w:left w:val="none" w:sz="0" w:space="0" w:color="auto"/>
                        <w:bottom w:val="none" w:sz="0" w:space="0" w:color="auto"/>
                        <w:right w:val="none" w:sz="0" w:space="0" w:color="auto"/>
                      </w:divBdr>
                    </w:div>
                    <w:div w:id="1702973865">
                      <w:marLeft w:val="0"/>
                      <w:marRight w:val="0"/>
                      <w:marTop w:val="0"/>
                      <w:marBottom w:val="0"/>
                      <w:divBdr>
                        <w:top w:val="none" w:sz="0" w:space="0" w:color="auto"/>
                        <w:left w:val="none" w:sz="0" w:space="0" w:color="auto"/>
                        <w:bottom w:val="none" w:sz="0" w:space="0" w:color="auto"/>
                        <w:right w:val="none" w:sz="0" w:space="0" w:color="auto"/>
                      </w:divBdr>
                    </w:div>
                    <w:div w:id="16496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4177">
          <w:marLeft w:val="0"/>
          <w:marRight w:val="0"/>
          <w:marTop w:val="0"/>
          <w:marBottom w:val="0"/>
          <w:divBdr>
            <w:top w:val="none" w:sz="0" w:space="0" w:color="auto"/>
            <w:left w:val="none" w:sz="0" w:space="0" w:color="auto"/>
            <w:bottom w:val="none" w:sz="0" w:space="0" w:color="auto"/>
            <w:right w:val="none" w:sz="0" w:space="0" w:color="auto"/>
          </w:divBdr>
          <w:divsChild>
            <w:div w:id="1907568869">
              <w:marLeft w:val="0"/>
              <w:marRight w:val="0"/>
              <w:marTop w:val="0"/>
              <w:marBottom w:val="0"/>
              <w:divBdr>
                <w:top w:val="none" w:sz="0" w:space="0" w:color="auto"/>
                <w:left w:val="none" w:sz="0" w:space="0" w:color="auto"/>
                <w:bottom w:val="none" w:sz="0" w:space="0" w:color="auto"/>
                <w:right w:val="none" w:sz="0" w:space="0" w:color="auto"/>
              </w:divBdr>
              <w:divsChild>
                <w:div w:id="10368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347090">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199699">
      <w:bodyDiv w:val="1"/>
      <w:marLeft w:val="0"/>
      <w:marRight w:val="0"/>
      <w:marTop w:val="0"/>
      <w:marBottom w:val="0"/>
      <w:divBdr>
        <w:top w:val="none" w:sz="0" w:space="0" w:color="auto"/>
        <w:left w:val="none" w:sz="0" w:space="0" w:color="auto"/>
        <w:bottom w:val="none" w:sz="0" w:space="0" w:color="auto"/>
        <w:right w:val="none" w:sz="0" w:space="0" w:color="auto"/>
      </w:divBdr>
    </w:div>
    <w:div w:id="341395431">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3870186">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95433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532448">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6858572">
      <w:bodyDiv w:val="1"/>
      <w:marLeft w:val="0"/>
      <w:marRight w:val="0"/>
      <w:marTop w:val="0"/>
      <w:marBottom w:val="0"/>
      <w:divBdr>
        <w:top w:val="none" w:sz="0" w:space="0" w:color="auto"/>
        <w:left w:val="none" w:sz="0" w:space="0" w:color="auto"/>
        <w:bottom w:val="none" w:sz="0" w:space="0" w:color="auto"/>
        <w:right w:val="none" w:sz="0" w:space="0" w:color="auto"/>
      </w:divBdr>
    </w:div>
    <w:div w:id="356926580">
      <w:bodyDiv w:val="1"/>
      <w:marLeft w:val="0"/>
      <w:marRight w:val="0"/>
      <w:marTop w:val="0"/>
      <w:marBottom w:val="0"/>
      <w:divBdr>
        <w:top w:val="none" w:sz="0" w:space="0" w:color="auto"/>
        <w:left w:val="none" w:sz="0" w:space="0" w:color="auto"/>
        <w:bottom w:val="none" w:sz="0" w:space="0" w:color="auto"/>
        <w:right w:val="none" w:sz="0" w:space="0" w:color="auto"/>
      </w:divBdr>
      <w:divsChild>
        <w:div w:id="632448418">
          <w:marLeft w:val="0"/>
          <w:marRight w:val="0"/>
          <w:marTop w:val="225"/>
          <w:marBottom w:val="0"/>
          <w:divBdr>
            <w:top w:val="none" w:sz="0" w:space="0" w:color="auto"/>
            <w:left w:val="none" w:sz="0" w:space="0" w:color="auto"/>
            <w:bottom w:val="none" w:sz="0" w:space="0" w:color="auto"/>
            <w:right w:val="none" w:sz="0" w:space="0" w:color="auto"/>
          </w:divBdr>
        </w:div>
      </w:divsChild>
    </w:div>
    <w:div w:id="357776044">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2246005">
      <w:bodyDiv w:val="1"/>
      <w:marLeft w:val="0"/>
      <w:marRight w:val="0"/>
      <w:marTop w:val="0"/>
      <w:marBottom w:val="0"/>
      <w:divBdr>
        <w:top w:val="none" w:sz="0" w:space="0" w:color="auto"/>
        <w:left w:val="none" w:sz="0" w:space="0" w:color="auto"/>
        <w:bottom w:val="none" w:sz="0" w:space="0" w:color="auto"/>
        <w:right w:val="none" w:sz="0" w:space="0" w:color="auto"/>
      </w:divBdr>
      <w:divsChild>
        <w:div w:id="1922912754">
          <w:marLeft w:val="0"/>
          <w:marRight w:val="0"/>
          <w:marTop w:val="225"/>
          <w:marBottom w:val="0"/>
          <w:divBdr>
            <w:top w:val="none" w:sz="0" w:space="0" w:color="auto"/>
            <w:left w:val="none" w:sz="0" w:space="0" w:color="auto"/>
            <w:bottom w:val="none" w:sz="0" w:space="0" w:color="auto"/>
            <w:right w:val="none" w:sz="0" w:space="0" w:color="auto"/>
          </w:divBdr>
        </w:div>
      </w:divsChild>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4063667">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6684310">
      <w:bodyDiv w:val="1"/>
      <w:marLeft w:val="0"/>
      <w:marRight w:val="0"/>
      <w:marTop w:val="0"/>
      <w:marBottom w:val="0"/>
      <w:divBdr>
        <w:top w:val="none" w:sz="0" w:space="0" w:color="auto"/>
        <w:left w:val="none" w:sz="0" w:space="0" w:color="auto"/>
        <w:bottom w:val="none" w:sz="0" w:space="0" w:color="auto"/>
        <w:right w:val="none" w:sz="0" w:space="0" w:color="auto"/>
      </w:divBdr>
      <w:divsChild>
        <w:div w:id="896551143">
          <w:marLeft w:val="0"/>
          <w:marRight w:val="0"/>
          <w:marTop w:val="225"/>
          <w:marBottom w:val="0"/>
          <w:divBdr>
            <w:top w:val="none" w:sz="0" w:space="0" w:color="auto"/>
            <w:left w:val="none" w:sz="0" w:space="0" w:color="auto"/>
            <w:bottom w:val="none" w:sz="0" w:space="0" w:color="auto"/>
            <w:right w:val="none" w:sz="0" w:space="0" w:color="auto"/>
          </w:divBdr>
        </w:div>
      </w:divsChild>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7163875">
      <w:bodyDiv w:val="1"/>
      <w:marLeft w:val="0"/>
      <w:marRight w:val="0"/>
      <w:marTop w:val="0"/>
      <w:marBottom w:val="0"/>
      <w:divBdr>
        <w:top w:val="none" w:sz="0" w:space="0" w:color="auto"/>
        <w:left w:val="none" w:sz="0" w:space="0" w:color="auto"/>
        <w:bottom w:val="none" w:sz="0" w:space="0" w:color="auto"/>
        <w:right w:val="none" w:sz="0" w:space="0" w:color="auto"/>
      </w:divBdr>
      <w:divsChild>
        <w:div w:id="691687390">
          <w:marLeft w:val="0"/>
          <w:marRight w:val="0"/>
          <w:marTop w:val="0"/>
          <w:marBottom w:val="0"/>
          <w:divBdr>
            <w:top w:val="none" w:sz="0" w:space="0" w:color="auto"/>
            <w:left w:val="none" w:sz="0" w:space="0" w:color="auto"/>
            <w:bottom w:val="none" w:sz="0" w:space="0" w:color="auto"/>
            <w:right w:val="none" w:sz="0" w:space="0" w:color="auto"/>
          </w:divBdr>
        </w:div>
        <w:div w:id="43070109">
          <w:marLeft w:val="0"/>
          <w:marRight w:val="0"/>
          <w:marTop w:val="0"/>
          <w:marBottom w:val="0"/>
          <w:divBdr>
            <w:top w:val="none" w:sz="0" w:space="0" w:color="auto"/>
            <w:left w:val="none" w:sz="0" w:space="0" w:color="auto"/>
            <w:bottom w:val="none" w:sz="0" w:space="0" w:color="auto"/>
            <w:right w:val="none" w:sz="0" w:space="0" w:color="auto"/>
          </w:divBdr>
        </w:div>
      </w:divsChild>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3892278">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0832800">
      <w:bodyDiv w:val="1"/>
      <w:marLeft w:val="0"/>
      <w:marRight w:val="0"/>
      <w:marTop w:val="0"/>
      <w:marBottom w:val="0"/>
      <w:divBdr>
        <w:top w:val="none" w:sz="0" w:space="0" w:color="auto"/>
        <w:left w:val="none" w:sz="0" w:space="0" w:color="auto"/>
        <w:bottom w:val="none" w:sz="0" w:space="0" w:color="auto"/>
        <w:right w:val="none" w:sz="0" w:space="0" w:color="auto"/>
      </w:divBdr>
      <w:divsChild>
        <w:div w:id="185022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155444">
              <w:marLeft w:val="0"/>
              <w:marRight w:val="0"/>
              <w:marTop w:val="0"/>
              <w:marBottom w:val="0"/>
              <w:divBdr>
                <w:top w:val="none" w:sz="0" w:space="0" w:color="auto"/>
                <w:left w:val="none" w:sz="0" w:space="0" w:color="auto"/>
                <w:bottom w:val="none" w:sz="0" w:space="0" w:color="auto"/>
                <w:right w:val="none" w:sz="0" w:space="0" w:color="auto"/>
              </w:divBdr>
              <w:divsChild>
                <w:div w:id="145711110">
                  <w:marLeft w:val="0"/>
                  <w:marRight w:val="0"/>
                  <w:marTop w:val="0"/>
                  <w:marBottom w:val="0"/>
                  <w:divBdr>
                    <w:top w:val="none" w:sz="0" w:space="0" w:color="auto"/>
                    <w:left w:val="none" w:sz="0" w:space="0" w:color="auto"/>
                    <w:bottom w:val="none" w:sz="0" w:space="0" w:color="auto"/>
                    <w:right w:val="none" w:sz="0" w:space="0" w:color="auto"/>
                  </w:divBdr>
                  <w:divsChild>
                    <w:div w:id="1535263500">
                      <w:marLeft w:val="0"/>
                      <w:marRight w:val="0"/>
                      <w:marTop w:val="0"/>
                      <w:marBottom w:val="0"/>
                      <w:divBdr>
                        <w:top w:val="none" w:sz="0" w:space="0" w:color="auto"/>
                        <w:left w:val="none" w:sz="0" w:space="0" w:color="auto"/>
                        <w:bottom w:val="none" w:sz="0" w:space="0" w:color="auto"/>
                        <w:right w:val="none" w:sz="0" w:space="0" w:color="auto"/>
                      </w:divBdr>
                    </w:div>
                    <w:div w:id="959528055">
                      <w:marLeft w:val="0"/>
                      <w:marRight w:val="0"/>
                      <w:marTop w:val="0"/>
                      <w:marBottom w:val="0"/>
                      <w:divBdr>
                        <w:top w:val="none" w:sz="0" w:space="0" w:color="auto"/>
                        <w:left w:val="none" w:sz="0" w:space="0" w:color="auto"/>
                        <w:bottom w:val="none" w:sz="0" w:space="0" w:color="auto"/>
                        <w:right w:val="none" w:sz="0" w:space="0" w:color="auto"/>
                      </w:divBdr>
                    </w:div>
                    <w:div w:id="844132723">
                      <w:marLeft w:val="0"/>
                      <w:marRight w:val="0"/>
                      <w:marTop w:val="0"/>
                      <w:marBottom w:val="0"/>
                      <w:divBdr>
                        <w:top w:val="none" w:sz="0" w:space="0" w:color="auto"/>
                        <w:left w:val="none" w:sz="0" w:space="0" w:color="auto"/>
                        <w:bottom w:val="none" w:sz="0" w:space="0" w:color="auto"/>
                        <w:right w:val="none" w:sz="0" w:space="0" w:color="auto"/>
                      </w:divBdr>
                    </w:div>
                    <w:div w:id="1728457153">
                      <w:marLeft w:val="1440"/>
                      <w:marRight w:val="0"/>
                      <w:marTop w:val="0"/>
                      <w:marBottom w:val="0"/>
                      <w:divBdr>
                        <w:top w:val="none" w:sz="0" w:space="0" w:color="auto"/>
                        <w:left w:val="none" w:sz="0" w:space="0" w:color="auto"/>
                        <w:bottom w:val="none" w:sz="0" w:space="0" w:color="auto"/>
                        <w:right w:val="none" w:sz="0" w:space="0" w:color="auto"/>
                      </w:divBdr>
                    </w:div>
                    <w:div w:id="1568805609">
                      <w:marLeft w:val="0"/>
                      <w:marRight w:val="0"/>
                      <w:marTop w:val="0"/>
                      <w:marBottom w:val="0"/>
                      <w:divBdr>
                        <w:top w:val="none" w:sz="0" w:space="0" w:color="auto"/>
                        <w:left w:val="none" w:sz="0" w:space="0" w:color="auto"/>
                        <w:bottom w:val="none" w:sz="0" w:space="0" w:color="auto"/>
                        <w:right w:val="none" w:sz="0" w:space="0" w:color="auto"/>
                      </w:divBdr>
                    </w:div>
                    <w:div w:id="1991983938">
                      <w:marLeft w:val="0"/>
                      <w:marRight w:val="0"/>
                      <w:marTop w:val="0"/>
                      <w:marBottom w:val="0"/>
                      <w:divBdr>
                        <w:top w:val="none" w:sz="0" w:space="0" w:color="auto"/>
                        <w:left w:val="none" w:sz="0" w:space="0" w:color="auto"/>
                        <w:bottom w:val="none" w:sz="0" w:space="0" w:color="auto"/>
                        <w:right w:val="none" w:sz="0" w:space="0" w:color="auto"/>
                      </w:divBdr>
                    </w:div>
                    <w:div w:id="1605574741">
                      <w:marLeft w:val="0"/>
                      <w:marRight w:val="0"/>
                      <w:marTop w:val="0"/>
                      <w:marBottom w:val="0"/>
                      <w:divBdr>
                        <w:top w:val="none" w:sz="0" w:space="0" w:color="auto"/>
                        <w:left w:val="none" w:sz="0" w:space="0" w:color="auto"/>
                        <w:bottom w:val="none" w:sz="0" w:space="0" w:color="auto"/>
                        <w:right w:val="none" w:sz="0" w:space="0" w:color="auto"/>
                      </w:divBdr>
                    </w:div>
                    <w:div w:id="1640380545">
                      <w:marLeft w:val="0"/>
                      <w:marRight w:val="0"/>
                      <w:marTop w:val="0"/>
                      <w:marBottom w:val="0"/>
                      <w:divBdr>
                        <w:top w:val="none" w:sz="0" w:space="0" w:color="auto"/>
                        <w:left w:val="none" w:sz="0" w:space="0" w:color="auto"/>
                        <w:bottom w:val="none" w:sz="0" w:space="0" w:color="auto"/>
                        <w:right w:val="none" w:sz="0" w:space="0" w:color="auto"/>
                      </w:divBdr>
                    </w:div>
                    <w:div w:id="1428619440">
                      <w:marLeft w:val="0"/>
                      <w:marRight w:val="0"/>
                      <w:marTop w:val="0"/>
                      <w:marBottom w:val="0"/>
                      <w:divBdr>
                        <w:top w:val="none" w:sz="0" w:space="0" w:color="auto"/>
                        <w:left w:val="none" w:sz="0" w:space="0" w:color="auto"/>
                        <w:bottom w:val="none" w:sz="0" w:space="0" w:color="auto"/>
                        <w:right w:val="none" w:sz="0" w:space="0" w:color="auto"/>
                      </w:divBdr>
                    </w:div>
                    <w:div w:id="1557618760">
                      <w:marLeft w:val="0"/>
                      <w:marRight w:val="0"/>
                      <w:marTop w:val="0"/>
                      <w:marBottom w:val="0"/>
                      <w:divBdr>
                        <w:top w:val="none" w:sz="0" w:space="0" w:color="auto"/>
                        <w:left w:val="none" w:sz="0" w:space="0" w:color="auto"/>
                        <w:bottom w:val="none" w:sz="0" w:space="0" w:color="auto"/>
                        <w:right w:val="none" w:sz="0" w:space="0" w:color="auto"/>
                      </w:divBdr>
                    </w:div>
                    <w:div w:id="1228228475">
                      <w:marLeft w:val="0"/>
                      <w:marRight w:val="0"/>
                      <w:marTop w:val="0"/>
                      <w:marBottom w:val="0"/>
                      <w:divBdr>
                        <w:top w:val="none" w:sz="0" w:space="0" w:color="auto"/>
                        <w:left w:val="none" w:sz="0" w:space="0" w:color="auto"/>
                        <w:bottom w:val="none" w:sz="0" w:space="0" w:color="auto"/>
                        <w:right w:val="none" w:sz="0" w:space="0" w:color="auto"/>
                      </w:divBdr>
                    </w:div>
                    <w:div w:id="1506047952">
                      <w:marLeft w:val="0"/>
                      <w:marRight w:val="0"/>
                      <w:marTop w:val="0"/>
                      <w:marBottom w:val="0"/>
                      <w:divBdr>
                        <w:top w:val="none" w:sz="0" w:space="0" w:color="auto"/>
                        <w:left w:val="none" w:sz="0" w:space="0" w:color="auto"/>
                        <w:bottom w:val="none" w:sz="0" w:space="0" w:color="auto"/>
                        <w:right w:val="none" w:sz="0" w:space="0" w:color="auto"/>
                      </w:divBdr>
                    </w:div>
                    <w:div w:id="561908200">
                      <w:marLeft w:val="0"/>
                      <w:marRight w:val="0"/>
                      <w:marTop w:val="0"/>
                      <w:marBottom w:val="0"/>
                      <w:divBdr>
                        <w:top w:val="none" w:sz="0" w:space="0" w:color="auto"/>
                        <w:left w:val="none" w:sz="0" w:space="0" w:color="auto"/>
                        <w:bottom w:val="none" w:sz="0" w:space="0" w:color="auto"/>
                        <w:right w:val="none" w:sz="0" w:space="0" w:color="auto"/>
                      </w:divBdr>
                    </w:div>
                    <w:div w:id="555821578">
                      <w:marLeft w:val="0"/>
                      <w:marRight w:val="0"/>
                      <w:marTop w:val="0"/>
                      <w:marBottom w:val="0"/>
                      <w:divBdr>
                        <w:top w:val="none" w:sz="0" w:space="0" w:color="auto"/>
                        <w:left w:val="none" w:sz="0" w:space="0" w:color="auto"/>
                        <w:bottom w:val="none" w:sz="0" w:space="0" w:color="auto"/>
                        <w:right w:val="none" w:sz="0" w:space="0" w:color="auto"/>
                      </w:divBdr>
                    </w:div>
                    <w:div w:id="1628504928">
                      <w:marLeft w:val="0"/>
                      <w:marRight w:val="0"/>
                      <w:marTop w:val="0"/>
                      <w:marBottom w:val="0"/>
                      <w:divBdr>
                        <w:top w:val="none" w:sz="0" w:space="0" w:color="auto"/>
                        <w:left w:val="none" w:sz="0" w:space="0" w:color="auto"/>
                        <w:bottom w:val="none" w:sz="0" w:space="0" w:color="auto"/>
                        <w:right w:val="none" w:sz="0" w:space="0" w:color="auto"/>
                      </w:divBdr>
                    </w:div>
                    <w:div w:id="36375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8583016">
      <w:bodyDiv w:val="1"/>
      <w:marLeft w:val="0"/>
      <w:marRight w:val="0"/>
      <w:marTop w:val="0"/>
      <w:marBottom w:val="0"/>
      <w:divBdr>
        <w:top w:val="none" w:sz="0" w:space="0" w:color="auto"/>
        <w:left w:val="none" w:sz="0" w:space="0" w:color="auto"/>
        <w:bottom w:val="none" w:sz="0" w:space="0" w:color="auto"/>
        <w:right w:val="none" w:sz="0" w:space="0" w:color="auto"/>
      </w:divBdr>
      <w:divsChild>
        <w:div w:id="1398748909">
          <w:marLeft w:val="0"/>
          <w:marRight w:val="0"/>
          <w:marTop w:val="225"/>
          <w:marBottom w:val="0"/>
          <w:divBdr>
            <w:top w:val="none" w:sz="0" w:space="0" w:color="auto"/>
            <w:left w:val="none" w:sz="0" w:space="0" w:color="auto"/>
            <w:bottom w:val="none" w:sz="0" w:space="0" w:color="auto"/>
            <w:right w:val="none" w:sz="0" w:space="0" w:color="auto"/>
          </w:divBdr>
        </w:div>
      </w:divsChild>
    </w:div>
    <w:div w:id="408694931">
      <w:bodyDiv w:val="1"/>
      <w:marLeft w:val="0"/>
      <w:marRight w:val="0"/>
      <w:marTop w:val="0"/>
      <w:marBottom w:val="0"/>
      <w:divBdr>
        <w:top w:val="none" w:sz="0" w:space="0" w:color="auto"/>
        <w:left w:val="none" w:sz="0" w:space="0" w:color="auto"/>
        <w:bottom w:val="none" w:sz="0" w:space="0" w:color="auto"/>
        <w:right w:val="none" w:sz="0" w:space="0" w:color="auto"/>
      </w:divBdr>
      <w:divsChild>
        <w:div w:id="1387414550">
          <w:marLeft w:val="0"/>
          <w:marRight w:val="0"/>
          <w:marTop w:val="225"/>
          <w:marBottom w:val="0"/>
          <w:divBdr>
            <w:top w:val="none" w:sz="0" w:space="0" w:color="auto"/>
            <w:left w:val="none" w:sz="0" w:space="0" w:color="auto"/>
            <w:bottom w:val="none" w:sz="0" w:space="0" w:color="auto"/>
            <w:right w:val="none" w:sz="0" w:space="0" w:color="auto"/>
          </w:divBdr>
        </w:div>
      </w:divsChild>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0565678">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2071114">
      <w:bodyDiv w:val="1"/>
      <w:marLeft w:val="0"/>
      <w:marRight w:val="0"/>
      <w:marTop w:val="0"/>
      <w:marBottom w:val="0"/>
      <w:divBdr>
        <w:top w:val="none" w:sz="0" w:space="0" w:color="auto"/>
        <w:left w:val="none" w:sz="0" w:space="0" w:color="auto"/>
        <w:bottom w:val="none" w:sz="0" w:space="0" w:color="auto"/>
        <w:right w:val="none" w:sz="0" w:space="0" w:color="auto"/>
      </w:divBdr>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7527588">
      <w:bodyDiv w:val="1"/>
      <w:marLeft w:val="0"/>
      <w:marRight w:val="0"/>
      <w:marTop w:val="0"/>
      <w:marBottom w:val="0"/>
      <w:divBdr>
        <w:top w:val="none" w:sz="0" w:space="0" w:color="auto"/>
        <w:left w:val="none" w:sz="0" w:space="0" w:color="auto"/>
        <w:bottom w:val="none" w:sz="0" w:space="0" w:color="auto"/>
        <w:right w:val="none" w:sz="0" w:space="0" w:color="auto"/>
      </w:divBdr>
      <w:divsChild>
        <w:div w:id="408423057">
          <w:marLeft w:val="0"/>
          <w:marRight w:val="0"/>
          <w:marTop w:val="0"/>
          <w:marBottom w:val="0"/>
          <w:divBdr>
            <w:top w:val="none" w:sz="0" w:space="0" w:color="auto"/>
            <w:left w:val="none" w:sz="0" w:space="0" w:color="auto"/>
            <w:bottom w:val="none" w:sz="0" w:space="0" w:color="auto"/>
            <w:right w:val="none" w:sz="0" w:space="0" w:color="auto"/>
          </w:divBdr>
          <w:divsChild>
            <w:div w:id="1562911745">
              <w:marLeft w:val="0"/>
              <w:marRight w:val="0"/>
              <w:marTop w:val="0"/>
              <w:marBottom w:val="0"/>
              <w:divBdr>
                <w:top w:val="none" w:sz="0" w:space="0" w:color="auto"/>
                <w:left w:val="none" w:sz="0" w:space="0" w:color="auto"/>
                <w:bottom w:val="none" w:sz="0" w:space="0" w:color="auto"/>
                <w:right w:val="none" w:sz="0" w:space="0" w:color="auto"/>
              </w:divBdr>
            </w:div>
          </w:divsChild>
        </w:div>
        <w:div w:id="1785349574">
          <w:marLeft w:val="0"/>
          <w:marRight w:val="0"/>
          <w:marTop w:val="0"/>
          <w:marBottom w:val="0"/>
          <w:divBdr>
            <w:top w:val="none" w:sz="0" w:space="0" w:color="auto"/>
            <w:left w:val="none" w:sz="0" w:space="0" w:color="auto"/>
            <w:bottom w:val="none" w:sz="0" w:space="0" w:color="auto"/>
            <w:right w:val="none" w:sz="0" w:space="0" w:color="auto"/>
          </w:divBdr>
          <w:divsChild>
            <w:div w:id="1840656693">
              <w:marLeft w:val="0"/>
              <w:marRight w:val="0"/>
              <w:marTop w:val="0"/>
              <w:marBottom w:val="0"/>
              <w:divBdr>
                <w:top w:val="none" w:sz="0" w:space="0" w:color="auto"/>
                <w:left w:val="none" w:sz="0" w:space="0" w:color="auto"/>
                <w:bottom w:val="none" w:sz="0" w:space="0" w:color="auto"/>
                <w:right w:val="none" w:sz="0" w:space="0" w:color="auto"/>
              </w:divBdr>
              <w:divsChild>
                <w:div w:id="96149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667278">
          <w:marLeft w:val="0"/>
          <w:marRight w:val="0"/>
          <w:marTop w:val="0"/>
          <w:marBottom w:val="0"/>
          <w:divBdr>
            <w:top w:val="none" w:sz="0" w:space="0" w:color="auto"/>
            <w:left w:val="none" w:sz="0" w:space="0" w:color="auto"/>
            <w:bottom w:val="none" w:sz="0" w:space="0" w:color="auto"/>
            <w:right w:val="none" w:sz="0" w:space="0" w:color="auto"/>
          </w:divBdr>
          <w:divsChild>
            <w:div w:id="2103451936">
              <w:marLeft w:val="0"/>
              <w:marRight w:val="0"/>
              <w:marTop w:val="0"/>
              <w:marBottom w:val="0"/>
              <w:divBdr>
                <w:top w:val="none" w:sz="0" w:space="0" w:color="auto"/>
                <w:left w:val="none" w:sz="0" w:space="0" w:color="auto"/>
                <w:bottom w:val="none" w:sz="0" w:space="0" w:color="auto"/>
                <w:right w:val="none" w:sz="0" w:space="0" w:color="auto"/>
              </w:divBdr>
              <w:divsChild>
                <w:div w:id="103134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697573">
          <w:marLeft w:val="0"/>
          <w:marRight w:val="0"/>
          <w:marTop w:val="0"/>
          <w:marBottom w:val="0"/>
          <w:divBdr>
            <w:top w:val="none" w:sz="0" w:space="0" w:color="auto"/>
            <w:left w:val="none" w:sz="0" w:space="0" w:color="auto"/>
            <w:bottom w:val="none" w:sz="0" w:space="0" w:color="auto"/>
            <w:right w:val="none" w:sz="0" w:space="0" w:color="auto"/>
          </w:divBdr>
          <w:divsChild>
            <w:div w:id="1738212681">
              <w:marLeft w:val="0"/>
              <w:marRight w:val="0"/>
              <w:marTop w:val="0"/>
              <w:marBottom w:val="0"/>
              <w:divBdr>
                <w:top w:val="none" w:sz="0" w:space="0" w:color="auto"/>
                <w:left w:val="none" w:sz="0" w:space="0" w:color="auto"/>
                <w:bottom w:val="none" w:sz="0" w:space="0" w:color="auto"/>
                <w:right w:val="none" w:sz="0" w:space="0" w:color="auto"/>
              </w:divBdr>
              <w:divsChild>
                <w:div w:id="2113427211">
                  <w:marLeft w:val="0"/>
                  <w:marRight w:val="0"/>
                  <w:marTop w:val="0"/>
                  <w:marBottom w:val="0"/>
                  <w:divBdr>
                    <w:top w:val="none" w:sz="0" w:space="0" w:color="auto"/>
                    <w:left w:val="none" w:sz="0" w:space="0" w:color="auto"/>
                    <w:bottom w:val="none" w:sz="0" w:space="0" w:color="auto"/>
                    <w:right w:val="none" w:sz="0" w:space="0" w:color="auto"/>
                  </w:divBdr>
                  <w:divsChild>
                    <w:div w:id="251206992">
                      <w:marLeft w:val="0"/>
                      <w:marRight w:val="0"/>
                      <w:marTop w:val="0"/>
                      <w:marBottom w:val="0"/>
                      <w:divBdr>
                        <w:top w:val="none" w:sz="0" w:space="0" w:color="auto"/>
                        <w:left w:val="none" w:sz="0" w:space="0" w:color="auto"/>
                        <w:bottom w:val="none" w:sz="0" w:space="0" w:color="auto"/>
                        <w:right w:val="none" w:sz="0" w:space="0" w:color="auto"/>
                      </w:divBdr>
                    </w:div>
                    <w:div w:id="86924946">
                      <w:marLeft w:val="0"/>
                      <w:marRight w:val="0"/>
                      <w:marTop w:val="0"/>
                      <w:marBottom w:val="0"/>
                      <w:divBdr>
                        <w:top w:val="none" w:sz="0" w:space="0" w:color="auto"/>
                        <w:left w:val="none" w:sz="0" w:space="0" w:color="auto"/>
                        <w:bottom w:val="none" w:sz="0" w:space="0" w:color="auto"/>
                        <w:right w:val="none" w:sz="0" w:space="0" w:color="auto"/>
                      </w:divBdr>
                    </w:div>
                    <w:div w:id="465197113">
                      <w:marLeft w:val="0"/>
                      <w:marRight w:val="0"/>
                      <w:marTop w:val="0"/>
                      <w:marBottom w:val="0"/>
                      <w:divBdr>
                        <w:top w:val="none" w:sz="0" w:space="0" w:color="auto"/>
                        <w:left w:val="none" w:sz="0" w:space="0" w:color="auto"/>
                        <w:bottom w:val="none" w:sz="0" w:space="0" w:color="auto"/>
                        <w:right w:val="none" w:sz="0" w:space="0" w:color="auto"/>
                      </w:divBdr>
                    </w:div>
                    <w:div w:id="886835045">
                      <w:marLeft w:val="0"/>
                      <w:marRight w:val="0"/>
                      <w:marTop w:val="0"/>
                      <w:marBottom w:val="0"/>
                      <w:divBdr>
                        <w:top w:val="none" w:sz="0" w:space="0" w:color="auto"/>
                        <w:left w:val="none" w:sz="0" w:space="0" w:color="auto"/>
                        <w:bottom w:val="none" w:sz="0" w:space="0" w:color="auto"/>
                        <w:right w:val="none" w:sz="0" w:space="0" w:color="auto"/>
                      </w:divBdr>
                    </w:div>
                    <w:div w:id="63336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568307">
          <w:marLeft w:val="0"/>
          <w:marRight w:val="0"/>
          <w:marTop w:val="0"/>
          <w:marBottom w:val="0"/>
          <w:divBdr>
            <w:top w:val="none" w:sz="0" w:space="0" w:color="auto"/>
            <w:left w:val="none" w:sz="0" w:space="0" w:color="auto"/>
            <w:bottom w:val="none" w:sz="0" w:space="0" w:color="auto"/>
            <w:right w:val="none" w:sz="0" w:space="0" w:color="auto"/>
          </w:divBdr>
          <w:divsChild>
            <w:div w:id="153885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285041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3772530">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7549921">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058837">
      <w:bodyDiv w:val="1"/>
      <w:marLeft w:val="0"/>
      <w:marRight w:val="0"/>
      <w:marTop w:val="0"/>
      <w:marBottom w:val="0"/>
      <w:divBdr>
        <w:top w:val="none" w:sz="0" w:space="0" w:color="auto"/>
        <w:left w:val="none" w:sz="0" w:space="0" w:color="auto"/>
        <w:bottom w:val="none" w:sz="0" w:space="0" w:color="auto"/>
        <w:right w:val="none" w:sz="0" w:space="0" w:color="auto"/>
      </w:divBdr>
      <w:divsChild>
        <w:div w:id="296373481">
          <w:marLeft w:val="0"/>
          <w:marRight w:val="0"/>
          <w:marTop w:val="225"/>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1963592">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625892">
      <w:bodyDiv w:val="1"/>
      <w:marLeft w:val="0"/>
      <w:marRight w:val="0"/>
      <w:marTop w:val="0"/>
      <w:marBottom w:val="0"/>
      <w:divBdr>
        <w:top w:val="none" w:sz="0" w:space="0" w:color="auto"/>
        <w:left w:val="none" w:sz="0" w:space="0" w:color="auto"/>
        <w:bottom w:val="none" w:sz="0" w:space="0" w:color="auto"/>
        <w:right w:val="none" w:sz="0" w:space="0" w:color="auto"/>
      </w:divBdr>
      <w:divsChild>
        <w:div w:id="993072347">
          <w:marLeft w:val="0"/>
          <w:marRight w:val="0"/>
          <w:marTop w:val="0"/>
          <w:marBottom w:val="0"/>
          <w:divBdr>
            <w:top w:val="single" w:sz="6" w:space="0" w:color="auto"/>
            <w:left w:val="single" w:sz="6" w:space="0" w:color="auto"/>
            <w:bottom w:val="single" w:sz="6" w:space="0" w:color="auto"/>
            <w:right w:val="single" w:sz="6"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0056092">
      <w:bodyDiv w:val="1"/>
      <w:marLeft w:val="0"/>
      <w:marRight w:val="0"/>
      <w:marTop w:val="0"/>
      <w:marBottom w:val="0"/>
      <w:divBdr>
        <w:top w:val="none" w:sz="0" w:space="0" w:color="auto"/>
        <w:left w:val="none" w:sz="0" w:space="0" w:color="auto"/>
        <w:bottom w:val="none" w:sz="0" w:space="0" w:color="auto"/>
        <w:right w:val="none" w:sz="0" w:space="0" w:color="auto"/>
      </w:divBdr>
      <w:divsChild>
        <w:div w:id="602298761">
          <w:marLeft w:val="0"/>
          <w:marRight w:val="0"/>
          <w:marTop w:val="0"/>
          <w:marBottom w:val="0"/>
          <w:divBdr>
            <w:top w:val="none" w:sz="0" w:space="0" w:color="auto"/>
            <w:left w:val="none" w:sz="0" w:space="0" w:color="auto"/>
            <w:bottom w:val="none" w:sz="0" w:space="0" w:color="auto"/>
            <w:right w:val="none" w:sz="0" w:space="0" w:color="auto"/>
          </w:divBdr>
        </w:div>
        <w:div w:id="1863127456">
          <w:marLeft w:val="0"/>
          <w:marRight w:val="0"/>
          <w:marTop w:val="0"/>
          <w:marBottom w:val="0"/>
          <w:divBdr>
            <w:top w:val="none" w:sz="0" w:space="0" w:color="auto"/>
            <w:left w:val="none" w:sz="0" w:space="0" w:color="auto"/>
            <w:bottom w:val="none" w:sz="0" w:space="0" w:color="auto"/>
            <w:right w:val="none" w:sz="0" w:space="0" w:color="auto"/>
          </w:divBdr>
        </w:div>
        <w:div w:id="643319498">
          <w:marLeft w:val="0"/>
          <w:marRight w:val="0"/>
          <w:marTop w:val="0"/>
          <w:marBottom w:val="0"/>
          <w:divBdr>
            <w:top w:val="none" w:sz="0" w:space="0" w:color="auto"/>
            <w:left w:val="none" w:sz="0" w:space="0" w:color="auto"/>
            <w:bottom w:val="none" w:sz="0" w:space="0" w:color="auto"/>
            <w:right w:val="none" w:sz="0" w:space="0" w:color="auto"/>
          </w:divBdr>
        </w:div>
        <w:div w:id="1168054436">
          <w:marLeft w:val="0"/>
          <w:marRight w:val="0"/>
          <w:marTop w:val="0"/>
          <w:marBottom w:val="0"/>
          <w:divBdr>
            <w:top w:val="none" w:sz="0" w:space="0" w:color="auto"/>
            <w:left w:val="none" w:sz="0" w:space="0" w:color="auto"/>
            <w:bottom w:val="none" w:sz="0" w:space="0" w:color="auto"/>
            <w:right w:val="none" w:sz="0" w:space="0" w:color="auto"/>
          </w:divBdr>
        </w:div>
        <w:div w:id="1458790592">
          <w:marLeft w:val="0"/>
          <w:marRight w:val="0"/>
          <w:marTop w:val="0"/>
          <w:marBottom w:val="0"/>
          <w:divBdr>
            <w:top w:val="none" w:sz="0" w:space="0" w:color="auto"/>
            <w:left w:val="none" w:sz="0" w:space="0" w:color="auto"/>
            <w:bottom w:val="none" w:sz="0" w:space="0" w:color="auto"/>
            <w:right w:val="none" w:sz="0" w:space="0" w:color="auto"/>
          </w:divBdr>
        </w:div>
        <w:div w:id="1366639130">
          <w:marLeft w:val="0"/>
          <w:marRight w:val="0"/>
          <w:marTop w:val="0"/>
          <w:marBottom w:val="0"/>
          <w:divBdr>
            <w:top w:val="none" w:sz="0" w:space="0" w:color="auto"/>
            <w:left w:val="none" w:sz="0" w:space="0" w:color="auto"/>
            <w:bottom w:val="none" w:sz="0" w:space="0" w:color="auto"/>
            <w:right w:val="none" w:sz="0" w:space="0" w:color="auto"/>
          </w:divBdr>
        </w:div>
        <w:div w:id="222760848">
          <w:marLeft w:val="0"/>
          <w:marRight w:val="0"/>
          <w:marTop w:val="0"/>
          <w:marBottom w:val="0"/>
          <w:divBdr>
            <w:top w:val="none" w:sz="0" w:space="0" w:color="auto"/>
            <w:left w:val="none" w:sz="0" w:space="0" w:color="auto"/>
            <w:bottom w:val="none" w:sz="0" w:space="0" w:color="auto"/>
            <w:right w:val="none" w:sz="0" w:space="0" w:color="auto"/>
          </w:divBdr>
        </w:div>
        <w:div w:id="229193671">
          <w:marLeft w:val="0"/>
          <w:marRight w:val="0"/>
          <w:marTop w:val="0"/>
          <w:marBottom w:val="0"/>
          <w:divBdr>
            <w:top w:val="none" w:sz="0" w:space="0" w:color="auto"/>
            <w:left w:val="none" w:sz="0" w:space="0" w:color="auto"/>
            <w:bottom w:val="none" w:sz="0" w:space="0" w:color="auto"/>
            <w:right w:val="none" w:sz="0" w:space="0" w:color="auto"/>
          </w:divBdr>
        </w:div>
        <w:div w:id="1688289331">
          <w:marLeft w:val="0"/>
          <w:marRight w:val="0"/>
          <w:marTop w:val="0"/>
          <w:marBottom w:val="0"/>
          <w:divBdr>
            <w:top w:val="none" w:sz="0" w:space="0" w:color="auto"/>
            <w:left w:val="none" w:sz="0" w:space="0" w:color="auto"/>
            <w:bottom w:val="none" w:sz="0" w:space="0" w:color="auto"/>
            <w:right w:val="none" w:sz="0" w:space="0" w:color="auto"/>
          </w:divBdr>
        </w:div>
        <w:div w:id="2040666943">
          <w:marLeft w:val="0"/>
          <w:marRight w:val="0"/>
          <w:marTop w:val="0"/>
          <w:marBottom w:val="0"/>
          <w:divBdr>
            <w:top w:val="none" w:sz="0" w:space="0" w:color="auto"/>
            <w:left w:val="none" w:sz="0" w:space="0" w:color="auto"/>
            <w:bottom w:val="none" w:sz="0" w:space="0" w:color="auto"/>
            <w:right w:val="none" w:sz="0" w:space="0" w:color="auto"/>
          </w:divBdr>
        </w:div>
        <w:div w:id="1369642933">
          <w:marLeft w:val="0"/>
          <w:marRight w:val="0"/>
          <w:marTop w:val="0"/>
          <w:marBottom w:val="0"/>
          <w:divBdr>
            <w:top w:val="none" w:sz="0" w:space="0" w:color="auto"/>
            <w:left w:val="none" w:sz="0" w:space="0" w:color="auto"/>
            <w:bottom w:val="none" w:sz="0" w:space="0" w:color="auto"/>
            <w:right w:val="none" w:sz="0" w:space="0" w:color="auto"/>
          </w:divBdr>
          <w:divsChild>
            <w:div w:id="10448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363871">
      <w:bodyDiv w:val="1"/>
      <w:marLeft w:val="0"/>
      <w:marRight w:val="0"/>
      <w:marTop w:val="0"/>
      <w:marBottom w:val="0"/>
      <w:divBdr>
        <w:top w:val="none" w:sz="0" w:space="0" w:color="auto"/>
        <w:left w:val="none" w:sz="0" w:space="0" w:color="auto"/>
        <w:bottom w:val="none" w:sz="0" w:space="0" w:color="auto"/>
        <w:right w:val="none" w:sz="0" w:space="0" w:color="auto"/>
      </w:divBdr>
      <w:divsChild>
        <w:div w:id="2025931775">
          <w:marLeft w:val="0"/>
          <w:marRight w:val="0"/>
          <w:marTop w:val="0"/>
          <w:marBottom w:val="0"/>
          <w:divBdr>
            <w:top w:val="none" w:sz="0" w:space="0" w:color="auto"/>
            <w:left w:val="none" w:sz="0" w:space="0" w:color="auto"/>
            <w:bottom w:val="none" w:sz="0" w:space="0" w:color="auto"/>
            <w:right w:val="none" w:sz="0" w:space="0" w:color="auto"/>
          </w:divBdr>
        </w:div>
        <w:div w:id="798260756">
          <w:marLeft w:val="0"/>
          <w:marRight w:val="0"/>
          <w:marTop w:val="0"/>
          <w:marBottom w:val="0"/>
          <w:divBdr>
            <w:top w:val="none" w:sz="0" w:space="0" w:color="auto"/>
            <w:left w:val="none" w:sz="0" w:space="0" w:color="auto"/>
            <w:bottom w:val="none" w:sz="0" w:space="0" w:color="auto"/>
            <w:right w:val="none" w:sz="0" w:space="0" w:color="auto"/>
          </w:divBdr>
        </w:div>
        <w:div w:id="57674780">
          <w:marLeft w:val="0"/>
          <w:marRight w:val="0"/>
          <w:marTop w:val="0"/>
          <w:marBottom w:val="0"/>
          <w:divBdr>
            <w:top w:val="none" w:sz="0" w:space="0" w:color="auto"/>
            <w:left w:val="none" w:sz="0" w:space="0" w:color="auto"/>
            <w:bottom w:val="none" w:sz="0" w:space="0" w:color="auto"/>
            <w:right w:val="none" w:sz="0" w:space="0" w:color="auto"/>
          </w:divBdr>
        </w:div>
      </w:divsChild>
    </w:div>
    <w:div w:id="471992170">
      <w:bodyDiv w:val="1"/>
      <w:marLeft w:val="0"/>
      <w:marRight w:val="0"/>
      <w:marTop w:val="0"/>
      <w:marBottom w:val="0"/>
      <w:divBdr>
        <w:top w:val="none" w:sz="0" w:space="0" w:color="auto"/>
        <w:left w:val="none" w:sz="0" w:space="0" w:color="auto"/>
        <w:bottom w:val="none" w:sz="0" w:space="0" w:color="auto"/>
        <w:right w:val="none" w:sz="0" w:space="0" w:color="auto"/>
      </w:divBdr>
      <w:divsChild>
        <w:div w:id="750010880">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0"/>
              <w:marTop w:val="0"/>
              <w:marBottom w:val="0"/>
              <w:divBdr>
                <w:top w:val="none" w:sz="0" w:space="0" w:color="auto"/>
                <w:left w:val="none" w:sz="0" w:space="0" w:color="auto"/>
                <w:bottom w:val="none" w:sz="0" w:space="0" w:color="auto"/>
                <w:right w:val="none" w:sz="0" w:space="0" w:color="auto"/>
              </w:divBdr>
            </w:div>
          </w:divsChild>
        </w:div>
        <w:div w:id="2009627981">
          <w:marLeft w:val="0"/>
          <w:marRight w:val="0"/>
          <w:marTop w:val="225"/>
          <w:marBottom w:val="0"/>
          <w:divBdr>
            <w:top w:val="none" w:sz="0" w:space="0" w:color="auto"/>
            <w:left w:val="none" w:sz="0" w:space="0" w:color="auto"/>
            <w:bottom w:val="none" w:sz="0" w:space="0" w:color="auto"/>
            <w:right w:val="none" w:sz="0" w:space="0" w:color="auto"/>
          </w:divBdr>
        </w:div>
        <w:div w:id="705758025">
          <w:marLeft w:val="0"/>
          <w:marRight w:val="0"/>
          <w:marTop w:val="225"/>
          <w:marBottom w:val="0"/>
          <w:divBdr>
            <w:top w:val="none" w:sz="0" w:space="0" w:color="auto"/>
            <w:left w:val="none" w:sz="0" w:space="0" w:color="auto"/>
            <w:bottom w:val="none" w:sz="0" w:space="0" w:color="auto"/>
            <w:right w:val="none" w:sz="0" w:space="0" w:color="auto"/>
          </w:divBdr>
        </w:div>
        <w:div w:id="1645089072">
          <w:marLeft w:val="0"/>
          <w:marRight w:val="0"/>
          <w:marTop w:val="0"/>
          <w:marBottom w:val="0"/>
          <w:divBdr>
            <w:top w:val="single" w:sz="6" w:space="8" w:color="CCCCCC"/>
            <w:left w:val="none" w:sz="0" w:space="0" w:color="auto"/>
            <w:bottom w:val="single" w:sz="6" w:space="8" w:color="CCCCCC"/>
            <w:right w:val="none" w:sz="0" w:space="0" w:color="auto"/>
          </w:divBdr>
        </w:div>
        <w:div w:id="1865553673">
          <w:marLeft w:val="0"/>
          <w:marRight w:val="0"/>
          <w:marTop w:val="225"/>
          <w:marBottom w:val="0"/>
          <w:divBdr>
            <w:top w:val="none" w:sz="0" w:space="0" w:color="auto"/>
            <w:left w:val="none" w:sz="0" w:space="0" w:color="auto"/>
            <w:bottom w:val="none" w:sz="0" w:space="0" w:color="auto"/>
            <w:right w:val="none" w:sz="0" w:space="0" w:color="auto"/>
          </w:divBdr>
        </w:div>
        <w:div w:id="14380357">
          <w:marLeft w:val="0"/>
          <w:marRight w:val="0"/>
          <w:marTop w:val="225"/>
          <w:marBottom w:val="0"/>
          <w:divBdr>
            <w:top w:val="none" w:sz="0" w:space="0" w:color="auto"/>
            <w:left w:val="none" w:sz="0" w:space="0" w:color="auto"/>
            <w:bottom w:val="none" w:sz="0" w:space="0" w:color="auto"/>
            <w:right w:val="none" w:sz="0" w:space="0" w:color="auto"/>
          </w:divBdr>
        </w:div>
        <w:div w:id="441609795">
          <w:marLeft w:val="0"/>
          <w:marRight w:val="0"/>
          <w:marTop w:val="0"/>
          <w:marBottom w:val="0"/>
          <w:divBdr>
            <w:top w:val="single" w:sz="6" w:space="8" w:color="CCCCCC"/>
            <w:left w:val="none" w:sz="0" w:space="0" w:color="auto"/>
            <w:bottom w:val="single" w:sz="6" w:space="8" w:color="CCCCCC"/>
            <w:right w:val="none" w:sz="0" w:space="0" w:color="auto"/>
          </w:divBdr>
        </w:div>
        <w:div w:id="801070075">
          <w:marLeft w:val="0"/>
          <w:marRight w:val="0"/>
          <w:marTop w:val="225"/>
          <w:marBottom w:val="0"/>
          <w:divBdr>
            <w:top w:val="none" w:sz="0" w:space="0" w:color="auto"/>
            <w:left w:val="none" w:sz="0" w:space="0" w:color="auto"/>
            <w:bottom w:val="none" w:sz="0" w:space="0" w:color="auto"/>
            <w:right w:val="none" w:sz="0" w:space="0" w:color="auto"/>
          </w:divBdr>
        </w:div>
      </w:divsChild>
    </w:div>
    <w:div w:id="472647211">
      <w:bodyDiv w:val="1"/>
      <w:marLeft w:val="0"/>
      <w:marRight w:val="0"/>
      <w:marTop w:val="0"/>
      <w:marBottom w:val="0"/>
      <w:divBdr>
        <w:top w:val="none" w:sz="0" w:space="0" w:color="auto"/>
        <w:left w:val="none" w:sz="0" w:space="0" w:color="auto"/>
        <w:bottom w:val="none" w:sz="0" w:space="0" w:color="auto"/>
        <w:right w:val="none" w:sz="0" w:space="0" w:color="auto"/>
      </w:divBdr>
      <w:divsChild>
        <w:div w:id="1681277478">
          <w:marLeft w:val="0"/>
          <w:marRight w:val="0"/>
          <w:marTop w:val="225"/>
          <w:marBottom w:val="0"/>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0200913">
      <w:bodyDiv w:val="1"/>
      <w:marLeft w:val="0"/>
      <w:marRight w:val="0"/>
      <w:marTop w:val="0"/>
      <w:marBottom w:val="0"/>
      <w:divBdr>
        <w:top w:val="none" w:sz="0" w:space="0" w:color="auto"/>
        <w:left w:val="none" w:sz="0" w:space="0" w:color="auto"/>
        <w:bottom w:val="none" w:sz="0" w:space="0" w:color="auto"/>
        <w:right w:val="none" w:sz="0" w:space="0" w:color="auto"/>
      </w:divBdr>
      <w:divsChild>
        <w:div w:id="1913199667">
          <w:marLeft w:val="0"/>
          <w:marRight w:val="0"/>
          <w:marTop w:val="225"/>
          <w:marBottom w:val="0"/>
          <w:divBdr>
            <w:top w:val="none" w:sz="0" w:space="0" w:color="auto"/>
            <w:left w:val="none" w:sz="0" w:space="0" w:color="auto"/>
            <w:bottom w:val="none" w:sz="0" w:space="0" w:color="auto"/>
            <w:right w:val="none" w:sz="0" w:space="0" w:color="auto"/>
          </w:divBdr>
        </w:div>
      </w:divsChild>
    </w:div>
    <w:div w:id="481123812">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5389831">
      <w:bodyDiv w:val="1"/>
      <w:marLeft w:val="0"/>
      <w:marRight w:val="0"/>
      <w:marTop w:val="0"/>
      <w:marBottom w:val="0"/>
      <w:divBdr>
        <w:top w:val="none" w:sz="0" w:space="0" w:color="auto"/>
        <w:left w:val="none" w:sz="0" w:space="0" w:color="auto"/>
        <w:bottom w:val="none" w:sz="0" w:space="0" w:color="auto"/>
        <w:right w:val="none" w:sz="0" w:space="0" w:color="auto"/>
      </w:divBdr>
      <w:divsChild>
        <w:div w:id="2011788737">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6266980">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390847">
      <w:bodyDiv w:val="1"/>
      <w:marLeft w:val="0"/>
      <w:marRight w:val="0"/>
      <w:marTop w:val="0"/>
      <w:marBottom w:val="0"/>
      <w:divBdr>
        <w:top w:val="none" w:sz="0" w:space="0" w:color="auto"/>
        <w:left w:val="none" w:sz="0" w:space="0" w:color="auto"/>
        <w:bottom w:val="none" w:sz="0" w:space="0" w:color="auto"/>
        <w:right w:val="none" w:sz="0" w:space="0" w:color="auto"/>
      </w:divBdr>
      <w:divsChild>
        <w:div w:id="930545746">
          <w:marLeft w:val="0"/>
          <w:marRight w:val="0"/>
          <w:marTop w:val="0"/>
          <w:marBottom w:val="0"/>
          <w:divBdr>
            <w:top w:val="none" w:sz="0" w:space="0" w:color="auto"/>
            <w:left w:val="none" w:sz="0" w:space="0" w:color="auto"/>
            <w:bottom w:val="none" w:sz="0" w:space="0" w:color="auto"/>
            <w:right w:val="none" w:sz="0" w:space="0" w:color="auto"/>
          </w:divBdr>
          <w:divsChild>
            <w:div w:id="1479878627">
              <w:marLeft w:val="0"/>
              <w:marRight w:val="0"/>
              <w:marTop w:val="0"/>
              <w:marBottom w:val="0"/>
              <w:divBdr>
                <w:top w:val="none" w:sz="0" w:space="0" w:color="auto"/>
                <w:left w:val="none" w:sz="0" w:space="0" w:color="auto"/>
                <w:bottom w:val="none" w:sz="0" w:space="0" w:color="auto"/>
                <w:right w:val="none" w:sz="0" w:space="0" w:color="auto"/>
              </w:divBdr>
            </w:div>
          </w:divsChild>
        </w:div>
        <w:div w:id="2138448819">
          <w:marLeft w:val="0"/>
          <w:marRight w:val="0"/>
          <w:marTop w:val="0"/>
          <w:marBottom w:val="0"/>
          <w:divBdr>
            <w:top w:val="none" w:sz="0" w:space="0" w:color="auto"/>
            <w:left w:val="none" w:sz="0" w:space="0" w:color="auto"/>
            <w:bottom w:val="none" w:sz="0" w:space="0" w:color="auto"/>
            <w:right w:val="none" w:sz="0" w:space="0" w:color="auto"/>
          </w:divBdr>
          <w:divsChild>
            <w:div w:id="1674144155">
              <w:marLeft w:val="0"/>
              <w:marRight w:val="0"/>
              <w:marTop w:val="0"/>
              <w:marBottom w:val="0"/>
              <w:divBdr>
                <w:top w:val="none" w:sz="0" w:space="0" w:color="auto"/>
                <w:left w:val="none" w:sz="0" w:space="0" w:color="auto"/>
                <w:bottom w:val="none" w:sz="0" w:space="0" w:color="auto"/>
                <w:right w:val="none" w:sz="0" w:space="0" w:color="auto"/>
              </w:divBdr>
              <w:divsChild>
                <w:div w:id="15670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3908237">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6362841">
      <w:bodyDiv w:val="1"/>
      <w:marLeft w:val="0"/>
      <w:marRight w:val="0"/>
      <w:marTop w:val="0"/>
      <w:marBottom w:val="0"/>
      <w:divBdr>
        <w:top w:val="none" w:sz="0" w:space="0" w:color="auto"/>
        <w:left w:val="none" w:sz="0" w:space="0" w:color="auto"/>
        <w:bottom w:val="none" w:sz="0" w:space="0" w:color="auto"/>
        <w:right w:val="none" w:sz="0" w:space="0" w:color="auto"/>
      </w:divBdr>
      <w:divsChild>
        <w:div w:id="555043379">
          <w:marLeft w:val="0"/>
          <w:marRight w:val="0"/>
          <w:marTop w:val="225"/>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1338607">
      <w:bodyDiv w:val="1"/>
      <w:marLeft w:val="0"/>
      <w:marRight w:val="0"/>
      <w:marTop w:val="0"/>
      <w:marBottom w:val="0"/>
      <w:divBdr>
        <w:top w:val="none" w:sz="0" w:space="0" w:color="auto"/>
        <w:left w:val="none" w:sz="0" w:space="0" w:color="auto"/>
        <w:bottom w:val="none" w:sz="0" w:space="0" w:color="auto"/>
        <w:right w:val="none" w:sz="0" w:space="0" w:color="auto"/>
      </w:divBdr>
      <w:divsChild>
        <w:div w:id="87622679">
          <w:marLeft w:val="0"/>
          <w:marRight w:val="0"/>
          <w:marTop w:val="0"/>
          <w:marBottom w:val="0"/>
          <w:divBdr>
            <w:top w:val="none" w:sz="0" w:space="0" w:color="auto"/>
            <w:left w:val="none" w:sz="0" w:space="0" w:color="auto"/>
            <w:bottom w:val="none" w:sz="0" w:space="0" w:color="auto"/>
            <w:right w:val="none" w:sz="0" w:space="0" w:color="auto"/>
          </w:divBdr>
          <w:divsChild>
            <w:div w:id="327177729">
              <w:marLeft w:val="0"/>
              <w:marRight w:val="0"/>
              <w:marTop w:val="0"/>
              <w:marBottom w:val="0"/>
              <w:divBdr>
                <w:top w:val="none" w:sz="0" w:space="0" w:color="auto"/>
                <w:left w:val="none" w:sz="0" w:space="0" w:color="auto"/>
                <w:bottom w:val="none" w:sz="0" w:space="0" w:color="auto"/>
                <w:right w:val="none" w:sz="0" w:space="0" w:color="auto"/>
              </w:divBdr>
              <w:divsChild>
                <w:div w:id="3385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2402">
          <w:marLeft w:val="0"/>
          <w:marRight w:val="0"/>
          <w:marTop w:val="0"/>
          <w:marBottom w:val="0"/>
          <w:divBdr>
            <w:top w:val="none" w:sz="0" w:space="0" w:color="auto"/>
            <w:left w:val="none" w:sz="0" w:space="0" w:color="auto"/>
            <w:bottom w:val="none" w:sz="0" w:space="0" w:color="auto"/>
            <w:right w:val="none" w:sz="0" w:space="0" w:color="auto"/>
          </w:divBdr>
          <w:divsChild>
            <w:div w:id="424111326">
              <w:marLeft w:val="0"/>
              <w:marRight w:val="0"/>
              <w:marTop w:val="0"/>
              <w:marBottom w:val="0"/>
              <w:divBdr>
                <w:top w:val="none" w:sz="0" w:space="0" w:color="auto"/>
                <w:left w:val="none" w:sz="0" w:space="0" w:color="auto"/>
                <w:bottom w:val="none" w:sz="0" w:space="0" w:color="auto"/>
                <w:right w:val="none" w:sz="0" w:space="0" w:color="auto"/>
              </w:divBdr>
            </w:div>
          </w:divsChild>
        </w:div>
        <w:div w:id="849955734">
          <w:marLeft w:val="0"/>
          <w:marRight w:val="0"/>
          <w:marTop w:val="0"/>
          <w:marBottom w:val="0"/>
          <w:divBdr>
            <w:top w:val="none" w:sz="0" w:space="0" w:color="auto"/>
            <w:left w:val="none" w:sz="0" w:space="0" w:color="auto"/>
            <w:bottom w:val="none" w:sz="0" w:space="0" w:color="auto"/>
            <w:right w:val="none" w:sz="0" w:space="0" w:color="auto"/>
          </w:divBdr>
          <w:divsChild>
            <w:div w:id="1897468043">
              <w:marLeft w:val="0"/>
              <w:marRight w:val="0"/>
              <w:marTop w:val="0"/>
              <w:marBottom w:val="0"/>
              <w:divBdr>
                <w:top w:val="none" w:sz="0" w:space="0" w:color="auto"/>
                <w:left w:val="none" w:sz="0" w:space="0" w:color="auto"/>
                <w:bottom w:val="none" w:sz="0" w:space="0" w:color="auto"/>
                <w:right w:val="none" w:sz="0" w:space="0" w:color="auto"/>
              </w:divBdr>
              <w:divsChild>
                <w:div w:id="131977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6965603">
      <w:bodyDiv w:val="1"/>
      <w:marLeft w:val="0"/>
      <w:marRight w:val="0"/>
      <w:marTop w:val="0"/>
      <w:marBottom w:val="0"/>
      <w:divBdr>
        <w:top w:val="none" w:sz="0" w:space="0" w:color="auto"/>
        <w:left w:val="none" w:sz="0" w:space="0" w:color="auto"/>
        <w:bottom w:val="none" w:sz="0" w:space="0" w:color="auto"/>
        <w:right w:val="none" w:sz="0" w:space="0" w:color="auto"/>
      </w:divBdr>
      <w:divsChild>
        <w:div w:id="2111701661">
          <w:marLeft w:val="0"/>
          <w:marRight w:val="0"/>
          <w:marTop w:val="0"/>
          <w:marBottom w:val="0"/>
          <w:divBdr>
            <w:top w:val="none" w:sz="0" w:space="0" w:color="auto"/>
            <w:left w:val="none" w:sz="0" w:space="0" w:color="auto"/>
            <w:bottom w:val="none" w:sz="0" w:space="0" w:color="auto"/>
            <w:right w:val="none" w:sz="0" w:space="0" w:color="auto"/>
          </w:divBdr>
        </w:div>
        <w:div w:id="1499542054">
          <w:marLeft w:val="0"/>
          <w:marRight w:val="0"/>
          <w:marTop w:val="0"/>
          <w:marBottom w:val="0"/>
          <w:divBdr>
            <w:top w:val="none" w:sz="0" w:space="0" w:color="auto"/>
            <w:left w:val="none" w:sz="0" w:space="0" w:color="auto"/>
            <w:bottom w:val="none" w:sz="0" w:space="0" w:color="auto"/>
            <w:right w:val="none" w:sz="0" w:space="0" w:color="auto"/>
          </w:divBdr>
        </w:div>
        <w:div w:id="125242648">
          <w:marLeft w:val="0"/>
          <w:marRight w:val="0"/>
          <w:marTop w:val="0"/>
          <w:marBottom w:val="0"/>
          <w:divBdr>
            <w:top w:val="none" w:sz="0" w:space="0" w:color="auto"/>
            <w:left w:val="none" w:sz="0" w:space="0" w:color="auto"/>
            <w:bottom w:val="none" w:sz="0" w:space="0" w:color="auto"/>
            <w:right w:val="none" w:sz="0" w:space="0" w:color="auto"/>
          </w:divBdr>
        </w:div>
        <w:div w:id="2110852606">
          <w:marLeft w:val="0"/>
          <w:marRight w:val="0"/>
          <w:marTop w:val="0"/>
          <w:marBottom w:val="0"/>
          <w:divBdr>
            <w:top w:val="none" w:sz="0" w:space="0" w:color="auto"/>
            <w:left w:val="none" w:sz="0" w:space="0" w:color="auto"/>
            <w:bottom w:val="none" w:sz="0" w:space="0" w:color="auto"/>
            <w:right w:val="none" w:sz="0" w:space="0" w:color="auto"/>
          </w:divBdr>
          <w:divsChild>
            <w:div w:id="1094856934">
              <w:marLeft w:val="0"/>
              <w:marRight w:val="0"/>
              <w:marTop w:val="0"/>
              <w:marBottom w:val="0"/>
              <w:divBdr>
                <w:top w:val="none" w:sz="0" w:space="0" w:color="auto"/>
                <w:left w:val="none" w:sz="0" w:space="0" w:color="auto"/>
                <w:bottom w:val="none" w:sz="0" w:space="0" w:color="auto"/>
                <w:right w:val="none" w:sz="0" w:space="0" w:color="auto"/>
              </w:divBdr>
            </w:div>
          </w:divsChild>
        </w:div>
        <w:div w:id="1285234616">
          <w:marLeft w:val="0"/>
          <w:marRight w:val="0"/>
          <w:marTop w:val="0"/>
          <w:marBottom w:val="0"/>
          <w:divBdr>
            <w:top w:val="none" w:sz="0" w:space="0" w:color="auto"/>
            <w:left w:val="none" w:sz="0" w:space="0" w:color="auto"/>
            <w:bottom w:val="none" w:sz="0" w:space="0" w:color="auto"/>
            <w:right w:val="none" w:sz="0" w:space="0" w:color="auto"/>
          </w:divBdr>
        </w:div>
        <w:div w:id="1651403751">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329884">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3597937">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4634492">
      <w:bodyDiv w:val="1"/>
      <w:marLeft w:val="0"/>
      <w:marRight w:val="0"/>
      <w:marTop w:val="0"/>
      <w:marBottom w:val="0"/>
      <w:divBdr>
        <w:top w:val="none" w:sz="0" w:space="0" w:color="auto"/>
        <w:left w:val="none" w:sz="0" w:space="0" w:color="auto"/>
        <w:bottom w:val="none" w:sz="0" w:space="0" w:color="auto"/>
        <w:right w:val="none" w:sz="0" w:space="0" w:color="auto"/>
      </w:divBdr>
      <w:divsChild>
        <w:div w:id="57440761">
          <w:marLeft w:val="0"/>
          <w:marRight w:val="0"/>
          <w:marTop w:val="0"/>
          <w:marBottom w:val="0"/>
          <w:divBdr>
            <w:top w:val="none" w:sz="0" w:space="0" w:color="auto"/>
            <w:left w:val="none" w:sz="0" w:space="0" w:color="auto"/>
            <w:bottom w:val="none" w:sz="0" w:space="0" w:color="auto"/>
            <w:right w:val="none" w:sz="0" w:space="0" w:color="auto"/>
          </w:divBdr>
        </w:div>
        <w:div w:id="1925869770">
          <w:marLeft w:val="0"/>
          <w:marRight w:val="0"/>
          <w:marTop w:val="0"/>
          <w:marBottom w:val="0"/>
          <w:divBdr>
            <w:top w:val="none" w:sz="0" w:space="0" w:color="auto"/>
            <w:left w:val="none" w:sz="0" w:space="0" w:color="auto"/>
            <w:bottom w:val="none" w:sz="0" w:space="0" w:color="auto"/>
            <w:right w:val="none" w:sz="0" w:space="0" w:color="auto"/>
          </w:divBdr>
        </w:div>
        <w:div w:id="503976464">
          <w:marLeft w:val="0"/>
          <w:marRight w:val="0"/>
          <w:marTop w:val="0"/>
          <w:marBottom w:val="0"/>
          <w:divBdr>
            <w:top w:val="none" w:sz="0" w:space="0" w:color="auto"/>
            <w:left w:val="none" w:sz="0" w:space="0" w:color="auto"/>
            <w:bottom w:val="none" w:sz="0" w:space="0" w:color="auto"/>
            <w:right w:val="none" w:sz="0" w:space="0" w:color="auto"/>
          </w:divBdr>
        </w:div>
        <w:div w:id="2129928077">
          <w:marLeft w:val="0"/>
          <w:marRight w:val="0"/>
          <w:marTop w:val="0"/>
          <w:marBottom w:val="0"/>
          <w:divBdr>
            <w:top w:val="none" w:sz="0" w:space="0" w:color="auto"/>
            <w:left w:val="none" w:sz="0" w:space="0" w:color="auto"/>
            <w:bottom w:val="none" w:sz="0" w:space="0" w:color="auto"/>
            <w:right w:val="none" w:sz="0" w:space="0" w:color="auto"/>
          </w:divBdr>
        </w:div>
        <w:div w:id="1964268058">
          <w:marLeft w:val="0"/>
          <w:marRight w:val="0"/>
          <w:marTop w:val="0"/>
          <w:marBottom w:val="0"/>
          <w:divBdr>
            <w:top w:val="none" w:sz="0" w:space="0" w:color="auto"/>
            <w:left w:val="none" w:sz="0" w:space="0" w:color="auto"/>
            <w:bottom w:val="none" w:sz="0" w:space="0" w:color="auto"/>
            <w:right w:val="none" w:sz="0" w:space="0" w:color="auto"/>
          </w:divBdr>
        </w:div>
        <w:div w:id="773745967">
          <w:marLeft w:val="0"/>
          <w:marRight w:val="0"/>
          <w:marTop w:val="0"/>
          <w:marBottom w:val="0"/>
          <w:divBdr>
            <w:top w:val="none" w:sz="0" w:space="0" w:color="auto"/>
            <w:left w:val="none" w:sz="0" w:space="0" w:color="auto"/>
            <w:bottom w:val="none" w:sz="0" w:space="0" w:color="auto"/>
            <w:right w:val="none" w:sz="0" w:space="0" w:color="auto"/>
          </w:divBdr>
        </w:div>
        <w:div w:id="1148085236">
          <w:marLeft w:val="0"/>
          <w:marRight w:val="0"/>
          <w:marTop w:val="0"/>
          <w:marBottom w:val="0"/>
          <w:divBdr>
            <w:top w:val="none" w:sz="0" w:space="0" w:color="auto"/>
            <w:left w:val="none" w:sz="0" w:space="0" w:color="auto"/>
            <w:bottom w:val="none" w:sz="0" w:space="0" w:color="auto"/>
            <w:right w:val="none" w:sz="0" w:space="0" w:color="auto"/>
          </w:divBdr>
        </w:div>
        <w:div w:id="800418914">
          <w:marLeft w:val="0"/>
          <w:marRight w:val="0"/>
          <w:marTop w:val="0"/>
          <w:marBottom w:val="0"/>
          <w:divBdr>
            <w:top w:val="none" w:sz="0" w:space="0" w:color="auto"/>
            <w:left w:val="none" w:sz="0" w:space="0" w:color="auto"/>
            <w:bottom w:val="none" w:sz="0" w:space="0" w:color="auto"/>
            <w:right w:val="none" w:sz="0" w:space="0" w:color="auto"/>
          </w:divBdr>
        </w:div>
        <w:div w:id="173226719">
          <w:marLeft w:val="0"/>
          <w:marRight w:val="0"/>
          <w:marTop w:val="0"/>
          <w:marBottom w:val="0"/>
          <w:divBdr>
            <w:top w:val="none" w:sz="0" w:space="0" w:color="auto"/>
            <w:left w:val="none" w:sz="0" w:space="0" w:color="auto"/>
            <w:bottom w:val="none" w:sz="0" w:space="0" w:color="auto"/>
            <w:right w:val="none" w:sz="0" w:space="0" w:color="auto"/>
          </w:divBdr>
        </w:div>
      </w:divsChild>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18423">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3465785">
      <w:bodyDiv w:val="1"/>
      <w:marLeft w:val="0"/>
      <w:marRight w:val="0"/>
      <w:marTop w:val="0"/>
      <w:marBottom w:val="0"/>
      <w:divBdr>
        <w:top w:val="none" w:sz="0" w:space="0" w:color="auto"/>
        <w:left w:val="none" w:sz="0" w:space="0" w:color="auto"/>
        <w:bottom w:val="none" w:sz="0" w:space="0" w:color="auto"/>
        <w:right w:val="none" w:sz="0" w:space="0" w:color="auto"/>
      </w:divBdr>
    </w:div>
    <w:div w:id="534730322">
      <w:bodyDiv w:val="1"/>
      <w:marLeft w:val="0"/>
      <w:marRight w:val="0"/>
      <w:marTop w:val="0"/>
      <w:marBottom w:val="0"/>
      <w:divBdr>
        <w:top w:val="none" w:sz="0" w:space="0" w:color="auto"/>
        <w:left w:val="none" w:sz="0" w:space="0" w:color="auto"/>
        <w:bottom w:val="none" w:sz="0" w:space="0" w:color="auto"/>
        <w:right w:val="none" w:sz="0" w:space="0" w:color="auto"/>
      </w:divBdr>
      <w:divsChild>
        <w:div w:id="126440209">
          <w:marLeft w:val="0"/>
          <w:marRight w:val="0"/>
          <w:marTop w:val="0"/>
          <w:marBottom w:val="210"/>
          <w:divBdr>
            <w:top w:val="none" w:sz="0" w:space="0" w:color="auto"/>
            <w:left w:val="none" w:sz="0" w:space="0" w:color="auto"/>
            <w:bottom w:val="none" w:sz="0" w:space="0" w:color="auto"/>
            <w:right w:val="none" w:sz="0" w:space="0" w:color="auto"/>
          </w:divBdr>
          <w:divsChild>
            <w:div w:id="1872064370">
              <w:marLeft w:val="0"/>
              <w:marRight w:val="225"/>
              <w:marTop w:val="0"/>
              <w:marBottom w:val="0"/>
              <w:divBdr>
                <w:top w:val="none" w:sz="0" w:space="0" w:color="auto"/>
                <w:left w:val="none" w:sz="0" w:space="0" w:color="auto"/>
                <w:bottom w:val="none" w:sz="0" w:space="0" w:color="auto"/>
                <w:right w:val="none" w:sz="0" w:space="0" w:color="auto"/>
              </w:divBdr>
            </w:div>
          </w:divsChild>
        </w:div>
        <w:div w:id="1280380320">
          <w:marLeft w:val="0"/>
          <w:marRight w:val="0"/>
          <w:marTop w:val="0"/>
          <w:marBottom w:val="225"/>
          <w:divBdr>
            <w:top w:val="none" w:sz="0" w:space="0" w:color="auto"/>
            <w:left w:val="none" w:sz="0" w:space="0" w:color="auto"/>
            <w:bottom w:val="none" w:sz="0" w:space="0" w:color="auto"/>
            <w:right w:val="none" w:sz="0" w:space="0" w:color="auto"/>
          </w:divBdr>
        </w:div>
        <w:div w:id="1604146753">
          <w:marLeft w:val="0"/>
          <w:marRight w:val="0"/>
          <w:marTop w:val="0"/>
          <w:marBottom w:val="0"/>
          <w:divBdr>
            <w:top w:val="none" w:sz="0" w:space="0" w:color="auto"/>
            <w:left w:val="none" w:sz="0" w:space="0" w:color="auto"/>
            <w:bottom w:val="none" w:sz="0" w:space="0" w:color="auto"/>
            <w:right w:val="none" w:sz="0" w:space="0" w:color="auto"/>
          </w:divBdr>
          <w:divsChild>
            <w:div w:id="106118277">
              <w:marLeft w:val="0"/>
              <w:marRight w:val="0"/>
              <w:marTop w:val="0"/>
              <w:marBottom w:val="225"/>
              <w:divBdr>
                <w:top w:val="single" w:sz="6" w:space="1" w:color="E1E1E1"/>
                <w:left w:val="single" w:sz="6" w:space="0" w:color="E1E1E1"/>
                <w:bottom w:val="single" w:sz="6" w:space="0" w:color="979797"/>
                <w:right w:val="single" w:sz="6" w:space="0" w:color="E1E1E1"/>
              </w:divBdr>
              <w:divsChild>
                <w:div w:id="711686192">
                  <w:marLeft w:val="0"/>
                  <w:marRight w:val="0"/>
                  <w:marTop w:val="0"/>
                  <w:marBottom w:val="0"/>
                  <w:divBdr>
                    <w:top w:val="none" w:sz="0" w:space="0" w:color="auto"/>
                    <w:left w:val="none" w:sz="0" w:space="0" w:color="auto"/>
                    <w:bottom w:val="none" w:sz="0" w:space="0" w:color="auto"/>
                    <w:right w:val="none" w:sz="0" w:space="0" w:color="auto"/>
                  </w:divBdr>
                  <w:divsChild>
                    <w:div w:id="1278295948">
                      <w:marLeft w:val="0"/>
                      <w:marRight w:val="0"/>
                      <w:marTop w:val="0"/>
                      <w:marBottom w:val="0"/>
                      <w:divBdr>
                        <w:top w:val="none" w:sz="0" w:space="0" w:color="auto"/>
                        <w:left w:val="none" w:sz="0" w:space="0" w:color="auto"/>
                        <w:bottom w:val="none" w:sz="0" w:space="0" w:color="auto"/>
                        <w:right w:val="none" w:sz="0" w:space="0" w:color="auto"/>
                      </w:divBdr>
                    </w:div>
                    <w:div w:id="893471377">
                      <w:marLeft w:val="0"/>
                      <w:marRight w:val="0"/>
                      <w:marTop w:val="0"/>
                      <w:marBottom w:val="0"/>
                      <w:divBdr>
                        <w:top w:val="none" w:sz="0" w:space="0" w:color="auto"/>
                        <w:left w:val="none" w:sz="0" w:space="0" w:color="auto"/>
                        <w:bottom w:val="none" w:sz="0" w:space="0" w:color="auto"/>
                        <w:right w:val="none" w:sz="0" w:space="0" w:color="auto"/>
                      </w:divBdr>
                      <w:divsChild>
                        <w:div w:id="177277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6818360">
      <w:bodyDiv w:val="1"/>
      <w:marLeft w:val="0"/>
      <w:marRight w:val="0"/>
      <w:marTop w:val="0"/>
      <w:marBottom w:val="0"/>
      <w:divBdr>
        <w:top w:val="none" w:sz="0" w:space="0" w:color="auto"/>
        <w:left w:val="none" w:sz="0" w:space="0" w:color="auto"/>
        <w:bottom w:val="none" w:sz="0" w:space="0" w:color="auto"/>
        <w:right w:val="none" w:sz="0" w:space="0" w:color="auto"/>
      </w:divBdr>
      <w:divsChild>
        <w:div w:id="820927084">
          <w:marLeft w:val="0"/>
          <w:marRight w:val="0"/>
          <w:marTop w:val="0"/>
          <w:marBottom w:val="0"/>
          <w:divBdr>
            <w:top w:val="none" w:sz="0" w:space="0" w:color="auto"/>
            <w:left w:val="none" w:sz="0" w:space="0" w:color="auto"/>
            <w:bottom w:val="none" w:sz="0" w:space="0" w:color="auto"/>
            <w:right w:val="none" w:sz="0" w:space="0" w:color="auto"/>
          </w:divBdr>
        </w:div>
        <w:div w:id="335117662">
          <w:marLeft w:val="0"/>
          <w:marRight w:val="0"/>
          <w:marTop w:val="0"/>
          <w:marBottom w:val="0"/>
          <w:divBdr>
            <w:top w:val="none" w:sz="0" w:space="0" w:color="auto"/>
            <w:left w:val="none" w:sz="0" w:space="0" w:color="auto"/>
            <w:bottom w:val="none" w:sz="0" w:space="0" w:color="auto"/>
            <w:right w:val="none" w:sz="0" w:space="0" w:color="auto"/>
          </w:divBdr>
        </w:div>
        <w:div w:id="680201842">
          <w:marLeft w:val="0"/>
          <w:marRight w:val="0"/>
          <w:marTop w:val="0"/>
          <w:marBottom w:val="0"/>
          <w:divBdr>
            <w:top w:val="none" w:sz="0" w:space="0" w:color="auto"/>
            <w:left w:val="none" w:sz="0" w:space="0" w:color="auto"/>
            <w:bottom w:val="none" w:sz="0" w:space="0" w:color="auto"/>
            <w:right w:val="none" w:sz="0" w:space="0" w:color="auto"/>
          </w:divBdr>
        </w:div>
        <w:div w:id="926613809">
          <w:marLeft w:val="0"/>
          <w:marRight w:val="0"/>
          <w:marTop w:val="0"/>
          <w:marBottom w:val="0"/>
          <w:divBdr>
            <w:top w:val="none" w:sz="0" w:space="0" w:color="auto"/>
            <w:left w:val="none" w:sz="0" w:space="0" w:color="auto"/>
            <w:bottom w:val="none" w:sz="0" w:space="0" w:color="auto"/>
            <w:right w:val="none" w:sz="0" w:space="0" w:color="auto"/>
          </w:divBdr>
        </w:div>
        <w:div w:id="1167790983">
          <w:marLeft w:val="0"/>
          <w:marRight w:val="0"/>
          <w:marTop w:val="0"/>
          <w:marBottom w:val="0"/>
          <w:divBdr>
            <w:top w:val="none" w:sz="0" w:space="0" w:color="auto"/>
            <w:left w:val="none" w:sz="0" w:space="0" w:color="auto"/>
            <w:bottom w:val="none" w:sz="0" w:space="0" w:color="auto"/>
            <w:right w:val="none" w:sz="0" w:space="0" w:color="auto"/>
          </w:divBdr>
        </w:div>
      </w:divsChild>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065722">
      <w:bodyDiv w:val="1"/>
      <w:marLeft w:val="0"/>
      <w:marRight w:val="0"/>
      <w:marTop w:val="0"/>
      <w:marBottom w:val="0"/>
      <w:divBdr>
        <w:top w:val="none" w:sz="0" w:space="0" w:color="auto"/>
        <w:left w:val="none" w:sz="0" w:space="0" w:color="auto"/>
        <w:bottom w:val="none" w:sz="0" w:space="0" w:color="auto"/>
        <w:right w:val="none" w:sz="0" w:space="0" w:color="auto"/>
      </w:divBdr>
      <w:divsChild>
        <w:div w:id="572009699">
          <w:marLeft w:val="0"/>
          <w:marRight w:val="0"/>
          <w:marTop w:val="225"/>
          <w:marBottom w:val="0"/>
          <w:divBdr>
            <w:top w:val="none" w:sz="0" w:space="0" w:color="auto"/>
            <w:left w:val="none" w:sz="0" w:space="0" w:color="auto"/>
            <w:bottom w:val="none" w:sz="0" w:space="0" w:color="auto"/>
            <w:right w:val="none" w:sz="0" w:space="0" w:color="auto"/>
          </w:divBdr>
        </w:div>
      </w:divsChild>
    </w:div>
    <w:div w:id="546069910">
      <w:bodyDiv w:val="1"/>
      <w:marLeft w:val="0"/>
      <w:marRight w:val="0"/>
      <w:marTop w:val="0"/>
      <w:marBottom w:val="0"/>
      <w:divBdr>
        <w:top w:val="none" w:sz="0" w:space="0" w:color="auto"/>
        <w:left w:val="none" w:sz="0" w:space="0" w:color="auto"/>
        <w:bottom w:val="none" w:sz="0" w:space="0" w:color="auto"/>
        <w:right w:val="none" w:sz="0" w:space="0" w:color="auto"/>
      </w:divBdr>
      <w:divsChild>
        <w:div w:id="1124885194">
          <w:marLeft w:val="0"/>
          <w:marRight w:val="0"/>
          <w:marTop w:val="0"/>
          <w:marBottom w:val="0"/>
          <w:divBdr>
            <w:top w:val="none" w:sz="0" w:space="0" w:color="auto"/>
            <w:left w:val="none" w:sz="0" w:space="0" w:color="auto"/>
            <w:bottom w:val="none" w:sz="0" w:space="0" w:color="auto"/>
            <w:right w:val="none" w:sz="0" w:space="0" w:color="auto"/>
          </w:divBdr>
        </w:div>
        <w:div w:id="332298239">
          <w:marLeft w:val="0"/>
          <w:marRight w:val="0"/>
          <w:marTop w:val="0"/>
          <w:marBottom w:val="0"/>
          <w:divBdr>
            <w:top w:val="none" w:sz="0" w:space="0" w:color="auto"/>
            <w:left w:val="none" w:sz="0" w:space="0" w:color="auto"/>
            <w:bottom w:val="none" w:sz="0" w:space="0" w:color="auto"/>
            <w:right w:val="none" w:sz="0" w:space="0" w:color="auto"/>
          </w:divBdr>
          <w:divsChild>
            <w:div w:id="479461400">
              <w:marLeft w:val="0"/>
              <w:marRight w:val="0"/>
              <w:marTop w:val="0"/>
              <w:marBottom w:val="0"/>
              <w:divBdr>
                <w:top w:val="none" w:sz="0" w:space="0" w:color="auto"/>
                <w:left w:val="none" w:sz="0" w:space="0" w:color="auto"/>
                <w:bottom w:val="none" w:sz="0" w:space="0" w:color="auto"/>
                <w:right w:val="none" w:sz="0" w:space="0" w:color="auto"/>
              </w:divBdr>
              <w:divsChild>
                <w:div w:id="2067558882">
                  <w:marLeft w:val="0"/>
                  <w:marRight w:val="0"/>
                  <w:marTop w:val="0"/>
                  <w:marBottom w:val="0"/>
                  <w:divBdr>
                    <w:top w:val="none" w:sz="0" w:space="0" w:color="auto"/>
                    <w:left w:val="none" w:sz="0" w:space="0" w:color="auto"/>
                    <w:bottom w:val="none" w:sz="0" w:space="0" w:color="auto"/>
                    <w:right w:val="none" w:sz="0" w:space="0" w:color="auto"/>
                  </w:divBdr>
                  <w:divsChild>
                    <w:div w:id="2435045">
                      <w:marLeft w:val="0"/>
                      <w:marRight w:val="0"/>
                      <w:marTop w:val="0"/>
                      <w:marBottom w:val="0"/>
                      <w:divBdr>
                        <w:top w:val="none" w:sz="0" w:space="0" w:color="auto"/>
                        <w:left w:val="none" w:sz="0" w:space="0" w:color="auto"/>
                        <w:bottom w:val="none" w:sz="0" w:space="0" w:color="auto"/>
                        <w:right w:val="none" w:sz="0" w:space="0" w:color="auto"/>
                      </w:divBdr>
                    </w:div>
                    <w:div w:id="48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7762440">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1961828">
      <w:bodyDiv w:val="1"/>
      <w:marLeft w:val="0"/>
      <w:marRight w:val="0"/>
      <w:marTop w:val="0"/>
      <w:marBottom w:val="0"/>
      <w:divBdr>
        <w:top w:val="none" w:sz="0" w:space="0" w:color="auto"/>
        <w:left w:val="none" w:sz="0" w:space="0" w:color="auto"/>
        <w:bottom w:val="none" w:sz="0" w:space="0" w:color="auto"/>
        <w:right w:val="none" w:sz="0" w:space="0" w:color="auto"/>
      </w:divBdr>
      <w:divsChild>
        <w:div w:id="461726858">
          <w:marLeft w:val="0"/>
          <w:marRight w:val="0"/>
          <w:marTop w:val="225"/>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252057">
      <w:bodyDiv w:val="1"/>
      <w:marLeft w:val="0"/>
      <w:marRight w:val="0"/>
      <w:marTop w:val="0"/>
      <w:marBottom w:val="0"/>
      <w:divBdr>
        <w:top w:val="none" w:sz="0" w:space="0" w:color="auto"/>
        <w:left w:val="none" w:sz="0" w:space="0" w:color="auto"/>
        <w:bottom w:val="none" w:sz="0" w:space="0" w:color="auto"/>
        <w:right w:val="none" w:sz="0" w:space="0" w:color="auto"/>
      </w:divBdr>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4800534">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111722">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7618517">
      <w:bodyDiv w:val="1"/>
      <w:marLeft w:val="0"/>
      <w:marRight w:val="0"/>
      <w:marTop w:val="0"/>
      <w:marBottom w:val="0"/>
      <w:divBdr>
        <w:top w:val="none" w:sz="0" w:space="0" w:color="auto"/>
        <w:left w:val="none" w:sz="0" w:space="0" w:color="auto"/>
        <w:bottom w:val="none" w:sz="0" w:space="0" w:color="auto"/>
        <w:right w:val="none" w:sz="0" w:space="0" w:color="auto"/>
      </w:divBdr>
      <w:divsChild>
        <w:div w:id="1575698572">
          <w:marLeft w:val="0"/>
          <w:marRight w:val="0"/>
          <w:marTop w:val="0"/>
          <w:marBottom w:val="0"/>
          <w:divBdr>
            <w:top w:val="none" w:sz="0" w:space="0" w:color="auto"/>
            <w:left w:val="none" w:sz="0" w:space="0" w:color="auto"/>
            <w:bottom w:val="none" w:sz="0" w:space="0" w:color="auto"/>
            <w:right w:val="none" w:sz="0" w:space="0" w:color="auto"/>
          </w:divBdr>
        </w:div>
        <w:div w:id="1724719387">
          <w:marLeft w:val="0"/>
          <w:marRight w:val="0"/>
          <w:marTop w:val="0"/>
          <w:marBottom w:val="0"/>
          <w:divBdr>
            <w:top w:val="none" w:sz="0" w:space="0" w:color="auto"/>
            <w:left w:val="none" w:sz="0" w:space="0" w:color="auto"/>
            <w:bottom w:val="none" w:sz="0" w:space="0" w:color="auto"/>
            <w:right w:val="none" w:sz="0" w:space="0" w:color="auto"/>
          </w:divBdr>
          <w:divsChild>
            <w:div w:id="1750928952">
              <w:marLeft w:val="0"/>
              <w:marRight w:val="0"/>
              <w:marTop w:val="0"/>
              <w:marBottom w:val="0"/>
              <w:divBdr>
                <w:top w:val="none" w:sz="0" w:space="0" w:color="auto"/>
                <w:left w:val="none" w:sz="0" w:space="0" w:color="auto"/>
                <w:bottom w:val="none" w:sz="0" w:space="0" w:color="auto"/>
                <w:right w:val="none" w:sz="0" w:space="0" w:color="auto"/>
              </w:divBdr>
            </w:div>
            <w:div w:id="416437515">
              <w:marLeft w:val="0"/>
              <w:marRight w:val="0"/>
              <w:marTop w:val="0"/>
              <w:marBottom w:val="0"/>
              <w:divBdr>
                <w:top w:val="none" w:sz="0" w:space="0" w:color="auto"/>
                <w:left w:val="none" w:sz="0" w:space="0" w:color="auto"/>
                <w:bottom w:val="none" w:sz="0" w:space="0" w:color="auto"/>
                <w:right w:val="none" w:sz="0" w:space="0" w:color="auto"/>
              </w:divBdr>
            </w:div>
            <w:div w:id="557321176">
              <w:marLeft w:val="0"/>
              <w:marRight w:val="0"/>
              <w:marTop w:val="0"/>
              <w:marBottom w:val="0"/>
              <w:divBdr>
                <w:top w:val="none" w:sz="0" w:space="0" w:color="auto"/>
                <w:left w:val="none" w:sz="0" w:space="0" w:color="auto"/>
                <w:bottom w:val="none" w:sz="0" w:space="0" w:color="auto"/>
                <w:right w:val="none" w:sz="0" w:space="0" w:color="auto"/>
              </w:divBdr>
            </w:div>
            <w:div w:id="2072649753">
              <w:marLeft w:val="0"/>
              <w:marRight w:val="0"/>
              <w:marTop w:val="0"/>
              <w:marBottom w:val="0"/>
              <w:divBdr>
                <w:top w:val="none" w:sz="0" w:space="0" w:color="auto"/>
                <w:left w:val="none" w:sz="0" w:space="0" w:color="auto"/>
                <w:bottom w:val="none" w:sz="0" w:space="0" w:color="auto"/>
                <w:right w:val="none" w:sz="0" w:space="0" w:color="auto"/>
              </w:divBdr>
            </w:div>
            <w:div w:id="1806198559">
              <w:marLeft w:val="0"/>
              <w:marRight w:val="0"/>
              <w:marTop w:val="0"/>
              <w:marBottom w:val="0"/>
              <w:divBdr>
                <w:top w:val="none" w:sz="0" w:space="0" w:color="auto"/>
                <w:left w:val="none" w:sz="0" w:space="0" w:color="auto"/>
                <w:bottom w:val="none" w:sz="0" w:space="0" w:color="auto"/>
                <w:right w:val="none" w:sz="0" w:space="0" w:color="auto"/>
              </w:divBdr>
            </w:div>
            <w:div w:id="1222331372">
              <w:marLeft w:val="0"/>
              <w:marRight w:val="0"/>
              <w:marTop w:val="0"/>
              <w:marBottom w:val="0"/>
              <w:divBdr>
                <w:top w:val="none" w:sz="0" w:space="0" w:color="auto"/>
                <w:left w:val="none" w:sz="0" w:space="0" w:color="auto"/>
                <w:bottom w:val="none" w:sz="0" w:space="0" w:color="auto"/>
                <w:right w:val="none" w:sz="0" w:space="0" w:color="auto"/>
              </w:divBdr>
            </w:div>
            <w:div w:id="1207260004">
              <w:marLeft w:val="0"/>
              <w:marRight w:val="0"/>
              <w:marTop w:val="0"/>
              <w:marBottom w:val="0"/>
              <w:divBdr>
                <w:top w:val="none" w:sz="0" w:space="0" w:color="auto"/>
                <w:left w:val="none" w:sz="0" w:space="0" w:color="auto"/>
                <w:bottom w:val="none" w:sz="0" w:space="0" w:color="auto"/>
                <w:right w:val="none" w:sz="0" w:space="0" w:color="auto"/>
              </w:divBdr>
            </w:div>
            <w:div w:id="1238052232">
              <w:marLeft w:val="0"/>
              <w:marRight w:val="0"/>
              <w:marTop w:val="0"/>
              <w:marBottom w:val="0"/>
              <w:divBdr>
                <w:top w:val="none" w:sz="0" w:space="0" w:color="auto"/>
                <w:left w:val="none" w:sz="0" w:space="0" w:color="auto"/>
                <w:bottom w:val="none" w:sz="0" w:space="0" w:color="auto"/>
                <w:right w:val="none" w:sz="0" w:space="0" w:color="auto"/>
              </w:divBdr>
            </w:div>
            <w:div w:id="1586038654">
              <w:marLeft w:val="0"/>
              <w:marRight w:val="0"/>
              <w:marTop w:val="0"/>
              <w:marBottom w:val="0"/>
              <w:divBdr>
                <w:top w:val="none" w:sz="0" w:space="0" w:color="auto"/>
                <w:left w:val="none" w:sz="0" w:space="0" w:color="auto"/>
                <w:bottom w:val="none" w:sz="0" w:space="0" w:color="auto"/>
                <w:right w:val="none" w:sz="0" w:space="0" w:color="auto"/>
              </w:divBdr>
            </w:div>
            <w:div w:id="21908322">
              <w:marLeft w:val="0"/>
              <w:marRight w:val="0"/>
              <w:marTop w:val="0"/>
              <w:marBottom w:val="0"/>
              <w:divBdr>
                <w:top w:val="none" w:sz="0" w:space="0" w:color="auto"/>
                <w:left w:val="none" w:sz="0" w:space="0" w:color="auto"/>
                <w:bottom w:val="none" w:sz="0" w:space="0" w:color="auto"/>
                <w:right w:val="none" w:sz="0" w:space="0" w:color="auto"/>
              </w:divBdr>
            </w:div>
            <w:div w:id="21320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2205030">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207431">
      <w:bodyDiv w:val="1"/>
      <w:marLeft w:val="0"/>
      <w:marRight w:val="0"/>
      <w:marTop w:val="0"/>
      <w:marBottom w:val="0"/>
      <w:divBdr>
        <w:top w:val="none" w:sz="0" w:space="0" w:color="auto"/>
        <w:left w:val="none" w:sz="0" w:space="0" w:color="auto"/>
        <w:bottom w:val="none" w:sz="0" w:space="0" w:color="auto"/>
        <w:right w:val="none" w:sz="0" w:space="0" w:color="auto"/>
      </w:divBdr>
      <w:divsChild>
        <w:div w:id="919172181">
          <w:marLeft w:val="0"/>
          <w:marRight w:val="0"/>
          <w:marTop w:val="225"/>
          <w:marBottom w:val="0"/>
          <w:divBdr>
            <w:top w:val="none" w:sz="0" w:space="0" w:color="auto"/>
            <w:left w:val="none" w:sz="0" w:space="0" w:color="auto"/>
            <w:bottom w:val="none" w:sz="0" w:space="0" w:color="auto"/>
            <w:right w:val="none" w:sz="0" w:space="0" w:color="auto"/>
          </w:divBdr>
        </w:div>
      </w:divsChild>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0874271">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1742412">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4092080">
      <w:bodyDiv w:val="1"/>
      <w:marLeft w:val="0"/>
      <w:marRight w:val="0"/>
      <w:marTop w:val="0"/>
      <w:marBottom w:val="0"/>
      <w:divBdr>
        <w:top w:val="none" w:sz="0" w:space="0" w:color="auto"/>
        <w:left w:val="none" w:sz="0" w:space="0" w:color="auto"/>
        <w:bottom w:val="none" w:sz="0" w:space="0" w:color="auto"/>
        <w:right w:val="none" w:sz="0" w:space="0" w:color="auto"/>
      </w:divBdr>
      <w:divsChild>
        <w:div w:id="1345595685">
          <w:marLeft w:val="0"/>
          <w:marRight w:val="0"/>
          <w:marTop w:val="0"/>
          <w:marBottom w:val="0"/>
          <w:divBdr>
            <w:top w:val="none" w:sz="0" w:space="0" w:color="auto"/>
            <w:left w:val="none" w:sz="0" w:space="0" w:color="auto"/>
            <w:bottom w:val="none" w:sz="0" w:space="0" w:color="auto"/>
            <w:right w:val="none" w:sz="0" w:space="0" w:color="auto"/>
          </w:divBdr>
        </w:div>
        <w:div w:id="238251596">
          <w:marLeft w:val="0"/>
          <w:marRight w:val="0"/>
          <w:marTop w:val="0"/>
          <w:marBottom w:val="0"/>
          <w:divBdr>
            <w:top w:val="none" w:sz="0" w:space="0" w:color="auto"/>
            <w:left w:val="none" w:sz="0" w:space="0" w:color="auto"/>
            <w:bottom w:val="none" w:sz="0" w:space="0" w:color="auto"/>
            <w:right w:val="none" w:sz="0" w:space="0" w:color="auto"/>
          </w:divBdr>
        </w:div>
        <w:div w:id="138545380">
          <w:marLeft w:val="0"/>
          <w:marRight w:val="0"/>
          <w:marTop w:val="0"/>
          <w:marBottom w:val="0"/>
          <w:divBdr>
            <w:top w:val="none" w:sz="0" w:space="0" w:color="auto"/>
            <w:left w:val="none" w:sz="0" w:space="0" w:color="auto"/>
            <w:bottom w:val="none" w:sz="0" w:space="0" w:color="auto"/>
            <w:right w:val="none" w:sz="0" w:space="0" w:color="auto"/>
          </w:divBdr>
        </w:div>
        <w:div w:id="408312109">
          <w:marLeft w:val="0"/>
          <w:marRight w:val="0"/>
          <w:marTop w:val="0"/>
          <w:marBottom w:val="0"/>
          <w:divBdr>
            <w:top w:val="none" w:sz="0" w:space="0" w:color="auto"/>
            <w:left w:val="none" w:sz="0" w:space="0" w:color="auto"/>
            <w:bottom w:val="none" w:sz="0" w:space="0" w:color="auto"/>
            <w:right w:val="none" w:sz="0" w:space="0" w:color="auto"/>
          </w:divBdr>
          <w:divsChild>
            <w:div w:id="541789745">
              <w:marLeft w:val="0"/>
              <w:marRight w:val="0"/>
              <w:marTop w:val="0"/>
              <w:marBottom w:val="0"/>
              <w:divBdr>
                <w:top w:val="none" w:sz="0" w:space="0" w:color="auto"/>
                <w:left w:val="none" w:sz="0" w:space="0" w:color="auto"/>
                <w:bottom w:val="none" w:sz="0" w:space="0" w:color="auto"/>
                <w:right w:val="none" w:sz="0" w:space="0" w:color="auto"/>
              </w:divBdr>
            </w:div>
            <w:div w:id="182265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181872">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599291326">
      <w:bodyDiv w:val="1"/>
      <w:marLeft w:val="0"/>
      <w:marRight w:val="0"/>
      <w:marTop w:val="0"/>
      <w:marBottom w:val="0"/>
      <w:divBdr>
        <w:top w:val="none" w:sz="0" w:space="0" w:color="auto"/>
        <w:left w:val="none" w:sz="0" w:space="0" w:color="auto"/>
        <w:bottom w:val="none" w:sz="0" w:space="0" w:color="auto"/>
        <w:right w:val="none" w:sz="0" w:space="0" w:color="auto"/>
      </w:divBdr>
      <w:divsChild>
        <w:div w:id="1574657465">
          <w:marLeft w:val="0"/>
          <w:marRight w:val="0"/>
          <w:marTop w:val="0"/>
          <w:marBottom w:val="0"/>
          <w:divBdr>
            <w:top w:val="none" w:sz="0" w:space="0" w:color="auto"/>
            <w:left w:val="none" w:sz="0" w:space="0" w:color="auto"/>
            <w:bottom w:val="none" w:sz="0" w:space="0" w:color="auto"/>
            <w:right w:val="none" w:sz="0" w:space="0" w:color="auto"/>
          </w:divBdr>
          <w:divsChild>
            <w:div w:id="1891334473">
              <w:marLeft w:val="0"/>
              <w:marRight w:val="0"/>
              <w:marTop w:val="0"/>
              <w:marBottom w:val="0"/>
              <w:divBdr>
                <w:top w:val="none" w:sz="0" w:space="0" w:color="auto"/>
                <w:left w:val="none" w:sz="0" w:space="0" w:color="auto"/>
                <w:bottom w:val="none" w:sz="0" w:space="0" w:color="auto"/>
                <w:right w:val="none" w:sz="0" w:space="0" w:color="auto"/>
              </w:divBdr>
            </w:div>
          </w:divsChild>
        </w:div>
        <w:div w:id="699431728">
          <w:marLeft w:val="0"/>
          <w:marRight w:val="0"/>
          <w:marTop w:val="0"/>
          <w:marBottom w:val="0"/>
          <w:divBdr>
            <w:top w:val="none" w:sz="0" w:space="0" w:color="auto"/>
            <w:left w:val="none" w:sz="0" w:space="0" w:color="auto"/>
            <w:bottom w:val="none" w:sz="0" w:space="0" w:color="auto"/>
            <w:right w:val="none" w:sz="0" w:space="0" w:color="auto"/>
          </w:divBdr>
          <w:divsChild>
            <w:div w:id="1091244275">
              <w:marLeft w:val="0"/>
              <w:marRight w:val="0"/>
              <w:marTop w:val="0"/>
              <w:marBottom w:val="0"/>
              <w:divBdr>
                <w:top w:val="none" w:sz="0" w:space="0" w:color="auto"/>
                <w:left w:val="none" w:sz="0" w:space="0" w:color="auto"/>
                <w:bottom w:val="none" w:sz="0" w:space="0" w:color="auto"/>
                <w:right w:val="none" w:sz="0" w:space="0" w:color="auto"/>
              </w:divBdr>
              <w:divsChild>
                <w:div w:id="17307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6073">
          <w:marLeft w:val="0"/>
          <w:marRight w:val="0"/>
          <w:marTop w:val="0"/>
          <w:marBottom w:val="0"/>
          <w:divBdr>
            <w:top w:val="none" w:sz="0" w:space="0" w:color="auto"/>
            <w:left w:val="none" w:sz="0" w:space="0" w:color="auto"/>
            <w:bottom w:val="none" w:sz="0" w:space="0" w:color="auto"/>
            <w:right w:val="none" w:sz="0" w:space="0" w:color="auto"/>
          </w:divBdr>
          <w:divsChild>
            <w:div w:id="1652782194">
              <w:marLeft w:val="0"/>
              <w:marRight w:val="0"/>
              <w:marTop w:val="0"/>
              <w:marBottom w:val="0"/>
              <w:divBdr>
                <w:top w:val="none" w:sz="0" w:space="0" w:color="auto"/>
                <w:left w:val="none" w:sz="0" w:space="0" w:color="auto"/>
                <w:bottom w:val="none" w:sz="0" w:space="0" w:color="auto"/>
                <w:right w:val="none" w:sz="0" w:space="0" w:color="auto"/>
              </w:divBdr>
              <w:divsChild>
                <w:div w:id="199514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139366">
          <w:marLeft w:val="0"/>
          <w:marRight w:val="0"/>
          <w:marTop w:val="0"/>
          <w:marBottom w:val="0"/>
          <w:divBdr>
            <w:top w:val="none" w:sz="0" w:space="0" w:color="auto"/>
            <w:left w:val="none" w:sz="0" w:space="0" w:color="auto"/>
            <w:bottom w:val="none" w:sz="0" w:space="0" w:color="auto"/>
            <w:right w:val="none" w:sz="0" w:space="0" w:color="auto"/>
          </w:divBdr>
          <w:divsChild>
            <w:div w:id="1348560558">
              <w:marLeft w:val="0"/>
              <w:marRight w:val="0"/>
              <w:marTop w:val="0"/>
              <w:marBottom w:val="0"/>
              <w:divBdr>
                <w:top w:val="none" w:sz="0" w:space="0" w:color="auto"/>
                <w:left w:val="none" w:sz="0" w:space="0" w:color="auto"/>
                <w:bottom w:val="none" w:sz="0" w:space="0" w:color="auto"/>
                <w:right w:val="none" w:sz="0" w:space="0" w:color="auto"/>
              </w:divBdr>
              <w:divsChild>
                <w:div w:id="2053455478">
                  <w:marLeft w:val="0"/>
                  <w:marRight w:val="0"/>
                  <w:marTop w:val="0"/>
                  <w:marBottom w:val="0"/>
                  <w:divBdr>
                    <w:top w:val="none" w:sz="0" w:space="0" w:color="auto"/>
                    <w:left w:val="none" w:sz="0" w:space="0" w:color="auto"/>
                    <w:bottom w:val="none" w:sz="0" w:space="0" w:color="auto"/>
                    <w:right w:val="none" w:sz="0" w:space="0" w:color="auto"/>
                  </w:divBdr>
                  <w:divsChild>
                    <w:div w:id="253167803">
                      <w:marLeft w:val="0"/>
                      <w:marRight w:val="0"/>
                      <w:marTop w:val="0"/>
                      <w:marBottom w:val="0"/>
                      <w:divBdr>
                        <w:top w:val="none" w:sz="0" w:space="0" w:color="auto"/>
                        <w:left w:val="none" w:sz="0" w:space="0" w:color="auto"/>
                        <w:bottom w:val="none" w:sz="0" w:space="0" w:color="auto"/>
                        <w:right w:val="none" w:sz="0" w:space="0" w:color="auto"/>
                      </w:divBdr>
                    </w:div>
                    <w:div w:id="156582741">
                      <w:marLeft w:val="0"/>
                      <w:marRight w:val="0"/>
                      <w:marTop w:val="0"/>
                      <w:marBottom w:val="0"/>
                      <w:divBdr>
                        <w:top w:val="none" w:sz="0" w:space="0" w:color="auto"/>
                        <w:left w:val="none" w:sz="0" w:space="0" w:color="auto"/>
                        <w:bottom w:val="none" w:sz="0" w:space="0" w:color="auto"/>
                        <w:right w:val="none" w:sz="0" w:space="0" w:color="auto"/>
                      </w:divBdr>
                    </w:div>
                    <w:div w:id="1042481922">
                      <w:marLeft w:val="0"/>
                      <w:marRight w:val="0"/>
                      <w:marTop w:val="0"/>
                      <w:marBottom w:val="0"/>
                      <w:divBdr>
                        <w:top w:val="none" w:sz="0" w:space="0" w:color="auto"/>
                        <w:left w:val="none" w:sz="0" w:space="0" w:color="auto"/>
                        <w:bottom w:val="none" w:sz="0" w:space="0" w:color="auto"/>
                        <w:right w:val="none" w:sz="0" w:space="0" w:color="auto"/>
                      </w:divBdr>
                    </w:div>
                    <w:div w:id="1871142301">
                      <w:marLeft w:val="0"/>
                      <w:marRight w:val="0"/>
                      <w:marTop w:val="0"/>
                      <w:marBottom w:val="0"/>
                      <w:divBdr>
                        <w:top w:val="none" w:sz="0" w:space="0" w:color="auto"/>
                        <w:left w:val="none" w:sz="0" w:space="0" w:color="auto"/>
                        <w:bottom w:val="none" w:sz="0" w:space="0" w:color="auto"/>
                        <w:right w:val="none" w:sz="0" w:space="0" w:color="auto"/>
                      </w:divBdr>
                    </w:div>
                    <w:div w:id="1899972035">
                      <w:marLeft w:val="0"/>
                      <w:marRight w:val="0"/>
                      <w:marTop w:val="0"/>
                      <w:marBottom w:val="0"/>
                      <w:divBdr>
                        <w:top w:val="none" w:sz="0" w:space="0" w:color="auto"/>
                        <w:left w:val="none" w:sz="0" w:space="0" w:color="auto"/>
                        <w:bottom w:val="none" w:sz="0" w:space="0" w:color="auto"/>
                        <w:right w:val="none" w:sz="0" w:space="0" w:color="auto"/>
                      </w:divBdr>
                    </w:div>
                    <w:div w:id="1500578771">
                      <w:marLeft w:val="0"/>
                      <w:marRight w:val="0"/>
                      <w:marTop w:val="0"/>
                      <w:marBottom w:val="0"/>
                      <w:divBdr>
                        <w:top w:val="none" w:sz="0" w:space="0" w:color="auto"/>
                        <w:left w:val="none" w:sz="0" w:space="0" w:color="auto"/>
                        <w:bottom w:val="none" w:sz="0" w:space="0" w:color="auto"/>
                        <w:right w:val="none" w:sz="0" w:space="0" w:color="auto"/>
                      </w:divBdr>
                    </w:div>
                    <w:div w:id="93756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784646">
          <w:marLeft w:val="0"/>
          <w:marRight w:val="0"/>
          <w:marTop w:val="0"/>
          <w:marBottom w:val="0"/>
          <w:divBdr>
            <w:top w:val="none" w:sz="0" w:space="0" w:color="auto"/>
            <w:left w:val="none" w:sz="0" w:space="0" w:color="auto"/>
            <w:bottom w:val="none" w:sz="0" w:space="0" w:color="auto"/>
            <w:right w:val="none" w:sz="0" w:space="0" w:color="auto"/>
          </w:divBdr>
          <w:divsChild>
            <w:div w:id="97696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47160">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195944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8238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058">
          <w:marLeft w:val="0"/>
          <w:marRight w:val="0"/>
          <w:marTop w:val="0"/>
          <w:marBottom w:val="0"/>
          <w:divBdr>
            <w:top w:val="none" w:sz="0" w:space="0" w:color="auto"/>
            <w:left w:val="none" w:sz="0" w:space="0" w:color="auto"/>
            <w:bottom w:val="none" w:sz="0" w:space="0" w:color="auto"/>
            <w:right w:val="none" w:sz="0" w:space="0" w:color="auto"/>
          </w:divBdr>
        </w:div>
      </w:divsChild>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303433">
      <w:bodyDiv w:val="1"/>
      <w:marLeft w:val="0"/>
      <w:marRight w:val="0"/>
      <w:marTop w:val="0"/>
      <w:marBottom w:val="0"/>
      <w:divBdr>
        <w:top w:val="none" w:sz="0" w:space="0" w:color="auto"/>
        <w:left w:val="none" w:sz="0" w:space="0" w:color="auto"/>
        <w:bottom w:val="none" w:sz="0" w:space="0" w:color="auto"/>
        <w:right w:val="none" w:sz="0" w:space="0" w:color="auto"/>
      </w:divBdr>
      <w:divsChild>
        <w:div w:id="1495533750">
          <w:marLeft w:val="0"/>
          <w:marRight w:val="0"/>
          <w:marTop w:val="0"/>
          <w:marBottom w:val="0"/>
          <w:divBdr>
            <w:top w:val="none" w:sz="0" w:space="0" w:color="auto"/>
            <w:left w:val="none" w:sz="0" w:space="0" w:color="auto"/>
            <w:bottom w:val="none" w:sz="0" w:space="0" w:color="auto"/>
            <w:right w:val="none" w:sz="0" w:space="0" w:color="auto"/>
          </w:divBdr>
          <w:divsChild>
            <w:div w:id="1382946718">
              <w:marLeft w:val="0"/>
              <w:marRight w:val="0"/>
              <w:marTop w:val="0"/>
              <w:marBottom w:val="0"/>
              <w:divBdr>
                <w:top w:val="none" w:sz="0" w:space="0" w:color="auto"/>
                <w:left w:val="none" w:sz="0" w:space="0" w:color="auto"/>
                <w:bottom w:val="none" w:sz="0" w:space="0" w:color="auto"/>
                <w:right w:val="none" w:sz="0" w:space="0" w:color="auto"/>
              </w:divBdr>
            </w:div>
          </w:divsChild>
        </w:div>
        <w:div w:id="1923562645">
          <w:marLeft w:val="0"/>
          <w:marRight w:val="0"/>
          <w:marTop w:val="0"/>
          <w:marBottom w:val="0"/>
          <w:divBdr>
            <w:top w:val="none" w:sz="0" w:space="0" w:color="auto"/>
            <w:left w:val="none" w:sz="0" w:space="0" w:color="auto"/>
            <w:bottom w:val="none" w:sz="0" w:space="0" w:color="auto"/>
            <w:right w:val="none" w:sz="0" w:space="0" w:color="auto"/>
          </w:divBdr>
          <w:divsChild>
            <w:div w:id="846791817">
              <w:marLeft w:val="0"/>
              <w:marRight w:val="0"/>
              <w:marTop w:val="0"/>
              <w:marBottom w:val="0"/>
              <w:divBdr>
                <w:top w:val="none" w:sz="0" w:space="0" w:color="auto"/>
                <w:left w:val="none" w:sz="0" w:space="0" w:color="auto"/>
                <w:bottom w:val="none" w:sz="0" w:space="0" w:color="auto"/>
                <w:right w:val="none" w:sz="0" w:space="0" w:color="auto"/>
              </w:divBdr>
              <w:divsChild>
                <w:div w:id="451093421">
                  <w:marLeft w:val="0"/>
                  <w:marRight w:val="0"/>
                  <w:marTop w:val="0"/>
                  <w:marBottom w:val="0"/>
                  <w:divBdr>
                    <w:top w:val="none" w:sz="0" w:space="0" w:color="auto"/>
                    <w:left w:val="none" w:sz="0" w:space="0" w:color="auto"/>
                    <w:bottom w:val="none" w:sz="0" w:space="0" w:color="auto"/>
                    <w:right w:val="none" w:sz="0" w:space="0" w:color="auto"/>
                  </w:divBdr>
                  <w:divsChild>
                    <w:div w:id="838470794">
                      <w:marLeft w:val="0"/>
                      <w:marRight w:val="0"/>
                      <w:marTop w:val="0"/>
                      <w:marBottom w:val="0"/>
                      <w:divBdr>
                        <w:top w:val="none" w:sz="0" w:space="0" w:color="auto"/>
                        <w:left w:val="none" w:sz="0" w:space="0" w:color="auto"/>
                        <w:bottom w:val="none" w:sz="0" w:space="0" w:color="auto"/>
                        <w:right w:val="none" w:sz="0" w:space="0" w:color="auto"/>
                      </w:divBdr>
                    </w:div>
                    <w:div w:id="44708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6469169">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2105064">
      <w:bodyDiv w:val="1"/>
      <w:marLeft w:val="0"/>
      <w:marRight w:val="0"/>
      <w:marTop w:val="0"/>
      <w:marBottom w:val="0"/>
      <w:divBdr>
        <w:top w:val="none" w:sz="0" w:space="0" w:color="auto"/>
        <w:left w:val="none" w:sz="0" w:space="0" w:color="auto"/>
        <w:bottom w:val="none" w:sz="0" w:space="0" w:color="auto"/>
        <w:right w:val="none" w:sz="0" w:space="0" w:color="auto"/>
      </w:divBdr>
      <w:divsChild>
        <w:div w:id="335768238">
          <w:marLeft w:val="0"/>
          <w:marRight w:val="0"/>
          <w:marTop w:val="0"/>
          <w:marBottom w:val="0"/>
          <w:divBdr>
            <w:top w:val="none" w:sz="0" w:space="0" w:color="auto"/>
            <w:left w:val="none" w:sz="0" w:space="0" w:color="auto"/>
            <w:bottom w:val="none" w:sz="0" w:space="0" w:color="auto"/>
            <w:right w:val="none" w:sz="0" w:space="0" w:color="auto"/>
          </w:divBdr>
        </w:div>
        <w:div w:id="1308899431">
          <w:marLeft w:val="0"/>
          <w:marRight w:val="0"/>
          <w:marTop w:val="0"/>
          <w:marBottom w:val="0"/>
          <w:divBdr>
            <w:top w:val="none" w:sz="0" w:space="0" w:color="auto"/>
            <w:left w:val="none" w:sz="0" w:space="0" w:color="auto"/>
            <w:bottom w:val="none" w:sz="0" w:space="0" w:color="auto"/>
            <w:right w:val="none" w:sz="0" w:space="0" w:color="auto"/>
          </w:divBdr>
        </w:div>
        <w:div w:id="1903910494">
          <w:marLeft w:val="0"/>
          <w:marRight w:val="0"/>
          <w:marTop w:val="0"/>
          <w:marBottom w:val="0"/>
          <w:divBdr>
            <w:top w:val="none" w:sz="0" w:space="0" w:color="auto"/>
            <w:left w:val="none" w:sz="0" w:space="0" w:color="auto"/>
            <w:bottom w:val="none" w:sz="0" w:space="0" w:color="auto"/>
            <w:right w:val="none" w:sz="0" w:space="0" w:color="auto"/>
          </w:divBdr>
        </w:div>
        <w:div w:id="1392122433">
          <w:marLeft w:val="0"/>
          <w:marRight w:val="0"/>
          <w:marTop w:val="0"/>
          <w:marBottom w:val="0"/>
          <w:divBdr>
            <w:top w:val="none" w:sz="0" w:space="0" w:color="auto"/>
            <w:left w:val="none" w:sz="0" w:space="0" w:color="auto"/>
            <w:bottom w:val="none" w:sz="0" w:space="0" w:color="auto"/>
            <w:right w:val="none" w:sz="0" w:space="0" w:color="auto"/>
          </w:divBdr>
        </w:div>
        <w:div w:id="999845589">
          <w:marLeft w:val="0"/>
          <w:marRight w:val="0"/>
          <w:marTop w:val="0"/>
          <w:marBottom w:val="0"/>
          <w:divBdr>
            <w:top w:val="none" w:sz="0" w:space="0" w:color="auto"/>
            <w:left w:val="none" w:sz="0" w:space="0" w:color="auto"/>
            <w:bottom w:val="none" w:sz="0" w:space="0" w:color="auto"/>
            <w:right w:val="none" w:sz="0" w:space="0" w:color="auto"/>
          </w:divBdr>
        </w:div>
        <w:div w:id="2037777289">
          <w:marLeft w:val="0"/>
          <w:marRight w:val="0"/>
          <w:marTop w:val="0"/>
          <w:marBottom w:val="0"/>
          <w:divBdr>
            <w:top w:val="none" w:sz="0" w:space="0" w:color="auto"/>
            <w:left w:val="none" w:sz="0" w:space="0" w:color="auto"/>
            <w:bottom w:val="none" w:sz="0" w:space="0" w:color="auto"/>
            <w:right w:val="none" w:sz="0" w:space="0" w:color="auto"/>
          </w:divBdr>
        </w:div>
        <w:div w:id="830027344">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27752">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177">
      <w:bodyDiv w:val="1"/>
      <w:marLeft w:val="0"/>
      <w:marRight w:val="0"/>
      <w:marTop w:val="0"/>
      <w:marBottom w:val="0"/>
      <w:divBdr>
        <w:top w:val="none" w:sz="0" w:space="0" w:color="auto"/>
        <w:left w:val="none" w:sz="0" w:space="0" w:color="auto"/>
        <w:bottom w:val="none" w:sz="0" w:space="0" w:color="auto"/>
        <w:right w:val="none" w:sz="0" w:space="0" w:color="auto"/>
      </w:divBdr>
      <w:divsChild>
        <w:div w:id="1516460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189455">
              <w:marLeft w:val="0"/>
              <w:marRight w:val="0"/>
              <w:marTop w:val="0"/>
              <w:marBottom w:val="0"/>
              <w:divBdr>
                <w:top w:val="none" w:sz="0" w:space="0" w:color="auto"/>
                <w:left w:val="none" w:sz="0" w:space="0" w:color="auto"/>
                <w:bottom w:val="none" w:sz="0" w:space="0" w:color="auto"/>
                <w:right w:val="none" w:sz="0" w:space="0" w:color="auto"/>
              </w:divBdr>
              <w:divsChild>
                <w:div w:id="444815312">
                  <w:marLeft w:val="0"/>
                  <w:marRight w:val="0"/>
                  <w:marTop w:val="0"/>
                  <w:marBottom w:val="0"/>
                  <w:divBdr>
                    <w:top w:val="none" w:sz="0" w:space="0" w:color="auto"/>
                    <w:left w:val="none" w:sz="0" w:space="0" w:color="auto"/>
                    <w:bottom w:val="none" w:sz="0" w:space="0" w:color="auto"/>
                    <w:right w:val="none" w:sz="0" w:space="0" w:color="auto"/>
                  </w:divBdr>
                  <w:divsChild>
                    <w:div w:id="1886792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8230">
                          <w:marLeft w:val="0"/>
                          <w:marRight w:val="0"/>
                          <w:marTop w:val="0"/>
                          <w:marBottom w:val="0"/>
                          <w:divBdr>
                            <w:top w:val="none" w:sz="0" w:space="0" w:color="auto"/>
                            <w:left w:val="none" w:sz="0" w:space="0" w:color="auto"/>
                            <w:bottom w:val="none" w:sz="0" w:space="0" w:color="auto"/>
                            <w:right w:val="none" w:sz="0" w:space="0" w:color="auto"/>
                          </w:divBdr>
                          <w:divsChild>
                            <w:div w:id="390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200128">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3510568">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6519217">
      <w:bodyDiv w:val="1"/>
      <w:marLeft w:val="0"/>
      <w:marRight w:val="0"/>
      <w:marTop w:val="0"/>
      <w:marBottom w:val="0"/>
      <w:divBdr>
        <w:top w:val="none" w:sz="0" w:space="0" w:color="auto"/>
        <w:left w:val="none" w:sz="0" w:space="0" w:color="auto"/>
        <w:bottom w:val="none" w:sz="0" w:space="0" w:color="auto"/>
        <w:right w:val="none" w:sz="0" w:space="0" w:color="auto"/>
      </w:divBdr>
      <w:divsChild>
        <w:div w:id="1410732121">
          <w:marLeft w:val="0"/>
          <w:marRight w:val="0"/>
          <w:marTop w:val="0"/>
          <w:marBottom w:val="0"/>
          <w:divBdr>
            <w:top w:val="none" w:sz="0" w:space="0" w:color="auto"/>
            <w:left w:val="none" w:sz="0" w:space="0" w:color="auto"/>
            <w:bottom w:val="none" w:sz="0" w:space="0" w:color="auto"/>
            <w:right w:val="none" w:sz="0" w:space="0" w:color="auto"/>
          </w:divBdr>
          <w:divsChild>
            <w:div w:id="1464807016">
              <w:marLeft w:val="0"/>
              <w:marRight w:val="0"/>
              <w:marTop w:val="0"/>
              <w:marBottom w:val="0"/>
              <w:divBdr>
                <w:top w:val="none" w:sz="0" w:space="0" w:color="auto"/>
                <w:left w:val="none" w:sz="0" w:space="0" w:color="auto"/>
                <w:bottom w:val="none" w:sz="0" w:space="0" w:color="auto"/>
                <w:right w:val="none" w:sz="0" w:space="0" w:color="auto"/>
              </w:divBdr>
              <w:divsChild>
                <w:div w:id="1345279671">
                  <w:marLeft w:val="0"/>
                  <w:marRight w:val="0"/>
                  <w:marTop w:val="0"/>
                  <w:marBottom w:val="0"/>
                  <w:divBdr>
                    <w:top w:val="none" w:sz="0" w:space="0" w:color="auto"/>
                    <w:left w:val="none" w:sz="0" w:space="0" w:color="auto"/>
                    <w:bottom w:val="none" w:sz="0" w:space="0" w:color="auto"/>
                    <w:right w:val="none" w:sz="0" w:space="0" w:color="auto"/>
                  </w:divBdr>
                </w:div>
                <w:div w:id="1413240147">
                  <w:marLeft w:val="300"/>
                  <w:marRight w:val="0"/>
                  <w:marTop w:val="0"/>
                  <w:marBottom w:val="0"/>
                  <w:divBdr>
                    <w:top w:val="none" w:sz="0" w:space="0" w:color="auto"/>
                    <w:left w:val="none" w:sz="0" w:space="0" w:color="auto"/>
                    <w:bottom w:val="none" w:sz="0" w:space="0" w:color="auto"/>
                    <w:right w:val="none" w:sz="0" w:space="0" w:color="auto"/>
                  </w:divBdr>
                </w:div>
                <w:div w:id="22172663">
                  <w:marLeft w:val="300"/>
                  <w:marRight w:val="0"/>
                  <w:marTop w:val="0"/>
                  <w:marBottom w:val="0"/>
                  <w:divBdr>
                    <w:top w:val="none" w:sz="0" w:space="0" w:color="auto"/>
                    <w:left w:val="none" w:sz="0" w:space="0" w:color="auto"/>
                    <w:bottom w:val="none" w:sz="0" w:space="0" w:color="auto"/>
                    <w:right w:val="none" w:sz="0" w:space="0" w:color="auto"/>
                  </w:divBdr>
                </w:div>
                <w:div w:id="1133211791">
                  <w:marLeft w:val="0"/>
                  <w:marRight w:val="0"/>
                  <w:marTop w:val="0"/>
                  <w:marBottom w:val="0"/>
                  <w:divBdr>
                    <w:top w:val="none" w:sz="0" w:space="0" w:color="auto"/>
                    <w:left w:val="none" w:sz="0" w:space="0" w:color="auto"/>
                    <w:bottom w:val="none" w:sz="0" w:space="0" w:color="auto"/>
                    <w:right w:val="none" w:sz="0" w:space="0" w:color="auto"/>
                  </w:divBdr>
                </w:div>
                <w:div w:id="1205799471">
                  <w:marLeft w:val="60"/>
                  <w:marRight w:val="0"/>
                  <w:marTop w:val="0"/>
                  <w:marBottom w:val="0"/>
                  <w:divBdr>
                    <w:top w:val="none" w:sz="0" w:space="0" w:color="auto"/>
                    <w:left w:val="none" w:sz="0" w:space="0" w:color="auto"/>
                    <w:bottom w:val="none" w:sz="0" w:space="0" w:color="auto"/>
                    <w:right w:val="none" w:sz="0" w:space="0" w:color="auto"/>
                  </w:divBdr>
                </w:div>
              </w:divsChild>
            </w:div>
            <w:div w:id="209615599">
              <w:marLeft w:val="0"/>
              <w:marRight w:val="0"/>
              <w:marTop w:val="0"/>
              <w:marBottom w:val="0"/>
              <w:divBdr>
                <w:top w:val="none" w:sz="0" w:space="0" w:color="auto"/>
                <w:left w:val="none" w:sz="0" w:space="0" w:color="auto"/>
                <w:bottom w:val="none" w:sz="0" w:space="0" w:color="auto"/>
                <w:right w:val="none" w:sz="0" w:space="0" w:color="auto"/>
              </w:divBdr>
              <w:divsChild>
                <w:div w:id="675427134">
                  <w:marLeft w:val="0"/>
                  <w:marRight w:val="0"/>
                  <w:marTop w:val="120"/>
                  <w:marBottom w:val="0"/>
                  <w:divBdr>
                    <w:top w:val="none" w:sz="0" w:space="0" w:color="auto"/>
                    <w:left w:val="none" w:sz="0" w:space="0" w:color="auto"/>
                    <w:bottom w:val="none" w:sz="0" w:space="0" w:color="auto"/>
                    <w:right w:val="none" w:sz="0" w:space="0" w:color="auto"/>
                  </w:divBdr>
                  <w:divsChild>
                    <w:div w:id="1633438706">
                      <w:marLeft w:val="0"/>
                      <w:marRight w:val="0"/>
                      <w:marTop w:val="0"/>
                      <w:marBottom w:val="0"/>
                      <w:divBdr>
                        <w:top w:val="none" w:sz="0" w:space="0" w:color="auto"/>
                        <w:left w:val="none" w:sz="0" w:space="0" w:color="auto"/>
                        <w:bottom w:val="none" w:sz="0" w:space="0" w:color="auto"/>
                        <w:right w:val="none" w:sz="0" w:space="0" w:color="auto"/>
                      </w:divBdr>
                      <w:divsChild>
                        <w:div w:id="223488716">
                          <w:marLeft w:val="0"/>
                          <w:marRight w:val="0"/>
                          <w:marTop w:val="0"/>
                          <w:marBottom w:val="0"/>
                          <w:divBdr>
                            <w:top w:val="none" w:sz="0" w:space="0" w:color="auto"/>
                            <w:left w:val="none" w:sz="0" w:space="0" w:color="auto"/>
                            <w:bottom w:val="none" w:sz="0" w:space="0" w:color="auto"/>
                            <w:right w:val="none" w:sz="0" w:space="0" w:color="auto"/>
                          </w:divBdr>
                          <w:divsChild>
                            <w:div w:id="139854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763861">
                  <w:marLeft w:val="0"/>
                  <w:marRight w:val="0"/>
                  <w:marTop w:val="225"/>
                  <w:marBottom w:val="225"/>
                  <w:divBdr>
                    <w:top w:val="none" w:sz="0" w:space="0" w:color="auto"/>
                    <w:left w:val="none" w:sz="0" w:space="0" w:color="auto"/>
                    <w:bottom w:val="none" w:sz="0" w:space="0" w:color="auto"/>
                    <w:right w:val="none" w:sz="0" w:space="0" w:color="auto"/>
                  </w:divBdr>
                  <w:divsChild>
                    <w:div w:id="1822117273">
                      <w:marLeft w:val="0"/>
                      <w:marRight w:val="0"/>
                      <w:marTop w:val="0"/>
                      <w:marBottom w:val="0"/>
                      <w:divBdr>
                        <w:top w:val="none" w:sz="0" w:space="0" w:color="auto"/>
                        <w:left w:val="none" w:sz="0" w:space="0" w:color="auto"/>
                        <w:bottom w:val="none" w:sz="0" w:space="0" w:color="auto"/>
                        <w:right w:val="none" w:sz="0" w:space="0" w:color="auto"/>
                      </w:divBdr>
                    </w:div>
                    <w:div w:id="1155033128">
                      <w:marLeft w:val="-240"/>
                      <w:marRight w:val="0"/>
                      <w:marTop w:val="0"/>
                      <w:marBottom w:val="0"/>
                      <w:divBdr>
                        <w:top w:val="none" w:sz="0" w:space="0" w:color="auto"/>
                        <w:left w:val="none" w:sz="0" w:space="0" w:color="auto"/>
                        <w:bottom w:val="none" w:sz="0" w:space="0" w:color="auto"/>
                        <w:right w:val="none" w:sz="0" w:space="0" w:color="auto"/>
                      </w:divBdr>
                      <w:divsChild>
                        <w:div w:id="1812359931">
                          <w:marLeft w:val="0"/>
                          <w:marRight w:val="0"/>
                          <w:marTop w:val="0"/>
                          <w:marBottom w:val="0"/>
                          <w:divBdr>
                            <w:top w:val="none" w:sz="0" w:space="0" w:color="auto"/>
                            <w:left w:val="none" w:sz="0" w:space="0" w:color="auto"/>
                            <w:bottom w:val="none" w:sz="0" w:space="0" w:color="auto"/>
                            <w:right w:val="none" w:sz="0" w:space="0" w:color="auto"/>
                          </w:divBdr>
                          <w:divsChild>
                            <w:div w:id="1238201768">
                              <w:marLeft w:val="0"/>
                              <w:marRight w:val="0"/>
                              <w:marTop w:val="0"/>
                              <w:marBottom w:val="0"/>
                              <w:divBdr>
                                <w:top w:val="none" w:sz="0" w:space="0" w:color="auto"/>
                                <w:left w:val="none" w:sz="0" w:space="0" w:color="auto"/>
                                <w:bottom w:val="none" w:sz="0" w:space="0" w:color="auto"/>
                                <w:right w:val="none" w:sz="0" w:space="0" w:color="auto"/>
                              </w:divBdr>
                              <w:divsChild>
                                <w:div w:id="1890529926">
                                  <w:marLeft w:val="0"/>
                                  <w:marRight w:val="0"/>
                                  <w:marTop w:val="0"/>
                                  <w:marBottom w:val="0"/>
                                  <w:divBdr>
                                    <w:top w:val="none" w:sz="0" w:space="0" w:color="auto"/>
                                    <w:left w:val="none" w:sz="0" w:space="0" w:color="auto"/>
                                    <w:bottom w:val="none" w:sz="0" w:space="0" w:color="auto"/>
                                    <w:right w:val="none" w:sz="0" w:space="0" w:color="auto"/>
                                  </w:divBdr>
                                  <w:divsChild>
                                    <w:div w:id="747114279">
                                      <w:marLeft w:val="0"/>
                                      <w:marRight w:val="0"/>
                                      <w:marTop w:val="0"/>
                                      <w:marBottom w:val="0"/>
                                      <w:divBdr>
                                        <w:top w:val="none" w:sz="0" w:space="0" w:color="auto"/>
                                        <w:left w:val="none" w:sz="0" w:space="0" w:color="auto"/>
                                        <w:bottom w:val="none" w:sz="0" w:space="0" w:color="auto"/>
                                        <w:right w:val="none" w:sz="0" w:space="0" w:color="auto"/>
                                      </w:divBdr>
                                    </w:div>
                                    <w:div w:id="186066896">
                                      <w:marLeft w:val="0"/>
                                      <w:marRight w:val="0"/>
                                      <w:marTop w:val="0"/>
                                      <w:marBottom w:val="0"/>
                                      <w:divBdr>
                                        <w:top w:val="none" w:sz="0" w:space="0" w:color="auto"/>
                                        <w:left w:val="none" w:sz="0" w:space="0" w:color="auto"/>
                                        <w:bottom w:val="none" w:sz="0" w:space="0" w:color="auto"/>
                                        <w:right w:val="none" w:sz="0" w:space="0" w:color="auto"/>
                                      </w:divBdr>
                                      <w:divsChild>
                                        <w:div w:id="1345861433">
                                          <w:marLeft w:val="0"/>
                                          <w:marRight w:val="0"/>
                                          <w:marTop w:val="0"/>
                                          <w:marBottom w:val="0"/>
                                          <w:divBdr>
                                            <w:top w:val="none" w:sz="0" w:space="0" w:color="auto"/>
                                            <w:left w:val="none" w:sz="0" w:space="0" w:color="auto"/>
                                            <w:bottom w:val="none" w:sz="0" w:space="0" w:color="auto"/>
                                            <w:right w:val="none" w:sz="0" w:space="0" w:color="auto"/>
                                          </w:divBdr>
                                          <w:divsChild>
                                            <w:div w:id="406466272">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7779950">
      <w:bodyDiv w:val="1"/>
      <w:marLeft w:val="0"/>
      <w:marRight w:val="0"/>
      <w:marTop w:val="0"/>
      <w:marBottom w:val="0"/>
      <w:divBdr>
        <w:top w:val="none" w:sz="0" w:space="0" w:color="auto"/>
        <w:left w:val="none" w:sz="0" w:space="0" w:color="auto"/>
        <w:bottom w:val="none" w:sz="0" w:space="0" w:color="auto"/>
        <w:right w:val="none" w:sz="0" w:space="0" w:color="auto"/>
      </w:divBdr>
      <w:divsChild>
        <w:div w:id="1352147292">
          <w:marLeft w:val="0"/>
          <w:marRight w:val="0"/>
          <w:marTop w:val="225"/>
          <w:marBottom w:val="0"/>
          <w:divBdr>
            <w:top w:val="none" w:sz="0" w:space="0" w:color="auto"/>
            <w:left w:val="none" w:sz="0" w:space="0" w:color="auto"/>
            <w:bottom w:val="none" w:sz="0" w:space="0" w:color="auto"/>
            <w:right w:val="none" w:sz="0" w:space="0" w:color="auto"/>
          </w:divBdr>
        </w:div>
      </w:divsChild>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257831">
      <w:bodyDiv w:val="1"/>
      <w:marLeft w:val="0"/>
      <w:marRight w:val="0"/>
      <w:marTop w:val="0"/>
      <w:marBottom w:val="0"/>
      <w:divBdr>
        <w:top w:val="none" w:sz="0" w:space="0" w:color="auto"/>
        <w:left w:val="none" w:sz="0" w:space="0" w:color="auto"/>
        <w:bottom w:val="none" w:sz="0" w:space="0" w:color="auto"/>
        <w:right w:val="none" w:sz="0" w:space="0" w:color="auto"/>
      </w:divBdr>
      <w:divsChild>
        <w:div w:id="1437361967">
          <w:marLeft w:val="0"/>
          <w:marRight w:val="0"/>
          <w:marTop w:val="225"/>
          <w:marBottom w:val="0"/>
          <w:divBdr>
            <w:top w:val="none" w:sz="0" w:space="0" w:color="auto"/>
            <w:left w:val="none" w:sz="0" w:space="0" w:color="auto"/>
            <w:bottom w:val="none" w:sz="0" w:space="0" w:color="auto"/>
            <w:right w:val="none" w:sz="0" w:space="0" w:color="auto"/>
          </w:divBdr>
        </w:div>
      </w:divsChild>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2197134">
      <w:bodyDiv w:val="1"/>
      <w:marLeft w:val="0"/>
      <w:marRight w:val="0"/>
      <w:marTop w:val="0"/>
      <w:marBottom w:val="0"/>
      <w:divBdr>
        <w:top w:val="none" w:sz="0" w:space="0" w:color="auto"/>
        <w:left w:val="none" w:sz="0" w:space="0" w:color="auto"/>
        <w:bottom w:val="none" w:sz="0" w:space="0" w:color="auto"/>
        <w:right w:val="none" w:sz="0" w:space="0" w:color="auto"/>
      </w:divBdr>
      <w:divsChild>
        <w:div w:id="127430865">
          <w:marLeft w:val="0"/>
          <w:marRight w:val="0"/>
          <w:marTop w:val="0"/>
          <w:marBottom w:val="0"/>
          <w:divBdr>
            <w:top w:val="none" w:sz="0" w:space="0" w:color="auto"/>
            <w:left w:val="none" w:sz="0" w:space="0" w:color="auto"/>
            <w:bottom w:val="none" w:sz="0" w:space="0" w:color="auto"/>
            <w:right w:val="none" w:sz="0" w:space="0" w:color="auto"/>
          </w:divBdr>
          <w:divsChild>
            <w:div w:id="995573201">
              <w:marLeft w:val="0"/>
              <w:marRight w:val="0"/>
              <w:marTop w:val="0"/>
              <w:marBottom w:val="0"/>
              <w:divBdr>
                <w:top w:val="none" w:sz="0" w:space="0" w:color="auto"/>
                <w:left w:val="none" w:sz="0" w:space="0" w:color="auto"/>
                <w:bottom w:val="none" w:sz="0" w:space="0" w:color="auto"/>
                <w:right w:val="none" w:sz="0" w:space="0" w:color="auto"/>
              </w:divBdr>
              <w:divsChild>
                <w:div w:id="1187212724">
                  <w:marLeft w:val="0"/>
                  <w:marRight w:val="0"/>
                  <w:marTop w:val="0"/>
                  <w:marBottom w:val="0"/>
                  <w:divBdr>
                    <w:top w:val="none" w:sz="0" w:space="0" w:color="auto"/>
                    <w:left w:val="none" w:sz="0" w:space="0" w:color="auto"/>
                    <w:bottom w:val="none" w:sz="0" w:space="0" w:color="auto"/>
                    <w:right w:val="none" w:sz="0" w:space="0" w:color="auto"/>
                  </w:divBdr>
                  <w:divsChild>
                    <w:div w:id="1053431144">
                      <w:marLeft w:val="0"/>
                      <w:marRight w:val="0"/>
                      <w:marTop w:val="0"/>
                      <w:marBottom w:val="0"/>
                      <w:divBdr>
                        <w:top w:val="none" w:sz="0" w:space="0" w:color="auto"/>
                        <w:left w:val="none" w:sz="0" w:space="0" w:color="auto"/>
                        <w:bottom w:val="none" w:sz="0" w:space="0" w:color="auto"/>
                        <w:right w:val="none" w:sz="0" w:space="0" w:color="auto"/>
                      </w:divBdr>
                      <w:divsChild>
                        <w:div w:id="297345785">
                          <w:marLeft w:val="0"/>
                          <w:marRight w:val="90"/>
                          <w:marTop w:val="0"/>
                          <w:marBottom w:val="0"/>
                          <w:divBdr>
                            <w:top w:val="none" w:sz="0" w:space="0" w:color="auto"/>
                            <w:left w:val="none" w:sz="0" w:space="0" w:color="auto"/>
                            <w:bottom w:val="none" w:sz="0" w:space="0" w:color="auto"/>
                            <w:right w:val="none" w:sz="0" w:space="0" w:color="auto"/>
                          </w:divBdr>
                          <w:divsChild>
                            <w:div w:id="2025083844">
                              <w:marLeft w:val="0"/>
                              <w:marRight w:val="0"/>
                              <w:marTop w:val="0"/>
                              <w:marBottom w:val="0"/>
                              <w:divBdr>
                                <w:top w:val="none" w:sz="0" w:space="0" w:color="auto"/>
                                <w:left w:val="none" w:sz="0" w:space="0" w:color="auto"/>
                                <w:bottom w:val="none" w:sz="0" w:space="0" w:color="auto"/>
                                <w:right w:val="none" w:sz="0" w:space="0" w:color="auto"/>
                              </w:divBdr>
                            </w:div>
                            <w:div w:id="567614544">
                              <w:marLeft w:val="0"/>
                              <w:marRight w:val="0"/>
                              <w:marTop w:val="0"/>
                              <w:marBottom w:val="0"/>
                              <w:divBdr>
                                <w:top w:val="none" w:sz="0" w:space="0" w:color="auto"/>
                                <w:left w:val="none" w:sz="0" w:space="0" w:color="auto"/>
                                <w:bottom w:val="none" w:sz="0" w:space="0" w:color="auto"/>
                                <w:right w:val="none" w:sz="0" w:space="0" w:color="auto"/>
                              </w:divBdr>
                            </w:div>
                            <w:div w:id="68972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085067">
          <w:marLeft w:val="0"/>
          <w:marRight w:val="0"/>
          <w:marTop w:val="0"/>
          <w:marBottom w:val="0"/>
          <w:divBdr>
            <w:top w:val="none" w:sz="0" w:space="0" w:color="auto"/>
            <w:left w:val="none" w:sz="0" w:space="0" w:color="auto"/>
            <w:bottom w:val="none" w:sz="0" w:space="0" w:color="auto"/>
            <w:right w:val="none" w:sz="0" w:space="0" w:color="auto"/>
          </w:divBdr>
          <w:divsChild>
            <w:div w:id="986786173">
              <w:marLeft w:val="0"/>
              <w:marRight w:val="0"/>
              <w:marTop w:val="0"/>
              <w:marBottom w:val="0"/>
              <w:divBdr>
                <w:top w:val="none" w:sz="0" w:space="0" w:color="auto"/>
                <w:left w:val="none" w:sz="0" w:space="0" w:color="auto"/>
                <w:bottom w:val="none" w:sz="0" w:space="0" w:color="auto"/>
                <w:right w:val="none" w:sz="0" w:space="0" w:color="auto"/>
              </w:divBdr>
              <w:divsChild>
                <w:div w:id="1128233844">
                  <w:marLeft w:val="0"/>
                  <w:marRight w:val="0"/>
                  <w:marTop w:val="0"/>
                  <w:marBottom w:val="0"/>
                  <w:divBdr>
                    <w:top w:val="none" w:sz="0" w:space="0" w:color="auto"/>
                    <w:left w:val="none" w:sz="0" w:space="0" w:color="auto"/>
                    <w:bottom w:val="none" w:sz="0" w:space="0" w:color="auto"/>
                    <w:right w:val="none" w:sz="0" w:space="0" w:color="auto"/>
                  </w:divBdr>
                  <w:divsChild>
                    <w:div w:id="1244946447">
                      <w:marLeft w:val="0"/>
                      <w:marRight w:val="0"/>
                      <w:marTop w:val="0"/>
                      <w:marBottom w:val="0"/>
                      <w:divBdr>
                        <w:top w:val="single" w:sz="2" w:space="0" w:color="EFEFEF"/>
                        <w:left w:val="none" w:sz="0" w:space="0" w:color="auto"/>
                        <w:bottom w:val="none" w:sz="0" w:space="0" w:color="auto"/>
                        <w:right w:val="none" w:sz="0" w:space="0" w:color="auto"/>
                      </w:divBdr>
                      <w:divsChild>
                        <w:div w:id="1935278636">
                          <w:marLeft w:val="0"/>
                          <w:marRight w:val="0"/>
                          <w:marTop w:val="0"/>
                          <w:marBottom w:val="0"/>
                          <w:divBdr>
                            <w:top w:val="none" w:sz="0" w:space="0" w:color="auto"/>
                            <w:left w:val="none" w:sz="0" w:space="0" w:color="auto"/>
                            <w:bottom w:val="none" w:sz="0" w:space="0" w:color="auto"/>
                            <w:right w:val="none" w:sz="0" w:space="0" w:color="auto"/>
                          </w:divBdr>
                          <w:divsChild>
                            <w:div w:id="202059388">
                              <w:marLeft w:val="0"/>
                              <w:marRight w:val="0"/>
                              <w:marTop w:val="0"/>
                              <w:marBottom w:val="0"/>
                              <w:divBdr>
                                <w:top w:val="none" w:sz="0" w:space="0" w:color="auto"/>
                                <w:left w:val="none" w:sz="0" w:space="0" w:color="auto"/>
                                <w:bottom w:val="none" w:sz="0" w:space="0" w:color="auto"/>
                                <w:right w:val="none" w:sz="0" w:space="0" w:color="auto"/>
                              </w:divBdr>
                              <w:divsChild>
                                <w:div w:id="165480786">
                                  <w:marLeft w:val="0"/>
                                  <w:marRight w:val="0"/>
                                  <w:marTop w:val="0"/>
                                  <w:marBottom w:val="0"/>
                                  <w:divBdr>
                                    <w:top w:val="none" w:sz="0" w:space="0" w:color="auto"/>
                                    <w:left w:val="none" w:sz="0" w:space="0" w:color="auto"/>
                                    <w:bottom w:val="none" w:sz="0" w:space="0" w:color="auto"/>
                                    <w:right w:val="none" w:sz="0" w:space="0" w:color="auto"/>
                                  </w:divBdr>
                                  <w:divsChild>
                                    <w:div w:id="1205825771">
                                      <w:marLeft w:val="0"/>
                                      <w:marRight w:val="0"/>
                                      <w:marTop w:val="0"/>
                                      <w:marBottom w:val="0"/>
                                      <w:divBdr>
                                        <w:top w:val="none" w:sz="0" w:space="0" w:color="auto"/>
                                        <w:left w:val="none" w:sz="0" w:space="0" w:color="auto"/>
                                        <w:bottom w:val="none" w:sz="0" w:space="0" w:color="auto"/>
                                        <w:right w:val="none" w:sz="0" w:space="0" w:color="auto"/>
                                      </w:divBdr>
                                      <w:divsChild>
                                        <w:div w:id="644093613">
                                          <w:marLeft w:val="0"/>
                                          <w:marRight w:val="0"/>
                                          <w:marTop w:val="0"/>
                                          <w:marBottom w:val="0"/>
                                          <w:divBdr>
                                            <w:top w:val="none" w:sz="0" w:space="0" w:color="auto"/>
                                            <w:left w:val="none" w:sz="0" w:space="0" w:color="auto"/>
                                            <w:bottom w:val="none" w:sz="0" w:space="0" w:color="auto"/>
                                            <w:right w:val="none" w:sz="0" w:space="0" w:color="auto"/>
                                          </w:divBdr>
                                          <w:divsChild>
                                            <w:div w:id="932124101">
                                              <w:marLeft w:val="0"/>
                                              <w:marRight w:val="0"/>
                                              <w:marTop w:val="0"/>
                                              <w:marBottom w:val="0"/>
                                              <w:divBdr>
                                                <w:top w:val="none" w:sz="0" w:space="0" w:color="auto"/>
                                                <w:left w:val="none" w:sz="0" w:space="0" w:color="auto"/>
                                                <w:bottom w:val="none" w:sz="0" w:space="0" w:color="auto"/>
                                                <w:right w:val="none" w:sz="0" w:space="0" w:color="auto"/>
                                              </w:divBdr>
                                            </w:div>
                                          </w:divsChild>
                                        </w:div>
                                        <w:div w:id="1025404817">
                                          <w:marLeft w:val="0"/>
                                          <w:marRight w:val="0"/>
                                          <w:marTop w:val="0"/>
                                          <w:marBottom w:val="0"/>
                                          <w:divBdr>
                                            <w:top w:val="none" w:sz="0" w:space="0" w:color="auto"/>
                                            <w:left w:val="none" w:sz="0" w:space="0" w:color="auto"/>
                                            <w:bottom w:val="none" w:sz="0" w:space="0" w:color="auto"/>
                                            <w:right w:val="none" w:sz="0" w:space="0" w:color="auto"/>
                                          </w:divBdr>
                                          <w:divsChild>
                                            <w:div w:id="1679111311">
                                              <w:marLeft w:val="0"/>
                                              <w:marRight w:val="0"/>
                                              <w:marTop w:val="0"/>
                                              <w:marBottom w:val="0"/>
                                              <w:divBdr>
                                                <w:top w:val="none" w:sz="0" w:space="0" w:color="auto"/>
                                                <w:left w:val="none" w:sz="0" w:space="0" w:color="auto"/>
                                                <w:bottom w:val="none" w:sz="0" w:space="0" w:color="auto"/>
                                                <w:right w:val="none" w:sz="0" w:space="0" w:color="auto"/>
                                              </w:divBdr>
                                              <w:divsChild>
                                                <w:div w:id="25496559">
                                                  <w:marLeft w:val="0"/>
                                                  <w:marRight w:val="0"/>
                                                  <w:marTop w:val="0"/>
                                                  <w:marBottom w:val="0"/>
                                                  <w:divBdr>
                                                    <w:top w:val="none" w:sz="0" w:space="0" w:color="auto"/>
                                                    <w:left w:val="none" w:sz="0" w:space="0" w:color="auto"/>
                                                    <w:bottom w:val="none" w:sz="0" w:space="0" w:color="auto"/>
                                                    <w:right w:val="none" w:sz="0" w:space="0" w:color="auto"/>
                                                  </w:divBdr>
                                                </w:div>
                                                <w:div w:id="1680768914">
                                                  <w:marLeft w:val="300"/>
                                                  <w:marRight w:val="0"/>
                                                  <w:marTop w:val="0"/>
                                                  <w:marBottom w:val="0"/>
                                                  <w:divBdr>
                                                    <w:top w:val="none" w:sz="0" w:space="0" w:color="auto"/>
                                                    <w:left w:val="none" w:sz="0" w:space="0" w:color="auto"/>
                                                    <w:bottom w:val="none" w:sz="0" w:space="0" w:color="auto"/>
                                                    <w:right w:val="none" w:sz="0" w:space="0" w:color="auto"/>
                                                  </w:divBdr>
                                                </w:div>
                                                <w:div w:id="709963960">
                                                  <w:marLeft w:val="300"/>
                                                  <w:marRight w:val="0"/>
                                                  <w:marTop w:val="0"/>
                                                  <w:marBottom w:val="0"/>
                                                  <w:divBdr>
                                                    <w:top w:val="none" w:sz="0" w:space="0" w:color="auto"/>
                                                    <w:left w:val="none" w:sz="0" w:space="0" w:color="auto"/>
                                                    <w:bottom w:val="none" w:sz="0" w:space="0" w:color="auto"/>
                                                    <w:right w:val="none" w:sz="0" w:space="0" w:color="auto"/>
                                                  </w:divBdr>
                                                </w:div>
                                                <w:div w:id="216747630">
                                                  <w:marLeft w:val="0"/>
                                                  <w:marRight w:val="0"/>
                                                  <w:marTop w:val="0"/>
                                                  <w:marBottom w:val="0"/>
                                                  <w:divBdr>
                                                    <w:top w:val="none" w:sz="0" w:space="0" w:color="auto"/>
                                                    <w:left w:val="none" w:sz="0" w:space="0" w:color="auto"/>
                                                    <w:bottom w:val="none" w:sz="0" w:space="0" w:color="auto"/>
                                                    <w:right w:val="none" w:sz="0" w:space="0" w:color="auto"/>
                                                  </w:divBdr>
                                                </w:div>
                                                <w:div w:id="2133548864">
                                                  <w:marLeft w:val="60"/>
                                                  <w:marRight w:val="0"/>
                                                  <w:marTop w:val="0"/>
                                                  <w:marBottom w:val="0"/>
                                                  <w:divBdr>
                                                    <w:top w:val="none" w:sz="0" w:space="0" w:color="auto"/>
                                                    <w:left w:val="none" w:sz="0" w:space="0" w:color="auto"/>
                                                    <w:bottom w:val="none" w:sz="0" w:space="0" w:color="auto"/>
                                                    <w:right w:val="none" w:sz="0" w:space="0" w:color="auto"/>
                                                  </w:divBdr>
                                                </w:div>
                                              </w:divsChild>
                                            </w:div>
                                            <w:div w:id="14159508">
                                              <w:marLeft w:val="0"/>
                                              <w:marRight w:val="0"/>
                                              <w:marTop w:val="0"/>
                                              <w:marBottom w:val="0"/>
                                              <w:divBdr>
                                                <w:top w:val="none" w:sz="0" w:space="0" w:color="auto"/>
                                                <w:left w:val="none" w:sz="0" w:space="0" w:color="auto"/>
                                                <w:bottom w:val="none" w:sz="0" w:space="0" w:color="auto"/>
                                                <w:right w:val="none" w:sz="0" w:space="0" w:color="auto"/>
                                              </w:divBdr>
                                              <w:divsChild>
                                                <w:div w:id="1750426414">
                                                  <w:marLeft w:val="0"/>
                                                  <w:marRight w:val="0"/>
                                                  <w:marTop w:val="120"/>
                                                  <w:marBottom w:val="0"/>
                                                  <w:divBdr>
                                                    <w:top w:val="none" w:sz="0" w:space="0" w:color="auto"/>
                                                    <w:left w:val="none" w:sz="0" w:space="0" w:color="auto"/>
                                                    <w:bottom w:val="none" w:sz="0" w:space="0" w:color="auto"/>
                                                    <w:right w:val="none" w:sz="0" w:space="0" w:color="auto"/>
                                                  </w:divBdr>
                                                  <w:divsChild>
                                                    <w:div w:id="198280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5330796">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69868005">
      <w:bodyDiv w:val="1"/>
      <w:marLeft w:val="0"/>
      <w:marRight w:val="0"/>
      <w:marTop w:val="0"/>
      <w:marBottom w:val="0"/>
      <w:divBdr>
        <w:top w:val="none" w:sz="0" w:space="0" w:color="auto"/>
        <w:left w:val="none" w:sz="0" w:space="0" w:color="auto"/>
        <w:bottom w:val="none" w:sz="0" w:space="0" w:color="auto"/>
        <w:right w:val="none" w:sz="0" w:space="0" w:color="auto"/>
      </w:divBdr>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136986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3071527">
      <w:bodyDiv w:val="1"/>
      <w:marLeft w:val="0"/>
      <w:marRight w:val="0"/>
      <w:marTop w:val="0"/>
      <w:marBottom w:val="0"/>
      <w:divBdr>
        <w:top w:val="none" w:sz="0" w:space="0" w:color="auto"/>
        <w:left w:val="none" w:sz="0" w:space="0" w:color="auto"/>
        <w:bottom w:val="none" w:sz="0" w:space="0" w:color="auto"/>
        <w:right w:val="none" w:sz="0" w:space="0" w:color="auto"/>
      </w:divBdr>
    </w:div>
    <w:div w:id="674767808">
      <w:bodyDiv w:val="1"/>
      <w:marLeft w:val="0"/>
      <w:marRight w:val="0"/>
      <w:marTop w:val="0"/>
      <w:marBottom w:val="0"/>
      <w:divBdr>
        <w:top w:val="none" w:sz="0" w:space="0" w:color="auto"/>
        <w:left w:val="none" w:sz="0" w:space="0" w:color="auto"/>
        <w:bottom w:val="none" w:sz="0" w:space="0" w:color="auto"/>
        <w:right w:val="none" w:sz="0" w:space="0" w:color="auto"/>
      </w:divBdr>
      <w:divsChild>
        <w:div w:id="1183058409">
          <w:marLeft w:val="0"/>
          <w:marRight w:val="0"/>
          <w:marTop w:val="225"/>
          <w:marBottom w:val="0"/>
          <w:divBdr>
            <w:top w:val="none" w:sz="0" w:space="0" w:color="auto"/>
            <w:left w:val="none" w:sz="0" w:space="0" w:color="auto"/>
            <w:bottom w:val="none" w:sz="0" w:space="0" w:color="auto"/>
            <w:right w:val="none" w:sz="0" w:space="0" w:color="auto"/>
          </w:divBdr>
        </w:div>
      </w:divsChild>
    </w:div>
    <w:div w:id="676538913">
      <w:bodyDiv w:val="1"/>
      <w:marLeft w:val="0"/>
      <w:marRight w:val="0"/>
      <w:marTop w:val="0"/>
      <w:marBottom w:val="0"/>
      <w:divBdr>
        <w:top w:val="none" w:sz="0" w:space="0" w:color="auto"/>
        <w:left w:val="none" w:sz="0" w:space="0" w:color="auto"/>
        <w:bottom w:val="none" w:sz="0" w:space="0" w:color="auto"/>
        <w:right w:val="none" w:sz="0" w:space="0" w:color="auto"/>
      </w:divBdr>
    </w:div>
    <w:div w:id="677580864">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337094">
      <w:bodyDiv w:val="1"/>
      <w:marLeft w:val="0"/>
      <w:marRight w:val="0"/>
      <w:marTop w:val="0"/>
      <w:marBottom w:val="0"/>
      <w:divBdr>
        <w:top w:val="none" w:sz="0" w:space="0" w:color="auto"/>
        <w:left w:val="none" w:sz="0" w:space="0" w:color="auto"/>
        <w:bottom w:val="none" w:sz="0" w:space="0" w:color="auto"/>
        <w:right w:val="none" w:sz="0" w:space="0" w:color="auto"/>
      </w:divBdr>
    </w:div>
    <w:div w:id="689337464">
      <w:bodyDiv w:val="1"/>
      <w:marLeft w:val="0"/>
      <w:marRight w:val="0"/>
      <w:marTop w:val="0"/>
      <w:marBottom w:val="0"/>
      <w:divBdr>
        <w:top w:val="none" w:sz="0" w:space="0" w:color="auto"/>
        <w:left w:val="none" w:sz="0" w:space="0" w:color="auto"/>
        <w:bottom w:val="none" w:sz="0" w:space="0" w:color="auto"/>
        <w:right w:val="none" w:sz="0" w:space="0" w:color="auto"/>
      </w:divBdr>
      <w:divsChild>
        <w:div w:id="1699549257">
          <w:marLeft w:val="0"/>
          <w:marRight w:val="0"/>
          <w:marTop w:val="0"/>
          <w:marBottom w:val="0"/>
          <w:divBdr>
            <w:top w:val="none" w:sz="0" w:space="0" w:color="auto"/>
            <w:left w:val="none" w:sz="0" w:space="0" w:color="auto"/>
            <w:bottom w:val="none" w:sz="0" w:space="0" w:color="auto"/>
            <w:right w:val="none" w:sz="0" w:space="0" w:color="auto"/>
          </w:divBdr>
        </w:div>
        <w:div w:id="1178422761">
          <w:marLeft w:val="0"/>
          <w:marRight w:val="0"/>
          <w:marTop w:val="0"/>
          <w:marBottom w:val="0"/>
          <w:divBdr>
            <w:top w:val="none" w:sz="0" w:space="0" w:color="auto"/>
            <w:left w:val="none" w:sz="0" w:space="0" w:color="auto"/>
            <w:bottom w:val="none" w:sz="0" w:space="0" w:color="auto"/>
            <w:right w:val="none" w:sz="0" w:space="0" w:color="auto"/>
          </w:divBdr>
        </w:div>
        <w:div w:id="2078628803">
          <w:marLeft w:val="0"/>
          <w:marRight w:val="0"/>
          <w:marTop w:val="0"/>
          <w:marBottom w:val="0"/>
          <w:divBdr>
            <w:top w:val="none" w:sz="0" w:space="0" w:color="auto"/>
            <w:left w:val="none" w:sz="0" w:space="0" w:color="auto"/>
            <w:bottom w:val="none" w:sz="0" w:space="0" w:color="auto"/>
            <w:right w:val="none" w:sz="0" w:space="0" w:color="auto"/>
          </w:divBdr>
        </w:div>
        <w:div w:id="1738700913">
          <w:marLeft w:val="0"/>
          <w:marRight w:val="0"/>
          <w:marTop w:val="0"/>
          <w:marBottom w:val="0"/>
          <w:divBdr>
            <w:top w:val="none" w:sz="0" w:space="0" w:color="auto"/>
            <w:left w:val="none" w:sz="0" w:space="0" w:color="auto"/>
            <w:bottom w:val="none" w:sz="0" w:space="0" w:color="auto"/>
            <w:right w:val="none" w:sz="0" w:space="0" w:color="auto"/>
          </w:divBdr>
        </w:div>
        <w:div w:id="1084112630">
          <w:marLeft w:val="0"/>
          <w:marRight w:val="0"/>
          <w:marTop w:val="0"/>
          <w:marBottom w:val="0"/>
          <w:divBdr>
            <w:top w:val="none" w:sz="0" w:space="0" w:color="auto"/>
            <w:left w:val="none" w:sz="0" w:space="0" w:color="auto"/>
            <w:bottom w:val="none" w:sz="0" w:space="0" w:color="auto"/>
            <w:right w:val="none" w:sz="0" w:space="0" w:color="auto"/>
          </w:divBdr>
        </w:div>
        <w:div w:id="2079204079">
          <w:marLeft w:val="0"/>
          <w:marRight w:val="0"/>
          <w:marTop w:val="0"/>
          <w:marBottom w:val="0"/>
          <w:divBdr>
            <w:top w:val="none" w:sz="0" w:space="0" w:color="auto"/>
            <w:left w:val="none" w:sz="0" w:space="0" w:color="auto"/>
            <w:bottom w:val="none" w:sz="0" w:space="0" w:color="auto"/>
            <w:right w:val="none" w:sz="0" w:space="0" w:color="auto"/>
          </w:divBdr>
        </w:div>
        <w:div w:id="759370054">
          <w:marLeft w:val="0"/>
          <w:marRight w:val="0"/>
          <w:marTop w:val="0"/>
          <w:marBottom w:val="0"/>
          <w:divBdr>
            <w:top w:val="none" w:sz="0" w:space="0" w:color="auto"/>
            <w:left w:val="none" w:sz="0" w:space="0" w:color="auto"/>
            <w:bottom w:val="none" w:sz="0" w:space="0" w:color="auto"/>
            <w:right w:val="none" w:sz="0" w:space="0" w:color="auto"/>
          </w:divBdr>
        </w:div>
      </w:divsChild>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457118">
      <w:bodyDiv w:val="1"/>
      <w:marLeft w:val="0"/>
      <w:marRight w:val="0"/>
      <w:marTop w:val="0"/>
      <w:marBottom w:val="0"/>
      <w:divBdr>
        <w:top w:val="none" w:sz="0" w:space="0" w:color="auto"/>
        <w:left w:val="none" w:sz="0" w:space="0" w:color="auto"/>
        <w:bottom w:val="none" w:sz="0" w:space="0" w:color="auto"/>
        <w:right w:val="none" w:sz="0" w:space="0" w:color="auto"/>
      </w:divBdr>
      <w:divsChild>
        <w:div w:id="1265504321">
          <w:marLeft w:val="0"/>
          <w:marRight w:val="0"/>
          <w:marTop w:val="0"/>
          <w:marBottom w:val="0"/>
          <w:divBdr>
            <w:top w:val="none" w:sz="0" w:space="0" w:color="auto"/>
            <w:left w:val="none" w:sz="0" w:space="0" w:color="auto"/>
            <w:bottom w:val="none" w:sz="0" w:space="0" w:color="auto"/>
            <w:right w:val="none" w:sz="0" w:space="0" w:color="auto"/>
          </w:divBdr>
        </w:div>
        <w:div w:id="514809830">
          <w:marLeft w:val="0"/>
          <w:marRight w:val="0"/>
          <w:marTop w:val="0"/>
          <w:marBottom w:val="0"/>
          <w:divBdr>
            <w:top w:val="none" w:sz="0" w:space="0" w:color="auto"/>
            <w:left w:val="none" w:sz="0" w:space="0" w:color="auto"/>
            <w:bottom w:val="none" w:sz="0" w:space="0" w:color="auto"/>
            <w:right w:val="none" w:sz="0" w:space="0" w:color="auto"/>
          </w:divBdr>
        </w:div>
        <w:div w:id="348914303">
          <w:marLeft w:val="0"/>
          <w:marRight w:val="0"/>
          <w:marTop w:val="0"/>
          <w:marBottom w:val="0"/>
          <w:divBdr>
            <w:top w:val="none" w:sz="0" w:space="0" w:color="auto"/>
            <w:left w:val="none" w:sz="0" w:space="0" w:color="auto"/>
            <w:bottom w:val="none" w:sz="0" w:space="0" w:color="auto"/>
            <w:right w:val="none" w:sz="0" w:space="0" w:color="auto"/>
          </w:divBdr>
        </w:div>
        <w:div w:id="1556240740">
          <w:marLeft w:val="0"/>
          <w:marRight w:val="0"/>
          <w:marTop w:val="0"/>
          <w:marBottom w:val="0"/>
          <w:divBdr>
            <w:top w:val="none" w:sz="0" w:space="0" w:color="auto"/>
            <w:left w:val="none" w:sz="0" w:space="0" w:color="auto"/>
            <w:bottom w:val="none" w:sz="0" w:space="0" w:color="auto"/>
            <w:right w:val="none" w:sz="0" w:space="0" w:color="auto"/>
          </w:divBdr>
        </w:div>
        <w:div w:id="1962421502">
          <w:marLeft w:val="0"/>
          <w:marRight w:val="0"/>
          <w:marTop w:val="0"/>
          <w:marBottom w:val="0"/>
          <w:divBdr>
            <w:top w:val="none" w:sz="0" w:space="0" w:color="auto"/>
            <w:left w:val="none" w:sz="0" w:space="0" w:color="auto"/>
            <w:bottom w:val="none" w:sz="0" w:space="0" w:color="auto"/>
            <w:right w:val="none" w:sz="0" w:space="0" w:color="auto"/>
          </w:divBdr>
        </w:div>
        <w:div w:id="721909476">
          <w:marLeft w:val="0"/>
          <w:marRight w:val="0"/>
          <w:marTop w:val="0"/>
          <w:marBottom w:val="0"/>
          <w:divBdr>
            <w:top w:val="none" w:sz="0" w:space="0" w:color="auto"/>
            <w:left w:val="none" w:sz="0" w:space="0" w:color="auto"/>
            <w:bottom w:val="none" w:sz="0" w:space="0" w:color="auto"/>
            <w:right w:val="none" w:sz="0" w:space="0" w:color="auto"/>
          </w:divBdr>
        </w:div>
        <w:div w:id="1050037905">
          <w:marLeft w:val="0"/>
          <w:marRight w:val="0"/>
          <w:marTop w:val="0"/>
          <w:marBottom w:val="0"/>
          <w:divBdr>
            <w:top w:val="none" w:sz="0" w:space="0" w:color="auto"/>
            <w:left w:val="none" w:sz="0" w:space="0" w:color="auto"/>
            <w:bottom w:val="none" w:sz="0" w:space="0" w:color="auto"/>
            <w:right w:val="none" w:sz="0" w:space="0" w:color="auto"/>
          </w:divBdr>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2901158">
      <w:bodyDiv w:val="1"/>
      <w:marLeft w:val="0"/>
      <w:marRight w:val="0"/>
      <w:marTop w:val="0"/>
      <w:marBottom w:val="0"/>
      <w:divBdr>
        <w:top w:val="none" w:sz="0" w:space="0" w:color="auto"/>
        <w:left w:val="none" w:sz="0" w:space="0" w:color="auto"/>
        <w:bottom w:val="none" w:sz="0" w:space="0" w:color="auto"/>
        <w:right w:val="none" w:sz="0" w:space="0" w:color="auto"/>
      </w:divBdr>
      <w:divsChild>
        <w:div w:id="1309673924">
          <w:marLeft w:val="0"/>
          <w:marRight w:val="0"/>
          <w:marTop w:val="0"/>
          <w:marBottom w:val="0"/>
          <w:divBdr>
            <w:top w:val="none" w:sz="0" w:space="0" w:color="auto"/>
            <w:left w:val="none" w:sz="0" w:space="0" w:color="auto"/>
            <w:bottom w:val="none" w:sz="0" w:space="0" w:color="auto"/>
            <w:right w:val="none" w:sz="0" w:space="0" w:color="auto"/>
          </w:divBdr>
        </w:div>
        <w:div w:id="697702398">
          <w:marLeft w:val="0"/>
          <w:marRight w:val="0"/>
          <w:marTop w:val="0"/>
          <w:marBottom w:val="0"/>
          <w:divBdr>
            <w:top w:val="none" w:sz="0" w:space="0" w:color="auto"/>
            <w:left w:val="none" w:sz="0" w:space="0" w:color="auto"/>
            <w:bottom w:val="none" w:sz="0" w:space="0" w:color="auto"/>
            <w:right w:val="none" w:sz="0" w:space="0" w:color="auto"/>
          </w:divBdr>
        </w:div>
        <w:div w:id="192305985">
          <w:marLeft w:val="0"/>
          <w:marRight w:val="0"/>
          <w:marTop w:val="0"/>
          <w:marBottom w:val="0"/>
          <w:divBdr>
            <w:top w:val="none" w:sz="0" w:space="0" w:color="auto"/>
            <w:left w:val="none" w:sz="0" w:space="0" w:color="auto"/>
            <w:bottom w:val="none" w:sz="0" w:space="0" w:color="auto"/>
            <w:right w:val="none" w:sz="0" w:space="0" w:color="auto"/>
          </w:divBdr>
        </w:div>
        <w:div w:id="788740261">
          <w:marLeft w:val="0"/>
          <w:marRight w:val="0"/>
          <w:marTop w:val="0"/>
          <w:marBottom w:val="0"/>
          <w:divBdr>
            <w:top w:val="none" w:sz="0" w:space="0" w:color="auto"/>
            <w:left w:val="none" w:sz="0" w:space="0" w:color="auto"/>
            <w:bottom w:val="none" w:sz="0" w:space="0" w:color="auto"/>
            <w:right w:val="none" w:sz="0" w:space="0" w:color="auto"/>
          </w:divBdr>
          <w:divsChild>
            <w:div w:id="704330404">
              <w:marLeft w:val="0"/>
              <w:marRight w:val="0"/>
              <w:marTop w:val="0"/>
              <w:marBottom w:val="0"/>
              <w:divBdr>
                <w:top w:val="none" w:sz="0" w:space="0" w:color="auto"/>
                <w:left w:val="none" w:sz="0" w:space="0" w:color="auto"/>
                <w:bottom w:val="none" w:sz="0" w:space="0" w:color="auto"/>
                <w:right w:val="none" w:sz="0" w:space="0" w:color="auto"/>
              </w:divBdr>
              <w:divsChild>
                <w:div w:id="381908781">
                  <w:marLeft w:val="0"/>
                  <w:marRight w:val="0"/>
                  <w:marTop w:val="0"/>
                  <w:marBottom w:val="0"/>
                  <w:divBdr>
                    <w:top w:val="none" w:sz="0" w:space="0" w:color="auto"/>
                    <w:left w:val="none" w:sz="0" w:space="0" w:color="auto"/>
                    <w:bottom w:val="none" w:sz="0" w:space="0" w:color="auto"/>
                    <w:right w:val="none" w:sz="0" w:space="0" w:color="auto"/>
                  </w:divBdr>
                  <w:divsChild>
                    <w:div w:id="1575579186">
                      <w:marLeft w:val="0"/>
                      <w:marRight w:val="0"/>
                      <w:marTop w:val="0"/>
                      <w:marBottom w:val="0"/>
                      <w:divBdr>
                        <w:top w:val="none" w:sz="0" w:space="0" w:color="auto"/>
                        <w:left w:val="none" w:sz="0" w:space="0" w:color="auto"/>
                        <w:bottom w:val="none" w:sz="0" w:space="0" w:color="auto"/>
                        <w:right w:val="none" w:sz="0" w:space="0" w:color="auto"/>
                      </w:divBdr>
                      <w:divsChild>
                        <w:div w:id="1824731756">
                          <w:marLeft w:val="0"/>
                          <w:marRight w:val="0"/>
                          <w:marTop w:val="0"/>
                          <w:marBottom w:val="0"/>
                          <w:divBdr>
                            <w:top w:val="none" w:sz="0" w:space="0" w:color="auto"/>
                            <w:left w:val="none" w:sz="0" w:space="0" w:color="auto"/>
                            <w:bottom w:val="none" w:sz="0" w:space="0" w:color="auto"/>
                            <w:right w:val="none" w:sz="0" w:space="0" w:color="auto"/>
                          </w:divBdr>
                          <w:divsChild>
                            <w:div w:id="388921739">
                              <w:marLeft w:val="0"/>
                              <w:marRight w:val="0"/>
                              <w:marTop w:val="0"/>
                              <w:marBottom w:val="0"/>
                              <w:divBdr>
                                <w:top w:val="none" w:sz="0" w:space="0" w:color="auto"/>
                                <w:left w:val="none" w:sz="0" w:space="0" w:color="auto"/>
                                <w:bottom w:val="none" w:sz="0" w:space="0" w:color="auto"/>
                                <w:right w:val="none" w:sz="0" w:space="0" w:color="auto"/>
                              </w:divBdr>
                              <w:divsChild>
                                <w:div w:id="21278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939940">
      <w:bodyDiv w:val="1"/>
      <w:marLeft w:val="0"/>
      <w:marRight w:val="0"/>
      <w:marTop w:val="0"/>
      <w:marBottom w:val="0"/>
      <w:divBdr>
        <w:top w:val="none" w:sz="0" w:space="0" w:color="auto"/>
        <w:left w:val="none" w:sz="0" w:space="0" w:color="auto"/>
        <w:bottom w:val="none" w:sz="0" w:space="0" w:color="auto"/>
        <w:right w:val="none" w:sz="0" w:space="0" w:color="auto"/>
      </w:divBdr>
      <w:divsChild>
        <w:div w:id="720255246">
          <w:marLeft w:val="0"/>
          <w:marRight w:val="0"/>
          <w:marTop w:val="0"/>
          <w:marBottom w:val="0"/>
          <w:divBdr>
            <w:top w:val="none" w:sz="0" w:space="0" w:color="auto"/>
            <w:left w:val="none" w:sz="0" w:space="0" w:color="auto"/>
            <w:bottom w:val="none" w:sz="0" w:space="0" w:color="auto"/>
            <w:right w:val="none" w:sz="0" w:space="0" w:color="auto"/>
          </w:divBdr>
          <w:divsChild>
            <w:div w:id="2132552942">
              <w:marLeft w:val="0"/>
              <w:marRight w:val="0"/>
              <w:marTop w:val="0"/>
              <w:marBottom w:val="0"/>
              <w:divBdr>
                <w:top w:val="none" w:sz="0" w:space="0" w:color="auto"/>
                <w:left w:val="none" w:sz="0" w:space="0" w:color="auto"/>
                <w:bottom w:val="none" w:sz="0" w:space="0" w:color="auto"/>
                <w:right w:val="none" w:sz="0" w:space="0" w:color="auto"/>
              </w:divBdr>
            </w:div>
          </w:divsChild>
        </w:div>
        <w:div w:id="50229947">
          <w:marLeft w:val="0"/>
          <w:marRight w:val="0"/>
          <w:marTop w:val="0"/>
          <w:marBottom w:val="0"/>
          <w:divBdr>
            <w:top w:val="none" w:sz="0" w:space="0" w:color="auto"/>
            <w:left w:val="none" w:sz="0" w:space="0" w:color="auto"/>
            <w:bottom w:val="none" w:sz="0" w:space="0" w:color="auto"/>
            <w:right w:val="none" w:sz="0" w:space="0" w:color="auto"/>
          </w:divBdr>
          <w:divsChild>
            <w:div w:id="1843475105">
              <w:marLeft w:val="0"/>
              <w:marRight w:val="0"/>
              <w:marTop w:val="0"/>
              <w:marBottom w:val="0"/>
              <w:divBdr>
                <w:top w:val="none" w:sz="0" w:space="0" w:color="auto"/>
                <w:left w:val="none" w:sz="0" w:space="0" w:color="auto"/>
                <w:bottom w:val="none" w:sz="0" w:space="0" w:color="auto"/>
                <w:right w:val="none" w:sz="0" w:space="0" w:color="auto"/>
              </w:divBdr>
              <w:divsChild>
                <w:div w:id="1358970120">
                  <w:marLeft w:val="0"/>
                  <w:marRight w:val="0"/>
                  <w:marTop w:val="0"/>
                  <w:marBottom w:val="0"/>
                  <w:divBdr>
                    <w:top w:val="none" w:sz="0" w:space="0" w:color="auto"/>
                    <w:left w:val="none" w:sz="0" w:space="0" w:color="auto"/>
                    <w:bottom w:val="none" w:sz="0" w:space="0" w:color="auto"/>
                    <w:right w:val="none" w:sz="0" w:space="0" w:color="auto"/>
                  </w:divBdr>
                  <w:divsChild>
                    <w:div w:id="1703247004">
                      <w:marLeft w:val="0"/>
                      <w:marRight w:val="0"/>
                      <w:marTop w:val="0"/>
                      <w:marBottom w:val="0"/>
                      <w:divBdr>
                        <w:top w:val="none" w:sz="0" w:space="0" w:color="auto"/>
                        <w:left w:val="none" w:sz="0" w:space="0" w:color="auto"/>
                        <w:bottom w:val="none" w:sz="0" w:space="0" w:color="auto"/>
                        <w:right w:val="none" w:sz="0" w:space="0" w:color="auto"/>
                      </w:divBdr>
                    </w:div>
                    <w:div w:id="309284644">
                      <w:marLeft w:val="0"/>
                      <w:marRight w:val="0"/>
                      <w:marTop w:val="0"/>
                      <w:marBottom w:val="0"/>
                      <w:divBdr>
                        <w:top w:val="none" w:sz="0" w:space="0" w:color="auto"/>
                        <w:left w:val="none" w:sz="0" w:space="0" w:color="auto"/>
                        <w:bottom w:val="none" w:sz="0" w:space="0" w:color="auto"/>
                        <w:right w:val="none" w:sz="0" w:space="0" w:color="auto"/>
                      </w:divBdr>
                    </w:div>
                    <w:div w:id="67110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733724">
          <w:marLeft w:val="0"/>
          <w:marRight w:val="0"/>
          <w:marTop w:val="0"/>
          <w:marBottom w:val="0"/>
          <w:divBdr>
            <w:top w:val="none" w:sz="0" w:space="0" w:color="auto"/>
            <w:left w:val="none" w:sz="0" w:space="0" w:color="auto"/>
            <w:bottom w:val="none" w:sz="0" w:space="0" w:color="auto"/>
            <w:right w:val="none" w:sz="0" w:space="0" w:color="auto"/>
          </w:divBdr>
          <w:divsChild>
            <w:div w:id="1682511089">
              <w:marLeft w:val="0"/>
              <w:marRight w:val="0"/>
              <w:marTop w:val="0"/>
              <w:marBottom w:val="0"/>
              <w:divBdr>
                <w:top w:val="none" w:sz="0" w:space="0" w:color="auto"/>
                <w:left w:val="none" w:sz="0" w:space="0" w:color="auto"/>
                <w:bottom w:val="none" w:sz="0" w:space="0" w:color="auto"/>
                <w:right w:val="none" w:sz="0" w:space="0" w:color="auto"/>
              </w:divBdr>
              <w:divsChild>
                <w:div w:id="41374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058659">
      <w:bodyDiv w:val="1"/>
      <w:marLeft w:val="0"/>
      <w:marRight w:val="0"/>
      <w:marTop w:val="0"/>
      <w:marBottom w:val="0"/>
      <w:divBdr>
        <w:top w:val="none" w:sz="0" w:space="0" w:color="auto"/>
        <w:left w:val="none" w:sz="0" w:space="0" w:color="auto"/>
        <w:bottom w:val="none" w:sz="0" w:space="0" w:color="auto"/>
        <w:right w:val="none" w:sz="0" w:space="0" w:color="auto"/>
      </w:divBdr>
      <w:divsChild>
        <w:div w:id="409885945">
          <w:marLeft w:val="0"/>
          <w:marRight w:val="0"/>
          <w:marTop w:val="225"/>
          <w:marBottom w:val="0"/>
          <w:divBdr>
            <w:top w:val="none" w:sz="0" w:space="0" w:color="auto"/>
            <w:left w:val="none" w:sz="0" w:space="0" w:color="auto"/>
            <w:bottom w:val="none" w:sz="0" w:space="0" w:color="auto"/>
            <w:right w:val="none" w:sz="0" w:space="0" w:color="auto"/>
          </w:divBdr>
        </w:div>
      </w:divsChild>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09304594">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0691131">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2115829">
      <w:bodyDiv w:val="1"/>
      <w:marLeft w:val="0"/>
      <w:marRight w:val="0"/>
      <w:marTop w:val="0"/>
      <w:marBottom w:val="0"/>
      <w:divBdr>
        <w:top w:val="none" w:sz="0" w:space="0" w:color="auto"/>
        <w:left w:val="none" w:sz="0" w:space="0" w:color="auto"/>
        <w:bottom w:val="none" w:sz="0" w:space="0" w:color="auto"/>
        <w:right w:val="none" w:sz="0" w:space="0" w:color="auto"/>
      </w:divBdr>
      <w:divsChild>
        <w:div w:id="183591200">
          <w:marLeft w:val="0"/>
          <w:marRight w:val="0"/>
          <w:marTop w:val="225"/>
          <w:marBottom w:val="0"/>
          <w:divBdr>
            <w:top w:val="none" w:sz="0" w:space="0" w:color="auto"/>
            <w:left w:val="none" w:sz="0" w:space="0" w:color="auto"/>
            <w:bottom w:val="none" w:sz="0" w:space="0" w:color="auto"/>
            <w:right w:val="none" w:sz="0" w:space="0" w:color="auto"/>
          </w:divBdr>
        </w:div>
      </w:divsChild>
    </w:div>
    <w:div w:id="712265827">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1583356">
      <w:bodyDiv w:val="1"/>
      <w:marLeft w:val="0"/>
      <w:marRight w:val="0"/>
      <w:marTop w:val="0"/>
      <w:marBottom w:val="0"/>
      <w:divBdr>
        <w:top w:val="none" w:sz="0" w:space="0" w:color="auto"/>
        <w:left w:val="none" w:sz="0" w:space="0" w:color="auto"/>
        <w:bottom w:val="none" w:sz="0" w:space="0" w:color="auto"/>
        <w:right w:val="none" w:sz="0" w:space="0" w:color="auto"/>
      </w:divBdr>
      <w:divsChild>
        <w:div w:id="1502815243">
          <w:marLeft w:val="0"/>
          <w:marRight w:val="0"/>
          <w:marTop w:val="0"/>
          <w:marBottom w:val="0"/>
          <w:divBdr>
            <w:top w:val="none" w:sz="0" w:space="0" w:color="auto"/>
            <w:left w:val="none" w:sz="0" w:space="0" w:color="auto"/>
            <w:bottom w:val="none" w:sz="0" w:space="0" w:color="auto"/>
            <w:right w:val="none" w:sz="0" w:space="0" w:color="auto"/>
          </w:divBdr>
        </w:div>
        <w:div w:id="996109857">
          <w:marLeft w:val="0"/>
          <w:marRight w:val="150"/>
          <w:marTop w:val="450"/>
          <w:marBottom w:val="0"/>
          <w:divBdr>
            <w:top w:val="none" w:sz="0" w:space="0" w:color="auto"/>
            <w:left w:val="none" w:sz="0" w:space="0" w:color="auto"/>
            <w:bottom w:val="none" w:sz="0" w:space="0" w:color="auto"/>
            <w:right w:val="none" w:sz="0" w:space="0" w:color="auto"/>
          </w:divBdr>
        </w:div>
        <w:div w:id="1768429784">
          <w:marLeft w:val="0"/>
          <w:marRight w:val="0"/>
          <w:marTop w:val="0"/>
          <w:marBottom w:val="0"/>
          <w:divBdr>
            <w:top w:val="none" w:sz="0" w:space="0" w:color="auto"/>
            <w:left w:val="none" w:sz="0" w:space="0" w:color="auto"/>
            <w:bottom w:val="none" w:sz="0" w:space="0" w:color="auto"/>
            <w:right w:val="none" w:sz="0" w:space="0" w:color="auto"/>
          </w:divBdr>
        </w:div>
        <w:div w:id="329989934">
          <w:marLeft w:val="150"/>
          <w:marRight w:val="150"/>
          <w:marTop w:val="150"/>
          <w:marBottom w:val="75"/>
          <w:divBdr>
            <w:top w:val="none" w:sz="0" w:space="0" w:color="auto"/>
            <w:left w:val="none" w:sz="0" w:space="0" w:color="auto"/>
            <w:bottom w:val="none" w:sz="0" w:space="0" w:color="auto"/>
            <w:right w:val="none" w:sz="0" w:space="0" w:color="auto"/>
          </w:divBdr>
        </w:div>
      </w:divsChild>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5980007">
      <w:bodyDiv w:val="1"/>
      <w:marLeft w:val="0"/>
      <w:marRight w:val="0"/>
      <w:marTop w:val="0"/>
      <w:marBottom w:val="0"/>
      <w:divBdr>
        <w:top w:val="none" w:sz="0" w:space="0" w:color="auto"/>
        <w:left w:val="none" w:sz="0" w:space="0" w:color="auto"/>
        <w:bottom w:val="none" w:sz="0" w:space="0" w:color="auto"/>
        <w:right w:val="none" w:sz="0" w:space="0" w:color="auto"/>
      </w:divBdr>
      <w:divsChild>
        <w:div w:id="33237828">
          <w:marLeft w:val="0"/>
          <w:marRight w:val="0"/>
          <w:marTop w:val="0"/>
          <w:marBottom w:val="0"/>
          <w:divBdr>
            <w:top w:val="none" w:sz="0" w:space="0" w:color="auto"/>
            <w:left w:val="none" w:sz="0" w:space="0" w:color="auto"/>
            <w:bottom w:val="none" w:sz="0" w:space="0" w:color="auto"/>
            <w:right w:val="none" w:sz="0" w:space="0" w:color="auto"/>
          </w:divBdr>
          <w:divsChild>
            <w:div w:id="1465155381">
              <w:marLeft w:val="0"/>
              <w:marRight w:val="0"/>
              <w:marTop w:val="0"/>
              <w:marBottom w:val="0"/>
              <w:divBdr>
                <w:top w:val="none" w:sz="0" w:space="0" w:color="auto"/>
                <w:left w:val="none" w:sz="0" w:space="0" w:color="auto"/>
                <w:bottom w:val="none" w:sz="0" w:space="0" w:color="auto"/>
                <w:right w:val="none" w:sz="0" w:space="0" w:color="auto"/>
              </w:divBdr>
            </w:div>
          </w:divsChild>
        </w:div>
        <w:div w:id="1151293569">
          <w:marLeft w:val="0"/>
          <w:marRight w:val="0"/>
          <w:marTop w:val="0"/>
          <w:marBottom w:val="0"/>
          <w:divBdr>
            <w:top w:val="none" w:sz="0" w:space="0" w:color="auto"/>
            <w:left w:val="none" w:sz="0" w:space="0" w:color="auto"/>
            <w:bottom w:val="none" w:sz="0" w:space="0" w:color="auto"/>
            <w:right w:val="none" w:sz="0" w:space="0" w:color="auto"/>
          </w:divBdr>
          <w:divsChild>
            <w:div w:id="40710793">
              <w:marLeft w:val="0"/>
              <w:marRight w:val="0"/>
              <w:marTop w:val="0"/>
              <w:marBottom w:val="0"/>
              <w:divBdr>
                <w:top w:val="none" w:sz="0" w:space="0" w:color="auto"/>
                <w:left w:val="none" w:sz="0" w:space="0" w:color="auto"/>
                <w:bottom w:val="none" w:sz="0" w:space="0" w:color="auto"/>
                <w:right w:val="none" w:sz="0" w:space="0" w:color="auto"/>
              </w:divBdr>
              <w:divsChild>
                <w:div w:id="202554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73160">
          <w:marLeft w:val="0"/>
          <w:marRight w:val="0"/>
          <w:marTop w:val="0"/>
          <w:marBottom w:val="0"/>
          <w:divBdr>
            <w:top w:val="none" w:sz="0" w:space="0" w:color="auto"/>
            <w:left w:val="none" w:sz="0" w:space="0" w:color="auto"/>
            <w:bottom w:val="none" w:sz="0" w:space="0" w:color="auto"/>
            <w:right w:val="none" w:sz="0" w:space="0" w:color="auto"/>
          </w:divBdr>
          <w:divsChild>
            <w:div w:id="1203444804">
              <w:marLeft w:val="0"/>
              <w:marRight w:val="0"/>
              <w:marTop w:val="0"/>
              <w:marBottom w:val="0"/>
              <w:divBdr>
                <w:top w:val="none" w:sz="0" w:space="0" w:color="auto"/>
                <w:left w:val="none" w:sz="0" w:space="0" w:color="auto"/>
                <w:bottom w:val="none" w:sz="0" w:space="0" w:color="auto"/>
                <w:right w:val="none" w:sz="0" w:space="0" w:color="auto"/>
              </w:divBdr>
              <w:divsChild>
                <w:div w:id="1338145966">
                  <w:marLeft w:val="0"/>
                  <w:marRight w:val="0"/>
                  <w:marTop w:val="0"/>
                  <w:marBottom w:val="0"/>
                  <w:divBdr>
                    <w:top w:val="none" w:sz="0" w:space="0" w:color="auto"/>
                    <w:left w:val="none" w:sz="0" w:space="0" w:color="auto"/>
                    <w:bottom w:val="none" w:sz="0" w:space="0" w:color="auto"/>
                    <w:right w:val="none" w:sz="0" w:space="0" w:color="auto"/>
                  </w:divBdr>
                  <w:divsChild>
                    <w:div w:id="113141544">
                      <w:marLeft w:val="0"/>
                      <w:marRight w:val="0"/>
                      <w:marTop w:val="0"/>
                      <w:marBottom w:val="0"/>
                      <w:divBdr>
                        <w:top w:val="none" w:sz="0" w:space="0" w:color="auto"/>
                        <w:left w:val="none" w:sz="0" w:space="0" w:color="auto"/>
                        <w:bottom w:val="none" w:sz="0" w:space="0" w:color="auto"/>
                        <w:right w:val="none" w:sz="0" w:space="0" w:color="auto"/>
                      </w:divBdr>
                    </w:div>
                    <w:div w:id="397241521">
                      <w:marLeft w:val="0"/>
                      <w:marRight w:val="0"/>
                      <w:marTop w:val="0"/>
                      <w:marBottom w:val="0"/>
                      <w:divBdr>
                        <w:top w:val="none" w:sz="0" w:space="0" w:color="auto"/>
                        <w:left w:val="none" w:sz="0" w:space="0" w:color="auto"/>
                        <w:bottom w:val="none" w:sz="0" w:space="0" w:color="auto"/>
                        <w:right w:val="none" w:sz="0" w:space="0" w:color="auto"/>
                      </w:divBdr>
                    </w:div>
                    <w:div w:id="15707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211612">
          <w:marLeft w:val="0"/>
          <w:marRight w:val="0"/>
          <w:marTop w:val="0"/>
          <w:marBottom w:val="0"/>
          <w:divBdr>
            <w:top w:val="none" w:sz="0" w:space="0" w:color="auto"/>
            <w:left w:val="none" w:sz="0" w:space="0" w:color="auto"/>
            <w:bottom w:val="none" w:sz="0" w:space="0" w:color="auto"/>
            <w:right w:val="none" w:sz="0" w:space="0" w:color="auto"/>
          </w:divBdr>
          <w:divsChild>
            <w:div w:id="1737438158">
              <w:marLeft w:val="0"/>
              <w:marRight w:val="0"/>
              <w:marTop w:val="0"/>
              <w:marBottom w:val="0"/>
              <w:divBdr>
                <w:top w:val="none" w:sz="0" w:space="0" w:color="auto"/>
                <w:left w:val="none" w:sz="0" w:space="0" w:color="auto"/>
                <w:bottom w:val="none" w:sz="0" w:space="0" w:color="auto"/>
                <w:right w:val="none" w:sz="0" w:space="0" w:color="auto"/>
              </w:divBdr>
              <w:divsChild>
                <w:div w:id="8242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716430">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150563">
      <w:bodyDiv w:val="1"/>
      <w:marLeft w:val="0"/>
      <w:marRight w:val="0"/>
      <w:marTop w:val="0"/>
      <w:marBottom w:val="0"/>
      <w:divBdr>
        <w:top w:val="none" w:sz="0" w:space="0" w:color="auto"/>
        <w:left w:val="none" w:sz="0" w:space="0" w:color="auto"/>
        <w:bottom w:val="none" w:sz="0" w:space="0" w:color="auto"/>
        <w:right w:val="none" w:sz="0" w:space="0" w:color="auto"/>
      </w:divBdr>
      <w:divsChild>
        <w:div w:id="1225488625">
          <w:marLeft w:val="0"/>
          <w:marRight w:val="0"/>
          <w:marTop w:val="0"/>
          <w:marBottom w:val="210"/>
          <w:divBdr>
            <w:top w:val="none" w:sz="0" w:space="0" w:color="auto"/>
            <w:left w:val="none" w:sz="0" w:space="0" w:color="auto"/>
            <w:bottom w:val="none" w:sz="0" w:space="0" w:color="auto"/>
            <w:right w:val="none" w:sz="0" w:space="0" w:color="auto"/>
          </w:divBdr>
          <w:divsChild>
            <w:div w:id="1530607685">
              <w:marLeft w:val="0"/>
              <w:marRight w:val="225"/>
              <w:marTop w:val="0"/>
              <w:marBottom w:val="0"/>
              <w:divBdr>
                <w:top w:val="none" w:sz="0" w:space="0" w:color="auto"/>
                <w:left w:val="none" w:sz="0" w:space="0" w:color="auto"/>
                <w:bottom w:val="none" w:sz="0" w:space="0" w:color="auto"/>
                <w:right w:val="none" w:sz="0" w:space="0" w:color="auto"/>
              </w:divBdr>
            </w:div>
          </w:divsChild>
        </w:div>
        <w:div w:id="1575359993">
          <w:marLeft w:val="0"/>
          <w:marRight w:val="0"/>
          <w:marTop w:val="0"/>
          <w:marBottom w:val="225"/>
          <w:divBdr>
            <w:top w:val="none" w:sz="0" w:space="0" w:color="auto"/>
            <w:left w:val="none" w:sz="0" w:space="0" w:color="auto"/>
            <w:bottom w:val="none" w:sz="0" w:space="0" w:color="auto"/>
            <w:right w:val="none" w:sz="0" w:space="0" w:color="auto"/>
          </w:divBdr>
        </w:div>
        <w:div w:id="1658918254">
          <w:marLeft w:val="0"/>
          <w:marRight w:val="0"/>
          <w:marTop w:val="0"/>
          <w:marBottom w:val="0"/>
          <w:divBdr>
            <w:top w:val="none" w:sz="0" w:space="0" w:color="auto"/>
            <w:left w:val="none" w:sz="0" w:space="0" w:color="auto"/>
            <w:bottom w:val="none" w:sz="0" w:space="0" w:color="auto"/>
            <w:right w:val="none" w:sz="0" w:space="0" w:color="auto"/>
          </w:divBdr>
          <w:divsChild>
            <w:div w:id="820539953">
              <w:marLeft w:val="0"/>
              <w:marRight w:val="0"/>
              <w:marTop w:val="0"/>
              <w:marBottom w:val="225"/>
              <w:divBdr>
                <w:top w:val="single" w:sz="6" w:space="1" w:color="E1E1E1"/>
                <w:left w:val="single" w:sz="6" w:space="0" w:color="E1E1E1"/>
                <w:bottom w:val="single" w:sz="6" w:space="0" w:color="979797"/>
                <w:right w:val="single" w:sz="6" w:space="0" w:color="E1E1E1"/>
              </w:divBdr>
              <w:divsChild>
                <w:div w:id="1187057089">
                  <w:marLeft w:val="0"/>
                  <w:marRight w:val="0"/>
                  <w:marTop w:val="0"/>
                  <w:marBottom w:val="0"/>
                  <w:divBdr>
                    <w:top w:val="none" w:sz="0" w:space="0" w:color="auto"/>
                    <w:left w:val="none" w:sz="0" w:space="0" w:color="auto"/>
                    <w:bottom w:val="none" w:sz="0" w:space="0" w:color="auto"/>
                    <w:right w:val="none" w:sz="0" w:space="0" w:color="auto"/>
                  </w:divBdr>
                  <w:divsChild>
                    <w:div w:id="96869269">
                      <w:marLeft w:val="0"/>
                      <w:marRight w:val="0"/>
                      <w:marTop w:val="0"/>
                      <w:marBottom w:val="0"/>
                      <w:divBdr>
                        <w:top w:val="none" w:sz="0" w:space="0" w:color="auto"/>
                        <w:left w:val="none" w:sz="0" w:space="0" w:color="auto"/>
                        <w:bottom w:val="none" w:sz="0" w:space="0" w:color="auto"/>
                        <w:right w:val="none" w:sz="0" w:space="0" w:color="auto"/>
                      </w:divBdr>
                    </w:div>
                    <w:div w:id="1461458614">
                      <w:marLeft w:val="0"/>
                      <w:marRight w:val="0"/>
                      <w:marTop w:val="0"/>
                      <w:marBottom w:val="0"/>
                      <w:divBdr>
                        <w:top w:val="none" w:sz="0" w:space="0" w:color="auto"/>
                        <w:left w:val="none" w:sz="0" w:space="0" w:color="auto"/>
                        <w:bottom w:val="none" w:sz="0" w:space="0" w:color="auto"/>
                        <w:right w:val="none" w:sz="0" w:space="0" w:color="auto"/>
                      </w:divBdr>
                      <w:divsChild>
                        <w:div w:id="8448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49540836">
      <w:bodyDiv w:val="1"/>
      <w:marLeft w:val="0"/>
      <w:marRight w:val="0"/>
      <w:marTop w:val="0"/>
      <w:marBottom w:val="0"/>
      <w:divBdr>
        <w:top w:val="none" w:sz="0" w:space="0" w:color="auto"/>
        <w:left w:val="none" w:sz="0" w:space="0" w:color="auto"/>
        <w:bottom w:val="none" w:sz="0" w:space="0" w:color="auto"/>
        <w:right w:val="none" w:sz="0" w:space="0" w:color="auto"/>
      </w:divBdr>
    </w:div>
    <w:div w:id="750784311">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8790007">
      <w:bodyDiv w:val="1"/>
      <w:marLeft w:val="0"/>
      <w:marRight w:val="0"/>
      <w:marTop w:val="0"/>
      <w:marBottom w:val="0"/>
      <w:divBdr>
        <w:top w:val="none" w:sz="0" w:space="0" w:color="auto"/>
        <w:left w:val="none" w:sz="0" w:space="0" w:color="auto"/>
        <w:bottom w:val="none" w:sz="0" w:space="0" w:color="auto"/>
        <w:right w:val="none" w:sz="0" w:space="0" w:color="auto"/>
      </w:divBdr>
      <w:divsChild>
        <w:div w:id="503932781">
          <w:marLeft w:val="0"/>
          <w:marRight w:val="0"/>
          <w:marTop w:val="0"/>
          <w:marBottom w:val="0"/>
          <w:divBdr>
            <w:top w:val="none" w:sz="0" w:space="0" w:color="auto"/>
            <w:left w:val="none" w:sz="0" w:space="0" w:color="auto"/>
            <w:bottom w:val="none" w:sz="0" w:space="0" w:color="auto"/>
            <w:right w:val="none" w:sz="0" w:space="0" w:color="auto"/>
          </w:divBdr>
          <w:divsChild>
            <w:div w:id="1343313845">
              <w:marLeft w:val="0"/>
              <w:marRight w:val="0"/>
              <w:marTop w:val="0"/>
              <w:marBottom w:val="0"/>
              <w:divBdr>
                <w:top w:val="none" w:sz="0" w:space="0" w:color="auto"/>
                <w:left w:val="none" w:sz="0" w:space="0" w:color="auto"/>
                <w:bottom w:val="none" w:sz="0" w:space="0" w:color="auto"/>
                <w:right w:val="none" w:sz="0" w:space="0" w:color="auto"/>
              </w:divBdr>
            </w:div>
          </w:divsChild>
        </w:div>
        <w:div w:id="1456219514">
          <w:marLeft w:val="0"/>
          <w:marRight w:val="0"/>
          <w:marTop w:val="0"/>
          <w:marBottom w:val="0"/>
          <w:divBdr>
            <w:top w:val="none" w:sz="0" w:space="0" w:color="auto"/>
            <w:left w:val="none" w:sz="0" w:space="0" w:color="auto"/>
            <w:bottom w:val="none" w:sz="0" w:space="0" w:color="auto"/>
            <w:right w:val="none" w:sz="0" w:space="0" w:color="auto"/>
          </w:divBdr>
          <w:divsChild>
            <w:div w:id="266428984">
              <w:marLeft w:val="0"/>
              <w:marRight w:val="0"/>
              <w:marTop w:val="0"/>
              <w:marBottom w:val="0"/>
              <w:divBdr>
                <w:top w:val="none" w:sz="0" w:space="0" w:color="auto"/>
                <w:left w:val="none" w:sz="0" w:space="0" w:color="auto"/>
                <w:bottom w:val="none" w:sz="0" w:space="0" w:color="auto"/>
                <w:right w:val="none" w:sz="0" w:space="0" w:color="auto"/>
              </w:divBdr>
            </w:div>
          </w:divsChild>
        </w:div>
        <w:div w:id="1392922432">
          <w:marLeft w:val="0"/>
          <w:marRight w:val="0"/>
          <w:marTop w:val="0"/>
          <w:marBottom w:val="0"/>
          <w:divBdr>
            <w:top w:val="none" w:sz="0" w:space="0" w:color="auto"/>
            <w:left w:val="none" w:sz="0" w:space="0" w:color="auto"/>
            <w:bottom w:val="none" w:sz="0" w:space="0" w:color="auto"/>
            <w:right w:val="none" w:sz="0" w:space="0" w:color="auto"/>
          </w:divBdr>
          <w:divsChild>
            <w:div w:id="834102943">
              <w:marLeft w:val="0"/>
              <w:marRight w:val="0"/>
              <w:marTop w:val="0"/>
              <w:marBottom w:val="0"/>
              <w:divBdr>
                <w:top w:val="none" w:sz="0" w:space="0" w:color="auto"/>
                <w:left w:val="none" w:sz="0" w:space="0" w:color="auto"/>
                <w:bottom w:val="none" w:sz="0" w:space="0" w:color="auto"/>
                <w:right w:val="none" w:sz="0" w:space="0" w:color="auto"/>
              </w:divBdr>
            </w:div>
          </w:divsChild>
        </w:div>
        <w:div w:id="1054743466">
          <w:marLeft w:val="0"/>
          <w:marRight w:val="0"/>
          <w:marTop w:val="0"/>
          <w:marBottom w:val="0"/>
          <w:divBdr>
            <w:top w:val="none" w:sz="0" w:space="0" w:color="auto"/>
            <w:left w:val="none" w:sz="0" w:space="0" w:color="auto"/>
            <w:bottom w:val="none" w:sz="0" w:space="0" w:color="auto"/>
            <w:right w:val="none" w:sz="0" w:space="0" w:color="auto"/>
          </w:divBdr>
          <w:divsChild>
            <w:div w:id="810903143">
              <w:marLeft w:val="0"/>
              <w:marRight w:val="0"/>
              <w:marTop w:val="0"/>
              <w:marBottom w:val="0"/>
              <w:divBdr>
                <w:top w:val="none" w:sz="0" w:space="0" w:color="auto"/>
                <w:left w:val="none" w:sz="0" w:space="0" w:color="auto"/>
                <w:bottom w:val="none" w:sz="0" w:space="0" w:color="auto"/>
                <w:right w:val="none" w:sz="0" w:space="0" w:color="auto"/>
              </w:divBdr>
              <w:divsChild>
                <w:div w:id="742872728">
                  <w:marLeft w:val="0"/>
                  <w:marRight w:val="0"/>
                  <w:marTop w:val="0"/>
                  <w:marBottom w:val="0"/>
                  <w:divBdr>
                    <w:top w:val="none" w:sz="0" w:space="0" w:color="auto"/>
                    <w:left w:val="none" w:sz="0" w:space="0" w:color="auto"/>
                    <w:bottom w:val="none" w:sz="0" w:space="0" w:color="auto"/>
                    <w:right w:val="none" w:sz="0" w:space="0" w:color="auto"/>
                  </w:divBdr>
                  <w:divsChild>
                    <w:div w:id="3441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114666">
          <w:marLeft w:val="0"/>
          <w:marRight w:val="0"/>
          <w:marTop w:val="0"/>
          <w:marBottom w:val="0"/>
          <w:divBdr>
            <w:top w:val="none" w:sz="0" w:space="0" w:color="auto"/>
            <w:left w:val="none" w:sz="0" w:space="0" w:color="auto"/>
            <w:bottom w:val="none" w:sz="0" w:space="0" w:color="auto"/>
            <w:right w:val="none" w:sz="0" w:space="0" w:color="auto"/>
          </w:divBdr>
          <w:divsChild>
            <w:div w:id="1960334244">
              <w:marLeft w:val="0"/>
              <w:marRight w:val="0"/>
              <w:marTop w:val="0"/>
              <w:marBottom w:val="0"/>
              <w:divBdr>
                <w:top w:val="none" w:sz="0" w:space="0" w:color="auto"/>
                <w:left w:val="none" w:sz="0" w:space="0" w:color="auto"/>
                <w:bottom w:val="none" w:sz="0" w:space="0" w:color="auto"/>
                <w:right w:val="none" w:sz="0" w:space="0" w:color="auto"/>
              </w:divBdr>
            </w:div>
          </w:divsChild>
        </w:div>
        <w:div w:id="259030054">
          <w:marLeft w:val="0"/>
          <w:marRight w:val="0"/>
          <w:marTop w:val="0"/>
          <w:marBottom w:val="0"/>
          <w:divBdr>
            <w:top w:val="none" w:sz="0" w:space="0" w:color="auto"/>
            <w:left w:val="none" w:sz="0" w:space="0" w:color="auto"/>
            <w:bottom w:val="none" w:sz="0" w:space="0" w:color="auto"/>
            <w:right w:val="none" w:sz="0" w:space="0" w:color="auto"/>
          </w:divBdr>
          <w:divsChild>
            <w:div w:id="1868836818">
              <w:marLeft w:val="0"/>
              <w:marRight w:val="0"/>
              <w:marTop w:val="0"/>
              <w:marBottom w:val="0"/>
              <w:divBdr>
                <w:top w:val="none" w:sz="0" w:space="0" w:color="auto"/>
                <w:left w:val="none" w:sz="0" w:space="0" w:color="auto"/>
                <w:bottom w:val="none" w:sz="0" w:space="0" w:color="auto"/>
                <w:right w:val="none" w:sz="0" w:space="0" w:color="auto"/>
              </w:divBdr>
            </w:div>
          </w:divsChild>
        </w:div>
        <w:div w:id="1357850099">
          <w:marLeft w:val="0"/>
          <w:marRight w:val="0"/>
          <w:marTop w:val="0"/>
          <w:marBottom w:val="0"/>
          <w:divBdr>
            <w:top w:val="none" w:sz="0" w:space="0" w:color="auto"/>
            <w:left w:val="none" w:sz="0" w:space="0" w:color="auto"/>
            <w:bottom w:val="none" w:sz="0" w:space="0" w:color="auto"/>
            <w:right w:val="none" w:sz="0" w:space="0" w:color="auto"/>
          </w:divBdr>
          <w:divsChild>
            <w:div w:id="898251667">
              <w:marLeft w:val="0"/>
              <w:marRight w:val="0"/>
              <w:marTop w:val="0"/>
              <w:marBottom w:val="0"/>
              <w:divBdr>
                <w:top w:val="none" w:sz="0" w:space="0" w:color="auto"/>
                <w:left w:val="none" w:sz="0" w:space="0" w:color="auto"/>
                <w:bottom w:val="none" w:sz="0" w:space="0" w:color="auto"/>
                <w:right w:val="none" w:sz="0" w:space="0" w:color="auto"/>
              </w:divBdr>
              <w:divsChild>
                <w:div w:id="79359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101939">
          <w:marLeft w:val="0"/>
          <w:marRight w:val="0"/>
          <w:marTop w:val="0"/>
          <w:marBottom w:val="0"/>
          <w:divBdr>
            <w:top w:val="none" w:sz="0" w:space="0" w:color="auto"/>
            <w:left w:val="none" w:sz="0" w:space="0" w:color="auto"/>
            <w:bottom w:val="none" w:sz="0" w:space="0" w:color="auto"/>
            <w:right w:val="none" w:sz="0" w:space="0" w:color="auto"/>
          </w:divBdr>
          <w:divsChild>
            <w:div w:id="1436829359">
              <w:marLeft w:val="0"/>
              <w:marRight w:val="0"/>
              <w:marTop w:val="0"/>
              <w:marBottom w:val="0"/>
              <w:divBdr>
                <w:top w:val="none" w:sz="0" w:space="0" w:color="auto"/>
                <w:left w:val="none" w:sz="0" w:space="0" w:color="auto"/>
                <w:bottom w:val="none" w:sz="0" w:space="0" w:color="auto"/>
                <w:right w:val="none" w:sz="0" w:space="0" w:color="auto"/>
              </w:divBdr>
              <w:divsChild>
                <w:div w:id="1288900234">
                  <w:marLeft w:val="0"/>
                  <w:marRight w:val="0"/>
                  <w:marTop w:val="0"/>
                  <w:marBottom w:val="0"/>
                  <w:divBdr>
                    <w:top w:val="none" w:sz="0" w:space="0" w:color="auto"/>
                    <w:left w:val="none" w:sz="0" w:space="0" w:color="auto"/>
                    <w:bottom w:val="none" w:sz="0" w:space="0" w:color="auto"/>
                    <w:right w:val="none" w:sz="0" w:space="0" w:color="auto"/>
                  </w:divBdr>
                  <w:divsChild>
                    <w:div w:id="183521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094726">
          <w:marLeft w:val="0"/>
          <w:marRight w:val="0"/>
          <w:marTop w:val="0"/>
          <w:marBottom w:val="0"/>
          <w:divBdr>
            <w:top w:val="none" w:sz="0" w:space="0" w:color="auto"/>
            <w:left w:val="none" w:sz="0" w:space="0" w:color="auto"/>
            <w:bottom w:val="none" w:sz="0" w:space="0" w:color="auto"/>
            <w:right w:val="none" w:sz="0" w:space="0" w:color="auto"/>
          </w:divBdr>
          <w:divsChild>
            <w:div w:id="964851509">
              <w:marLeft w:val="0"/>
              <w:marRight w:val="0"/>
              <w:marTop w:val="0"/>
              <w:marBottom w:val="0"/>
              <w:divBdr>
                <w:top w:val="none" w:sz="0" w:space="0" w:color="auto"/>
                <w:left w:val="none" w:sz="0" w:space="0" w:color="auto"/>
                <w:bottom w:val="none" w:sz="0" w:space="0" w:color="auto"/>
                <w:right w:val="none" w:sz="0" w:space="0" w:color="auto"/>
              </w:divBdr>
              <w:divsChild>
                <w:div w:id="1120732852">
                  <w:marLeft w:val="0"/>
                  <w:marRight w:val="0"/>
                  <w:marTop w:val="0"/>
                  <w:marBottom w:val="0"/>
                  <w:divBdr>
                    <w:top w:val="none" w:sz="0" w:space="0" w:color="auto"/>
                    <w:left w:val="none" w:sz="0" w:space="0" w:color="auto"/>
                    <w:bottom w:val="none" w:sz="0" w:space="0" w:color="auto"/>
                    <w:right w:val="none" w:sz="0" w:space="0" w:color="auto"/>
                  </w:divBdr>
                  <w:divsChild>
                    <w:div w:id="1116751502">
                      <w:marLeft w:val="0"/>
                      <w:marRight w:val="0"/>
                      <w:marTop w:val="0"/>
                      <w:marBottom w:val="0"/>
                      <w:divBdr>
                        <w:top w:val="none" w:sz="0" w:space="0" w:color="auto"/>
                        <w:left w:val="none" w:sz="0" w:space="0" w:color="auto"/>
                        <w:bottom w:val="none" w:sz="0" w:space="0" w:color="auto"/>
                        <w:right w:val="none" w:sz="0" w:space="0" w:color="auto"/>
                      </w:divBdr>
                    </w:div>
                    <w:div w:id="1625425160">
                      <w:marLeft w:val="0"/>
                      <w:marRight w:val="0"/>
                      <w:marTop w:val="0"/>
                      <w:marBottom w:val="0"/>
                      <w:divBdr>
                        <w:top w:val="none" w:sz="0" w:space="0" w:color="auto"/>
                        <w:left w:val="none" w:sz="0" w:space="0" w:color="auto"/>
                        <w:bottom w:val="none" w:sz="0" w:space="0" w:color="auto"/>
                        <w:right w:val="none" w:sz="0" w:space="0" w:color="auto"/>
                      </w:divBdr>
                    </w:div>
                    <w:div w:id="502745944">
                      <w:marLeft w:val="0"/>
                      <w:marRight w:val="0"/>
                      <w:marTop w:val="0"/>
                      <w:marBottom w:val="0"/>
                      <w:divBdr>
                        <w:top w:val="none" w:sz="0" w:space="0" w:color="auto"/>
                        <w:left w:val="none" w:sz="0" w:space="0" w:color="auto"/>
                        <w:bottom w:val="none" w:sz="0" w:space="0" w:color="auto"/>
                        <w:right w:val="none" w:sz="0" w:space="0" w:color="auto"/>
                      </w:divBdr>
                    </w:div>
                    <w:div w:id="113866818">
                      <w:marLeft w:val="0"/>
                      <w:marRight w:val="0"/>
                      <w:marTop w:val="0"/>
                      <w:marBottom w:val="0"/>
                      <w:divBdr>
                        <w:top w:val="none" w:sz="0" w:space="0" w:color="auto"/>
                        <w:left w:val="none" w:sz="0" w:space="0" w:color="auto"/>
                        <w:bottom w:val="none" w:sz="0" w:space="0" w:color="auto"/>
                        <w:right w:val="none" w:sz="0" w:space="0" w:color="auto"/>
                      </w:divBdr>
                    </w:div>
                    <w:div w:id="55281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6016702">
          <w:marLeft w:val="0"/>
          <w:marRight w:val="0"/>
          <w:marTop w:val="0"/>
          <w:marBottom w:val="0"/>
          <w:divBdr>
            <w:top w:val="none" w:sz="0" w:space="0" w:color="auto"/>
            <w:left w:val="none" w:sz="0" w:space="0" w:color="auto"/>
            <w:bottom w:val="none" w:sz="0" w:space="0" w:color="auto"/>
            <w:right w:val="none" w:sz="0" w:space="0" w:color="auto"/>
          </w:divBdr>
          <w:divsChild>
            <w:div w:id="170024526">
              <w:marLeft w:val="0"/>
              <w:marRight w:val="0"/>
              <w:marTop w:val="0"/>
              <w:marBottom w:val="0"/>
              <w:divBdr>
                <w:top w:val="none" w:sz="0" w:space="0" w:color="auto"/>
                <w:left w:val="none" w:sz="0" w:space="0" w:color="auto"/>
                <w:bottom w:val="none" w:sz="0" w:space="0" w:color="auto"/>
                <w:right w:val="none" w:sz="0" w:space="0" w:color="auto"/>
              </w:divBdr>
              <w:divsChild>
                <w:div w:id="314646480">
                  <w:marLeft w:val="0"/>
                  <w:marRight w:val="0"/>
                  <w:marTop w:val="0"/>
                  <w:marBottom w:val="0"/>
                  <w:divBdr>
                    <w:top w:val="none" w:sz="0" w:space="0" w:color="auto"/>
                    <w:left w:val="none" w:sz="0" w:space="0" w:color="auto"/>
                    <w:bottom w:val="none" w:sz="0" w:space="0" w:color="auto"/>
                    <w:right w:val="none" w:sz="0" w:space="0" w:color="auto"/>
                  </w:divBdr>
                  <w:divsChild>
                    <w:div w:id="191038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186550">
          <w:marLeft w:val="0"/>
          <w:marRight w:val="0"/>
          <w:marTop w:val="0"/>
          <w:marBottom w:val="0"/>
          <w:divBdr>
            <w:top w:val="none" w:sz="0" w:space="0" w:color="auto"/>
            <w:left w:val="none" w:sz="0" w:space="0" w:color="auto"/>
            <w:bottom w:val="none" w:sz="0" w:space="0" w:color="auto"/>
            <w:right w:val="none" w:sz="0" w:space="0" w:color="auto"/>
          </w:divBdr>
          <w:divsChild>
            <w:div w:id="518272593">
              <w:marLeft w:val="0"/>
              <w:marRight w:val="0"/>
              <w:marTop w:val="0"/>
              <w:marBottom w:val="0"/>
              <w:divBdr>
                <w:top w:val="none" w:sz="0" w:space="0" w:color="auto"/>
                <w:left w:val="none" w:sz="0" w:space="0" w:color="auto"/>
                <w:bottom w:val="none" w:sz="0" w:space="0" w:color="auto"/>
                <w:right w:val="none" w:sz="0" w:space="0" w:color="auto"/>
              </w:divBdr>
            </w:div>
          </w:divsChild>
        </w:div>
        <w:div w:id="1885942475">
          <w:marLeft w:val="0"/>
          <w:marRight w:val="0"/>
          <w:marTop w:val="0"/>
          <w:marBottom w:val="0"/>
          <w:divBdr>
            <w:top w:val="none" w:sz="0" w:space="0" w:color="auto"/>
            <w:left w:val="none" w:sz="0" w:space="0" w:color="auto"/>
            <w:bottom w:val="none" w:sz="0" w:space="0" w:color="auto"/>
            <w:right w:val="none" w:sz="0" w:space="0" w:color="auto"/>
          </w:divBdr>
          <w:divsChild>
            <w:div w:id="959872487">
              <w:marLeft w:val="0"/>
              <w:marRight w:val="0"/>
              <w:marTop w:val="0"/>
              <w:marBottom w:val="0"/>
              <w:divBdr>
                <w:top w:val="none" w:sz="0" w:space="0" w:color="auto"/>
                <w:left w:val="none" w:sz="0" w:space="0" w:color="auto"/>
                <w:bottom w:val="none" w:sz="0" w:space="0" w:color="auto"/>
                <w:right w:val="none" w:sz="0" w:space="0" w:color="auto"/>
              </w:divBdr>
            </w:div>
          </w:divsChild>
        </w:div>
        <w:div w:id="704326503">
          <w:marLeft w:val="0"/>
          <w:marRight w:val="0"/>
          <w:marTop w:val="0"/>
          <w:marBottom w:val="0"/>
          <w:divBdr>
            <w:top w:val="none" w:sz="0" w:space="0" w:color="auto"/>
            <w:left w:val="none" w:sz="0" w:space="0" w:color="auto"/>
            <w:bottom w:val="none" w:sz="0" w:space="0" w:color="auto"/>
            <w:right w:val="none" w:sz="0" w:space="0" w:color="auto"/>
          </w:divBdr>
          <w:divsChild>
            <w:div w:id="612058938">
              <w:marLeft w:val="0"/>
              <w:marRight w:val="0"/>
              <w:marTop w:val="0"/>
              <w:marBottom w:val="0"/>
              <w:divBdr>
                <w:top w:val="none" w:sz="0" w:space="0" w:color="auto"/>
                <w:left w:val="none" w:sz="0" w:space="0" w:color="auto"/>
                <w:bottom w:val="none" w:sz="0" w:space="0" w:color="auto"/>
                <w:right w:val="none" w:sz="0" w:space="0" w:color="auto"/>
              </w:divBdr>
            </w:div>
          </w:divsChild>
        </w:div>
        <w:div w:id="208540544">
          <w:marLeft w:val="0"/>
          <w:marRight w:val="0"/>
          <w:marTop w:val="0"/>
          <w:marBottom w:val="0"/>
          <w:divBdr>
            <w:top w:val="none" w:sz="0" w:space="0" w:color="auto"/>
            <w:left w:val="none" w:sz="0" w:space="0" w:color="auto"/>
            <w:bottom w:val="none" w:sz="0" w:space="0" w:color="auto"/>
            <w:right w:val="none" w:sz="0" w:space="0" w:color="auto"/>
          </w:divBdr>
          <w:divsChild>
            <w:div w:id="94599771">
              <w:marLeft w:val="0"/>
              <w:marRight w:val="0"/>
              <w:marTop w:val="0"/>
              <w:marBottom w:val="0"/>
              <w:divBdr>
                <w:top w:val="none" w:sz="0" w:space="0" w:color="auto"/>
                <w:left w:val="none" w:sz="0" w:space="0" w:color="auto"/>
                <w:bottom w:val="none" w:sz="0" w:space="0" w:color="auto"/>
                <w:right w:val="none" w:sz="0" w:space="0" w:color="auto"/>
              </w:divBdr>
            </w:div>
          </w:divsChild>
        </w:div>
        <w:div w:id="1216118202">
          <w:marLeft w:val="0"/>
          <w:marRight w:val="0"/>
          <w:marTop w:val="0"/>
          <w:marBottom w:val="0"/>
          <w:divBdr>
            <w:top w:val="none" w:sz="0" w:space="0" w:color="auto"/>
            <w:left w:val="none" w:sz="0" w:space="0" w:color="auto"/>
            <w:bottom w:val="none" w:sz="0" w:space="0" w:color="auto"/>
            <w:right w:val="none" w:sz="0" w:space="0" w:color="auto"/>
          </w:divBdr>
          <w:divsChild>
            <w:div w:id="272788628">
              <w:marLeft w:val="0"/>
              <w:marRight w:val="0"/>
              <w:marTop w:val="0"/>
              <w:marBottom w:val="0"/>
              <w:divBdr>
                <w:top w:val="none" w:sz="0" w:space="0" w:color="auto"/>
                <w:left w:val="none" w:sz="0" w:space="0" w:color="auto"/>
                <w:bottom w:val="none" w:sz="0" w:space="0" w:color="auto"/>
                <w:right w:val="none" w:sz="0" w:space="0" w:color="auto"/>
              </w:divBdr>
              <w:divsChild>
                <w:div w:id="2025980955">
                  <w:marLeft w:val="0"/>
                  <w:marRight w:val="0"/>
                  <w:marTop w:val="0"/>
                  <w:marBottom w:val="0"/>
                  <w:divBdr>
                    <w:top w:val="none" w:sz="0" w:space="0" w:color="auto"/>
                    <w:left w:val="none" w:sz="0" w:space="0" w:color="auto"/>
                    <w:bottom w:val="none" w:sz="0" w:space="0" w:color="auto"/>
                    <w:right w:val="none" w:sz="0" w:space="0" w:color="auto"/>
                  </w:divBdr>
                  <w:divsChild>
                    <w:div w:id="290139452">
                      <w:marLeft w:val="0"/>
                      <w:marRight w:val="0"/>
                      <w:marTop w:val="0"/>
                      <w:marBottom w:val="0"/>
                      <w:divBdr>
                        <w:top w:val="none" w:sz="0" w:space="0" w:color="auto"/>
                        <w:left w:val="none" w:sz="0" w:space="0" w:color="auto"/>
                        <w:bottom w:val="none" w:sz="0" w:space="0" w:color="auto"/>
                        <w:right w:val="none" w:sz="0" w:space="0" w:color="auto"/>
                      </w:divBdr>
                    </w:div>
                    <w:div w:id="1575772361">
                      <w:marLeft w:val="0"/>
                      <w:marRight w:val="0"/>
                      <w:marTop w:val="0"/>
                      <w:marBottom w:val="0"/>
                      <w:divBdr>
                        <w:top w:val="none" w:sz="0" w:space="0" w:color="auto"/>
                        <w:left w:val="none" w:sz="0" w:space="0" w:color="auto"/>
                        <w:bottom w:val="none" w:sz="0" w:space="0" w:color="auto"/>
                        <w:right w:val="none" w:sz="0" w:space="0" w:color="auto"/>
                      </w:divBdr>
                    </w:div>
                    <w:div w:id="77216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48558">
          <w:marLeft w:val="0"/>
          <w:marRight w:val="0"/>
          <w:marTop w:val="0"/>
          <w:marBottom w:val="0"/>
          <w:divBdr>
            <w:top w:val="none" w:sz="0" w:space="0" w:color="auto"/>
            <w:left w:val="none" w:sz="0" w:space="0" w:color="auto"/>
            <w:bottom w:val="none" w:sz="0" w:space="0" w:color="auto"/>
            <w:right w:val="none" w:sz="0" w:space="0" w:color="auto"/>
          </w:divBdr>
          <w:divsChild>
            <w:div w:id="1163622323">
              <w:marLeft w:val="0"/>
              <w:marRight w:val="0"/>
              <w:marTop w:val="0"/>
              <w:marBottom w:val="0"/>
              <w:divBdr>
                <w:top w:val="none" w:sz="0" w:space="0" w:color="auto"/>
                <w:left w:val="none" w:sz="0" w:space="0" w:color="auto"/>
                <w:bottom w:val="none" w:sz="0" w:space="0" w:color="auto"/>
                <w:right w:val="none" w:sz="0" w:space="0" w:color="auto"/>
              </w:divBdr>
              <w:divsChild>
                <w:div w:id="6272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35730">
          <w:marLeft w:val="0"/>
          <w:marRight w:val="0"/>
          <w:marTop w:val="0"/>
          <w:marBottom w:val="0"/>
          <w:divBdr>
            <w:top w:val="none" w:sz="0" w:space="0" w:color="auto"/>
            <w:left w:val="none" w:sz="0" w:space="0" w:color="auto"/>
            <w:bottom w:val="none" w:sz="0" w:space="0" w:color="auto"/>
            <w:right w:val="none" w:sz="0" w:space="0" w:color="auto"/>
          </w:divBdr>
          <w:divsChild>
            <w:div w:id="508184095">
              <w:marLeft w:val="0"/>
              <w:marRight w:val="0"/>
              <w:marTop w:val="0"/>
              <w:marBottom w:val="0"/>
              <w:divBdr>
                <w:top w:val="none" w:sz="0" w:space="0" w:color="auto"/>
                <w:left w:val="none" w:sz="0" w:space="0" w:color="auto"/>
                <w:bottom w:val="none" w:sz="0" w:space="0" w:color="auto"/>
                <w:right w:val="none" w:sz="0" w:space="0" w:color="auto"/>
              </w:divBdr>
            </w:div>
          </w:divsChild>
        </w:div>
        <w:div w:id="896629029">
          <w:marLeft w:val="0"/>
          <w:marRight w:val="0"/>
          <w:marTop w:val="0"/>
          <w:marBottom w:val="0"/>
          <w:divBdr>
            <w:top w:val="none" w:sz="0" w:space="0" w:color="auto"/>
            <w:left w:val="none" w:sz="0" w:space="0" w:color="auto"/>
            <w:bottom w:val="none" w:sz="0" w:space="0" w:color="auto"/>
            <w:right w:val="none" w:sz="0" w:space="0" w:color="auto"/>
          </w:divBdr>
          <w:divsChild>
            <w:div w:id="41711276">
              <w:marLeft w:val="0"/>
              <w:marRight w:val="0"/>
              <w:marTop w:val="0"/>
              <w:marBottom w:val="0"/>
              <w:divBdr>
                <w:top w:val="none" w:sz="0" w:space="0" w:color="auto"/>
                <w:left w:val="none" w:sz="0" w:space="0" w:color="auto"/>
                <w:bottom w:val="none" w:sz="0" w:space="0" w:color="auto"/>
                <w:right w:val="none" w:sz="0" w:space="0" w:color="auto"/>
              </w:divBdr>
            </w:div>
          </w:divsChild>
        </w:div>
        <w:div w:id="1085029289">
          <w:marLeft w:val="0"/>
          <w:marRight w:val="0"/>
          <w:marTop w:val="0"/>
          <w:marBottom w:val="0"/>
          <w:divBdr>
            <w:top w:val="none" w:sz="0" w:space="0" w:color="auto"/>
            <w:left w:val="none" w:sz="0" w:space="0" w:color="auto"/>
            <w:bottom w:val="none" w:sz="0" w:space="0" w:color="auto"/>
            <w:right w:val="none" w:sz="0" w:space="0" w:color="auto"/>
          </w:divBdr>
          <w:divsChild>
            <w:div w:id="398987178">
              <w:marLeft w:val="0"/>
              <w:marRight w:val="0"/>
              <w:marTop w:val="0"/>
              <w:marBottom w:val="0"/>
              <w:divBdr>
                <w:top w:val="none" w:sz="0" w:space="0" w:color="auto"/>
                <w:left w:val="none" w:sz="0" w:space="0" w:color="auto"/>
                <w:bottom w:val="none" w:sz="0" w:space="0" w:color="auto"/>
                <w:right w:val="none" w:sz="0" w:space="0" w:color="auto"/>
              </w:divBdr>
              <w:divsChild>
                <w:div w:id="1628506266">
                  <w:marLeft w:val="0"/>
                  <w:marRight w:val="0"/>
                  <w:marTop w:val="0"/>
                  <w:marBottom w:val="0"/>
                  <w:divBdr>
                    <w:top w:val="none" w:sz="0" w:space="0" w:color="auto"/>
                    <w:left w:val="none" w:sz="0" w:space="0" w:color="auto"/>
                    <w:bottom w:val="none" w:sz="0" w:space="0" w:color="auto"/>
                    <w:right w:val="none" w:sz="0" w:space="0" w:color="auto"/>
                  </w:divBdr>
                  <w:divsChild>
                    <w:div w:id="484470826">
                      <w:marLeft w:val="0"/>
                      <w:marRight w:val="0"/>
                      <w:marTop w:val="0"/>
                      <w:marBottom w:val="0"/>
                      <w:divBdr>
                        <w:top w:val="none" w:sz="0" w:space="0" w:color="auto"/>
                        <w:left w:val="none" w:sz="0" w:space="0" w:color="auto"/>
                        <w:bottom w:val="none" w:sz="0" w:space="0" w:color="auto"/>
                        <w:right w:val="none" w:sz="0" w:space="0" w:color="auto"/>
                      </w:divBdr>
                    </w:div>
                    <w:div w:id="401832411">
                      <w:marLeft w:val="0"/>
                      <w:marRight w:val="0"/>
                      <w:marTop w:val="0"/>
                      <w:marBottom w:val="0"/>
                      <w:divBdr>
                        <w:top w:val="none" w:sz="0" w:space="0" w:color="auto"/>
                        <w:left w:val="none" w:sz="0" w:space="0" w:color="auto"/>
                        <w:bottom w:val="none" w:sz="0" w:space="0" w:color="auto"/>
                        <w:right w:val="none" w:sz="0" w:space="0" w:color="auto"/>
                      </w:divBdr>
                    </w:div>
                    <w:div w:id="174818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15976">
          <w:marLeft w:val="0"/>
          <w:marRight w:val="0"/>
          <w:marTop w:val="0"/>
          <w:marBottom w:val="0"/>
          <w:divBdr>
            <w:top w:val="none" w:sz="0" w:space="0" w:color="auto"/>
            <w:left w:val="none" w:sz="0" w:space="0" w:color="auto"/>
            <w:bottom w:val="none" w:sz="0" w:space="0" w:color="auto"/>
            <w:right w:val="none" w:sz="0" w:space="0" w:color="auto"/>
          </w:divBdr>
          <w:divsChild>
            <w:div w:id="1279526239">
              <w:marLeft w:val="0"/>
              <w:marRight w:val="0"/>
              <w:marTop w:val="0"/>
              <w:marBottom w:val="0"/>
              <w:divBdr>
                <w:top w:val="none" w:sz="0" w:space="0" w:color="auto"/>
                <w:left w:val="none" w:sz="0" w:space="0" w:color="auto"/>
                <w:bottom w:val="none" w:sz="0" w:space="0" w:color="auto"/>
                <w:right w:val="none" w:sz="0" w:space="0" w:color="auto"/>
              </w:divBdr>
              <w:divsChild>
                <w:div w:id="135923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59453100">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13900">
      <w:bodyDiv w:val="1"/>
      <w:marLeft w:val="0"/>
      <w:marRight w:val="0"/>
      <w:marTop w:val="0"/>
      <w:marBottom w:val="0"/>
      <w:divBdr>
        <w:top w:val="none" w:sz="0" w:space="0" w:color="auto"/>
        <w:left w:val="none" w:sz="0" w:space="0" w:color="auto"/>
        <w:bottom w:val="none" w:sz="0" w:space="0" w:color="auto"/>
        <w:right w:val="none" w:sz="0" w:space="0" w:color="auto"/>
      </w:divBdr>
      <w:divsChild>
        <w:div w:id="512574927">
          <w:marLeft w:val="0"/>
          <w:marRight w:val="0"/>
          <w:marTop w:val="0"/>
          <w:marBottom w:val="0"/>
          <w:divBdr>
            <w:top w:val="none" w:sz="0" w:space="0" w:color="auto"/>
            <w:left w:val="none" w:sz="0" w:space="0" w:color="auto"/>
            <w:bottom w:val="none" w:sz="0" w:space="0" w:color="auto"/>
            <w:right w:val="none" w:sz="0" w:space="0" w:color="auto"/>
          </w:divBdr>
        </w:div>
        <w:div w:id="1044059697">
          <w:marLeft w:val="0"/>
          <w:marRight w:val="0"/>
          <w:marTop w:val="0"/>
          <w:marBottom w:val="0"/>
          <w:divBdr>
            <w:top w:val="none" w:sz="0" w:space="0" w:color="auto"/>
            <w:left w:val="none" w:sz="0" w:space="0" w:color="auto"/>
            <w:bottom w:val="none" w:sz="0" w:space="0" w:color="auto"/>
            <w:right w:val="none" w:sz="0" w:space="0" w:color="auto"/>
          </w:divBdr>
        </w:div>
        <w:div w:id="1921520941">
          <w:marLeft w:val="0"/>
          <w:marRight w:val="0"/>
          <w:marTop w:val="0"/>
          <w:marBottom w:val="0"/>
          <w:divBdr>
            <w:top w:val="none" w:sz="0" w:space="0" w:color="auto"/>
            <w:left w:val="none" w:sz="0" w:space="0" w:color="auto"/>
            <w:bottom w:val="none" w:sz="0" w:space="0" w:color="auto"/>
            <w:right w:val="none" w:sz="0" w:space="0" w:color="auto"/>
          </w:divBdr>
        </w:div>
        <w:div w:id="1624193342">
          <w:marLeft w:val="0"/>
          <w:marRight w:val="0"/>
          <w:marTop w:val="0"/>
          <w:marBottom w:val="0"/>
          <w:divBdr>
            <w:top w:val="none" w:sz="0" w:space="0" w:color="auto"/>
            <w:left w:val="none" w:sz="0" w:space="0" w:color="auto"/>
            <w:bottom w:val="none" w:sz="0" w:space="0" w:color="auto"/>
            <w:right w:val="none" w:sz="0" w:space="0" w:color="auto"/>
          </w:divBdr>
        </w:div>
        <w:div w:id="152450496">
          <w:marLeft w:val="0"/>
          <w:marRight w:val="0"/>
          <w:marTop w:val="0"/>
          <w:marBottom w:val="0"/>
          <w:divBdr>
            <w:top w:val="none" w:sz="0" w:space="0" w:color="auto"/>
            <w:left w:val="none" w:sz="0" w:space="0" w:color="auto"/>
            <w:bottom w:val="none" w:sz="0" w:space="0" w:color="auto"/>
            <w:right w:val="none" w:sz="0" w:space="0" w:color="auto"/>
          </w:divBdr>
        </w:div>
        <w:div w:id="378631694">
          <w:marLeft w:val="0"/>
          <w:marRight w:val="0"/>
          <w:marTop w:val="0"/>
          <w:marBottom w:val="0"/>
          <w:divBdr>
            <w:top w:val="none" w:sz="0" w:space="0" w:color="auto"/>
            <w:left w:val="none" w:sz="0" w:space="0" w:color="auto"/>
            <w:bottom w:val="none" w:sz="0" w:space="0" w:color="auto"/>
            <w:right w:val="none" w:sz="0" w:space="0" w:color="auto"/>
          </w:divBdr>
        </w:div>
        <w:div w:id="487602021">
          <w:marLeft w:val="0"/>
          <w:marRight w:val="0"/>
          <w:marTop w:val="0"/>
          <w:marBottom w:val="0"/>
          <w:divBdr>
            <w:top w:val="none" w:sz="0" w:space="0" w:color="auto"/>
            <w:left w:val="none" w:sz="0" w:space="0" w:color="auto"/>
            <w:bottom w:val="none" w:sz="0" w:space="0" w:color="auto"/>
            <w:right w:val="none" w:sz="0" w:space="0" w:color="auto"/>
          </w:divBdr>
          <w:divsChild>
            <w:div w:id="1816487660">
              <w:marLeft w:val="0"/>
              <w:marRight w:val="0"/>
              <w:marTop w:val="0"/>
              <w:marBottom w:val="0"/>
              <w:divBdr>
                <w:top w:val="none" w:sz="0" w:space="0" w:color="auto"/>
                <w:left w:val="none" w:sz="0" w:space="0" w:color="auto"/>
                <w:bottom w:val="none" w:sz="0" w:space="0" w:color="auto"/>
                <w:right w:val="none" w:sz="0" w:space="0" w:color="auto"/>
              </w:divBdr>
              <w:divsChild>
                <w:div w:id="106169944">
                  <w:marLeft w:val="0"/>
                  <w:marRight w:val="0"/>
                  <w:marTop w:val="0"/>
                  <w:marBottom w:val="0"/>
                  <w:divBdr>
                    <w:top w:val="none" w:sz="0" w:space="0" w:color="auto"/>
                    <w:left w:val="none" w:sz="0" w:space="0" w:color="auto"/>
                    <w:bottom w:val="none" w:sz="0" w:space="0" w:color="auto"/>
                    <w:right w:val="none" w:sz="0" w:space="0" w:color="auto"/>
                  </w:divBdr>
                  <w:divsChild>
                    <w:div w:id="14120118">
                      <w:marLeft w:val="0"/>
                      <w:marRight w:val="0"/>
                      <w:marTop w:val="0"/>
                      <w:marBottom w:val="0"/>
                      <w:divBdr>
                        <w:top w:val="none" w:sz="0" w:space="0" w:color="auto"/>
                        <w:left w:val="none" w:sz="0" w:space="0" w:color="auto"/>
                        <w:bottom w:val="none" w:sz="0" w:space="0" w:color="auto"/>
                        <w:right w:val="none" w:sz="0" w:space="0" w:color="auto"/>
                      </w:divBdr>
                      <w:divsChild>
                        <w:div w:id="324171643">
                          <w:marLeft w:val="0"/>
                          <w:marRight w:val="0"/>
                          <w:marTop w:val="0"/>
                          <w:marBottom w:val="0"/>
                          <w:divBdr>
                            <w:top w:val="none" w:sz="0" w:space="0" w:color="auto"/>
                            <w:left w:val="none" w:sz="0" w:space="0" w:color="auto"/>
                            <w:bottom w:val="none" w:sz="0" w:space="0" w:color="auto"/>
                            <w:right w:val="none" w:sz="0" w:space="0" w:color="auto"/>
                          </w:divBdr>
                        </w:div>
                        <w:div w:id="14254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0589455">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032263">
      <w:bodyDiv w:val="1"/>
      <w:marLeft w:val="0"/>
      <w:marRight w:val="0"/>
      <w:marTop w:val="0"/>
      <w:marBottom w:val="0"/>
      <w:divBdr>
        <w:top w:val="none" w:sz="0" w:space="0" w:color="auto"/>
        <w:left w:val="none" w:sz="0" w:space="0" w:color="auto"/>
        <w:bottom w:val="none" w:sz="0" w:space="0" w:color="auto"/>
        <w:right w:val="none" w:sz="0" w:space="0" w:color="auto"/>
      </w:divBdr>
      <w:divsChild>
        <w:div w:id="2624166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61438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1874109">
      <w:bodyDiv w:val="1"/>
      <w:marLeft w:val="0"/>
      <w:marRight w:val="0"/>
      <w:marTop w:val="0"/>
      <w:marBottom w:val="0"/>
      <w:divBdr>
        <w:top w:val="none" w:sz="0" w:space="0" w:color="auto"/>
        <w:left w:val="none" w:sz="0" w:space="0" w:color="auto"/>
        <w:bottom w:val="none" w:sz="0" w:space="0" w:color="auto"/>
        <w:right w:val="none" w:sz="0" w:space="0" w:color="auto"/>
      </w:divBdr>
      <w:divsChild>
        <w:div w:id="1457792879">
          <w:marLeft w:val="0"/>
          <w:marRight w:val="0"/>
          <w:marTop w:val="0"/>
          <w:marBottom w:val="0"/>
          <w:divBdr>
            <w:top w:val="none" w:sz="0" w:space="0" w:color="auto"/>
            <w:left w:val="none" w:sz="0" w:space="0" w:color="auto"/>
            <w:bottom w:val="none" w:sz="0" w:space="0" w:color="auto"/>
            <w:right w:val="none" w:sz="0" w:space="0" w:color="auto"/>
          </w:divBdr>
          <w:divsChild>
            <w:div w:id="1504390442">
              <w:marLeft w:val="0"/>
              <w:marRight w:val="0"/>
              <w:marTop w:val="0"/>
              <w:marBottom w:val="0"/>
              <w:divBdr>
                <w:top w:val="none" w:sz="0" w:space="0" w:color="auto"/>
                <w:left w:val="none" w:sz="0" w:space="0" w:color="auto"/>
                <w:bottom w:val="none" w:sz="0" w:space="0" w:color="auto"/>
                <w:right w:val="none" w:sz="0" w:space="0" w:color="auto"/>
              </w:divBdr>
            </w:div>
          </w:divsChild>
        </w:div>
        <w:div w:id="1772627186">
          <w:marLeft w:val="0"/>
          <w:marRight w:val="0"/>
          <w:marTop w:val="0"/>
          <w:marBottom w:val="0"/>
          <w:divBdr>
            <w:top w:val="none" w:sz="0" w:space="0" w:color="auto"/>
            <w:left w:val="none" w:sz="0" w:space="0" w:color="auto"/>
            <w:bottom w:val="none" w:sz="0" w:space="0" w:color="auto"/>
            <w:right w:val="none" w:sz="0" w:space="0" w:color="auto"/>
          </w:divBdr>
          <w:divsChild>
            <w:div w:id="1738238125">
              <w:marLeft w:val="0"/>
              <w:marRight w:val="0"/>
              <w:marTop w:val="0"/>
              <w:marBottom w:val="0"/>
              <w:divBdr>
                <w:top w:val="none" w:sz="0" w:space="0" w:color="auto"/>
                <w:left w:val="none" w:sz="0" w:space="0" w:color="auto"/>
                <w:bottom w:val="none" w:sz="0" w:space="0" w:color="auto"/>
                <w:right w:val="none" w:sz="0" w:space="0" w:color="auto"/>
              </w:divBdr>
              <w:divsChild>
                <w:div w:id="15502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4426234">
      <w:bodyDiv w:val="1"/>
      <w:marLeft w:val="0"/>
      <w:marRight w:val="0"/>
      <w:marTop w:val="0"/>
      <w:marBottom w:val="0"/>
      <w:divBdr>
        <w:top w:val="none" w:sz="0" w:space="0" w:color="auto"/>
        <w:left w:val="none" w:sz="0" w:space="0" w:color="auto"/>
        <w:bottom w:val="none" w:sz="0" w:space="0" w:color="auto"/>
        <w:right w:val="none" w:sz="0" w:space="0" w:color="auto"/>
      </w:divBdr>
      <w:divsChild>
        <w:div w:id="1041591242">
          <w:marLeft w:val="0"/>
          <w:marRight w:val="0"/>
          <w:marTop w:val="0"/>
          <w:marBottom w:val="0"/>
          <w:divBdr>
            <w:top w:val="none" w:sz="0" w:space="0" w:color="auto"/>
            <w:left w:val="none" w:sz="0" w:space="0" w:color="auto"/>
            <w:bottom w:val="none" w:sz="0" w:space="0" w:color="auto"/>
            <w:right w:val="none" w:sz="0" w:space="0" w:color="auto"/>
          </w:divBdr>
          <w:divsChild>
            <w:div w:id="469324216">
              <w:marLeft w:val="0"/>
              <w:marRight w:val="0"/>
              <w:marTop w:val="0"/>
              <w:marBottom w:val="0"/>
              <w:divBdr>
                <w:top w:val="none" w:sz="0" w:space="0" w:color="auto"/>
                <w:left w:val="none" w:sz="0" w:space="0" w:color="auto"/>
                <w:bottom w:val="none" w:sz="0" w:space="0" w:color="auto"/>
                <w:right w:val="none" w:sz="0" w:space="0" w:color="auto"/>
              </w:divBdr>
            </w:div>
            <w:div w:id="595942550">
              <w:marLeft w:val="300"/>
              <w:marRight w:val="0"/>
              <w:marTop w:val="0"/>
              <w:marBottom w:val="0"/>
              <w:divBdr>
                <w:top w:val="none" w:sz="0" w:space="0" w:color="auto"/>
                <w:left w:val="none" w:sz="0" w:space="0" w:color="auto"/>
                <w:bottom w:val="none" w:sz="0" w:space="0" w:color="auto"/>
                <w:right w:val="none" w:sz="0" w:space="0" w:color="auto"/>
              </w:divBdr>
            </w:div>
            <w:div w:id="2073963955">
              <w:marLeft w:val="300"/>
              <w:marRight w:val="0"/>
              <w:marTop w:val="0"/>
              <w:marBottom w:val="0"/>
              <w:divBdr>
                <w:top w:val="none" w:sz="0" w:space="0" w:color="auto"/>
                <w:left w:val="none" w:sz="0" w:space="0" w:color="auto"/>
                <w:bottom w:val="none" w:sz="0" w:space="0" w:color="auto"/>
                <w:right w:val="none" w:sz="0" w:space="0" w:color="auto"/>
              </w:divBdr>
            </w:div>
            <w:div w:id="1036083566">
              <w:marLeft w:val="0"/>
              <w:marRight w:val="0"/>
              <w:marTop w:val="0"/>
              <w:marBottom w:val="0"/>
              <w:divBdr>
                <w:top w:val="none" w:sz="0" w:space="0" w:color="auto"/>
                <w:left w:val="none" w:sz="0" w:space="0" w:color="auto"/>
                <w:bottom w:val="none" w:sz="0" w:space="0" w:color="auto"/>
                <w:right w:val="none" w:sz="0" w:space="0" w:color="auto"/>
              </w:divBdr>
            </w:div>
            <w:div w:id="1632861533">
              <w:marLeft w:val="60"/>
              <w:marRight w:val="0"/>
              <w:marTop w:val="0"/>
              <w:marBottom w:val="0"/>
              <w:divBdr>
                <w:top w:val="none" w:sz="0" w:space="0" w:color="auto"/>
                <w:left w:val="none" w:sz="0" w:space="0" w:color="auto"/>
                <w:bottom w:val="none" w:sz="0" w:space="0" w:color="auto"/>
                <w:right w:val="none" w:sz="0" w:space="0" w:color="auto"/>
              </w:divBdr>
            </w:div>
          </w:divsChild>
        </w:div>
        <w:div w:id="108088737">
          <w:marLeft w:val="0"/>
          <w:marRight w:val="0"/>
          <w:marTop w:val="0"/>
          <w:marBottom w:val="0"/>
          <w:divBdr>
            <w:top w:val="none" w:sz="0" w:space="0" w:color="auto"/>
            <w:left w:val="none" w:sz="0" w:space="0" w:color="auto"/>
            <w:bottom w:val="none" w:sz="0" w:space="0" w:color="auto"/>
            <w:right w:val="none" w:sz="0" w:space="0" w:color="auto"/>
          </w:divBdr>
          <w:divsChild>
            <w:div w:id="2096776947">
              <w:marLeft w:val="0"/>
              <w:marRight w:val="0"/>
              <w:marTop w:val="120"/>
              <w:marBottom w:val="0"/>
              <w:divBdr>
                <w:top w:val="none" w:sz="0" w:space="0" w:color="auto"/>
                <w:left w:val="none" w:sz="0" w:space="0" w:color="auto"/>
                <w:bottom w:val="none" w:sz="0" w:space="0" w:color="auto"/>
                <w:right w:val="none" w:sz="0" w:space="0" w:color="auto"/>
              </w:divBdr>
              <w:divsChild>
                <w:div w:id="1753698746">
                  <w:marLeft w:val="0"/>
                  <w:marRight w:val="0"/>
                  <w:marTop w:val="0"/>
                  <w:marBottom w:val="0"/>
                  <w:divBdr>
                    <w:top w:val="none" w:sz="0" w:space="0" w:color="auto"/>
                    <w:left w:val="none" w:sz="0" w:space="0" w:color="auto"/>
                    <w:bottom w:val="none" w:sz="0" w:space="0" w:color="auto"/>
                    <w:right w:val="none" w:sz="0" w:space="0" w:color="auto"/>
                  </w:divBdr>
                  <w:divsChild>
                    <w:div w:id="884023641">
                      <w:marLeft w:val="0"/>
                      <w:marRight w:val="0"/>
                      <w:marTop w:val="0"/>
                      <w:marBottom w:val="0"/>
                      <w:divBdr>
                        <w:top w:val="none" w:sz="0" w:space="0" w:color="auto"/>
                        <w:left w:val="none" w:sz="0" w:space="0" w:color="auto"/>
                        <w:bottom w:val="none" w:sz="0" w:space="0" w:color="auto"/>
                        <w:right w:val="none" w:sz="0" w:space="0" w:color="auto"/>
                      </w:divBdr>
                      <w:divsChild>
                        <w:div w:id="1002662920">
                          <w:marLeft w:val="0"/>
                          <w:marRight w:val="0"/>
                          <w:marTop w:val="0"/>
                          <w:marBottom w:val="0"/>
                          <w:divBdr>
                            <w:top w:val="none" w:sz="0" w:space="0" w:color="auto"/>
                            <w:left w:val="none" w:sz="0" w:space="0" w:color="auto"/>
                            <w:bottom w:val="none" w:sz="0" w:space="0" w:color="auto"/>
                            <w:right w:val="none" w:sz="0" w:space="0" w:color="auto"/>
                          </w:divBdr>
                        </w:div>
                        <w:div w:id="213734762">
                          <w:marLeft w:val="0"/>
                          <w:marRight w:val="0"/>
                          <w:marTop w:val="0"/>
                          <w:marBottom w:val="0"/>
                          <w:divBdr>
                            <w:top w:val="none" w:sz="0" w:space="0" w:color="auto"/>
                            <w:left w:val="none" w:sz="0" w:space="0" w:color="auto"/>
                            <w:bottom w:val="none" w:sz="0" w:space="0" w:color="auto"/>
                            <w:right w:val="none" w:sz="0" w:space="0" w:color="auto"/>
                          </w:divBdr>
                        </w:div>
                        <w:div w:id="1459763034">
                          <w:marLeft w:val="0"/>
                          <w:marRight w:val="0"/>
                          <w:marTop w:val="0"/>
                          <w:marBottom w:val="0"/>
                          <w:divBdr>
                            <w:top w:val="none" w:sz="0" w:space="0" w:color="auto"/>
                            <w:left w:val="none" w:sz="0" w:space="0" w:color="auto"/>
                            <w:bottom w:val="none" w:sz="0" w:space="0" w:color="auto"/>
                            <w:right w:val="none" w:sz="0" w:space="0" w:color="auto"/>
                          </w:divBdr>
                        </w:div>
                        <w:div w:id="135294843">
                          <w:marLeft w:val="0"/>
                          <w:marRight w:val="0"/>
                          <w:marTop w:val="0"/>
                          <w:marBottom w:val="0"/>
                          <w:divBdr>
                            <w:top w:val="none" w:sz="0" w:space="0" w:color="auto"/>
                            <w:left w:val="none" w:sz="0" w:space="0" w:color="auto"/>
                            <w:bottom w:val="none" w:sz="0" w:space="0" w:color="auto"/>
                            <w:right w:val="none" w:sz="0" w:space="0" w:color="auto"/>
                          </w:divBdr>
                        </w:div>
                        <w:div w:id="2062437866">
                          <w:marLeft w:val="0"/>
                          <w:marRight w:val="0"/>
                          <w:marTop w:val="0"/>
                          <w:marBottom w:val="0"/>
                          <w:divBdr>
                            <w:top w:val="none" w:sz="0" w:space="0" w:color="auto"/>
                            <w:left w:val="none" w:sz="0" w:space="0" w:color="auto"/>
                            <w:bottom w:val="none" w:sz="0" w:space="0" w:color="auto"/>
                            <w:right w:val="none" w:sz="0" w:space="0" w:color="auto"/>
                          </w:divBdr>
                        </w:div>
                        <w:div w:id="523323070">
                          <w:marLeft w:val="0"/>
                          <w:marRight w:val="0"/>
                          <w:marTop w:val="0"/>
                          <w:marBottom w:val="0"/>
                          <w:divBdr>
                            <w:top w:val="none" w:sz="0" w:space="0" w:color="auto"/>
                            <w:left w:val="none" w:sz="0" w:space="0" w:color="auto"/>
                            <w:bottom w:val="none" w:sz="0" w:space="0" w:color="auto"/>
                            <w:right w:val="none" w:sz="0" w:space="0" w:color="auto"/>
                          </w:divBdr>
                        </w:div>
                        <w:div w:id="226498176">
                          <w:marLeft w:val="0"/>
                          <w:marRight w:val="0"/>
                          <w:marTop w:val="0"/>
                          <w:marBottom w:val="0"/>
                          <w:divBdr>
                            <w:top w:val="none" w:sz="0" w:space="0" w:color="auto"/>
                            <w:left w:val="none" w:sz="0" w:space="0" w:color="auto"/>
                            <w:bottom w:val="none" w:sz="0" w:space="0" w:color="auto"/>
                            <w:right w:val="none" w:sz="0" w:space="0" w:color="auto"/>
                          </w:divBdr>
                        </w:div>
                        <w:div w:id="1154688363">
                          <w:marLeft w:val="0"/>
                          <w:marRight w:val="0"/>
                          <w:marTop w:val="0"/>
                          <w:marBottom w:val="0"/>
                          <w:divBdr>
                            <w:top w:val="none" w:sz="0" w:space="0" w:color="auto"/>
                            <w:left w:val="none" w:sz="0" w:space="0" w:color="auto"/>
                            <w:bottom w:val="none" w:sz="0" w:space="0" w:color="auto"/>
                            <w:right w:val="none" w:sz="0" w:space="0" w:color="auto"/>
                          </w:divBdr>
                        </w:div>
                        <w:div w:id="2080781078">
                          <w:marLeft w:val="0"/>
                          <w:marRight w:val="0"/>
                          <w:marTop w:val="0"/>
                          <w:marBottom w:val="0"/>
                          <w:divBdr>
                            <w:top w:val="none" w:sz="0" w:space="0" w:color="auto"/>
                            <w:left w:val="none" w:sz="0" w:space="0" w:color="auto"/>
                            <w:bottom w:val="none" w:sz="0" w:space="0" w:color="auto"/>
                            <w:right w:val="none" w:sz="0" w:space="0" w:color="auto"/>
                          </w:divBdr>
                        </w:div>
                        <w:div w:id="399376402">
                          <w:marLeft w:val="0"/>
                          <w:marRight w:val="0"/>
                          <w:marTop w:val="0"/>
                          <w:marBottom w:val="0"/>
                          <w:divBdr>
                            <w:top w:val="none" w:sz="0" w:space="0" w:color="auto"/>
                            <w:left w:val="none" w:sz="0" w:space="0" w:color="auto"/>
                            <w:bottom w:val="none" w:sz="0" w:space="0" w:color="auto"/>
                            <w:right w:val="none" w:sz="0" w:space="0" w:color="auto"/>
                          </w:divBdr>
                          <w:divsChild>
                            <w:div w:id="1623419923">
                              <w:marLeft w:val="0"/>
                              <w:marRight w:val="0"/>
                              <w:marTop w:val="0"/>
                              <w:marBottom w:val="0"/>
                              <w:divBdr>
                                <w:top w:val="none" w:sz="0" w:space="0" w:color="auto"/>
                                <w:left w:val="none" w:sz="0" w:space="0" w:color="auto"/>
                                <w:bottom w:val="none" w:sz="0" w:space="0" w:color="auto"/>
                                <w:right w:val="none" w:sz="0" w:space="0" w:color="auto"/>
                              </w:divBdr>
                            </w:div>
                            <w:div w:id="2002468352">
                              <w:marLeft w:val="0"/>
                              <w:marRight w:val="0"/>
                              <w:marTop w:val="0"/>
                              <w:marBottom w:val="0"/>
                              <w:divBdr>
                                <w:top w:val="none" w:sz="0" w:space="0" w:color="auto"/>
                                <w:left w:val="none" w:sz="0" w:space="0" w:color="auto"/>
                                <w:bottom w:val="none" w:sz="0" w:space="0" w:color="auto"/>
                                <w:right w:val="none" w:sz="0" w:space="0" w:color="auto"/>
                              </w:divBdr>
                              <w:divsChild>
                                <w:div w:id="248004245">
                                  <w:marLeft w:val="0"/>
                                  <w:marRight w:val="0"/>
                                  <w:marTop w:val="0"/>
                                  <w:marBottom w:val="0"/>
                                  <w:divBdr>
                                    <w:top w:val="none" w:sz="0" w:space="0" w:color="auto"/>
                                    <w:left w:val="none" w:sz="0" w:space="0" w:color="auto"/>
                                    <w:bottom w:val="none" w:sz="0" w:space="0" w:color="auto"/>
                                    <w:right w:val="none" w:sz="0" w:space="0" w:color="auto"/>
                                  </w:divBdr>
                                  <w:divsChild>
                                    <w:div w:id="1106391837">
                                      <w:marLeft w:val="0"/>
                                      <w:marRight w:val="0"/>
                                      <w:marTop w:val="0"/>
                                      <w:marBottom w:val="0"/>
                                      <w:divBdr>
                                        <w:top w:val="none" w:sz="0" w:space="0" w:color="auto"/>
                                        <w:left w:val="none" w:sz="0" w:space="0" w:color="auto"/>
                                        <w:bottom w:val="none" w:sz="0" w:space="0" w:color="auto"/>
                                        <w:right w:val="none" w:sz="0" w:space="0" w:color="auto"/>
                                      </w:divBdr>
                                    </w:div>
                                    <w:div w:id="2022852592">
                                      <w:marLeft w:val="0"/>
                                      <w:marRight w:val="0"/>
                                      <w:marTop w:val="0"/>
                                      <w:marBottom w:val="0"/>
                                      <w:divBdr>
                                        <w:top w:val="none" w:sz="0" w:space="0" w:color="auto"/>
                                        <w:left w:val="none" w:sz="0" w:space="0" w:color="auto"/>
                                        <w:bottom w:val="none" w:sz="0" w:space="0" w:color="auto"/>
                                        <w:right w:val="none" w:sz="0" w:space="0" w:color="auto"/>
                                      </w:divBdr>
                                    </w:div>
                                    <w:div w:id="1415468753">
                                      <w:marLeft w:val="0"/>
                                      <w:marRight w:val="0"/>
                                      <w:marTop w:val="0"/>
                                      <w:marBottom w:val="0"/>
                                      <w:divBdr>
                                        <w:top w:val="none" w:sz="0" w:space="0" w:color="auto"/>
                                        <w:left w:val="none" w:sz="0" w:space="0" w:color="auto"/>
                                        <w:bottom w:val="none" w:sz="0" w:space="0" w:color="auto"/>
                                        <w:right w:val="none" w:sz="0" w:space="0" w:color="auto"/>
                                      </w:divBdr>
                                    </w:div>
                                    <w:div w:id="937062635">
                                      <w:marLeft w:val="0"/>
                                      <w:marRight w:val="0"/>
                                      <w:marTop w:val="0"/>
                                      <w:marBottom w:val="0"/>
                                      <w:divBdr>
                                        <w:top w:val="none" w:sz="0" w:space="0" w:color="auto"/>
                                        <w:left w:val="none" w:sz="0" w:space="0" w:color="auto"/>
                                        <w:bottom w:val="none" w:sz="0" w:space="0" w:color="auto"/>
                                        <w:right w:val="none" w:sz="0" w:space="0" w:color="auto"/>
                                      </w:divBdr>
                                    </w:div>
                                    <w:div w:id="57956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488534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5930094">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8376416">
      <w:bodyDiv w:val="1"/>
      <w:marLeft w:val="0"/>
      <w:marRight w:val="0"/>
      <w:marTop w:val="0"/>
      <w:marBottom w:val="0"/>
      <w:divBdr>
        <w:top w:val="none" w:sz="0" w:space="0" w:color="auto"/>
        <w:left w:val="none" w:sz="0" w:space="0" w:color="auto"/>
        <w:bottom w:val="none" w:sz="0" w:space="0" w:color="auto"/>
        <w:right w:val="none" w:sz="0" w:space="0" w:color="auto"/>
      </w:divBdr>
      <w:divsChild>
        <w:div w:id="109278978">
          <w:marLeft w:val="0"/>
          <w:marRight w:val="0"/>
          <w:marTop w:val="225"/>
          <w:marBottom w:val="0"/>
          <w:divBdr>
            <w:top w:val="none" w:sz="0" w:space="0" w:color="auto"/>
            <w:left w:val="none" w:sz="0" w:space="0" w:color="auto"/>
            <w:bottom w:val="none" w:sz="0" w:space="0" w:color="auto"/>
            <w:right w:val="none" w:sz="0" w:space="0" w:color="auto"/>
          </w:divBdr>
        </w:div>
      </w:divsChild>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3625463">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6705617">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3819305">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130448">
      <w:bodyDiv w:val="1"/>
      <w:marLeft w:val="0"/>
      <w:marRight w:val="0"/>
      <w:marTop w:val="0"/>
      <w:marBottom w:val="0"/>
      <w:divBdr>
        <w:top w:val="none" w:sz="0" w:space="0" w:color="auto"/>
        <w:left w:val="none" w:sz="0" w:space="0" w:color="auto"/>
        <w:bottom w:val="none" w:sz="0" w:space="0" w:color="auto"/>
        <w:right w:val="none" w:sz="0" w:space="0" w:color="auto"/>
      </w:divBdr>
      <w:divsChild>
        <w:div w:id="1572813622">
          <w:marLeft w:val="0"/>
          <w:marRight w:val="0"/>
          <w:marTop w:val="0"/>
          <w:marBottom w:val="0"/>
          <w:divBdr>
            <w:top w:val="none" w:sz="0" w:space="0" w:color="auto"/>
            <w:left w:val="none" w:sz="0" w:space="0" w:color="auto"/>
            <w:bottom w:val="none" w:sz="0" w:space="0" w:color="auto"/>
            <w:right w:val="none" w:sz="0" w:space="0" w:color="auto"/>
          </w:divBdr>
        </w:div>
      </w:divsChild>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3566027">
      <w:bodyDiv w:val="1"/>
      <w:marLeft w:val="0"/>
      <w:marRight w:val="0"/>
      <w:marTop w:val="0"/>
      <w:marBottom w:val="0"/>
      <w:divBdr>
        <w:top w:val="none" w:sz="0" w:space="0" w:color="auto"/>
        <w:left w:val="none" w:sz="0" w:space="0" w:color="auto"/>
        <w:bottom w:val="none" w:sz="0" w:space="0" w:color="auto"/>
        <w:right w:val="none" w:sz="0" w:space="0" w:color="auto"/>
      </w:divBdr>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5920268">
      <w:bodyDiv w:val="1"/>
      <w:marLeft w:val="0"/>
      <w:marRight w:val="0"/>
      <w:marTop w:val="0"/>
      <w:marBottom w:val="0"/>
      <w:divBdr>
        <w:top w:val="none" w:sz="0" w:space="0" w:color="auto"/>
        <w:left w:val="none" w:sz="0" w:space="0" w:color="auto"/>
        <w:bottom w:val="none" w:sz="0" w:space="0" w:color="auto"/>
        <w:right w:val="none" w:sz="0" w:space="0" w:color="auto"/>
      </w:divBdr>
      <w:divsChild>
        <w:div w:id="309597036">
          <w:marLeft w:val="0"/>
          <w:marRight w:val="0"/>
          <w:marTop w:val="0"/>
          <w:marBottom w:val="0"/>
          <w:divBdr>
            <w:top w:val="none" w:sz="0" w:space="0" w:color="auto"/>
            <w:left w:val="none" w:sz="0" w:space="0" w:color="auto"/>
            <w:bottom w:val="none" w:sz="0" w:space="0" w:color="auto"/>
            <w:right w:val="none" w:sz="0" w:space="0" w:color="auto"/>
          </w:divBdr>
        </w:div>
        <w:div w:id="643318963">
          <w:marLeft w:val="0"/>
          <w:marRight w:val="0"/>
          <w:marTop w:val="0"/>
          <w:marBottom w:val="0"/>
          <w:divBdr>
            <w:top w:val="none" w:sz="0" w:space="0" w:color="auto"/>
            <w:left w:val="none" w:sz="0" w:space="0" w:color="auto"/>
            <w:bottom w:val="none" w:sz="0" w:space="0" w:color="auto"/>
            <w:right w:val="none" w:sz="0" w:space="0" w:color="auto"/>
          </w:divBdr>
        </w:div>
      </w:divsChild>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6408001">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7869660">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8444629">
      <w:bodyDiv w:val="1"/>
      <w:marLeft w:val="0"/>
      <w:marRight w:val="0"/>
      <w:marTop w:val="0"/>
      <w:marBottom w:val="0"/>
      <w:divBdr>
        <w:top w:val="none" w:sz="0" w:space="0" w:color="auto"/>
        <w:left w:val="none" w:sz="0" w:space="0" w:color="auto"/>
        <w:bottom w:val="none" w:sz="0" w:space="0" w:color="auto"/>
        <w:right w:val="none" w:sz="0" w:space="0" w:color="auto"/>
      </w:divBdr>
      <w:divsChild>
        <w:div w:id="1010792428">
          <w:marLeft w:val="0"/>
          <w:marRight w:val="0"/>
          <w:marTop w:val="0"/>
          <w:marBottom w:val="0"/>
          <w:divBdr>
            <w:top w:val="none" w:sz="0" w:space="0" w:color="auto"/>
            <w:left w:val="none" w:sz="0" w:space="0" w:color="auto"/>
            <w:bottom w:val="none" w:sz="0" w:space="0" w:color="auto"/>
            <w:right w:val="none" w:sz="0" w:space="0" w:color="auto"/>
          </w:divBdr>
          <w:divsChild>
            <w:div w:id="5070653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0798782">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58619790">
      <w:bodyDiv w:val="1"/>
      <w:marLeft w:val="0"/>
      <w:marRight w:val="0"/>
      <w:marTop w:val="0"/>
      <w:marBottom w:val="0"/>
      <w:divBdr>
        <w:top w:val="none" w:sz="0" w:space="0" w:color="auto"/>
        <w:left w:val="none" w:sz="0" w:space="0" w:color="auto"/>
        <w:bottom w:val="none" w:sz="0" w:space="0" w:color="auto"/>
        <w:right w:val="none" w:sz="0" w:space="0" w:color="auto"/>
      </w:divBdr>
    </w:div>
    <w:div w:id="86005006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895889">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2860576">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6992989">
      <w:bodyDiv w:val="1"/>
      <w:marLeft w:val="0"/>
      <w:marRight w:val="0"/>
      <w:marTop w:val="0"/>
      <w:marBottom w:val="0"/>
      <w:divBdr>
        <w:top w:val="none" w:sz="0" w:space="0" w:color="auto"/>
        <w:left w:val="none" w:sz="0" w:space="0" w:color="auto"/>
        <w:bottom w:val="none" w:sz="0" w:space="0" w:color="auto"/>
        <w:right w:val="none" w:sz="0" w:space="0" w:color="auto"/>
      </w:divBdr>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8300968">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8736748">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07800">
      <w:bodyDiv w:val="1"/>
      <w:marLeft w:val="0"/>
      <w:marRight w:val="0"/>
      <w:marTop w:val="0"/>
      <w:marBottom w:val="0"/>
      <w:divBdr>
        <w:top w:val="none" w:sz="0" w:space="0" w:color="auto"/>
        <w:left w:val="none" w:sz="0" w:space="0" w:color="auto"/>
        <w:bottom w:val="none" w:sz="0" w:space="0" w:color="auto"/>
        <w:right w:val="none" w:sz="0" w:space="0" w:color="auto"/>
      </w:divBdr>
      <w:divsChild>
        <w:div w:id="958417620">
          <w:marLeft w:val="0"/>
          <w:marRight w:val="0"/>
          <w:marTop w:val="0"/>
          <w:marBottom w:val="0"/>
          <w:divBdr>
            <w:top w:val="none" w:sz="0" w:space="0" w:color="auto"/>
            <w:left w:val="none" w:sz="0" w:space="0" w:color="auto"/>
            <w:bottom w:val="none" w:sz="0" w:space="0" w:color="auto"/>
            <w:right w:val="none" w:sz="0" w:space="0" w:color="auto"/>
          </w:divBdr>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4512505">
      <w:bodyDiv w:val="1"/>
      <w:marLeft w:val="0"/>
      <w:marRight w:val="0"/>
      <w:marTop w:val="0"/>
      <w:marBottom w:val="0"/>
      <w:divBdr>
        <w:top w:val="none" w:sz="0" w:space="0" w:color="auto"/>
        <w:left w:val="none" w:sz="0" w:space="0" w:color="auto"/>
        <w:bottom w:val="none" w:sz="0" w:space="0" w:color="auto"/>
        <w:right w:val="none" w:sz="0" w:space="0" w:color="auto"/>
      </w:divBdr>
      <w:divsChild>
        <w:div w:id="952177281">
          <w:marLeft w:val="0"/>
          <w:marRight w:val="0"/>
          <w:marTop w:val="0"/>
          <w:marBottom w:val="0"/>
          <w:divBdr>
            <w:top w:val="none" w:sz="0" w:space="0" w:color="auto"/>
            <w:left w:val="none" w:sz="0" w:space="0" w:color="auto"/>
            <w:bottom w:val="none" w:sz="0" w:space="0" w:color="auto"/>
            <w:right w:val="none" w:sz="0" w:space="0" w:color="auto"/>
          </w:divBdr>
        </w:div>
        <w:div w:id="1905022718">
          <w:marLeft w:val="0"/>
          <w:marRight w:val="0"/>
          <w:marTop w:val="0"/>
          <w:marBottom w:val="0"/>
          <w:divBdr>
            <w:top w:val="none" w:sz="0" w:space="0" w:color="auto"/>
            <w:left w:val="none" w:sz="0" w:space="0" w:color="auto"/>
            <w:bottom w:val="none" w:sz="0" w:space="0" w:color="auto"/>
            <w:right w:val="none" w:sz="0" w:space="0" w:color="auto"/>
          </w:divBdr>
        </w:div>
        <w:div w:id="6684937">
          <w:marLeft w:val="0"/>
          <w:marRight w:val="0"/>
          <w:marTop w:val="0"/>
          <w:marBottom w:val="0"/>
          <w:divBdr>
            <w:top w:val="none" w:sz="0" w:space="0" w:color="auto"/>
            <w:left w:val="none" w:sz="0" w:space="0" w:color="auto"/>
            <w:bottom w:val="none" w:sz="0" w:space="0" w:color="auto"/>
            <w:right w:val="none" w:sz="0" w:space="0" w:color="auto"/>
          </w:divBdr>
        </w:div>
        <w:div w:id="1272275639">
          <w:marLeft w:val="0"/>
          <w:marRight w:val="0"/>
          <w:marTop w:val="0"/>
          <w:marBottom w:val="0"/>
          <w:divBdr>
            <w:top w:val="none" w:sz="0" w:space="0" w:color="auto"/>
            <w:left w:val="none" w:sz="0" w:space="0" w:color="auto"/>
            <w:bottom w:val="none" w:sz="0" w:space="0" w:color="auto"/>
            <w:right w:val="none" w:sz="0" w:space="0" w:color="auto"/>
          </w:divBdr>
        </w:div>
        <w:div w:id="642926000">
          <w:marLeft w:val="0"/>
          <w:marRight w:val="0"/>
          <w:marTop w:val="0"/>
          <w:marBottom w:val="0"/>
          <w:divBdr>
            <w:top w:val="none" w:sz="0" w:space="0" w:color="auto"/>
            <w:left w:val="none" w:sz="0" w:space="0" w:color="auto"/>
            <w:bottom w:val="none" w:sz="0" w:space="0" w:color="auto"/>
            <w:right w:val="none" w:sz="0" w:space="0" w:color="auto"/>
          </w:divBdr>
        </w:div>
        <w:div w:id="326399589">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6553126">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320175">
      <w:bodyDiv w:val="1"/>
      <w:marLeft w:val="0"/>
      <w:marRight w:val="0"/>
      <w:marTop w:val="0"/>
      <w:marBottom w:val="0"/>
      <w:divBdr>
        <w:top w:val="none" w:sz="0" w:space="0" w:color="auto"/>
        <w:left w:val="none" w:sz="0" w:space="0" w:color="auto"/>
        <w:bottom w:val="none" w:sz="0" w:space="0" w:color="auto"/>
        <w:right w:val="none" w:sz="0" w:space="0" w:color="auto"/>
      </w:divBdr>
      <w:divsChild>
        <w:div w:id="906766240">
          <w:marLeft w:val="0"/>
          <w:marRight w:val="0"/>
          <w:marTop w:val="225"/>
          <w:marBottom w:val="0"/>
          <w:divBdr>
            <w:top w:val="none" w:sz="0" w:space="0" w:color="auto"/>
            <w:left w:val="none" w:sz="0" w:space="0" w:color="auto"/>
            <w:bottom w:val="none" w:sz="0" w:space="0" w:color="auto"/>
            <w:right w:val="none" w:sz="0" w:space="0" w:color="auto"/>
          </w:divBdr>
        </w:div>
      </w:divsChild>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301117">
      <w:bodyDiv w:val="1"/>
      <w:marLeft w:val="0"/>
      <w:marRight w:val="0"/>
      <w:marTop w:val="0"/>
      <w:marBottom w:val="0"/>
      <w:divBdr>
        <w:top w:val="none" w:sz="0" w:space="0" w:color="auto"/>
        <w:left w:val="none" w:sz="0" w:space="0" w:color="auto"/>
        <w:bottom w:val="none" w:sz="0" w:space="0" w:color="auto"/>
        <w:right w:val="none" w:sz="0" w:space="0" w:color="auto"/>
      </w:divBdr>
      <w:divsChild>
        <w:div w:id="2095517865">
          <w:marLeft w:val="0"/>
          <w:marRight w:val="0"/>
          <w:marTop w:val="0"/>
          <w:marBottom w:val="0"/>
          <w:divBdr>
            <w:top w:val="none" w:sz="0" w:space="0" w:color="auto"/>
            <w:left w:val="none" w:sz="0" w:space="0" w:color="auto"/>
            <w:bottom w:val="none" w:sz="0" w:space="0" w:color="auto"/>
            <w:right w:val="none" w:sz="0" w:space="0" w:color="auto"/>
          </w:divBdr>
          <w:divsChild>
            <w:div w:id="196815346">
              <w:marLeft w:val="0"/>
              <w:marRight w:val="0"/>
              <w:marTop w:val="0"/>
              <w:marBottom w:val="0"/>
              <w:divBdr>
                <w:top w:val="none" w:sz="0" w:space="0" w:color="auto"/>
                <w:left w:val="none" w:sz="0" w:space="0" w:color="auto"/>
                <w:bottom w:val="none" w:sz="0" w:space="0" w:color="auto"/>
                <w:right w:val="none" w:sz="0" w:space="0" w:color="auto"/>
              </w:divBdr>
              <w:divsChild>
                <w:div w:id="1924947511">
                  <w:marLeft w:val="0"/>
                  <w:marRight w:val="0"/>
                  <w:marTop w:val="0"/>
                  <w:marBottom w:val="0"/>
                  <w:divBdr>
                    <w:top w:val="none" w:sz="0" w:space="0" w:color="auto"/>
                    <w:left w:val="none" w:sz="0" w:space="0" w:color="auto"/>
                    <w:bottom w:val="none" w:sz="0" w:space="0" w:color="auto"/>
                    <w:right w:val="none" w:sz="0" w:space="0" w:color="auto"/>
                  </w:divBdr>
                  <w:divsChild>
                    <w:div w:id="157990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40195">
          <w:marLeft w:val="0"/>
          <w:marRight w:val="0"/>
          <w:marTop w:val="0"/>
          <w:marBottom w:val="0"/>
          <w:divBdr>
            <w:top w:val="none" w:sz="0" w:space="0" w:color="auto"/>
            <w:left w:val="none" w:sz="0" w:space="0" w:color="auto"/>
            <w:bottom w:val="none" w:sz="0" w:space="0" w:color="auto"/>
            <w:right w:val="none" w:sz="0" w:space="0" w:color="auto"/>
          </w:divBdr>
          <w:divsChild>
            <w:div w:id="999893962">
              <w:marLeft w:val="0"/>
              <w:marRight w:val="0"/>
              <w:marTop w:val="0"/>
              <w:marBottom w:val="0"/>
              <w:divBdr>
                <w:top w:val="none" w:sz="0" w:space="0" w:color="auto"/>
                <w:left w:val="none" w:sz="0" w:space="0" w:color="auto"/>
                <w:bottom w:val="none" w:sz="0" w:space="0" w:color="auto"/>
                <w:right w:val="none" w:sz="0" w:space="0" w:color="auto"/>
              </w:divBdr>
            </w:div>
          </w:divsChild>
        </w:div>
        <w:div w:id="1644508455">
          <w:marLeft w:val="0"/>
          <w:marRight w:val="0"/>
          <w:marTop w:val="0"/>
          <w:marBottom w:val="0"/>
          <w:divBdr>
            <w:top w:val="none" w:sz="0" w:space="0" w:color="auto"/>
            <w:left w:val="none" w:sz="0" w:space="0" w:color="auto"/>
            <w:bottom w:val="none" w:sz="0" w:space="0" w:color="auto"/>
            <w:right w:val="none" w:sz="0" w:space="0" w:color="auto"/>
          </w:divBdr>
          <w:divsChild>
            <w:div w:id="929464117">
              <w:marLeft w:val="0"/>
              <w:marRight w:val="0"/>
              <w:marTop w:val="0"/>
              <w:marBottom w:val="0"/>
              <w:divBdr>
                <w:top w:val="none" w:sz="0" w:space="0" w:color="auto"/>
                <w:left w:val="none" w:sz="0" w:space="0" w:color="auto"/>
                <w:bottom w:val="none" w:sz="0" w:space="0" w:color="auto"/>
                <w:right w:val="none" w:sz="0" w:space="0" w:color="auto"/>
              </w:divBdr>
              <w:divsChild>
                <w:div w:id="1925065178">
                  <w:marLeft w:val="0"/>
                  <w:marRight w:val="0"/>
                  <w:marTop w:val="0"/>
                  <w:marBottom w:val="0"/>
                  <w:divBdr>
                    <w:top w:val="none" w:sz="0" w:space="0" w:color="auto"/>
                    <w:left w:val="none" w:sz="0" w:space="0" w:color="auto"/>
                    <w:bottom w:val="none" w:sz="0" w:space="0" w:color="auto"/>
                    <w:right w:val="none" w:sz="0" w:space="0" w:color="auto"/>
                  </w:divBdr>
                  <w:divsChild>
                    <w:div w:id="141242391">
                      <w:marLeft w:val="0"/>
                      <w:marRight w:val="0"/>
                      <w:marTop w:val="0"/>
                      <w:marBottom w:val="0"/>
                      <w:divBdr>
                        <w:top w:val="none" w:sz="0" w:space="0" w:color="auto"/>
                        <w:left w:val="none" w:sz="0" w:space="0" w:color="auto"/>
                        <w:bottom w:val="none" w:sz="0" w:space="0" w:color="auto"/>
                        <w:right w:val="none" w:sz="0" w:space="0" w:color="auto"/>
                      </w:divBdr>
                    </w:div>
                    <w:div w:id="45955884">
                      <w:marLeft w:val="0"/>
                      <w:marRight w:val="0"/>
                      <w:marTop w:val="0"/>
                      <w:marBottom w:val="0"/>
                      <w:divBdr>
                        <w:top w:val="none" w:sz="0" w:space="0" w:color="auto"/>
                        <w:left w:val="none" w:sz="0" w:space="0" w:color="auto"/>
                        <w:bottom w:val="none" w:sz="0" w:space="0" w:color="auto"/>
                        <w:right w:val="none" w:sz="0" w:space="0" w:color="auto"/>
                      </w:divBdr>
                    </w:div>
                    <w:div w:id="5733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6264387">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3784650">
      <w:bodyDiv w:val="1"/>
      <w:marLeft w:val="0"/>
      <w:marRight w:val="0"/>
      <w:marTop w:val="0"/>
      <w:marBottom w:val="0"/>
      <w:divBdr>
        <w:top w:val="none" w:sz="0" w:space="0" w:color="auto"/>
        <w:left w:val="none" w:sz="0" w:space="0" w:color="auto"/>
        <w:bottom w:val="none" w:sz="0" w:space="0" w:color="auto"/>
        <w:right w:val="none" w:sz="0" w:space="0" w:color="auto"/>
      </w:divBdr>
      <w:divsChild>
        <w:div w:id="1250574973">
          <w:marLeft w:val="0"/>
          <w:marRight w:val="0"/>
          <w:marTop w:val="0"/>
          <w:marBottom w:val="0"/>
          <w:divBdr>
            <w:top w:val="none" w:sz="0" w:space="0" w:color="auto"/>
            <w:left w:val="none" w:sz="0" w:space="0" w:color="auto"/>
            <w:bottom w:val="none" w:sz="0" w:space="0" w:color="auto"/>
            <w:right w:val="none" w:sz="0" w:space="0" w:color="auto"/>
          </w:divBdr>
        </w:div>
        <w:div w:id="1228341398">
          <w:marLeft w:val="0"/>
          <w:marRight w:val="0"/>
          <w:marTop w:val="0"/>
          <w:marBottom w:val="0"/>
          <w:divBdr>
            <w:top w:val="none" w:sz="0" w:space="0" w:color="auto"/>
            <w:left w:val="none" w:sz="0" w:space="0" w:color="auto"/>
            <w:bottom w:val="none" w:sz="0" w:space="0" w:color="auto"/>
            <w:right w:val="none" w:sz="0" w:space="0" w:color="auto"/>
          </w:divBdr>
        </w:div>
        <w:div w:id="139084387">
          <w:marLeft w:val="0"/>
          <w:marRight w:val="0"/>
          <w:marTop w:val="0"/>
          <w:marBottom w:val="0"/>
          <w:divBdr>
            <w:top w:val="none" w:sz="0" w:space="0" w:color="auto"/>
            <w:left w:val="none" w:sz="0" w:space="0" w:color="auto"/>
            <w:bottom w:val="none" w:sz="0" w:space="0" w:color="auto"/>
            <w:right w:val="none" w:sz="0" w:space="0" w:color="auto"/>
          </w:divBdr>
        </w:div>
        <w:div w:id="1418601696">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334345">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4844547">
      <w:bodyDiv w:val="1"/>
      <w:marLeft w:val="0"/>
      <w:marRight w:val="0"/>
      <w:marTop w:val="0"/>
      <w:marBottom w:val="0"/>
      <w:divBdr>
        <w:top w:val="none" w:sz="0" w:space="0" w:color="auto"/>
        <w:left w:val="none" w:sz="0" w:space="0" w:color="auto"/>
        <w:bottom w:val="none" w:sz="0" w:space="0" w:color="auto"/>
        <w:right w:val="none" w:sz="0" w:space="0" w:color="auto"/>
      </w:divBdr>
    </w:div>
    <w:div w:id="925111091">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26764790">
      <w:bodyDiv w:val="1"/>
      <w:marLeft w:val="0"/>
      <w:marRight w:val="0"/>
      <w:marTop w:val="0"/>
      <w:marBottom w:val="0"/>
      <w:divBdr>
        <w:top w:val="none" w:sz="0" w:space="0" w:color="auto"/>
        <w:left w:val="none" w:sz="0" w:space="0" w:color="auto"/>
        <w:bottom w:val="none" w:sz="0" w:space="0" w:color="auto"/>
        <w:right w:val="none" w:sz="0" w:space="0" w:color="auto"/>
      </w:divBdr>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5752749">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1184498">
      <w:bodyDiv w:val="1"/>
      <w:marLeft w:val="0"/>
      <w:marRight w:val="0"/>
      <w:marTop w:val="0"/>
      <w:marBottom w:val="0"/>
      <w:divBdr>
        <w:top w:val="none" w:sz="0" w:space="0" w:color="auto"/>
        <w:left w:val="none" w:sz="0" w:space="0" w:color="auto"/>
        <w:bottom w:val="none" w:sz="0" w:space="0" w:color="auto"/>
        <w:right w:val="none" w:sz="0" w:space="0" w:color="auto"/>
      </w:divBdr>
      <w:divsChild>
        <w:div w:id="1066033125">
          <w:marLeft w:val="0"/>
          <w:marRight w:val="0"/>
          <w:marTop w:val="0"/>
          <w:marBottom w:val="0"/>
          <w:divBdr>
            <w:top w:val="none" w:sz="0" w:space="0" w:color="auto"/>
            <w:left w:val="none" w:sz="0" w:space="0" w:color="auto"/>
            <w:bottom w:val="none" w:sz="0" w:space="0" w:color="auto"/>
            <w:right w:val="none" w:sz="0" w:space="0" w:color="auto"/>
          </w:divBdr>
        </w:div>
        <w:div w:id="1490441215">
          <w:marLeft w:val="0"/>
          <w:marRight w:val="0"/>
          <w:marTop w:val="0"/>
          <w:marBottom w:val="0"/>
          <w:divBdr>
            <w:top w:val="none" w:sz="0" w:space="0" w:color="auto"/>
            <w:left w:val="none" w:sz="0" w:space="0" w:color="auto"/>
            <w:bottom w:val="none" w:sz="0" w:space="0" w:color="auto"/>
            <w:right w:val="none" w:sz="0" w:space="0" w:color="auto"/>
          </w:divBdr>
        </w:div>
        <w:div w:id="666445737">
          <w:marLeft w:val="0"/>
          <w:marRight w:val="0"/>
          <w:marTop w:val="0"/>
          <w:marBottom w:val="0"/>
          <w:divBdr>
            <w:top w:val="none" w:sz="0" w:space="0" w:color="auto"/>
            <w:left w:val="none" w:sz="0" w:space="0" w:color="auto"/>
            <w:bottom w:val="none" w:sz="0" w:space="0" w:color="auto"/>
            <w:right w:val="none" w:sz="0" w:space="0" w:color="auto"/>
          </w:divBdr>
        </w:div>
        <w:div w:id="1449734794">
          <w:marLeft w:val="0"/>
          <w:marRight w:val="0"/>
          <w:marTop w:val="0"/>
          <w:marBottom w:val="0"/>
          <w:divBdr>
            <w:top w:val="none" w:sz="0" w:space="0" w:color="auto"/>
            <w:left w:val="none" w:sz="0" w:space="0" w:color="auto"/>
            <w:bottom w:val="none" w:sz="0" w:space="0" w:color="auto"/>
            <w:right w:val="none" w:sz="0" w:space="0" w:color="auto"/>
          </w:divBdr>
        </w:div>
        <w:div w:id="35278900">
          <w:marLeft w:val="0"/>
          <w:marRight w:val="0"/>
          <w:marTop w:val="0"/>
          <w:marBottom w:val="0"/>
          <w:divBdr>
            <w:top w:val="none" w:sz="0" w:space="0" w:color="auto"/>
            <w:left w:val="none" w:sz="0" w:space="0" w:color="auto"/>
            <w:bottom w:val="none" w:sz="0" w:space="0" w:color="auto"/>
            <w:right w:val="none" w:sz="0" w:space="0" w:color="auto"/>
          </w:divBdr>
        </w:div>
        <w:div w:id="215554035">
          <w:marLeft w:val="0"/>
          <w:marRight w:val="0"/>
          <w:marTop w:val="0"/>
          <w:marBottom w:val="0"/>
          <w:divBdr>
            <w:top w:val="none" w:sz="0" w:space="0" w:color="auto"/>
            <w:left w:val="none" w:sz="0" w:space="0" w:color="auto"/>
            <w:bottom w:val="none" w:sz="0" w:space="0" w:color="auto"/>
            <w:right w:val="none" w:sz="0" w:space="0" w:color="auto"/>
          </w:divBdr>
        </w:div>
        <w:div w:id="177813934">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626549">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0191746">
      <w:bodyDiv w:val="1"/>
      <w:marLeft w:val="0"/>
      <w:marRight w:val="0"/>
      <w:marTop w:val="0"/>
      <w:marBottom w:val="0"/>
      <w:divBdr>
        <w:top w:val="none" w:sz="0" w:space="0" w:color="auto"/>
        <w:left w:val="none" w:sz="0" w:space="0" w:color="auto"/>
        <w:bottom w:val="none" w:sz="0" w:space="0" w:color="auto"/>
        <w:right w:val="none" w:sz="0" w:space="0" w:color="auto"/>
      </w:divBdr>
      <w:divsChild>
        <w:div w:id="2027290842">
          <w:marLeft w:val="0"/>
          <w:marRight w:val="0"/>
          <w:marTop w:val="225"/>
          <w:marBottom w:val="0"/>
          <w:divBdr>
            <w:top w:val="none" w:sz="0" w:space="0" w:color="auto"/>
            <w:left w:val="none" w:sz="0" w:space="0" w:color="auto"/>
            <w:bottom w:val="none" w:sz="0" w:space="0" w:color="auto"/>
            <w:right w:val="none" w:sz="0" w:space="0" w:color="auto"/>
          </w:divBdr>
        </w:div>
      </w:divsChild>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984138">
      <w:bodyDiv w:val="1"/>
      <w:marLeft w:val="0"/>
      <w:marRight w:val="0"/>
      <w:marTop w:val="0"/>
      <w:marBottom w:val="0"/>
      <w:divBdr>
        <w:top w:val="none" w:sz="0" w:space="0" w:color="auto"/>
        <w:left w:val="none" w:sz="0" w:space="0" w:color="auto"/>
        <w:bottom w:val="none" w:sz="0" w:space="0" w:color="auto"/>
        <w:right w:val="none" w:sz="0" w:space="0" w:color="auto"/>
      </w:divBdr>
      <w:divsChild>
        <w:div w:id="2129035103">
          <w:marLeft w:val="0"/>
          <w:marRight w:val="0"/>
          <w:marTop w:val="0"/>
          <w:marBottom w:val="0"/>
          <w:divBdr>
            <w:top w:val="none" w:sz="0" w:space="0" w:color="auto"/>
            <w:left w:val="none" w:sz="0" w:space="0" w:color="auto"/>
            <w:bottom w:val="none" w:sz="0" w:space="0" w:color="auto"/>
            <w:right w:val="none" w:sz="0" w:space="0" w:color="auto"/>
          </w:divBdr>
          <w:divsChild>
            <w:div w:id="537086353">
              <w:marLeft w:val="0"/>
              <w:marRight w:val="0"/>
              <w:marTop w:val="0"/>
              <w:marBottom w:val="0"/>
              <w:divBdr>
                <w:top w:val="none" w:sz="0" w:space="0" w:color="auto"/>
                <w:left w:val="none" w:sz="0" w:space="0" w:color="auto"/>
                <w:bottom w:val="none" w:sz="0" w:space="0" w:color="auto"/>
                <w:right w:val="none" w:sz="0" w:space="0" w:color="auto"/>
              </w:divBdr>
              <w:divsChild>
                <w:div w:id="130627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4687">
          <w:marLeft w:val="0"/>
          <w:marRight w:val="0"/>
          <w:marTop w:val="0"/>
          <w:marBottom w:val="0"/>
          <w:divBdr>
            <w:top w:val="none" w:sz="0" w:space="0" w:color="auto"/>
            <w:left w:val="none" w:sz="0" w:space="0" w:color="auto"/>
            <w:bottom w:val="none" w:sz="0" w:space="0" w:color="auto"/>
            <w:right w:val="none" w:sz="0" w:space="0" w:color="auto"/>
          </w:divBdr>
          <w:divsChild>
            <w:div w:id="1978297086">
              <w:marLeft w:val="0"/>
              <w:marRight w:val="0"/>
              <w:marTop w:val="0"/>
              <w:marBottom w:val="0"/>
              <w:divBdr>
                <w:top w:val="none" w:sz="0" w:space="0" w:color="auto"/>
                <w:left w:val="none" w:sz="0" w:space="0" w:color="auto"/>
                <w:bottom w:val="none" w:sz="0" w:space="0" w:color="auto"/>
                <w:right w:val="none" w:sz="0" w:space="0" w:color="auto"/>
              </w:divBdr>
              <w:divsChild>
                <w:div w:id="871382280">
                  <w:marLeft w:val="0"/>
                  <w:marRight w:val="0"/>
                  <w:marTop w:val="0"/>
                  <w:marBottom w:val="0"/>
                  <w:divBdr>
                    <w:top w:val="none" w:sz="0" w:space="0" w:color="auto"/>
                    <w:left w:val="none" w:sz="0" w:space="0" w:color="auto"/>
                    <w:bottom w:val="none" w:sz="0" w:space="0" w:color="auto"/>
                    <w:right w:val="none" w:sz="0" w:space="0" w:color="auto"/>
                  </w:divBdr>
                  <w:divsChild>
                    <w:div w:id="96115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52">
          <w:marLeft w:val="0"/>
          <w:marRight w:val="0"/>
          <w:marTop w:val="0"/>
          <w:marBottom w:val="0"/>
          <w:divBdr>
            <w:top w:val="none" w:sz="0" w:space="0" w:color="auto"/>
            <w:left w:val="none" w:sz="0" w:space="0" w:color="auto"/>
            <w:bottom w:val="none" w:sz="0" w:space="0" w:color="auto"/>
            <w:right w:val="none" w:sz="0" w:space="0" w:color="auto"/>
          </w:divBdr>
          <w:divsChild>
            <w:div w:id="1750810488">
              <w:marLeft w:val="0"/>
              <w:marRight w:val="0"/>
              <w:marTop w:val="0"/>
              <w:marBottom w:val="0"/>
              <w:divBdr>
                <w:top w:val="none" w:sz="0" w:space="0" w:color="auto"/>
                <w:left w:val="none" w:sz="0" w:space="0" w:color="auto"/>
                <w:bottom w:val="none" w:sz="0" w:space="0" w:color="auto"/>
                <w:right w:val="none" w:sz="0" w:space="0" w:color="auto"/>
              </w:divBdr>
              <w:divsChild>
                <w:div w:id="8370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035799">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1541833">
      <w:bodyDiv w:val="1"/>
      <w:marLeft w:val="0"/>
      <w:marRight w:val="0"/>
      <w:marTop w:val="0"/>
      <w:marBottom w:val="0"/>
      <w:divBdr>
        <w:top w:val="none" w:sz="0" w:space="0" w:color="auto"/>
        <w:left w:val="none" w:sz="0" w:space="0" w:color="auto"/>
        <w:bottom w:val="none" w:sz="0" w:space="0" w:color="auto"/>
        <w:right w:val="none" w:sz="0" w:space="0" w:color="auto"/>
      </w:divBdr>
      <w:divsChild>
        <w:div w:id="1687056698">
          <w:marLeft w:val="0"/>
          <w:marRight w:val="0"/>
          <w:marTop w:val="0"/>
          <w:marBottom w:val="0"/>
          <w:divBdr>
            <w:top w:val="none" w:sz="0" w:space="0" w:color="auto"/>
            <w:left w:val="none" w:sz="0" w:space="0" w:color="auto"/>
            <w:bottom w:val="none" w:sz="0" w:space="0" w:color="auto"/>
            <w:right w:val="none" w:sz="0" w:space="0" w:color="auto"/>
          </w:divBdr>
        </w:div>
        <w:div w:id="1711958528">
          <w:marLeft w:val="0"/>
          <w:marRight w:val="0"/>
          <w:marTop w:val="0"/>
          <w:marBottom w:val="0"/>
          <w:divBdr>
            <w:top w:val="none" w:sz="0" w:space="0" w:color="auto"/>
            <w:left w:val="none" w:sz="0" w:space="0" w:color="auto"/>
            <w:bottom w:val="none" w:sz="0" w:space="0" w:color="auto"/>
            <w:right w:val="none" w:sz="0" w:space="0" w:color="auto"/>
          </w:divBdr>
        </w:div>
        <w:div w:id="1007295105">
          <w:marLeft w:val="0"/>
          <w:marRight w:val="0"/>
          <w:marTop w:val="0"/>
          <w:marBottom w:val="0"/>
          <w:divBdr>
            <w:top w:val="none" w:sz="0" w:space="0" w:color="auto"/>
            <w:left w:val="none" w:sz="0" w:space="0" w:color="auto"/>
            <w:bottom w:val="none" w:sz="0" w:space="0" w:color="auto"/>
            <w:right w:val="none" w:sz="0" w:space="0" w:color="auto"/>
          </w:divBdr>
        </w:div>
        <w:div w:id="1697735573">
          <w:marLeft w:val="0"/>
          <w:marRight w:val="0"/>
          <w:marTop w:val="0"/>
          <w:marBottom w:val="0"/>
          <w:divBdr>
            <w:top w:val="none" w:sz="0" w:space="0" w:color="auto"/>
            <w:left w:val="none" w:sz="0" w:space="0" w:color="auto"/>
            <w:bottom w:val="none" w:sz="0" w:space="0" w:color="auto"/>
            <w:right w:val="none" w:sz="0" w:space="0" w:color="auto"/>
          </w:divBdr>
        </w:div>
        <w:div w:id="2042776942">
          <w:marLeft w:val="0"/>
          <w:marRight w:val="0"/>
          <w:marTop w:val="0"/>
          <w:marBottom w:val="0"/>
          <w:divBdr>
            <w:top w:val="none" w:sz="0" w:space="0" w:color="auto"/>
            <w:left w:val="none" w:sz="0" w:space="0" w:color="auto"/>
            <w:bottom w:val="none" w:sz="0" w:space="0" w:color="auto"/>
            <w:right w:val="none" w:sz="0" w:space="0" w:color="auto"/>
          </w:divBdr>
        </w:div>
        <w:div w:id="23557976">
          <w:marLeft w:val="0"/>
          <w:marRight w:val="0"/>
          <w:marTop w:val="0"/>
          <w:marBottom w:val="0"/>
          <w:divBdr>
            <w:top w:val="none" w:sz="0" w:space="0" w:color="auto"/>
            <w:left w:val="none" w:sz="0" w:space="0" w:color="auto"/>
            <w:bottom w:val="none" w:sz="0" w:space="0" w:color="auto"/>
            <w:right w:val="none" w:sz="0" w:space="0" w:color="auto"/>
          </w:divBdr>
        </w:div>
        <w:div w:id="339815451">
          <w:marLeft w:val="0"/>
          <w:marRight w:val="0"/>
          <w:marTop w:val="0"/>
          <w:marBottom w:val="0"/>
          <w:divBdr>
            <w:top w:val="none" w:sz="0" w:space="0" w:color="auto"/>
            <w:left w:val="none" w:sz="0" w:space="0" w:color="auto"/>
            <w:bottom w:val="none" w:sz="0" w:space="0" w:color="auto"/>
            <w:right w:val="none" w:sz="0" w:space="0" w:color="auto"/>
          </w:divBdr>
        </w:div>
        <w:div w:id="222259805">
          <w:marLeft w:val="0"/>
          <w:marRight w:val="0"/>
          <w:marTop w:val="0"/>
          <w:marBottom w:val="0"/>
          <w:divBdr>
            <w:top w:val="none" w:sz="0" w:space="0" w:color="auto"/>
            <w:left w:val="none" w:sz="0" w:space="0" w:color="auto"/>
            <w:bottom w:val="none" w:sz="0" w:space="0" w:color="auto"/>
            <w:right w:val="none" w:sz="0" w:space="0" w:color="auto"/>
          </w:divBdr>
        </w:div>
        <w:div w:id="689064165">
          <w:marLeft w:val="0"/>
          <w:marRight w:val="0"/>
          <w:marTop w:val="0"/>
          <w:marBottom w:val="0"/>
          <w:divBdr>
            <w:top w:val="none" w:sz="0" w:space="0" w:color="auto"/>
            <w:left w:val="none" w:sz="0" w:space="0" w:color="auto"/>
            <w:bottom w:val="none" w:sz="0" w:space="0" w:color="auto"/>
            <w:right w:val="none" w:sz="0" w:space="0" w:color="auto"/>
          </w:divBdr>
        </w:div>
        <w:div w:id="172453719">
          <w:marLeft w:val="0"/>
          <w:marRight w:val="0"/>
          <w:marTop w:val="0"/>
          <w:marBottom w:val="0"/>
          <w:divBdr>
            <w:top w:val="none" w:sz="0" w:space="0" w:color="auto"/>
            <w:left w:val="none" w:sz="0" w:space="0" w:color="auto"/>
            <w:bottom w:val="none" w:sz="0" w:space="0" w:color="auto"/>
            <w:right w:val="none" w:sz="0" w:space="0" w:color="auto"/>
          </w:divBdr>
        </w:div>
        <w:div w:id="85076905">
          <w:marLeft w:val="0"/>
          <w:marRight w:val="0"/>
          <w:marTop w:val="0"/>
          <w:marBottom w:val="0"/>
          <w:divBdr>
            <w:top w:val="none" w:sz="0" w:space="0" w:color="auto"/>
            <w:left w:val="none" w:sz="0" w:space="0" w:color="auto"/>
            <w:bottom w:val="none" w:sz="0" w:space="0" w:color="auto"/>
            <w:right w:val="none" w:sz="0" w:space="0" w:color="auto"/>
          </w:divBdr>
        </w:div>
        <w:div w:id="278681307">
          <w:marLeft w:val="0"/>
          <w:marRight w:val="0"/>
          <w:marTop w:val="0"/>
          <w:marBottom w:val="0"/>
          <w:divBdr>
            <w:top w:val="none" w:sz="0" w:space="0" w:color="auto"/>
            <w:left w:val="none" w:sz="0" w:space="0" w:color="auto"/>
            <w:bottom w:val="none" w:sz="0" w:space="0" w:color="auto"/>
            <w:right w:val="none" w:sz="0" w:space="0" w:color="auto"/>
          </w:divBdr>
        </w:div>
        <w:div w:id="509415569">
          <w:marLeft w:val="0"/>
          <w:marRight w:val="0"/>
          <w:marTop w:val="0"/>
          <w:marBottom w:val="0"/>
          <w:divBdr>
            <w:top w:val="none" w:sz="0" w:space="0" w:color="auto"/>
            <w:left w:val="none" w:sz="0" w:space="0" w:color="auto"/>
            <w:bottom w:val="none" w:sz="0" w:space="0" w:color="auto"/>
            <w:right w:val="none" w:sz="0" w:space="0" w:color="auto"/>
          </w:divBdr>
        </w:div>
        <w:div w:id="346950154">
          <w:marLeft w:val="0"/>
          <w:marRight w:val="0"/>
          <w:marTop w:val="0"/>
          <w:marBottom w:val="0"/>
          <w:divBdr>
            <w:top w:val="none" w:sz="0" w:space="0" w:color="auto"/>
            <w:left w:val="none" w:sz="0" w:space="0" w:color="auto"/>
            <w:bottom w:val="none" w:sz="0" w:space="0" w:color="auto"/>
            <w:right w:val="none" w:sz="0" w:space="0" w:color="auto"/>
          </w:divBdr>
        </w:div>
        <w:div w:id="961228576">
          <w:marLeft w:val="0"/>
          <w:marRight w:val="0"/>
          <w:marTop w:val="0"/>
          <w:marBottom w:val="0"/>
          <w:divBdr>
            <w:top w:val="none" w:sz="0" w:space="0" w:color="auto"/>
            <w:left w:val="none" w:sz="0" w:space="0" w:color="auto"/>
            <w:bottom w:val="none" w:sz="0" w:space="0" w:color="auto"/>
            <w:right w:val="none" w:sz="0" w:space="0" w:color="auto"/>
          </w:divBdr>
        </w:div>
        <w:div w:id="2124879978">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7634124">
      <w:bodyDiv w:val="1"/>
      <w:marLeft w:val="0"/>
      <w:marRight w:val="0"/>
      <w:marTop w:val="0"/>
      <w:marBottom w:val="0"/>
      <w:divBdr>
        <w:top w:val="none" w:sz="0" w:space="0" w:color="auto"/>
        <w:left w:val="none" w:sz="0" w:space="0" w:color="auto"/>
        <w:bottom w:val="none" w:sz="0" w:space="0" w:color="auto"/>
        <w:right w:val="none" w:sz="0" w:space="0" w:color="auto"/>
      </w:divBdr>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475936">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159211">
      <w:bodyDiv w:val="1"/>
      <w:marLeft w:val="0"/>
      <w:marRight w:val="0"/>
      <w:marTop w:val="0"/>
      <w:marBottom w:val="0"/>
      <w:divBdr>
        <w:top w:val="none" w:sz="0" w:space="0" w:color="auto"/>
        <w:left w:val="none" w:sz="0" w:space="0" w:color="auto"/>
        <w:bottom w:val="none" w:sz="0" w:space="0" w:color="auto"/>
        <w:right w:val="none" w:sz="0" w:space="0" w:color="auto"/>
      </w:divBdr>
      <w:divsChild>
        <w:div w:id="8272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864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892771">
      <w:bodyDiv w:val="1"/>
      <w:marLeft w:val="0"/>
      <w:marRight w:val="0"/>
      <w:marTop w:val="0"/>
      <w:marBottom w:val="0"/>
      <w:divBdr>
        <w:top w:val="none" w:sz="0" w:space="0" w:color="auto"/>
        <w:left w:val="none" w:sz="0" w:space="0" w:color="auto"/>
        <w:bottom w:val="none" w:sz="0" w:space="0" w:color="auto"/>
        <w:right w:val="none" w:sz="0" w:space="0" w:color="auto"/>
      </w:divBdr>
      <w:divsChild>
        <w:div w:id="1161890141">
          <w:marLeft w:val="0"/>
          <w:marRight w:val="0"/>
          <w:marTop w:val="225"/>
          <w:marBottom w:val="0"/>
          <w:divBdr>
            <w:top w:val="none" w:sz="0" w:space="0" w:color="auto"/>
            <w:left w:val="none" w:sz="0" w:space="0" w:color="auto"/>
            <w:bottom w:val="none" w:sz="0" w:space="0" w:color="auto"/>
            <w:right w:val="none" w:sz="0" w:space="0" w:color="auto"/>
          </w:divBdr>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7734296">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1103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4555203">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5928337">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992404">
      <w:bodyDiv w:val="1"/>
      <w:marLeft w:val="0"/>
      <w:marRight w:val="0"/>
      <w:marTop w:val="0"/>
      <w:marBottom w:val="0"/>
      <w:divBdr>
        <w:top w:val="none" w:sz="0" w:space="0" w:color="auto"/>
        <w:left w:val="none" w:sz="0" w:space="0" w:color="auto"/>
        <w:bottom w:val="none" w:sz="0" w:space="0" w:color="auto"/>
        <w:right w:val="none" w:sz="0" w:space="0" w:color="auto"/>
      </w:divBdr>
      <w:divsChild>
        <w:div w:id="1730348891">
          <w:marLeft w:val="0"/>
          <w:marRight w:val="0"/>
          <w:marTop w:val="225"/>
          <w:marBottom w:val="0"/>
          <w:divBdr>
            <w:top w:val="none" w:sz="0" w:space="0" w:color="auto"/>
            <w:left w:val="none" w:sz="0" w:space="0" w:color="auto"/>
            <w:bottom w:val="none" w:sz="0" w:space="0" w:color="auto"/>
            <w:right w:val="none" w:sz="0" w:space="0" w:color="auto"/>
          </w:divBdr>
        </w:div>
        <w:div w:id="890189626">
          <w:marLeft w:val="0"/>
          <w:marRight w:val="0"/>
          <w:marTop w:val="225"/>
          <w:marBottom w:val="0"/>
          <w:divBdr>
            <w:top w:val="none" w:sz="0" w:space="0" w:color="auto"/>
            <w:left w:val="none" w:sz="0" w:space="0" w:color="auto"/>
            <w:bottom w:val="none" w:sz="0" w:space="0" w:color="auto"/>
            <w:right w:val="none" w:sz="0" w:space="0" w:color="auto"/>
          </w:divBdr>
        </w:div>
      </w:divsChild>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0958829">
      <w:bodyDiv w:val="1"/>
      <w:marLeft w:val="0"/>
      <w:marRight w:val="0"/>
      <w:marTop w:val="0"/>
      <w:marBottom w:val="0"/>
      <w:divBdr>
        <w:top w:val="none" w:sz="0" w:space="0" w:color="auto"/>
        <w:left w:val="none" w:sz="0" w:space="0" w:color="auto"/>
        <w:bottom w:val="none" w:sz="0" w:space="0" w:color="auto"/>
        <w:right w:val="none" w:sz="0" w:space="0" w:color="auto"/>
      </w:divBdr>
      <w:divsChild>
        <w:div w:id="1854954154">
          <w:marLeft w:val="0"/>
          <w:marRight w:val="0"/>
          <w:marTop w:val="225"/>
          <w:marBottom w:val="0"/>
          <w:divBdr>
            <w:top w:val="none" w:sz="0" w:space="0" w:color="auto"/>
            <w:left w:val="none" w:sz="0" w:space="0" w:color="auto"/>
            <w:bottom w:val="none" w:sz="0" w:space="0" w:color="auto"/>
            <w:right w:val="none" w:sz="0" w:space="0" w:color="auto"/>
          </w:divBdr>
        </w:div>
      </w:divsChild>
    </w:div>
    <w:div w:id="1051490940">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5008653">
      <w:bodyDiv w:val="1"/>
      <w:marLeft w:val="0"/>
      <w:marRight w:val="0"/>
      <w:marTop w:val="0"/>
      <w:marBottom w:val="0"/>
      <w:divBdr>
        <w:top w:val="none" w:sz="0" w:space="0" w:color="auto"/>
        <w:left w:val="none" w:sz="0" w:space="0" w:color="auto"/>
        <w:bottom w:val="none" w:sz="0" w:space="0" w:color="auto"/>
        <w:right w:val="none" w:sz="0" w:space="0" w:color="auto"/>
      </w:divBdr>
      <w:divsChild>
        <w:div w:id="925572531">
          <w:marLeft w:val="0"/>
          <w:marRight w:val="0"/>
          <w:marTop w:val="0"/>
          <w:marBottom w:val="0"/>
          <w:divBdr>
            <w:top w:val="none" w:sz="0" w:space="0" w:color="auto"/>
            <w:left w:val="none" w:sz="0" w:space="0" w:color="auto"/>
            <w:bottom w:val="none" w:sz="0" w:space="0" w:color="auto"/>
            <w:right w:val="none" w:sz="0" w:space="0" w:color="auto"/>
          </w:divBdr>
        </w:div>
      </w:divsChild>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5646806">
      <w:bodyDiv w:val="1"/>
      <w:marLeft w:val="0"/>
      <w:marRight w:val="0"/>
      <w:marTop w:val="0"/>
      <w:marBottom w:val="0"/>
      <w:divBdr>
        <w:top w:val="none" w:sz="0" w:space="0" w:color="auto"/>
        <w:left w:val="none" w:sz="0" w:space="0" w:color="auto"/>
        <w:bottom w:val="none" w:sz="0" w:space="0" w:color="auto"/>
        <w:right w:val="none" w:sz="0" w:space="0" w:color="auto"/>
      </w:divBdr>
      <w:divsChild>
        <w:div w:id="1811241097">
          <w:marLeft w:val="0"/>
          <w:marRight w:val="0"/>
          <w:marTop w:val="0"/>
          <w:marBottom w:val="210"/>
          <w:divBdr>
            <w:top w:val="none" w:sz="0" w:space="0" w:color="auto"/>
            <w:left w:val="none" w:sz="0" w:space="0" w:color="auto"/>
            <w:bottom w:val="none" w:sz="0" w:space="0" w:color="auto"/>
            <w:right w:val="none" w:sz="0" w:space="0" w:color="auto"/>
          </w:divBdr>
          <w:divsChild>
            <w:div w:id="1132284172">
              <w:marLeft w:val="0"/>
              <w:marRight w:val="225"/>
              <w:marTop w:val="0"/>
              <w:marBottom w:val="0"/>
              <w:divBdr>
                <w:top w:val="none" w:sz="0" w:space="0" w:color="auto"/>
                <w:left w:val="none" w:sz="0" w:space="0" w:color="auto"/>
                <w:bottom w:val="none" w:sz="0" w:space="0" w:color="auto"/>
                <w:right w:val="none" w:sz="0" w:space="0" w:color="auto"/>
              </w:divBdr>
            </w:div>
          </w:divsChild>
        </w:div>
        <w:div w:id="805202555">
          <w:marLeft w:val="0"/>
          <w:marRight w:val="0"/>
          <w:marTop w:val="0"/>
          <w:marBottom w:val="225"/>
          <w:divBdr>
            <w:top w:val="none" w:sz="0" w:space="0" w:color="auto"/>
            <w:left w:val="none" w:sz="0" w:space="0" w:color="auto"/>
            <w:bottom w:val="none" w:sz="0" w:space="0" w:color="auto"/>
            <w:right w:val="none" w:sz="0" w:space="0" w:color="auto"/>
          </w:divBdr>
        </w:div>
        <w:div w:id="39673464">
          <w:marLeft w:val="0"/>
          <w:marRight w:val="0"/>
          <w:marTop w:val="0"/>
          <w:marBottom w:val="0"/>
          <w:divBdr>
            <w:top w:val="none" w:sz="0" w:space="0" w:color="auto"/>
            <w:left w:val="none" w:sz="0" w:space="0" w:color="auto"/>
            <w:bottom w:val="none" w:sz="0" w:space="0" w:color="auto"/>
            <w:right w:val="none" w:sz="0" w:space="0" w:color="auto"/>
          </w:divBdr>
          <w:divsChild>
            <w:div w:id="667706521">
              <w:marLeft w:val="0"/>
              <w:marRight w:val="0"/>
              <w:marTop w:val="0"/>
              <w:marBottom w:val="0"/>
              <w:divBdr>
                <w:top w:val="none" w:sz="0" w:space="0" w:color="auto"/>
                <w:left w:val="none" w:sz="0" w:space="0" w:color="auto"/>
                <w:bottom w:val="none" w:sz="0" w:space="0" w:color="auto"/>
                <w:right w:val="none" w:sz="0" w:space="0" w:color="auto"/>
              </w:divBdr>
            </w:div>
            <w:div w:id="707799536">
              <w:marLeft w:val="0"/>
              <w:marRight w:val="0"/>
              <w:marTop w:val="0"/>
              <w:marBottom w:val="225"/>
              <w:divBdr>
                <w:top w:val="single" w:sz="6" w:space="1" w:color="E1E1E1"/>
                <w:left w:val="single" w:sz="6" w:space="0" w:color="E1E1E1"/>
                <w:bottom w:val="single" w:sz="6" w:space="0" w:color="979797"/>
                <w:right w:val="single" w:sz="6" w:space="0" w:color="E1E1E1"/>
              </w:divBdr>
              <w:divsChild>
                <w:div w:id="1199197250">
                  <w:marLeft w:val="0"/>
                  <w:marRight w:val="0"/>
                  <w:marTop w:val="0"/>
                  <w:marBottom w:val="0"/>
                  <w:divBdr>
                    <w:top w:val="none" w:sz="0" w:space="0" w:color="auto"/>
                    <w:left w:val="none" w:sz="0" w:space="0" w:color="auto"/>
                    <w:bottom w:val="none" w:sz="0" w:space="0" w:color="auto"/>
                    <w:right w:val="none" w:sz="0" w:space="0" w:color="auto"/>
                  </w:divBdr>
                  <w:divsChild>
                    <w:div w:id="1716849565">
                      <w:marLeft w:val="0"/>
                      <w:marRight w:val="0"/>
                      <w:marTop w:val="0"/>
                      <w:marBottom w:val="0"/>
                      <w:divBdr>
                        <w:top w:val="none" w:sz="0" w:space="0" w:color="auto"/>
                        <w:left w:val="none" w:sz="0" w:space="0" w:color="auto"/>
                        <w:bottom w:val="none" w:sz="0" w:space="0" w:color="auto"/>
                        <w:right w:val="none" w:sz="0" w:space="0" w:color="auto"/>
                      </w:divBdr>
                    </w:div>
                    <w:div w:id="1098788682">
                      <w:marLeft w:val="0"/>
                      <w:marRight w:val="0"/>
                      <w:marTop w:val="0"/>
                      <w:marBottom w:val="0"/>
                      <w:divBdr>
                        <w:top w:val="none" w:sz="0" w:space="0" w:color="auto"/>
                        <w:left w:val="none" w:sz="0" w:space="0" w:color="auto"/>
                        <w:bottom w:val="none" w:sz="0" w:space="0" w:color="auto"/>
                        <w:right w:val="none" w:sz="0" w:space="0" w:color="auto"/>
                      </w:divBdr>
                      <w:divsChild>
                        <w:div w:id="40777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264227">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1780168">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4282192">
      <w:bodyDiv w:val="1"/>
      <w:marLeft w:val="0"/>
      <w:marRight w:val="0"/>
      <w:marTop w:val="0"/>
      <w:marBottom w:val="0"/>
      <w:divBdr>
        <w:top w:val="none" w:sz="0" w:space="0" w:color="auto"/>
        <w:left w:val="none" w:sz="0" w:space="0" w:color="auto"/>
        <w:bottom w:val="none" w:sz="0" w:space="0" w:color="auto"/>
        <w:right w:val="none" w:sz="0" w:space="0" w:color="auto"/>
      </w:divBdr>
      <w:divsChild>
        <w:div w:id="1397629559">
          <w:marLeft w:val="0"/>
          <w:marRight w:val="0"/>
          <w:marTop w:val="225"/>
          <w:marBottom w:val="0"/>
          <w:divBdr>
            <w:top w:val="none" w:sz="0" w:space="0" w:color="auto"/>
            <w:left w:val="none" w:sz="0" w:space="0" w:color="auto"/>
            <w:bottom w:val="none" w:sz="0" w:space="0" w:color="auto"/>
            <w:right w:val="none" w:sz="0" w:space="0" w:color="auto"/>
          </w:divBdr>
        </w:div>
      </w:divsChild>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0445080">
      <w:bodyDiv w:val="1"/>
      <w:marLeft w:val="0"/>
      <w:marRight w:val="0"/>
      <w:marTop w:val="0"/>
      <w:marBottom w:val="0"/>
      <w:divBdr>
        <w:top w:val="none" w:sz="0" w:space="0" w:color="auto"/>
        <w:left w:val="none" w:sz="0" w:space="0" w:color="auto"/>
        <w:bottom w:val="none" w:sz="0" w:space="0" w:color="auto"/>
        <w:right w:val="none" w:sz="0" w:space="0" w:color="auto"/>
      </w:divBdr>
      <w:divsChild>
        <w:div w:id="97868884">
          <w:marLeft w:val="0"/>
          <w:marRight w:val="0"/>
          <w:marTop w:val="0"/>
          <w:marBottom w:val="0"/>
          <w:divBdr>
            <w:top w:val="none" w:sz="0" w:space="0" w:color="auto"/>
            <w:left w:val="none" w:sz="0" w:space="0" w:color="auto"/>
            <w:bottom w:val="none" w:sz="0" w:space="0" w:color="auto"/>
            <w:right w:val="none" w:sz="0" w:space="0" w:color="auto"/>
          </w:divBdr>
          <w:divsChild>
            <w:div w:id="845091779">
              <w:marLeft w:val="0"/>
              <w:marRight w:val="0"/>
              <w:marTop w:val="0"/>
              <w:marBottom w:val="0"/>
              <w:divBdr>
                <w:top w:val="none" w:sz="0" w:space="0" w:color="auto"/>
                <w:left w:val="none" w:sz="0" w:space="0" w:color="auto"/>
                <w:bottom w:val="none" w:sz="0" w:space="0" w:color="auto"/>
                <w:right w:val="none" w:sz="0" w:space="0" w:color="auto"/>
              </w:divBdr>
            </w:div>
          </w:divsChild>
        </w:div>
        <w:div w:id="1983000623">
          <w:marLeft w:val="0"/>
          <w:marRight w:val="0"/>
          <w:marTop w:val="0"/>
          <w:marBottom w:val="0"/>
          <w:divBdr>
            <w:top w:val="none" w:sz="0" w:space="0" w:color="auto"/>
            <w:left w:val="none" w:sz="0" w:space="0" w:color="auto"/>
            <w:bottom w:val="none" w:sz="0" w:space="0" w:color="auto"/>
            <w:right w:val="none" w:sz="0" w:space="0" w:color="auto"/>
          </w:divBdr>
          <w:divsChild>
            <w:div w:id="497577251">
              <w:marLeft w:val="0"/>
              <w:marRight w:val="0"/>
              <w:marTop w:val="0"/>
              <w:marBottom w:val="0"/>
              <w:divBdr>
                <w:top w:val="none" w:sz="0" w:space="0" w:color="auto"/>
                <w:left w:val="none" w:sz="0" w:space="0" w:color="auto"/>
                <w:bottom w:val="none" w:sz="0" w:space="0" w:color="auto"/>
                <w:right w:val="none" w:sz="0" w:space="0" w:color="auto"/>
              </w:divBdr>
              <w:divsChild>
                <w:div w:id="59941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5537">
          <w:marLeft w:val="0"/>
          <w:marRight w:val="0"/>
          <w:marTop w:val="0"/>
          <w:marBottom w:val="0"/>
          <w:divBdr>
            <w:top w:val="none" w:sz="0" w:space="0" w:color="auto"/>
            <w:left w:val="none" w:sz="0" w:space="0" w:color="auto"/>
            <w:bottom w:val="none" w:sz="0" w:space="0" w:color="auto"/>
            <w:right w:val="none" w:sz="0" w:space="0" w:color="auto"/>
          </w:divBdr>
          <w:divsChild>
            <w:div w:id="626283144">
              <w:marLeft w:val="0"/>
              <w:marRight w:val="0"/>
              <w:marTop w:val="0"/>
              <w:marBottom w:val="0"/>
              <w:divBdr>
                <w:top w:val="none" w:sz="0" w:space="0" w:color="auto"/>
                <w:left w:val="none" w:sz="0" w:space="0" w:color="auto"/>
                <w:bottom w:val="none" w:sz="0" w:space="0" w:color="auto"/>
                <w:right w:val="none" w:sz="0" w:space="0" w:color="auto"/>
              </w:divBdr>
              <w:divsChild>
                <w:div w:id="35631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178371">
      <w:bodyDiv w:val="1"/>
      <w:marLeft w:val="0"/>
      <w:marRight w:val="0"/>
      <w:marTop w:val="0"/>
      <w:marBottom w:val="0"/>
      <w:divBdr>
        <w:top w:val="none" w:sz="0" w:space="0" w:color="auto"/>
        <w:left w:val="none" w:sz="0" w:space="0" w:color="auto"/>
        <w:bottom w:val="none" w:sz="0" w:space="0" w:color="auto"/>
        <w:right w:val="none" w:sz="0" w:space="0" w:color="auto"/>
      </w:divBdr>
      <w:divsChild>
        <w:div w:id="205914274">
          <w:marLeft w:val="0"/>
          <w:marRight w:val="0"/>
          <w:marTop w:val="225"/>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099569651">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1072090">
      <w:bodyDiv w:val="1"/>
      <w:marLeft w:val="0"/>
      <w:marRight w:val="0"/>
      <w:marTop w:val="0"/>
      <w:marBottom w:val="0"/>
      <w:divBdr>
        <w:top w:val="none" w:sz="0" w:space="0" w:color="auto"/>
        <w:left w:val="none" w:sz="0" w:space="0" w:color="auto"/>
        <w:bottom w:val="none" w:sz="0" w:space="0" w:color="auto"/>
        <w:right w:val="none" w:sz="0" w:space="0" w:color="auto"/>
      </w:divBdr>
      <w:divsChild>
        <w:div w:id="26877367">
          <w:marLeft w:val="150"/>
          <w:marRight w:val="150"/>
          <w:marTop w:val="150"/>
          <w:marBottom w:val="225"/>
          <w:divBdr>
            <w:top w:val="none" w:sz="0" w:space="0" w:color="auto"/>
            <w:left w:val="none" w:sz="0" w:space="0" w:color="auto"/>
            <w:bottom w:val="none" w:sz="0" w:space="0" w:color="auto"/>
            <w:right w:val="none" w:sz="0" w:space="0" w:color="auto"/>
          </w:divBdr>
        </w:div>
      </w:divsChild>
    </w:div>
    <w:div w:id="1101757385">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860443">
      <w:bodyDiv w:val="1"/>
      <w:marLeft w:val="0"/>
      <w:marRight w:val="0"/>
      <w:marTop w:val="0"/>
      <w:marBottom w:val="0"/>
      <w:divBdr>
        <w:top w:val="none" w:sz="0" w:space="0" w:color="auto"/>
        <w:left w:val="none" w:sz="0" w:space="0" w:color="auto"/>
        <w:bottom w:val="none" w:sz="0" w:space="0" w:color="auto"/>
        <w:right w:val="none" w:sz="0" w:space="0" w:color="auto"/>
      </w:divBdr>
      <w:divsChild>
        <w:div w:id="2104573164">
          <w:marLeft w:val="0"/>
          <w:marRight w:val="0"/>
          <w:marTop w:val="225"/>
          <w:marBottom w:val="0"/>
          <w:divBdr>
            <w:top w:val="none" w:sz="0" w:space="0" w:color="auto"/>
            <w:left w:val="none" w:sz="0" w:space="0" w:color="auto"/>
            <w:bottom w:val="none" w:sz="0" w:space="0" w:color="auto"/>
            <w:right w:val="none" w:sz="0" w:space="0" w:color="auto"/>
          </w:divBdr>
        </w:div>
        <w:div w:id="1447236908">
          <w:marLeft w:val="0"/>
          <w:marRight w:val="0"/>
          <w:marTop w:val="0"/>
          <w:marBottom w:val="0"/>
          <w:divBdr>
            <w:top w:val="none" w:sz="0" w:space="0" w:color="auto"/>
            <w:left w:val="none" w:sz="0" w:space="0" w:color="auto"/>
            <w:bottom w:val="none" w:sz="0" w:space="0" w:color="auto"/>
            <w:right w:val="none" w:sz="0" w:space="0" w:color="auto"/>
          </w:divBdr>
        </w:div>
      </w:divsChild>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247130">
      <w:bodyDiv w:val="1"/>
      <w:marLeft w:val="0"/>
      <w:marRight w:val="0"/>
      <w:marTop w:val="0"/>
      <w:marBottom w:val="0"/>
      <w:divBdr>
        <w:top w:val="none" w:sz="0" w:space="0" w:color="auto"/>
        <w:left w:val="none" w:sz="0" w:space="0" w:color="auto"/>
        <w:bottom w:val="none" w:sz="0" w:space="0" w:color="auto"/>
        <w:right w:val="none" w:sz="0" w:space="0" w:color="auto"/>
      </w:divBdr>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7682664">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4954682">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611955">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309697">
      <w:bodyDiv w:val="1"/>
      <w:marLeft w:val="0"/>
      <w:marRight w:val="0"/>
      <w:marTop w:val="0"/>
      <w:marBottom w:val="0"/>
      <w:divBdr>
        <w:top w:val="none" w:sz="0" w:space="0" w:color="auto"/>
        <w:left w:val="none" w:sz="0" w:space="0" w:color="auto"/>
        <w:bottom w:val="none" w:sz="0" w:space="0" w:color="auto"/>
        <w:right w:val="none" w:sz="0" w:space="0" w:color="auto"/>
      </w:divBdr>
    </w:div>
    <w:div w:id="1157763076">
      <w:bodyDiv w:val="1"/>
      <w:marLeft w:val="0"/>
      <w:marRight w:val="0"/>
      <w:marTop w:val="0"/>
      <w:marBottom w:val="0"/>
      <w:divBdr>
        <w:top w:val="none" w:sz="0" w:space="0" w:color="auto"/>
        <w:left w:val="none" w:sz="0" w:space="0" w:color="auto"/>
        <w:bottom w:val="none" w:sz="0" w:space="0" w:color="auto"/>
        <w:right w:val="none" w:sz="0" w:space="0" w:color="auto"/>
      </w:divBdr>
    </w:div>
    <w:div w:id="1159266622">
      <w:bodyDiv w:val="1"/>
      <w:marLeft w:val="0"/>
      <w:marRight w:val="0"/>
      <w:marTop w:val="0"/>
      <w:marBottom w:val="0"/>
      <w:divBdr>
        <w:top w:val="none" w:sz="0" w:space="0" w:color="auto"/>
        <w:left w:val="none" w:sz="0" w:space="0" w:color="auto"/>
        <w:bottom w:val="none" w:sz="0" w:space="0" w:color="auto"/>
        <w:right w:val="none" w:sz="0" w:space="0" w:color="auto"/>
      </w:divBdr>
      <w:divsChild>
        <w:div w:id="295569670">
          <w:marLeft w:val="0"/>
          <w:marRight w:val="0"/>
          <w:marTop w:val="225"/>
          <w:marBottom w:val="0"/>
          <w:divBdr>
            <w:top w:val="none" w:sz="0" w:space="0" w:color="auto"/>
            <w:left w:val="none" w:sz="0" w:space="0" w:color="auto"/>
            <w:bottom w:val="none" w:sz="0" w:space="0" w:color="auto"/>
            <w:right w:val="none" w:sz="0" w:space="0" w:color="auto"/>
          </w:divBdr>
        </w:div>
      </w:divsChild>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051013">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7011732">
      <w:bodyDiv w:val="1"/>
      <w:marLeft w:val="0"/>
      <w:marRight w:val="0"/>
      <w:marTop w:val="0"/>
      <w:marBottom w:val="0"/>
      <w:divBdr>
        <w:top w:val="none" w:sz="0" w:space="0" w:color="auto"/>
        <w:left w:val="none" w:sz="0" w:space="0" w:color="auto"/>
        <w:bottom w:val="none" w:sz="0" w:space="0" w:color="auto"/>
        <w:right w:val="none" w:sz="0" w:space="0" w:color="auto"/>
      </w:divBdr>
    </w:div>
    <w:div w:id="1168860566">
      <w:bodyDiv w:val="1"/>
      <w:marLeft w:val="0"/>
      <w:marRight w:val="0"/>
      <w:marTop w:val="0"/>
      <w:marBottom w:val="0"/>
      <w:divBdr>
        <w:top w:val="none" w:sz="0" w:space="0" w:color="auto"/>
        <w:left w:val="none" w:sz="0" w:space="0" w:color="auto"/>
        <w:bottom w:val="none" w:sz="0" w:space="0" w:color="auto"/>
        <w:right w:val="none" w:sz="0" w:space="0" w:color="auto"/>
      </w:divBdr>
      <w:divsChild>
        <w:div w:id="2116946700">
          <w:marLeft w:val="0"/>
          <w:marRight w:val="0"/>
          <w:marTop w:val="0"/>
          <w:marBottom w:val="0"/>
          <w:divBdr>
            <w:top w:val="none" w:sz="0" w:space="0" w:color="auto"/>
            <w:left w:val="none" w:sz="0" w:space="0" w:color="auto"/>
            <w:bottom w:val="none" w:sz="0" w:space="0" w:color="auto"/>
            <w:right w:val="none" w:sz="0" w:space="0" w:color="auto"/>
          </w:divBdr>
        </w:div>
        <w:div w:id="1158687285">
          <w:marLeft w:val="0"/>
          <w:marRight w:val="0"/>
          <w:marTop w:val="0"/>
          <w:marBottom w:val="0"/>
          <w:divBdr>
            <w:top w:val="none" w:sz="0" w:space="0" w:color="auto"/>
            <w:left w:val="none" w:sz="0" w:space="0" w:color="auto"/>
            <w:bottom w:val="none" w:sz="0" w:space="0" w:color="auto"/>
            <w:right w:val="none" w:sz="0" w:space="0" w:color="auto"/>
          </w:divBdr>
        </w:div>
        <w:div w:id="888763621">
          <w:marLeft w:val="0"/>
          <w:marRight w:val="0"/>
          <w:marTop w:val="0"/>
          <w:marBottom w:val="0"/>
          <w:divBdr>
            <w:top w:val="none" w:sz="0" w:space="0" w:color="auto"/>
            <w:left w:val="none" w:sz="0" w:space="0" w:color="auto"/>
            <w:bottom w:val="none" w:sz="0" w:space="0" w:color="auto"/>
            <w:right w:val="none" w:sz="0" w:space="0" w:color="auto"/>
          </w:divBdr>
        </w:div>
        <w:div w:id="761804515">
          <w:marLeft w:val="0"/>
          <w:marRight w:val="0"/>
          <w:marTop w:val="0"/>
          <w:marBottom w:val="0"/>
          <w:divBdr>
            <w:top w:val="none" w:sz="0" w:space="0" w:color="auto"/>
            <w:left w:val="none" w:sz="0" w:space="0" w:color="auto"/>
            <w:bottom w:val="none" w:sz="0" w:space="0" w:color="auto"/>
            <w:right w:val="none" w:sz="0" w:space="0" w:color="auto"/>
          </w:divBdr>
        </w:div>
        <w:div w:id="906577134">
          <w:marLeft w:val="0"/>
          <w:marRight w:val="0"/>
          <w:marTop w:val="0"/>
          <w:marBottom w:val="0"/>
          <w:divBdr>
            <w:top w:val="none" w:sz="0" w:space="0" w:color="auto"/>
            <w:left w:val="none" w:sz="0" w:space="0" w:color="auto"/>
            <w:bottom w:val="none" w:sz="0" w:space="0" w:color="auto"/>
            <w:right w:val="none" w:sz="0" w:space="0" w:color="auto"/>
          </w:divBdr>
        </w:div>
        <w:div w:id="46808801">
          <w:marLeft w:val="0"/>
          <w:marRight w:val="0"/>
          <w:marTop w:val="0"/>
          <w:marBottom w:val="0"/>
          <w:divBdr>
            <w:top w:val="none" w:sz="0" w:space="0" w:color="auto"/>
            <w:left w:val="none" w:sz="0" w:space="0" w:color="auto"/>
            <w:bottom w:val="none" w:sz="0" w:space="0" w:color="auto"/>
            <w:right w:val="none" w:sz="0" w:space="0" w:color="auto"/>
          </w:divBdr>
        </w:div>
        <w:div w:id="1559900958">
          <w:marLeft w:val="0"/>
          <w:marRight w:val="0"/>
          <w:marTop w:val="0"/>
          <w:marBottom w:val="0"/>
          <w:divBdr>
            <w:top w:val="none" w:sz="0" w:space="0" w:color="auto"/>
            <w:left w:val="none" w:sz="0" w:space="0" w:color="auto"/>
            <w:bottom w:val="none" w:sz="0" w:space="0" w:color="auto"/>
            <w:right w:val="none" w:sz="0" w:space="0" w:color="auto"/>
          </w:divBdr>
        </w:div>
        <w:div w:id="659045564">
          <w:marLeft w:val="0"/>
          <w:marRight w:val="0"/>
          <w:marTop w:val="0"/>
          <w:marBottom w:val="0"/>
          <w:divBdr>
            <w:top w:val="none" w:sz="0" w:space="0" w:color="auto"/>
            <w:left w:val="none" w:sz="0" w:space="0" w:color="auto"/>
            <w:bottom w:val="none" w:sz="0" w:space="0" w:color="auto"/>
            <w:right w:val="none" w:sz="0" w:space="0" w:color="auto"/>
          </w:divBdr>
        </w:div>
        <w:div w:id="177282703">
          <w:marLeft w:val="0"/>
          <w:marRight w:val="0"/>
          <w:marTop w:val="0"/>
          <w:marBottom w:val="0"/>
          <w:divBdr>
            <w:top w:val="none" w:sz="0" w:space="0" w:color="auto"/>
            <w:left w:val="none" w:sz="0" w:space="0" w:color="auto"/>
            <w:bottom w:val="none" w:sz="0" w:space="0" w:color="auto"/>
            <w:right w:val="none" w:sz="0" w:space="0" w:color="auto"/>
          </w:divBdr>
        </w:div>
        <w:div w:id="1639070972">
          <w:marLeft w:val="0"/>
          <w:marRight w:val="0"/>
          <w:marTop w:val="0"/>
          <w:marBottom w:val="0"/>
          <w:divBdr>
            <w:top w:val="none" w:sz="0" w:space="0" w:color="auto"/>
            <w:left w:val="none" w:sz="0" w:space="0" w:color="auto"/>
            <w:bottom w:val="none" w:sz="0" w:space="0" w:color="auto"/>
            <w:right w:val="none" w:sz="0" w:space="0" w:color="auto"/>
          </w:divBdr>
        </w:div>
        <w:div w:id="921378626">
          <w:marLeft w:val="0"/>
          <w:marRight w:val="0"/>
          <w:marTop w:val="0"/>
          <w:marBottom w:val="0"/>
          <w:divBdr>
            <w:top w:val="none" w:sz="0" w:space="0" w:color="auto"/>
            <w:left w:val="none" w:sz="0" w:space="0" w:color="auto"/>
            <w:bottom w:val="none" w:sz="0" w:space="0" w:color="auto"/>
            <w:right w:val="none" w:sz="0" w:space="0" w:color="auto"/>
          </w:divBdr>
        </w:div>
        <w:div w:id="1903369954">
          <w:marLeft w:val="0"/>
          <w:marRight w:val="0"/>
          <w:marTop w:val="0"/>
          <w:marBottom w:val="0"/>
          <w:divBdr>
            <w:top w:val="none" w:sz="0" w:space="0" w:color="auto"/>
            <w:left w:val="none" w:sz="0" w:space="0" w:color="auto"/>
            <w:bottom w:val="none" w:sz="0" w:space="0" w:color="auto"/>
            <w:right w:val="none" w:sz="0" w:space="0" w:color="auto"/>
          </w:divBdr>
          <w:divsChild>
            <w:div w:id="1086148295">
              <w:marLeft w:val="0"/>
              <w:marRight w:val="0"/>
              <w:marTop w:val="0"/>
              <w:marBottom w:val="0"/>
              <w:divBdr>
                <w:top w:val="none" w:sz="0" w:space="0" w:color="auto"/>
                <w:left w:val="none" w:sz="0" w:space="0" w:color="auto"/>
                <w:bottom w:val="none" w:sz="0" w:space="0" w:color="auto"/>
                <w:right w:val="none" w:sz="0" w:space="0" w:color="auto"/>
              </w:divBdr>
            </w:div>
            <w:div w:id="1646229912">
              <w:marLeft w:val="0"/>
              <w:marRight w:val="0"/>
              <w:marTop w:val="0"/>
              <w:marBottom w:val="0"/>
              <w:divBdr>
                <w:top w:val="none" w:sz="0" w:space="0" w:color="auto"/>
                <w:left w:val="none" w:sz="0" w:space="0" w:color="auto"/>
                <w:bottom w:val="none" w:sz="0" w:space="0" w:color="auto"/>
                <w:right w:val="none" w:sz="0" w:space="0" w:color="auto"/>
              </w:divBdr>
              <w:divsChild>
                <w:div w:id="655885305">
                  <w:marLeft w:val="0"/>
                  <w:marRight w:val="0"/>
                  <w:marTop w:val="0"/>
                  <w:marBottom w:val="0"/>
                  <w:divBdr>
                    <w:top w:val="none" w:sz="0" w:space="0" w:color="auto"/>
                    <w:left w:val="none" w:sz="0" w:space="0" w:color="auto"/>
                    <w:bottom w:val="none" w:sz="0" w:space="0" w:color="auto"/>
                    <w:right w:val="none" w:sz="0" w:space="0" w:color="auto"/>
                  </w:divBdr>
                  <w:divsChild>
                    <w:div w:id="93907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503920">
      <w:bodyDiv w:val="1"/>
      <w:marLeft w:val="0"/>
      <w:marRight w:val="0"/>
      <w:marTop w:val="0"/>
      <w:marBottom w:val="0"/>
      <w:divBdr>
        <w:top w:val="none" w:sz="0" w:space="0" w:color="auto"/>
        <w:left w:val="none" w:sz="0" w:space="0" w:color="auto"/>
        <w:bottom w:val="none" w:sz="0" w:space="0" w:color="auto"/>
        <w:right w:val="none" w:sz="0" w:space="0" w:color="auto"/>
      </w:divBdr>
      <w:divsChild>
        <w:div w:id="662313726">
          <w:marLeft w:val="0"/>
          <w:marRight w:val="0"/>
          <w:marTop w:val="225"/>
          <w:marBottom w:val="0"/>
          <w:divBdr>
            <w:top w:val="none" w:sz="0" w:space="0" w:color="auto"/>
            <w:left w:val="none" w:sz="0" w:space="0" w:color="auto"/>
            <w:bottom w:val="none" w:sz="0" w:space="0" w:color="auto"/>
            <w:right w:val="none" w:sz="0" w:space="0" w:color="auto"/>
          </w:divBdr>
        </w:div>
      </w:divsChild>
    </w:div>
    <w:div w:id="1177768910">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0106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490302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0291779">
      <w:bodyDiv w:val="1"/>
      <w:marLeft w:val="0"/>
      <w:marRight w:val="0"/>
      <w:marTop w:val="0"/>
      <w:marBottom w:val="0"/>
      <w:divBdr>
        <w:top w:val="none" w:sz="0" w:space="0" w:color="auto"/>
        <w:left w:val="none" w:sz="0" w:space="0" w:color="auto"/>
        <w:bottom w:val="none" w:sz="0" w:space="0" w:color="auto"/>
        <w:right w:val="none" w:sz="0" w:space="0" w:color="auto"/>
      </w:divBdr>
      <w:divsChild>
        <w:div w:id="400717203">
          <w:marLeft w:val="0"/>
          <w:marRight w:val="0"/>
          <w:marTop w:val="0"/>
          <w:marBottom w:val="0"/>
          <w:divBdr>
            <w:top w:val="none" w:sz="0" w:space="0" w:color="auto"/>
            <w:left w:val="none" w:sz="0" w:space="0" w:color="auto"/>
            <w:bottom w:val="none" w:sz="0" w:space="0" w:color="auto"/>
            <w:right w:val="none" w:sz="0" w:space="0" w:color="auto"/>
          </w:divBdr>
        </w:div>
        <w:div w:id="1107000200">
          <w:marLeft w:val="0"/>
          <w:marRight w:val="0"/>
          <w:marTop w:val="0"/>
          <w:marBottom w:val="0"/>
          <w:divBdr>
            <w:top w:val="none" w:sz="0" w:space="0" w:color="auto"/>
            <w:left w:val="none" w:sz="0" w:space="0" w:color="auto"/>
            <w:bottom w:val="none" w:sz="0" w:space="0" w:color="auto"/>
            <w:right w:val="none" w:sz="0" w:space="0" w:color="auto"/>
          </w:divBdr>
        </w:div>
        <w:div w:id="1203203263">
          <w:marLeft w:val="0"/>
          <w:marRight w:val="0"/>
          <w:marTop w:val="0"/>
          <w:marBottom w:val="0"/>
          <w:divBdr>
            <w:top w:val="none" w:sz="0" w:space="0" w:color="auto"/>
            <w:left w:val="none" w:sz="0" w:space="0" w:color="auto"/>
            <w:bottom w:val="none" w:sz="0" w:space="0" w:color="auto"/>
            <w:right w:val="none" w:sz="0" w:space="0" w:color="auto"/>
          </w:divBdr>
        </w:div>
        <w:div w:id="2121413571">
          <w:marLeft w:val="0"/>
          <w:marRight w:val="0"/>
          <w:marTop w:val="0"/>
          <w:marBottom w:val="0"/>
          <w:divBdr>
            <w:top w:val="none" w:sz="0" w:space="0" w:color="auto"/>
            <w:left w:val="none" w:sz="0" w:space="0" w:color="auto"/>
            <w:bottom w:val="none" w:sz="0" w:space="0" w:color="auto"/>
            <w:right w:val="none" w:sz="0" w:space="0" w:color="auto"/>
          </w:divBdr>
        </w:div>
        <w:div w:id="1325546134">
          <w:marLeft w:val="0"/>
          <w:marRight w:val="0"/>
          <w:marTop w:val="0"/>
          <w:marBottom w:val="0"/>
          <w:divBdr>
            <w:top w:val="none" w:sz="0" w:space="0" w:color="auto"/>
            <w:left w:val="none" w:sz="0" w:space="0" w:color="auto"/>
            <w:bottom w:val="none" w:sz="0" w:space="0" w:color="auto"/>
            <w:right w:val="none" w:sz="0" w:space="0" w:color="auto"/>
          </w:divBdr>
        </w:div>
        <w:div w:id="766075299">
          <w:marLeft w:val="0"/>
          <w:marRight w:val="0"/>
          <w:marTop w:val="0"/>
          <w:marBottom w:val="0"/>
          <w:divBdr>
            <w:top w:val="none" w:sz="0" w:space="0" w:color="auto"/>
            <w:left w:val="none" w:sz="0" w:space="0" w:color="auto"/>
            <w:bottom w:val="none" w:sz="0" w:space="0" w:color="auto"/>
            <w:right w:val="none" w:sz="0" w:space="0" w:color="auto"/>
          </w:divBdr>
        </w:div>
        <w:div w:id="1017776664">
          <w:marLeft w:val="0"/>
          <w:marRight w:val="0"/>
          <w:marTop w:val="0"/>
          <w:marBottom w:val="0"/>
          <w:divBdr>
            <w:top w:val="none" w:sz="0" w:space="0" w:color="auto"/>
            <w:left w:val="none" w:sz="0" w:space="0" w:color="auto"/>
            <w:bottom w:val="none" w:sz="0" w:space="0" w:color="auto"/>
            <w:right w:val="none" w:sz="0" w:space="0" w:color="auto"/>
          </w:divBdr>
        </w:div>
        <w:div w:id="1050960886">
          <w:marLeft w:val="0"/>
          <w:marRight w:val="0"/>
          <w:marTop w:val="0"/>
          <w:marBottom w:val="0"/>
          <w:divBdr>
            <w:top w:val="none" w:sz="0" w:space="0" w:color="auto"/>
            <w:left w:val="none" w:sz="0" w:space="0" w:color="auto"/>
            <w:bottom w:val="none" w:sz="0" w:space="0" w:color="auto"/>
            <w:right w:val="none" w:sz="0" w:space="0" w:color="auto"/>
          </w:divBdr>
        </w:div>
        <w:div w:id="1773743457">
          <w:marLeft w:val="0"/>
          <w:marRight w:val="0"/>
          <w:marTop w:val="0"/>
          <w:marBottom w:val="0"/>
          <w:divBdr>
            <w:top w:val="none" w:sz="0" w:space="0" w:color="auto"/>
            <w:left w:val="none" w:sz="0" w:space="0" w:color="auto"/>
            <w:bottom w:val="none" w:sz="0" w:space="0" w:color="auto"/>
            <w:right w:val="none" w:sz="0" w:space="0" w:color="auto"/>
          </w:divBdr>
        </w:div>
        <w:div w:id="127668973">
          <w:marLeft w:val="0"/>
          <w:marRight w:val="0"/>
          <w:marTop w:val="0"/>
          <w:marBottom w:val="0"/>
          <w:divBdr>
            <w:top w:val="none" w:sz="0" w:space="0" w:color="auto"/>
            <w:left w:val="none" w:sz="0" w:space="0" w:color="auto"/>
            <w:bottom w:val="none" w:sz="0" w:space="0" w:color="auto"/>
            <w:right w:val="none" w:sz="0" w:space="0" w:color="auto"/>
          </w:divBdr>
        </w:div>
        <w:div w:id="197551275">
          <w:marLeft w:val="0"/>
          <w:marRight w:val="0"/>
          <w:marTop w:val="0"/>
          <w:marBottom w:val="0"/>
          <w:divBdr>
            <w:top w:val="none" w:sz="0" w:space="0" w:color="auto"/>
            <w:left w:val="none" w:sz="0" w:space="0" w:color="auto"/>
            <w:bottom w:val="none" w:sz="0" w:space="0" w:color="auto"/>
            <w:right w:val="none" w:sz="0" w:space="0" w:color="auto"/>
          </w:divBdr>
        </w:div>
        <w:div w:id="715930070">
          <w:marLeft w:val="0"/>
          <w:marRight w:val="0"/>
          <w:marTop w:val="0"/>
          <w:marBottom w:val="0"/>
          <w:divBdr>
            <w:top w:val="none" w:sz="0" w:space="0" w:color="auto"/>
            <w:left w:val="none" w:sz="0" w:space="0" w:color="auto"/>
            <w:bottom w:val="none" w:sz="0" w:space="0" w:color="auto"/>
            <w:right w:val="none" w:sz="0" w:space="0" w:color="auto"/>
          </w:divBdr>
        </w:div>
        <w:div w:id="1867449576">
          <w:marLeft w:val="0"/>
          <w:marRight w:val="0"/>
          <w:marTop w:val="0"/>
          <w:marBottom w:val="0"/>
          <w:divBdr>
            <w:top w:val="none" w:sz="0" w:space="0" w:color="auto"/>
            <w:left w:val="none" w:sz="0" w:space="0" w:color="auto"/>
            <w:bottom w:val="none" w:sz="0" w:space="0" w:color="auto"/>
            <w:right w:val="none" w:sz="0" w:space="0" w:color="auto"/>
          </w:divBdr>
        </w:div>
        <w:div w:id="936407238">
          <w:marLeft w:val="0"/>
          <w:marRight w:val="0"/>
          <w:marTop w:val="0"/>
          <w:marBottom w:val="0"/>
          <w:divBdr>
            <w:top w:val="none" w:sz="0" w:space="0" w:color="auto"/>
            <w:left w:val="none" w:sz="0" w:space="0" w:color="auto"/>
            <w:bottom w:val="none" w:sz="0" w:space="0" w:color="auto"/>
            <w:right w:val="none" w:sz="0" w:space="0" w:color="auto"/>
          </w:divBdr>
        </w:div>
        <w:div w:id="2078547490">
          <w:marLeft w:val="0"/>
          <w:marRight w:val="0"/>
          <w:marTop w:val="0"/>
          <w:marBottom w:val="0"/>
          <w:divBdr>
            <w:top w:val="none" w:sz="0" w:space="0" w:color="auto"/>
            <w:left w:val="none" w:sz="0" w:space="0" w:color="auto"/>
            <w:bottom w:val="none" w:sz="0" w:space="0" w:color="auto"/>
            <w:right w:val="none" w:sz="0" w:space="0" w:color="auto"/>
          </w:divBdr>
        </w:div>
        <w:div w:id="381755846">
          <w:marLeft w:val="0"/>
          <w:marRight w:val="0"/>
          <w:marTop w:val="0"/>
          <w:marBottom w:val="0"/>
          <w:divBdr>
            <w:top w:val="none" w:sz="0" w:space="0" w:color="auto"/>
            <w:left w:val="none" w:sz="0" w:space="0" w:color="auto"/>
            <w:bottom w:val="none" w:sz="0" w:space="0" w:color="auto"/>
            <w:right w:val="none" w:sz="0" w:space="0" w:color="auto"/>
          </w:divBdr>
        </w:div>
        <w:div w:id="690378859">
          <w:marLeft w:val="0"/>
          <w:marRight w:val="0"/>
          <w:marTop w:val="0"/>
          <w:marBottom w:val="0"/>
          <w:divBdr>
            <w:top w:val="none" w:sz="0" w:space="0" w:color="auto"/>
            <w:left w:val="none" w:sz="0" w:space="0" w:color="auto"/>
            <w:bottom w:val="none" w:sz="0" w:space="0" w:color="auto"/>
            <w:right w:val="none" w:sz="0" w:space="0" w:color="auto"/>
          </w:divBdr>
        </w:div>
        <w:div w:id="622728806">
          <w:marLeft w:val="0"/>
          <w:marRight w:val="0"/>
          <w:marTop w:val="0"/>
          <w:marBottom w:val="0"/>
          <w:divBdr>
            <w:top w:val="none" w:sz="0" w:space="0" w:color="auto"/>
            <w:left w:val="none" w:sz="0" w:space="0" w:color="auto"/>
            <w:bottom w:val="none" w:sz="0" w:space="0" w:color="auto"/>
            <w:right w:val="none" w:sz="0" w:space="0" w:color="auto"/>
          </w:divBdr>
        </w:div>
        <w:div w:id="1230724687">
          <w:marLeft w:val="0"/>
          <w:marRight w:val="0"/>
          <w:marTop w:val="0"/>
          <w:marBottom w:val="0"/>
          <w:divBdr>
            <w:top w:val="none" w:sz="0" w:space="0" w:color="auto"/>
            <w:left w:val="none" w:sz="0" w:space="0" w:color="auto"/>
            <w:bottom w:val="none" w:sz="0" w:space="0" w:color="auto"/>
            <w:right w:val="none" w:sz="0" w:space="0" w:color="auto"/>
          </w:divBdr>
        </w:div>
        <w:div w:id="588582801">
          <w:marLeft w:val="0"/>
          <w:marRight w:val="0"/>
          <w:marTop w:val="0"/>
          <w:marBottom w:val="0"/>
          <w:divBdr>
            <w:top w:val="none" w:sz="0" w:space="0" w:color="auto"/>
            <w:left w:val="none" w:sz="0" w:space="0" w:color="auto"/>
            <w:bottom w:val="none" w:sz="0" w:space="0" w:color="auto"/>
            <w:right w:val="none" w:sz="0" w:space="0" w:color="auto"/>
          </w:divBdr>
        </w:div>
        <w:div w:id="689723040">
          <w:marLeft w:val="0"/>
          <w:marRight w:val="0"/>
          <w:marTop w:val="0"/>
          <w:marBottom w:val="0"/>
          <w:divBdr>
            <w:top w:val="none" w:sz="0" w:space="0" w:color="auto"/>
            <w:left w:val="none" w:sz="0" w:space="0" w:color="auto"/>
            <w:bottom w:val="none" w:sz="0" w:space="0" w:color="auto"/>
            <w:right w:val="none" w:sz="0" w:space="0" w:color="auto"/>
          </w:divBdr>
        </w:div>
      </w:divsChild>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533789">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960501">
      <w:bodyDiv w:val="1"/>
      <w:marLeft w:val="0"/>
      <w:marRight w:val="0"/>
      <w:marTop w:val="0"/>
      <w:marBottom w:val="0"/>
      <w:divBdr>
        <w:top w:val="none" w:sz="0" w:space="0" w:color="auto"/>
        <w:left w:val="none" w:sz="0" w:space="0" w:color="auto"/>
        <w:bottom w:val="none" w:sz="0" w:space="0" w:color="auto"/>
        <w:right w:val="none" w:sz="0" w:space="0" w:color="auto"/>
      </w:divBdr>
      <w:divsChild>
        <w:div w:id="129131565">
          <w:marLeft w:val="0"/>
          <w:marRight w:val="0"/>
          <w:marTop w:val="0"/>
          <w:marBottom w:val="0"/>
          <w:divBdr>
            <w:top w:val="none" w:sz="0" w:space="0" w:color="auto"/>
            <w:left w:val="none" w:sz="0" w:space="0" w:color="auto"/>
            <w:bottom w:val="none" w:sz="0" w:space="0" w:color="auto"/>
            <w:right w:val="none" w:sz="0" w:space="0" w:color="auto"/>
          </w:divBdr>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1743373">
      <w:bodyDiv w:val="1"/>
      <w:marLeft w:val="0"/>
      <w:marRight w:val="0"/>
      <w:marTop w:val="0"/>
      <w:marBottom w:val="0"/>
      <w:divBdr>
        <w:top w:val="none" w:sz="0" w:space="0" w:color="auto"/>
        <w:left w:val="none" w:sz="0" w:space="0" w:color="auto"/>
        <w:bottom w:val="none" w:sz="0" w:space="0" w:color="auto"/>
        <w:right w:val="none" w:sz="0" w:space="0" w:color="auto"/>
      </w:divBdr>
      <w:divsChild>
        <w:div w:id="61871891">
          <w:marLeft w:val="0"/>
          <w:marRight w:val="0"/>
          <w:marTop w:val="0"/>
          <w:marBottom w:val="0"/>
          <w:divBdr>
            <w:top w:val="none" w:sz="0" w:space="0" w:color="auto"/>
            <w:left w:val="none" w:sz="0" w:space="0" w:color="auto"/>
            <w:bottom w:val="none" w:sz="0" w:space="0" w:color="auto"/>
            <w:right w:val="none" w:sz="0" w:space="0" w:color="auto"/>
          </w:divBdr>
          <w:divsChild>
            <w:div w:id="1609505484">
              <w:marLeft w:val="0"/>
              <w:marRight w:val="0"/>
              <w:marTop w:val="0"/>
              <w:marBottom w:val="0"/>
              <w:divBdr>
                <w:top w:val="none" w:sz="0" w:space="0" w:color="auto"/>
                <w:left w:val="none" w:sz="0" w:space="0" w:color="auto"/>
                <w:bottom w:val="none" w:sz="0" w:space="0" w:color="auto"/>
                <w:right w:val="none" w:sz="0" w:space="0" w:color="auto"/>
              </w:divBdr>
              <w:divsChild>
                <w:div w:id="226847190">
                  <w:marLeft w:val="0"/>
                  <w:marRight w:val="0"/>
                  <w:marTop w:val="0"/>
                  <w:marBottom w:val="0"/>
                  <w:divBdr>
                    <w:top w:val="none" w:sz="0" w:space="0" w:color="auto"/>
                    <w:left w:val="none" w:sz="0" w:space="0" w:color="auto"/>
                    <w:bottom w:val="none" w:sz="0" w:space="0" w:color="auto"/>
                    <w:right w:val="none" w:sz="0" w:space="0" w:color="auto"/>
                  </w:divBdr>
                  <w:divsChild>
                    <w:div w:id="1959480836">
                      <w:marLeft w:val="0"/>
                      <w:marRight w:val="0"/>
                      <w:marTop w:val="0"/>
                      <w:marBottom w:val="0"/>
                      <w:divBdr>
                        <w:top w:val="none" w:sz="0" w:space="0" w:color="auto"/>
                        <w:left w:val="none" w:sz="0" w:space="0" w:color="auto"/>
                        <w:bottom w:val="none" w:sz="0" w:space="0" w:color="auto"/>
                        <w:right w:val="none" w:sz="0" w:space="0" w:color="auto"/>
                      </w:divBdr>
                      <w:divsChild>
                        <w:div w:id="1965112090">
                          <w:marLeft w:val="0"/>
                          <w:marRight w:val="0"/>
                          <w:marTop w:val="0"/>
                          <w:marBottom w:val="0"/>
                          <w:divBdr>
                            <w:top w:val="none" w:sz="0" w:space="0" w:color="auto"/>
                            <w:left w:val="none" w:sz="0" w:space="0" w:color="auto"/>
                            <w:bottom w:val="none" w:sz="0" w:space="0" w:color="auto"/>
                            <w:right w:val="none" w:sz="0" w:space="0" w:color="auto"/>
                          </w:divBdr>
                          <w:divsChild>
                            <w:div w:id="596333573">
                              <w:marLeft w:val="0"/>
                              <w:marRight w:val="0"/>
                              <w:marTop w:val="0"/>
                              <w:marBottom w:val="0"/>
                              <w:divBdr>
                                <w:top w:val="none" w:sz="0" w:space="0" w:color="auto"/>
                                <w:left w:val="none" w:sz="0" w:space="0" w:color="auto"/>
                                <w:bottom w:val="none" w:sz="0" w:space="0" w:color="auto"/>
                                <w:right w:val="none" w:sz="0" w:space="0" w:color="auto"/>
                              </w:divBdr>
                              <w:divsChild>
                                <w:div w:id="281696870">
                                  <w:marLeft w:val="0"/>
                                  <w:marRight w:val="0"/>
                                  <w:marTop w:val="0"/>
                                  <w:marBottom w:val="0"/>
                                  <w:divBdr>
                                    <w:top w:val="none" w:sz="0" w:space="0" w:color="auto"/>
                                    <w:left w:val="none" w:sz="0" w:space="0" w:color="auto"/>
                                    <w:bottom w:val="none" w:sz="0" w:space="0" w:color="auto"/>
                                    <w:right w:val="none" w:sz="0" w:space="0" w:color="auto"/>
                                  </w:divBdr>
                                  <w:divsChild>
                                    <w:div w:id="171770210">
                                      <w:marLeft w:val="0"/>
                                      <w:marRight w:val="0"/>
                                      <w:marTop w:val="0"/>
                                      <w:marBottom w:val="0"/>
                                      <w:divBdr>
                                        <w:top w:val="none" w:sz="0" w:space="0" w:color="auto"/>
                                        <w:left w:val="none" w:sz="0" w:space="0" w:color="auto"/>
                                        <w:bottom w:val="none" w:sz="0" w:space="0" w:color="auto"/>
                                        <w:right w:val="none" w:sz="0" w:space="0" w:color="auto"/>
                                      </w:divBdr>
                                      <w:divsChild>
                                        <w:div w:id="67052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4555381">
      <w:bodyDiv w:val="1"/>
      <w:marLeft w:val="0"/>
      <w:marRight w:val="0"/>
      <w:marTop w:val="0"/>
      <w:marBottom w:val="0"/>
      <w:divBdr>
        <w:top w:val="none" w:sz="0" w:space="0" w:color="auto"/>
        <w:left w:val="none" w:sz="0" w:space="0" w:color="auto"/>
        <w:bottom w:val="none" w:sz="0" w:space="0" w:color="auto"/>
        <w:right w:val="none" w:sz="0" w:space="0" w:color="auto"/>
      </w:divBdr>
      <w:divsChild>
        <w:div w:id="1993874417">
          <w:marLeft w:val="0"/>
          <w:marRight w:val="0"/>
          <w:marTop w:val="0"/>
          <w:marBottom w:val="0"/>
          <w:divBdr>
            <w:top w:val="none" w:sz="0" w:space="0" w:color="auto"/>
            <w:left w:val="none" w:sz="0" w:space="0" w:color="auto"/>
            <w:bottom w:val="none" w:sz="0" w:space="0" w:color="auto"/>
            <w:right w:val="none" w:sz="0" w:space="0" w:color="auto"/>
          </w:divBdr>
        </w:div>
        <w:div w:id="980116023">
          <w:marLeft w:val="0"/>
          <w:marRight w:val="0"/>
          <w:marTop w:val="0"/>
          <w:marBottom w:val="0"/>
          <w:divBdr>
            <w:top w:val="none" w:sz="0" w:space="0" w:color="auto"/>
            <w:left w:val="none" w:sz="0" w:space="0" w:color="auto"/>
            <w:bottom w:val="none" w:sz="0" w:space="0" w:color="auto"/>
            <w:right w:val="none" w:sz="0" w:space="0" w:color="auto"/>
          </w:divBdr>
        </w:div>
        <w:div w:id="612565217">
          <w:marLeft w:val="0"/>
          <w:marRight w:val="0"/>
          <w:marTop w:val="0"/>
          <w:marBottom w:val="0"/>
          <w:divBdr>
            <w:top w:val="none" w:sz="0" w:space="0" w:color="auto"/>
            <w:left w:val="none" w:sz="0" w:space="0" w:color="auto"/>
            <w:bottom w:val="none" w:sz="0" w:space="0" w:color="auto"/>
            <w:right w:val="none" w:sz="0" w:space="0" w:color="auto"/>
          </w:divBdr>
        </w:div>
        <w:div w:id="656081841">
          <w:marLeft w:val="0"/>
          <w:marRight w:val="0"/>
          <w:marTop w:val="0"/>
          <w:marBottom w:val="0"/>
          <w:divBdr>
            <w:top w:val="none" w:sz="0" w:space="0" w:color="auto"/>
            <w:left w:val="none" w:sz="0" w:space="0" w:color="auto"/>
            <w:bottom w:val="none" w:sz="0" w:space="0" w:color="auto"/>
            <w:right w:val="none" w:sz="0" w:space="0" w:color="auto"/>
          </w:divBdr>
        </w:div>
        <w:div w:id="934021164">
          <w:marLeft w:val="0"/>
          <w:marRight w:val="0"/>
          <w:marTop w:val="0"/>
          <w:marBottom w:val="0"/>
          <w:divBdr>
            <w:top w:val="none" w:sz="0" w:space="0" w:color="auto"/>
            <w:left w:val="none" w:sz="0" w:space="0" w:color="auto"/>
            <w:bottom w:val="none" w:sz="0" w:space="0" w:color="auto"/>
            <w:right w:val="none" w:sz="0" w:space="0" w:color="auto"/>
          </w:divBdr>
        </w:div>
      </w:divsChild>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25288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530449">
      <w:bodyDiv w:val="1"/>
      <w:marLeft w:val="0"/>
      <w:marRight w:val="0"/>
      <w:marTop w:val="0"/>
      <w:marBottom w:val="0"/>
      <w:divBdr>
        <w:top w:val="none" w:sz="0" w:space="0" w:color="auto"/>
        <w:left w:val="none" w:sz="0" w:space="0" w:color="auto"/>
        <w:bottom w:val="none" w:sz="0" w:space="0" w:color="auto"/>
        <w:right w:val="none" w:sz="0" w:space="0" w:color="auto"/>
      </w:divBdr>
      <w:divsChild>
        <w:div w:id="242690401">
          <w:marLeft w:val="0"/>
          <w:marRight w:val="0"/>
          <w:marTop w:val="0"/>
          <w:marBottom w:val="0"/>
          <w:divBdr>
            <w:top w:val="none" w:sz="0" w:space="0" w:color="auto"/>
            <w:left w:val="none" w:sz="0" w:space="0" w:color="auto"/>
            <w:bottom w:val="none" w:sz="0" w:space="0" w:color="auto"/>
            <w:right w:val="none" w:sz="0" w:space="0" w:color="auto"/>
          </w:divBdr>
        </w:div>
        <w:div w:id="1068842907">
          <w:marLeft w:val="0"/>
          <w:marRight w:val="0"/>
          <w:marTop w:val="0"/>
          <w:marBottom w:val="0"/>
          <w:divBdr>
            <w:top w:val="none" w:sz="0" w:space="0" w:color="auto"/>
            <w:left w:val="none" w:sz="0" w:space="0" w:color="auto"/>
            <w:bottom w:val="none" w:sz="0" w:space="0" w:color="auto"/>
            <w:right w:val="none" w:sz="0" w:space="0" w:color="auto"/>
          </w:divBdr>
          <w:divsChild>
            <w:div w:id="2142266630">
              <w:marLeft w:val="0"/>
              <w:marRight w:val="0"/>
              <w:marTop w:val="0"/>
              <w:marBottom w:val="0"/>
              <w:divBdr>
                <w:top w:val="none" w:sz="0" w:space="0" w:color="auto"/>
                <w:left w:val="none" w:sz="0" w:space="0" w:color="auto"/>
                <w:bottom w:val="none" w:sz="0" w:space="0" w:color="auto"/>
                <w:right w:val="none" w:sz="0" w:space="0" w:color="auto"/>
              </w:divBdr>
            </w:div>
            <w:div w:id="786973171">
              <w:marLeft w:val="0"/>
              <w:marRight w:val="0"/>
              <w:marTop w:val="0"/>
              <w:marBottom w:val="0"/>
              <w:divBdr>
                <w:top w:val="none" w:sz="0" w:space="0" w:color="auto"/>
                <w:left w:val="none" w:sz="0" w:space="0" w:color="auto"/>
                <w:bottom w:val="none" w:sz="0" w:space="0" w:color="auto"/>
                <w:right w:val="none" w:sz="0" w:space="0" w:color="auto"/>
              </w:divBdr>
            </w:div>
            <w:div w:id="52929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6796618">
      <w:bodyDiv w:val="1"/>
      <w:marLeft w:val="0"/>
      <w:marRight w:val="0"/>
      <w:marTop w:val="0"/>
      <w:marBottom w:val="0"/>
      <w:divBdr>
        <w:top w:val="none" w:sz="0" w:space="0" w:color="auto"/>
        <w:left w:val="none" w:sz="0" w:space="0" w:color="auto"/>
        <w:bottom w:val="none" w:sz="0" w:space="0" w:color="auto"/>
        <w:right w:val="none" w:sz="0" w:space="0" w:color="auto"/>
      </w:divBdr>
      <w:divsChild>
        <w:div w:id="1184590107">
          <w:marLeft w:val="0"/>
          <w:marRight w:val="0"/>
          <w:marTop w:val="225"/>
          <w:marBottom w:val="0"/>
          <w:divBdr>
            <w:top w:val="none" w:sz="0" w:space="0" w:color="auto"/>
            <w:left w:val="none" w:sz="0" w:space="0" w:color="auto"/>
            <w:bottom w:val="none" w:sz="0" w:space="0" w:color="auto"/>
            <w:right w:val="none" w:sz="0" w:space="0" w:color="auto"/>
          </w:divBdr>
        </w:div>
      </w:divsChild>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2736183">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8394873">
      <w:bodyDiv w:val="1"/>
      <w:marLeft w:val="0"/>
      <w:marRight w:val="0"/>
      <w:marTop w:val="0"/>
      <w:marBottom w:val="0"/>
      <w:divBdr>
        <w:top w:val="none" w:sz="0" w:space="0" w:color="auto"/>
        <w:left w:val="none" w:sz="0" w:space="0" w:color="auto"/>
        <w:bottom w:val="none" w:sz="0" w:space="0" w:color="auto"/>
        <w:right w:val="none" w:sz="0" w:space="0" w:color="auto"/>
      </w:divBdr>
      <w:divsChild>
        <w:div w:id="804082408">
          <w:marLeft w:val="0"/>
          <w:marRight w:val="0"/>
          <w:marTop w:val="0"/>
          <w:marBottom w:val="0"/>
          <w:divBdr>
            <w:top w:val="none" w:sz="0" w:space="0" w:color="auto"/>
            <w:left w:val="none" w:sz="0" w:space="0" w:color="auto"/>
            <w:bottom w:val="none" w:sz="0" w:space="0" w:color="auto"/>
            <w:right w:val="none" w:sz="0" w:space="0" w:color="auto"/>
          </w:divBdr>
        </w:div>
        <w:div w:id="632180096">
          <w:marLeft w:val="0"/>
          <w:marRight w:val="0"/>
          <w:marTop w:val="0"/>
          <w:marBottom w:val="0"/>
          <w:divBdr>
            <w:top w:val="none" w:sz="0" w:space="0" w:color="auto"/>
            <w:left w:val="none" w:sz="0" w:space="0" w:color="auto"/>
            <w:bottom w:val="none" w:sz="0" w:space="0" w:color="auto"/>
            <w:right w:val="none" w:sz="0" w:space="0" w:color="auto"/>
          </w:divBdr>
        </w:div>
        <w:div w:id="1173226922">
          <w:marLeft w:val="0"/>
          <w:marRight w:val="0"/>
          <w:marTop w:val="0"/>
          <w:marBottom w:val="0"/>
          <w:divBdr>
            <w:top w:val="none" w:sz="0" w:space="0" w:color="auto"/>
            <w:left w:val="none" w:sz="0" w:space="0" w:color="auto"/>
            <w:bottom w:val="none" w:sz="0" w:space="0" w:color="auto"/>
            <w:right w:val="none" w:sz="0" w:space="0" w:color="auto"/>
          </w:divBdr>
        </w:div>
        <w:div w:id="1711567368">
          <w:marLeft w:val="0"/>
          <w:marRight w:val="0"/>
          <w:marTop w:val="0"/>
          <w:marBottom w:val="0"/>
          <w:divBdr>
            <w:top w:val="none" w:sz="0" w:space="0" w:color="auto"/>
            <w:left w:val="none" w:sz="0" w:space="0" w:color="auto"/>
            <w:bottom w:val="none" w:sz="0" w:space="0" w:color="auto"/>
            <w:right w:val="none" w:sz="0" w:space="0" w:color="auto"/>
          </w:divBdr>
        </w:div>
        <w:div w:id="1097599213">
          <w:marLeft w:val="0"/>
          <w:marRight w:val="0"/>
          <w:marTop w:val="0"/>
          <w:marBottom w:val="0"/>
          <w:divBdr>
            <w:top w:val="none" w:sz="0" w:space="0" w:color="auto"/>
            <w:left w:val="none" w:sz="0" w:space="0" w:color="auto"/>
            <w:bottom w:val="none" w:sz="0" w:space="0" w:color="auto"/>
            <w:right w:val="none" w:sz="0" w:space="0" w:color="auto"/>
          </w:divBdr>
        </w:div>
        <w:div w:id="128286567">
          <w:marLeft w:val="0"/>
          <w:marRight w:val="0"/>
          <w:marTop w:val="0"/>
          <w:marBottom w:val="0"/>
          <w:divBdr>
            <w:top w:val="none" w:sz="0" w:space="0" w:color="auto"/>
            <w:left w:val="none" w:sz="0" w:space="0" w:color="auto"/>
            <w:bottom w:val="none" w:sz="0" w:space="0" w:color="auto"/>
            <w:right w:val="none" w:sz="0" w:space="0" w:color="auto"/>
          </w:divBdr>
        </w:div>
        <w:div w:id="842163859">
          <w:marLeft w:val="0"/>
          <w:marRight w:val="0"/>
          <w:marTop w:val="0"/>
          <w:marBottom w:val="0"/>
          <w:divBdr>
            <w:top w:val="none" w:sz="0" w:space="0" w:color="auto"/>
            <w:left w:val="none" w:sz="0" w:space="0" w:color="auto"/>
            <w:bottom w:val="none" w:sz="0" w:space="0" w:color="auto"/>
            <w:right w:val="none" w:sz="0" w:space="0" w:color="auto"/>
          </w:divBdr>
        </w:div>
        <w:div w:id="1097752504">
          <w:marLeft w:val="0"/>
          <w:marRight w:val="0"/>
          <w:marTop w:val="0"/>
          <w:marBottom w:val="0"/>
          <w:divBdr>
            <w:top w:val="none" w:sz="0" w:space="0" w:color="auto"/>
            <w:left w:val="none" w:sz="0" w:space="0" w:color="auto"/>
            <w:bottom w:val="none" w:sz="0" w:space="0" w:color="auto"/>
            <w:right w:val="none" w:sz="0" w:space="0" w:color="auto"/>
          </w:divBdr>
        </w:div>
        <w:div w:id="881942904">
          <w:marLeft w:val="0"/>
          <w:marRight w:val="0"/>
          <w:marTop w:val="0"/>
          <w:marBottom w:val="0"/>
          <w:divBdr>
            <w:top w:val="none" w:sz="0" w:space="0" w:color="auto"/>
            <w:left w:val="none" w:sz="0" w:space="0" w:color="auto"/>
            <w:bottom w:val="none" w:sz="0" w:space="0" w:color="auto"/>
            <w:right w:val="none" w:sz="0" w:space="0" w:color="auto"/>
          </w:divBdr>
        </w:div>
        <w:div w:id="1251547733">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250">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3225777">
      <w:bodyDiv w:val="1"/>
      <w:marLeft w:val="0"/>
      <w:marRight w:val="0"/>
      <w:marTop w:val="0"/>
      <w:marBottom w:val="0"/>
      <w:divBdr>
        <w:top w:val="none" w:sz="0" w:space="0" w:color="auto"/>
        <w:left w:val="none" w:sz="0" w:space="0" w:color="auto"/>
        <w:bottom w:val="none" w:sz="0" w:space="0" w:color="auto"/>
        <w:right w:val="none" w:sz="0" w:space="0" w:color="auto"/>
      </w:divBdr>
      <w:divsChild>
        <w:div w:id="2019194844">
          <w:marLeft w:val="0"/>
          <w:marRight w:val="0"/>
          <w:marTop w:val="0"/>
          <w:marBottom w:val="0"/>
          <w:divBdr>
            <w:top w:val="none" w:sz="0" w:space="0" w:color="auto"/>
            <w:left w:val="none" w:sz="0" w:space="0" w:color="auto"/>
            <w:bottom w:val="none" w:sz="0" w:space="0" w:color="auto"/>
            <w:right w:val="none" w:sz="0" w:space="0" w:color="auto"/>
          </w:divBdr>
        </w:div>
        <w:div w:id="1476099077">
          <w:marLeft w:val="0"/>
          <w:marRight w:val="0"/>
          <w:marTop w:val="0"/>
          <w:marBottom w:val="0"/>
          <w:divBdr>
            <w:top w:val="none" w:sz="0" w:space="0" w:color="auto"/>
            <w:left w:val="none" w:sz="0" w:space="0" w:color="auto"/>
            <w:bottom w:val="none" w:sz="0" w:space="0" w:color="auto"/>
            <w:right w:val="none" w:sz="0" w:space="0" w:color="auto"/>
          </w:divBdr>
        </w:div>
        <w:div w:id="79107220">
          <w:marLeft w:val="0"/>
          <w:marRight w:val="0"/>
          <w:marTop w:val="0"/>
          <w:marBottom w:val="0"/>
          <w:divBdr>
            <w:top w:val="none" w:sz="0" w:space="0" w:color="auto"/>
            <w:left w:val="none" w:sz="0" w:space="0" w:color="auto"/>
            <w:bottom w:val="none" w:sz="0" w:space="0" w:color="auto"/>
            <w:right w:val="none" w:sz="0" w:space="0" w:color="auto"/>
          </w:divBdr>
        </w:div>
        <w:div w:id="1899977953">
          <w:marLeft w:val="0"/>
          <w:marRight w:val="0"/>
          <w:marTop w:val="0"/>
          <w:marBottom w:val="0"/>
          <w:divBdr>
            <w:top w:val="none" w:sz="0" w:space="0" w:color="auto"/>
            <w:left w:val="none" w:sz="0" w:space="0" w:color="auto"/>
            <w:bottom w:val="none" w:sz="0" w:space="0" w:color="auto"/>
            <w:right w:val="none" w:sz="0" w:space="0" w:color="auto"/>
          </w:divBdr>
        </w:div>
        <w:div w:id="2048797878">
          <w:marLeft w:val="0"/>
          <w:marRight w:val="0"/>
          <w:marTop w:val="0"/>
          <w:marBottom w:val="0"/>
          <w:divBdr>
            <w:top w:val="none" w:sz="0" w:space="0" w:color="auto"/>
            <w:left w:val="none" w:sz="0" w:space="0" w:color="auto"/>
            <w:bottom w:val="none" w:sz="0" w:space="0" w:color="auto"/>
            <w:right w:val="none" w:sz="0" w:space="0" w:color="auto"/>
          </w:divBdr>
          <w:divsChild>
            <w:div w:id="1111436194">
              <w:marLeft w:val="0"/>
              <w:marRight w:val="0"/>
              <w:marTop w:val="0"/>
              <w:marBottom w:val="0"/>
              <w:divBdr>
                <w:top w:val="none" w:sz="0" w:space="0" w:color="auto"/>
                <w:left w:val="none" w:sz="0" w:space="0" w:color="auto"/>
                <w:bottom w:val="none" w:sz="0" w:space="0" w:color="auto"/>
                <w:right w:val="none" w:sz="0" w:space="0" w:color="auto"/>
              </w:divBdr>
              <w:divsChild>
                <w:div w:id="121819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7666650">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2645126">
      <w:bodyDiv w:val="1"/>
      <w:marLeft w:val="0"/>
      <w:marRight w:val="0"/>
      <w:marTop w:val="0"/>
      <w:marBottom w:val="0"/>
      <w:divBdr>
        <w:top w:val="none" w:sz="0" w:space="0" w:color="auto"/>
        <w:left w:val="none" w:sz="0" w:space="0" w:color="auto"/>
        <w:bottom w:val="none" w:sz="0" w:space="0" w:color="auto"/>
        <w:right w:val="none" w:sz="0" w:space="0" w:color="auto"/>
      </w:divBdr>
      <w:divsChild>
        <w:div w:id="1548103977">
          <w:marLeft w:val="0"/>
          <w:marRight w:val="0"/>
          <w:marTop w:val="0"/>
          <w:marBottom w:val="210"/>
          <w:divBdr>
            <w:top w:val="none" w:sz="0" w:space="0" w:color="auto"/>
            <w:left w:val="none" w:sz="0" w:space="0" w:color="auto"/>
            <w:bottom w:val="none" w:sz="0" w:space="0" w:color="auto"/>
            <w:right w:val="none" w:sz="0" w:space="0" w:color="auto"/>
          </w:divBdr>
          <w:divsChild>
            <w:div w:id="1839614209">
              <w:marLeft w:val="0"/>
              <w:marRight w:val="225"/>
              <w:marTop w:val="0"/>
              <w:marBottom w:val="0"/>
              <w:divBdr>
                <w:top w:val="none" w:sz="0" w:space="0" w:color="auto"/>
                <w:left w:val="none" w:sz="0" w:space="0" w:color="auto"/>
                <w:bottom w:val="none" w:sz="0" w:space="0" w:color="auto"/>
                <w:right w:val="none" w:sz="0" w:space="0" w:color="auto"/>
              </w:divBdr>
            </w:div>
          </w:divsChild>
        </w:div>
        <w:div w:id="174000549">
          <w:marLeft w:val="0"/>
          <w:marRight w:val="0"/>
          <w:marTop w:val="0"/>
          <w:marBottom w:val="225"/>
          <w:divBdr>
            <w:top w:val="none" w:sz="0" w:space="0" w:color="auto"/>
            <w:left w:val="none" w:sz="0" w:space="0" w:color="auto"/>
            <w:bottom w:val="none" w:sz="0" w:space="0" w:color="auto"/>
            <w:right w:val="none" w:sz="0" w:space="0" w:color="auto"/>
          </w:divBdr>
        </w:div>
        <w:div w:id="481240278">
          <w:marLeft w:val="0"/>
          <w:marRight w:val="0"/>
          <w:marTop w:val="0"/>
          <w:marBottom w:val="0"/>
          <w:divBdr>
            <w:top w:val="none" w:sz="0" w:space="0" w:color="auto"/>
            <w:left w:val="none" w:sz="0" w:space="0" w:color="auto"/>
            <w:bottom w:val="none" w:sz="0" w:space="0" w:color="auto"/>
            <w:right w:val="none" w:sz="0" w:space="0" w:color="auto"/>
          </w:divBdr>
        </w:div>
      </w:divsChild>
    </w:div>
    <w:div w:id="1263757743">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6113011">
      <w:bodyDiv w:val="1"/>
      <w:marLeft w:val="0"/>
      <w:marRight w:val="0"/>
      <w:marTop w:val="0"/>
      <w:marBottom w:val="0"/>
      <w:divBdr>
        <w:top w:val="none" w:sz="0" w:space="0" w:color="auto"/>
        <w:left w:val="none" w:sz="0" w:space="0" w:color="auto"/>
        <w:bottom w:val="none" w:sz="0" w:space="0" w:color="auto"/>
        <w:right w:val="none" w:sz="0" w:space="0" w:color="auto"/>
      </w:divBdr>
    </w:div>
    <w:div w:id="1266159627">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281098">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136338">
      <w:bodyDiv w:val="1"/>
      <w:marLeft w:val="0"/>
      <w:marRight w:val="0"/>
      <w:marTop w:val="0"/>
      <w:marBottom w:val="0"/>
      <w:divBdr>
        <w:top w:val="none" w:sz="0" w:space="0" w:color="auto"/>
        <w:left w:val="none" w:sz="0" w:space="0" w:color="auto"/>
        <w:bottom w:val="none" w:sz="0" w:space="0" w:color="auto"/>
        <w:right w:val="none" w:sz="0" w:space="0" w:color="auto"/>
      </w:divBdr>
      <w:divsChild>
        <w:div w:id="678774451">
          <w:marLeft w:val="0"/>
          <w:marRight w:val="0"/>
          <w:marTop w:val="225"/>
          <w:marBottom w:val="0"/>
          <w:divBdr>
            <w:top w:val="none" w:sz="0" w:space="0" w:color="auto"/>
            <w:left w:val="none" w:sz="0" w:space="0" w:color="auto"/>
            <w:bottom w:val="none" w:sz="0" w:space="0" w:color="auto"/>
            <w:right w:val="none" w:sz="0" w:space="0" w:color="auto"/>
          </w:divBdr>
        </w:div>
      </w:divsChild>
    </w:div>
    <w:div w:id="1275165217">
      <w:bodyDiv w:val="1"/>
      <w:marLeft w:val="0"/>
      <w:marRight w:val="0"/>
      <w:marTop w:val="0"/>
      <w:marBottom w:val="0"/>
      <w:divBdr>
        <w:top w:val="none" w:sz="0" w:space="0" w:color="auto"/>
        <w:left w:val="none" w:sz="0" w:space="0" w:color="auto"/>
        <w:bottom w:val="none" w:sz="0" w:space="0" w:color="auto"/>
        <w:right w:val="none" w:sz="0" w:space="0" w:color="auto"/>
      </w:divBdr>
      <w:divsChild>
        <w:div w:id="398485713">
          <w:marLeft w:val="0"/>
          <w:marRight w:val="0"/>
          <w:marTop w:val="0"/>
          <w:marBottom w:val="0"/>
          <w:divBdr>
            <w:top w:val="none" w:sz="0" w:space="0" w:color="auto"/>
            <w:left w:val="none" w:sz="0" w:space="0" w:color="auto"/>
            <w:bottom w:val="none" w:sz="0" w:space="0" w:color="auto"/>
            <w:right w:val="none" w:sz="0" w:space="0" w:color="auto"/>
          </w:divBdr>
          <w:divsChild>
            <w:div w:id="91510740">
              <w:marLeft w:val="0"/>
              <w:marRight w:val="0"/>
              <w:marTop w:val="0"/>
              <w:marBottom w:val="0"/>
              <w:divBdr>
                <w:top w:val="none" w:sz="0" w:space="0" w:color="auto"/>
                <w:left w:val="none" w:sz="0" w:space="0" w:color="auto"/>
                <w:bottom w:val="none" w:sz="0" w:space="0" w:color="auto"/>
                <w:right w:val="none" w:sz="0" w:space="0" w:color="auto"/>
              </w:divBdr>
              <w:divsChild>
                <w:div w:id="2438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8733">
          <w:marLeft w:val="0"/>
          <w:marRight w:val="0"/>
          <w:marTop w:val="0"/>
          <w:marBottom w:val="0"/>
          <w:divBdr>
            <w:top w:val="none" w:sz="0" w:space="0" w:color="auto"/>
            <w:left w:val="none" w:sz="0" w:space="0" w:color="auto"/>
            <w:bottom w:val="none" w:sz="0" w:space="0" w:color="auto"/>
            <w:right w:val="none" w:sz="0" w:space="0" w:color="auto"/>
          </w:divBdr>
          <w:divsChild>
            <w:div w:id="655307001">
              <w:marLeft w:val="0"/>
              <w:marRight w:val="0"/>
              <w:marTop w:val="0"/>
              <w:marBottom w:val="0"/>
              <w:divBdr>
                <w:top w:val="none" w:sz="0" w:space="0" w:color="auto"/>
                <w:left w:val="none" w:sz="0" w:space="0" w:color="auto"/>
                <w:bottom w:val="none" w:sz="0" w:space="0" w:color="auto"/>
                <w:right w:val="none" w:sz="0" w:space="0" w:color="auto"/>
              </w:divBdr>
              <w:divsChild>
                <w:div w:id="112403653">
                  <w:marLeft w:val="0"/>
                  <w:marRight w:val="0"/>
                  <w:marTop w:val="0"/>
                  <w:marBottom w:val="0"/>
                  <w:divBdr>
                    <w:top w:val="none" w:sz="0" w:space="0" w:color="auto"/>
                    <w:left w:val="none" w:sz="0" w:space="0" w:color="auto"/>
                    <w:bottom w:val="none" w:sz="0" w:space="0" w:color="auto"/>
                    <w:right w:val="none" w:sz="0" w:space="0" w:color="auto"/>
                  </w:divBdr>
                  <w:divsChild>
                    <w:div w:id="492719769">
                      <w:marLeft w:val="0"/>
                      <w:marRight w:val="0"/>
                      <w:marTop w:val="0"/>
                      <w:marBottom w:val="0"/>
                      <w:divBdr>
                        <w:top w:val="none" w:sz="0" w:space="0" w:color="auto"/>
                        <w:left w:val="none" w:sz="0" w:space="0" w:color="auto"/>
                        <w:bottom w:val="none" w:sz="0" w:space="0" w:color="auto"/>
                        <w:right w:val="none" w:sz="0" w:space="0" w:color="auto"/>
                      </w:divBdr>
                    </w:div>
                    <w:div w:id="1929651127">
                      <w:marLeft w:val="0"/>
                      <w:marRight w:val="0"/>
                      <w:marTop w:val="0"/>
                      <w:marBottom w:val="0"/>
                      <w:divBdr>
                        <w:top w:val="none" w:sz="0" w:space="0" w:color="auto"/>
                        <w:left w:val="none" w:sz="0" w:space="0" w:color="auto"/>
                        <w:bottom w:val="none" w:sz="0" w:space="0" w:color="auto"/>
                        <w:right w:val="none" w:sz="0" w:space="0" w:color="auto"/>
                      </w:divBdr>
                    </w:div>
                    <w:div w:id="846482934">
                      <w:marLeft w:val="0"/>
                      <w:marRight w:val="0"/>
                      <w:marTop w:val="0"/>
                      <w:marBottom w:val="0"/>
                      <w:divBdr>
                        <w:top w:val="none" w:sz="0" w:space="0" w:color="auto"/>
                        <w:left w:val="none" w:sz="0" w:space="0" w:color="auto"/>
                        <w:bottom w:val="none" w:sz="0" w:space="0" w:color="auto"/>
                        <w:right w:val="none" w:sz="0" w:space="0" w:color="auto"/>
                      </w:divBdr>
                    </w:div>
                    <w:div w:id="10230386">
                      <w:marLeft w:val="0"/>
                      <w:marRight w:val="0"/>
                      <w:marTop w:val="0"/>
                      <w:marBottom w:val="0"/>
                      <w:divBdr>
                        <w:top w:val="none" w:sz="0" w:space="0" w:color="auto"/>
                        <w:left w:val="none" w:sz="0" w:space="0" w:color="auto"/>
                        <w:bottom w:val="none" w:sz="0" w:space="0" w:color="auto"/>
                        <w:right w:val="none" w:sz="0" w:space="0" w:color="auto"/>
                      </w:divBdr>
                    </w:div>
                    <w:div w:id="150147355">
                      <w:marLeft w:val="0"/>
                      <w:marRight w:val="0"/>
                      <w:marTop w:val="0"/>
                      <w:marBottom w:val="0"/>
                      <w:divBdr>
                        <w:top w:val="none" w:sz="0" w:space="0" w:color="auto"/>
                        <w:left w:val="none" w:sz="0" w:space="0" w:color="auto"/>
                        <w:bottom w:val="none" w:sz="0" w:space="0" w:color="auto"/>
                        <w:right w:val="none" w:sz="0" w:space="0" w:color="auto"/>
                      </w:divBdr>
                    </w:div>
                    <w:div w:id="1084841799">
                      <w:marLeft w:val="0"/>
                      <w:marRight w:val="0"/>
                      <w:marTop w:val="0"/>
                      <w:marBottom w:val="0"/>
                      <w:divBdr>
                        <w:top w:val="none" w:sz="0" w:space="0" w:color="auto"/>
                        <w:left w:val="none" w:sz="0" w:space="0" w:color="auto"/>
                        <w:bottom w:val="none" w:sz="0" w:space="0" w:color="auto"/>
                        <w:right w:val="none" w:sz="0" w:space="0" w:color="auto"/>
                      </w:divBdr>
                    </w:div>
                    <w:div w:id="940796798">
                      <w:marLeft w:val="0"/>
                      <w:marRight w:val="0"/>
                      <w:marTop w:val="0"/>
                      <w:marBottom w:val="0"/>
                      <w:divBdr>
                        <w:top w:val="none" w:sz="0" w:space="0" w:color="auto"/>
                        <w:left w:val="none" w:sz="0" w:space="0" w:color="auto"/>
                        <w:bottom w:val="none" w:sz="0" w:space="0" w:color="auto"/>
                        <w:right w:val="none" w:sz="0" w:space="0" w:color="auto"/>
                      </w:divBdr>
                    </w:div>
                    <w:div w:id="2044478566">
                      <w:marLeft w:val="0"/>
                      <w:marRight w:val="0"/>
                      <w:marTop w:val="0"/>
                      <w:marBottom w:val="0"/>
                      <w:divBdr>
                        <w:top w:val="none" w:sz="0" w:space="0" w:color="auto"/>
                        <w:left w:val="none" w:sz="0" w:space="0" w:color="auto"/>
                        <w:bottom w:val="none" w:sz="0" w:space="0" w:color="auto"/>
                        <w:right w:val="none" w:sz="0" w:space="0" w:color="auto"/>
                      </w:divBdr>
                    </w:div>
                    <w:div w:id="6243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7256">
          <w:marLeft w:val="0"/>
          <w:marRight w:val="0"/>
          <w:marTop w:val="0"/>
          <w:marBottom w:val="0"/>
          <w:divBdr>
            <w:top w:val="none" w:sz="0" w:space="0" w:color="auto"/>
            <w:left w:val="none" w:sz="0" w:space="0" w:color="auto"/>
            <w:bottom w:val="none" w:sz="0" w:space="0" w:color="auto"/>
            <w:right w:val="none" w:sz="0" w:space="0" w:color="auto"/>
          </w:divBdr>
          <w:divsChild>
            <w:div w:id="225342411">
              <w:marLeft w:val="0"/>
              <w:marRight w:val="0"/>
              <w:marTop w:val="0"/>
              <w:marBottom w:val="0"/>
              <w:divBdr>
                <w:top w:val="none" w:sz="0" w:space="0" w:color="auto"/>
                <w:left w:val="none" w:sz="0" w:space="0" w:color="auto"/>
                <w:bottom w:val="none" w:sz="0" w:space="0" w:color="auto"/>
                <w:right w:val="none" w:sz="0" w:space="0" w:color="auto"/>
              </w:divBdr>
              <w:divsChild>
                <w:div w:id="1978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5286303">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793248">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667591">
      <w:bodyDiv w:val="1"/>
      <w:marLeft w:val="0"/>
      <w:marRight w:val="0"/>
      <w:marTop w:val="0"/>
      <w:marBottom w:val="0"/>
      <w:divBdr>
        <w:top w:val="none" w:sz="0" w:space="0" w:color="auto"/>
        <w:left w:val="none" w:sz="0" w:space="0" w:color="auto"/>
        <w:bottom w:val="none" w:sz="0" w:space="0" w:color="auto"/>
        <w:right w:val="none" w:sz="0" w:space="0" w:color="auto"/>
      </w:divBdr>
      <w:divsChild>
        <w:div w:id="1565489425">
          <w:marLeft w:val="0"/>
          <w:marRight w:val="0"/>
          <w:marTop w:val="225"/>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19680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09064">
      <w:bodyDiv w:val="1"/>
      <w:marLeft w:val="0"/>
      <w:marRight w:val="0"/>
      <w:marTop w:val="0"/>
      <w:marBottom w:val="0"/>
      <w:divBdr>
        <w:top w:val="none" w:sz="0" w:space="0" w:color="auto"/>
        <w:left w:val="none" w:sz="0" w:space="0" w:color="auto"/>
        <w:bottom w:val="none" w:sz="0" w:space="0" w:color="auto"/>
        <w:right w:val="none" w:sz="0" w:space="0" w:color="auto"/>
      </w:divBdr>
      <w:divsChild>
        <w:div w:id="566648492">
          <w:marLeft w:val="0"/>
          <w:marRight w:val="0"/>
          <w:marTop w:val="0"/>
          <w:marBottom w:val="375"/>
          <w:divBdr>
            <w:top w:val="none" w:sz="0" w:space="0" w:color="auto"/>
            <w:left w:val="none" w:sz="0" w:space="0" w:color="auto"/>
            <w:bottom w:val="none" w:sz="0" w:space="0" w:color="auto"/>
            <w:right w:val="none" w:sz="0" w:space="0" w:color="auto"/>
          </w:divBdr>
          <w:divsChild>
            <w:div w:id="1760565170">
              <w:marLeft w:val="0"/>
              <w:marRight w:val="0"/>
              <w:marTop w:val="0"/>
              <w:marBottom w:val="0"/>
              <w:divBdr>
                <w:top w:val="none" w:sz="0" w:space="0" w:color="auto"/>
                <w:left w:val="none" w:sz="0" w:space="0" w:color="auto"/>
                <w:bottom w:val="none" w:sz="0" w:space="0" w:color="auto"/>
                <w:right w:val="none" w:sz="0" w:space="0" w:color="auto"/>
              </w:divBdr>
              <w:divsChild>
                <w:div w:id="589432338">
                  <w:marLeft w:val="0"/>
                  <w:marRight w:val="0"/>
                  <w:marTop w:val="0"/>
                  <w:marBottom w:val="0"/>
                  <w:divBdr>
                    <w:top w:val="none" w:sz="0" w:space="0" w:color="auto"/>
                    <w:left w:val="none" w:sz="0" w:space="0" w:color="auto"/>
                    <w:bottom w:val="none" w:sz="0" w:space="0" w:color="auto"/>
                    <w:right w:val="none" w:sz="0" w:space="0" w:color="auto"/>
                  </w:divBdr>
                  <w:divsChild>
                    <w:div w:id="913508216">
                      <w:marLeft w:val="0"/>
                      <w:marRight w:val="0"/>
                      <w:marTop w:val="0"/>
                      <w:marBottom w:val="0"/>
                      <w:divBdr>
                        <w:top w:val="none" w:sz="0" w:space="0" w:color="auto"/>
                        <w:left w:val="none" w:sz="0" w:space="0" w:color="auto"/>
                        <w:bottom w:val="none" w:sz="0" w:space="0" w:color="auto"/>
                        <w:right w:val="none" w:sz="0" w:space="0" w:color="auto"/>
                      </w:divBdr>
                      <w:divsChild>
                        <w:div w:id="20484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02728">
          <w:marLeft w:val="0"/>
          <w:marRight w:val="0"/>
          <w:marTop w:val="0"/>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797883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3946615">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682404">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071604">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2663189">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306789">
      <w:bodyDiv w:val="1"/>
      <w:marLeft w:val="0"/>
      <w:marRight w:val="0"/>
      <w:marTop w:val="0"/>
      <w:marBottom w:val="0"/>
      <w:divBdr>
        <w:top w:val="none" w:sz="0" w:space="0" w:color="auto"/>
        <w:left w:val="none" w:sz="0" w:space="0" w:color="auto"/>
        <w:bottom w:val="none" w:sz="0" w:space="0" w:color="auto"/>
        <w:right w:val="none" w:sz="0" w:space="0" w:color="auto"/>
      </w:divBdr>
      <w:divsChild>
        <w:div w:id="992416929">
          <w:marLeft w:val="0"/>
          <w:marRight w:val="0"/>
          <w:marTop w:val="0"/>
          <w:marBottom w:val="0"/>
          <w:divBdr>
            <w:top w:val="none" w:sz="0" w:space="0" w:color="auto"/>
            <w:left w:val="none" w:sz="0" w:space="0" w:color="auto"/>
            <w:bottom w:val="none" w:sz="0" w:space="0" w:color="auto"/>
            <w:right w:val="none" w:sz="0" w:space="0" w:color="auto"/>
          </w:divBdr>
          <w:divsChild>
            <w:div w:id="415320185">
              <w:marLeft w:val="0"/>
              <w:marRight w:val="0"/>
              <w:marTop w:val="0"/>
              <w:marBottom w:val="0"/>
              <w:divBdr>
                <w:top w:val="none" w:sz="0" w:space="0" w:color="auto"/>
                <w:left w:val="none" w:sz="0" w:space="0" w:color="auto"/>
                <w:bottom w:val="none" w:sz="0" w:space="0" w:color="auto"/>
                <w:right w:val="none" w:sz="0" w:space="0" w:color="auto"/>
              </w:divBdr>
            </w:div>
          </w:divsChild>
        </w:div>
        <w:div w:id="99881773">
          <w:marLeft w:val="0"/>
          <w:marRight w:val="0"/>
          <w:marTop w:val="0"/>
          <w:marBottom w:val="0"/>
          <w:divBdr>
            <w:top w:val="none" w:sz="0" w:space="0" w:color="auto"/>
            <w:left w:val="none" w:sz="0" w:space="0" w:color="auto"/>
            <w:bottom w:val="none" w:sz="0" w:space="0" w:color="auto"/>
            <w:right w:val="none" w:sz="0" w:space="0" w:color="auto"/>
          </w:divBdr>
          <w:divsChild>
            <w:div w:id="910164676">
              <w:marLeft w:val="0"/>
              <w:marRight w:val="0"/>
              <w:marTop w:val="0"/>
              <w:marBottom w:val="0"/>
              <w:divBdr>
                <w:top w:val="none" w:sz="0" w:space="0" w:color="auto"/>
                <w:left w:val="none" w:sz="0" w:space="0" w:color="auto"/>
                <w:bottom w:val="none" w:sz="0" w:space="0" w:color="auto"/>
                <w:right w:val="none" w:sz="0" w:space="0" w:color="auto"/>
              </w:divBdr>
            </w:div>
          </w:divsChild>
        </w:div>
        <w:div w:id="774593470">
          <w:marLeft w:val="0"/>
          <w:marRight w:val="0"/>
          <w:marTop w:val="0"/>
          <w:marBottom w:val="0"/>
          <w:divBdr>
            <w:top w:val="none" w:sz="0" w:space="0" w:color="auto"/>
            <w:left w:val="none" w:sz="0" w:space="0" w:color="auto"/>
            <w:bottom w:val="none" w:sz="0" w:space="0" w:color="auto"/>
            <w:right w:val="none" w:sz="0" w:space="0" w:color="auto"/>
          </w:divBdr>
          <w:divsChild>
            <w:div w:id="739249918">
              <w:marLeft w:val="0"/>
              <w:marRight w:val="0"/>
              <w:marTop w:val="0"/>
              <w:marBottom w:val="0"/>
              <w:divBdr>
                <w:top w:val="none" w:sz="0" w:space="0" w:color="auto"/>
                <w:left w:val="none" w:sz="0" w:space="0" w:color="auto"/>
                <w:bottom w:val="none" w:sz="0" w:space="0" w:color="auto"/>
                <w:right w:val="none" w:sz="0" w:space="0" w:color="auto"/>
              </w:divBdr>
            </w:div>
          </w:divsChild>
        </w:div>
        <w:div w:id="339358412">
          <w:marLeft w:val="0"/>
          <w:marRight w:val="0"/>
          <w:marTop w:val="0"/>
          <w:marBottom w:val="0"/>
          <w:divBdr>
            <w:top w:val="none" w:sz="0" w:space="0" w:color="auto"/>
            <w:left w:val="none" w:sz="0" w:space="0" w:color="auto"/>
            <w:bottom w:val="none" w:sz="0" w:space="0" w:color="auto"/>
            <w:right w:val="none" w:sz="0" w:space="0" w:color="auto"/>
          </w:divBdr>
          <w:divsChild>
            <w:div w:id="8917176">
              <w:marLeft w:val="0"/>
              <w:marRight w:val="0"/>
              <w:marTop w:val="0"/>
              <w:marBottom w:val="0"/>
              <w:divBdr>
                <w:top w:val="none" w:sz="0" w:space="0" w:color="auto"/>
                <w:left w:val="none" w:sz="0" w:space="0" w:color="auto"/>
                <w:bottom w:val="none" w:sz="0" w:space="0" w:color="auto"/>
                <w:right w:val="none" w:sz="0" w:space="0" w:color="auto"/>
              </w:divBdr>
              <w:divsChild>
                <w:div w:id="7912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6401">
          <w:marLeft w:val="0"/>
          <w:marRight w:val="0"/>
          <w:marTop w:val="0"/>
          <w:marBottom w:val="0"/>
          <w:divBdr>
            <w:top w:val="none" w:sz="0" w:space="0" w:color="auto"/>
            <w:left w:val="none" w:sz="0" w:space="0" w:color="auto"/>
            <w:bottom w:val="none" w:sz="0" w:space="0" w:color="auto"/>
            <w:right w:val="none" w:sz="0" w:space="0" w:color="auto"/>
          </w:divBdr>
          <w:divsChild>
            <w:div w:id="2018145385">
              <w:marLeft w:val="0"/>
              <w:marRight w:val="0"/>
              <w:marTop w:val="0"/>
              <w:marBottom w:val="0"/>
              <w:divBdr>
                <w:top w:val="none" w:sz="0" w:space="0" w:color="auto"/>
                <w:left w:val="none" w:sz="0" w:space="0" w:color="auto"/>
                <w:bottom w:val="none" w:sz="0" w:space="0" w:color="auto"/>
                <w:right w:val="none" w:sz="0" w:space="0" w:color="auto"/>
              </w:divBdr>
              <w:divsChild>
                <w:div w:id="9862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75748">
          <w:marLeft w:val="0"/>
          <w:marRight w:val="0"/>
          <w:marTop w:val="0"/>
          <w:marBottom w:val="0"/>
          <w:divBdr>
            <w:top w:val="none" w:sz="0" w:space="0" w:color="auto"/>
            <w:left w:val="none" w:sz="0" w:space="0" w:color="auto"/>
            <w:bottom w:val="none" w:sz="0" w:space="0" w:color="auto"/>
            <w:right w:val="none" w:sz="0" w:space="0" w:color="auto"/>
          </w:divBdr>
          <w:divsChild>
            <w:div w:id="602618459">
              <w:marLeft w:val="0"/>
              <w:marRight w:val="0"/>
              <w:marTop w:val="0"/>
              <w:marBottom w:val="0"/>
              <w:divBdr>
                <w:top w:val="none" w:sz="0" w:space="0" w:color="auto"/>
                <w:left w:val="none" w:sz="0" w:space="0" w:color="auto"/>
                <w:bottom w:val="none" w:sz="0" w:space="0" w:color="auto"/>
                <w:right w:val="none" w:sz="0" w:space="0" w:color="auto"/>
              </w:divBdr>
              <w:divsChild>
                <w:div w:id="75983066">
                  <w:marLeft w:val="0"/>
                  <w:marRight w:val="0"/>
                  <w:marTop w:val="0"/>
                  <w:marBottom w:val="0"/>
                  <w:divBdr>
                    <w:top w:val="none" w:sz="0" w:space="0" w:color="auto"/>
                    <w:left w:val="none" w:sz="0" w:space="0" w:color="auto"/>
                    <w:bottom w:val="none" w:sz="0" w:space="0" w:color="auto"/>
                    <w:right w:val="none" w:sz="0" w:space="0" w:color="auto"/>
                  </w:divBdr>
                  <w:divsChild>
                    <w:div w:id="1437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0046">
          <w:marLeft w:val="0"/>
          <w:marRight w:val="0"/>
          <w:marTop w:val="0"/>
          <w:marBottom w:val="0"/>
          <w:divBdr>
            <w:top w:val="none" w:sz="0" w:space="0" w:color="auto"/>
            <w:left w:val="none" w:sz="0" w:space="0" w:color="auto"/>
            <w:bottom w:val="none" w:sz="0" w:space="0" w:color="auto"/>
            <w:right w:val="none" w:sz="0" w:space="0" w:color="auto"/>
          </w:divBdr>
          <w:divsChild>
            <w:div w:id="1739592547">
              <w:marLeft w:val="0"/>
              <w:marRight w:val="0"/>
              <w:marTop w:val="0"/>
              <w:marBottom w:val="0"/>
              <w:divBdr>
                <w:top w:val="none" w:sz="0" w:space="0" w:color="auto"/>
                <w:left w:val="none" w:sz="0" w:space="0" w:color="auto"/>
                <w:bottom w:val="none" w:sz="0" w:space="0" w:color="auto"/>
                <w:right w:val="none" w:sz="0" w:space="0" w:color="auto"/>
              </w:divBdr>
              <w:divsChild>
                <w:div w:id="9845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582329">
      <w:bodyDiv w:val="1"/>
      <w:marLeft w:val="0"/>
      <w:marRight w:val="0"/>
      <w:marTop w:val="0"/>
      <w:marBottom w:val="0"/>
      <w:divBdr>
        <w:top w:val="none" w:sz="0" w:space="0" w:color="auto"/>
        <w:left w:val="none" w:sz="0" w:space="0" w:color="auto"/>
        <w:bottom w:val="none" w:sz="0" w:space="0" w:color="auto"/>
        <w:right w:val="none" w:sz="0" w:space="0" w:color="auto"/>
      </w:divBdr>
      <w:divsChild>
        <w:div w:id="1389842023">
          <w:marLeft w:val="0"/>
          <w:marRight w:val="0"/>
          <w:marTop w:val="225"/>
          <w:marBottom w:val="0"/>
          <w:divBdr>
            <w:top w:val="none" w:sz="0" w:space="0" w:color="auto"/>
            <w:left w:val="none" w:sz="0" w:space="0" w:color="auto"/>
            <w:bottom w:val="none" w:sz="0" w:space="0" w:color="auto"/>
            <w:right w:val="none" w:sz="0" w:space="0" w:color="auto"/>
          </w:divBdr>
        </w:div>
      </w:divsChild>
    </w:div>
    <w:div w:id="1339818110">
      <w:bodyDiv w:val="1"/>
      <w:marLeft w:val="0"/>
      <w:marRight w:val="0"/>
      <w:marTop w:val="0"/>
      <w:marBottom w:val="0"/>
      <w:divBdr>
        <w:top w:val="none" w:sz="0" w:space="0" w:color="auto"/>
        <w:left w:val="none" w:sz="0" w:space="0" w:color="auto"/>
        <w:bottom w:val="none" w:sz="0" w:space="0" w:color="auto"/>
        <w:right w:val="none" w:sz="0" w:space="0" w:color="auto"/>
      </w:divBdr>
      <w:divsChild>
        <w:div w:id="340936024">
          <w:marLeft w:val="0"/>
          <w:marRight w:val="0"/>
          <w:marTop w:val="0"/>
          <w:marBottom w:val="0"/>
          <w:divBdr>
            <w:top w:val="none" w:sz="0" w:space="0" w:color="auto"/>
            <w:left w:val="none" w:sz="0" w:space="0" w:color="auto"/>
            <w:bottom w:val="none" w:sz="0" w:space="0" w:color="auto"/>
            <w:right w:val="none" w:sz="0" w:space="0" w:color="auto"/>
          </w:divBdr>
          <w:divsChild>
            <w:div w:id="174081982">
              <w:marLeft w:val="0"/>
              <w:marRight w:val="0"/>
              <w:marTop w:val="0"/>
              <w:marBottom w:val="0"/>
              <w:divBdr>
                <w:top w:val="none" w:sz="0" w:space="0" w:color="auto"/>
                <w:left w:val="none" w:sz="0" w:space="0" w:color="auto"/>
                <w:bottom w:val="none" w:sz="0" w:space="0" w:color="auto"/>
                <w:right w:val="none" w:sz="0" w:space="0" w:color="auto"/>
              </w:divBdr>
              <w:divsChild>
                <w:div w:id="95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304">
          <w:marLeft w:val="0"/>
          <w:marRight w:val="0"/>
          <w:marTop w:val="0"/>
          <w:marBottom w:val="0"/>
          <w:divBdr>
            <w:top w:val="none" w:sz="0" w:space="0" w:color="auto"/>
            <w:left w:val="none" w:sz="0" w:space="0" w:color="auto"/>
            <w:bottom w:val="none" w:sz="0" w:space="0" w:color="auto"/>
            <w:right w:val="none" w:sz="0" w:space="0" w:color="auto"/>
          </w:divBdr>
          <w:divsChild>
            <w:div w:id="536429205">
              <w:marLeft w:val="0"/>
              <w:marRight w:val="0"/>
              <w:marTop w:val="0"/>
              <w:marBottom w:val="0"/>
              <w:divBdr>
                <w:top w:val="none" w:sz="0" w:space="0" w:color="auto"/>
                <w:left w:val="none" w:sz="0" w:space="0" w:color="auto"/>
                <w:bottom w:val="none" w:sz="0" w:space="0" w:color="auto"/>
                <w:right w:val="none" w:sz="0" w:space="0" w:color="auto"/>
              </w:divBdr>
              <w:divsChild>
                <w:div w:id="1111053108">
                  <w:marLeft w:val="0"/>
                  <w:marRight w:val="0"/>
                  <w:marTop w:val="0"/>
                  <w:marBottom w:val="0"/>
                  <w:divBdr>
                    <w:top w:val="none" w:sz="0" w:space="0" w:color="auto"/>
                    <w:left w:val="none" w:sz="0" w:space="0" w:color="auto"/>
                    <w:bottom w:val="none" w:sz="0" w:space="0" w:color="auto"/>
                    <w:right w:val="none" w:sz="0" w:space="0" w:color="auto"/>
                  </w:divBdr>
                  <w:divsChild>
                    <w:div w:id="1393116176">
                      <w:marLeft w:val="0"/>
                      <w:marRight w:val="0"/>
                      <w:marTop w:val="0"/>
                      <w:marBottom w:val="0"/>
                      <w:divBdr>
                        <w:top w:val="none" w:sz="0" w:space="0" w:color="auto"/>
                        <w:left w:val="none" w:sz="0" w:space="0" w:color="auto"/>
                        <w:bottom w:val="none" w:sz="0" w:space="0" w:color="auto"/>
                        <w:right w:val="none" w:sz="0" w:space="0" w:color="auto"/>
                      </w:divBdr>
                    </w:div>
                    <w:div w:id="639118780">
                      <w:marLeft w:val="0"/>
                      <w:marRight w:val="0"/>
                      <w:marTop w:val="0"/>
                      <w:marBottom w:val="0"/>
                      <w:divBdr>
                        <w:top w:val="none" w:sz="0" w:space="0" w:color="auto"/>
                        <w:left w:val="none" w:sz="0" w:space="0" w:color="auto"/>
                        <w:bottom w:val="none" w:sz="0" w:space="0" w:color="auto"/>
                        <w:right w:val="none" w:sz="0" w:space="0" w:color="auto"/>
                      </w:divBdr>
                    </w:div>
                    <w:div w:id="702365498">
                      <w:marLeft w:val="0"/>
                      <w:marRight w:val="0"/>
                      <w:marTop w:val="0"/>
                      <w:marBottom w:val="0"/>
                      <w:divBdr>
                        <w:top w:val="none" w:sz="0" w:space="0" w:color="auto"/>
                        <w:left w:val="none" w:sz="0" w:space="0" w:color="auto"/>
                        <w:bottom w:val="none" w:sz="0" w:space="0" w:color="auto"/>
                        <w:right w:val="none" w:sz="0" w:space="0" w:color="auto"/>
                      </w:divBdr>
                    </w:div>
                    <w:div w:id="779884151">
                      <w:marLeft w:val="0"/>
                      <w:marRight w:val="0"/>
                      <w:marTop w:val="0"/>
                      <w:marBottom w:val="0"/>
                      <w:divBdr>
                        <w:top w:val="none" w:sz="0" w:space="0" w:color="auto"/>
                        <w:left w:val="none" w:sz="0" w:space="0" w:color="auto"/>
                        <w:bottom w:val="none" w:sz="0" w:space="0" w:color="auto"/>
                        <w:right w:val="none" w:sz="0" w:space="0" w:color="auto"/>
                      </w:divBdr>
                    </w:div>
                    <w:div w:id="1785155611">
                      <w:marLeft w:val="0"/>
                      <w:marRight w:val="0"/>
                      <w:marTop w:val="0"/>
                      <w:marBottom w:val="0"/>
                      <w:divBdr>
                        <w:top w:val="none" w:sz="0" w:space="0" w:color="auto"/>
                        <w:left w:val="none" w:sz="0" w:space="0" w:color="auto"/>
                        <w:bottom w:val="none" w:sz="0" w:space="0" w:color="auto"/>
                        <w:right w:val="none" w:sz="0" w:space="0" w:color="auto"/>
                      </w:divBdr>
                    </w:div>
                    <w:div w:id="1150831471">
                      <w:marLeft w:val="0"/>
                      <w:marRight w:val="0"/>
                      <w:marTop w:val="0"/>
                      <w:marBottom w:val="0"/>
                      <w:divBdr>
                        <w:top w:val="none" w:sz="0" w:space="0" w:color="auto"/>
                        <w:left w:val="none" w:sz="0" w:space="0" w:color="auto"/>
                        <w:bottom w:val="none" w:sz="0" w:space="0" w:color="auto"/>
                        <w:right w:val="none" w:sz="0" w:space="0" w:color="auto"/>
                      </w:divBdr>
                    </w:div>
                    <w:div w:id="97793661">
                      <w:marLeft w:val="0"/>
                      <w:marRight w:val="0"/>
                      <w:marTop w:val="0"/>
                      <w:marBottom w:val="0"/>
                      <w:divBdr>
                        <w:top w:val="none" w:sz="0" w:space="0" w:color="auto"/>
                        <w:left w:val="none" w:sz="0" w:space="0" w:color="auto"/>
                        <w:bottom w:val="none" w:sz="0" w:space="0" w:color="auto"/>
                        <w:right w:val="none" w:sz="0" w:space="0" w:color="auto"/>
                      </w:divBdr>
                    </w:div>
                    <w:div w:id="1847792022">
                      <w:marLeft w:val="0"/>
                      <w:marRight w:val="0"/>
                      <w:marTop w:val="0"/>
                      <w:marBottom w:val="0"/>
                      <w:divBdr>
                        <w:top w:val="none" w:sz="0" w:space="0" w:color="auto"/>
                        <w:left w:val="none" w:sz="0" w:space="0" w:color="auto"/>
                        <w:bottom w:val="none" w:sz="0" w:space="0" w:color="auto"/>
                        <w:right w:val="none" w:sz="0" w:space="0" w:color="auto"/>
                      </w:divBdr>
                    </w:div>
                    <w:div w:id="5777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2770">
          <w:marLeft w:val="0"/>
          <w:marRight w:val="0"/>
          <w:marTop w:val="0"/>
          <w:marBottom w:val="0"/>
          <w:divBdr>
            <w:top w:val="none" w:sz="0" w:space="0" w:color="auto"/>
            <w:left w:val="none" w:sz="0" w:space="0" w:color="auto"/>
            <w:bottom w:val="none" w:sz="0" w:space="0" w:color="auto"/>
            <w:right w:val="none" w:sz="0" w:space="0" w:color="auto"/>
          </w:divBdr>
          <w:divsChild>
            <w:div w:id="919098246">
              <w:marLeft w:val="0"/>
              <w:marRight w:val="0"/>
              <w:marTop w:val="0"/>
              <w:marBottom w:val="0"/>
              <w:divBdr>
                <w:top w:val="none" w:sz="0" w:space="0" w:color="auto"/>
                <w:left w:val="none" w:sz="0" w:space="0" w:color="auto"/>
                <w:bottom w:val="none" w:sz="0" w:space="0" w:color="auto"/>
                <w:right w:val="none" w:sz="0" w:space="0" w:color="auto"/>
              </w:divBdr>
              <w:divsChild>
                <w:div w:id="5134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1879693">
      <w:bodyDiv w:val="1"/>
      <w:marLeft w:val="0"/>
      <w:marRight w:val="0"/>
      <w:marTop w:val="0"/>
      <w:marBottom w:val="0"/>
      <w:divBdr>
        <w:top w:val="none" w:sz="0" w:space="0" w:color="auto"/>
        <w:left w:val="none" w:sz="0" w:space="0" w:color="auto"/>
        <w:bottom w:val="none" w:sz="0" w:space="0" w:color="auto"/>
        <w:right w:val="none" w:sz="0" w:space="0" w:color="auto"/>
      </w:divBdr>
    </w:div>
    <w:div w:id="1351948304">
      <w:bodyDiv w:val="1"/>
      <w:marLeft w:val="0"/>
      <w:marRight w:val="0"/>
      <w:marTop w:val="0"/>
      <w:marBottom w:val="0"/>
      <w:divBdr>
        <w:top w:val="none" w:sz="0" w:space="0" w:color="auto"/>
        <w:left w:val="none" w:sz="0" w:space="0" w:color="auto"/>
        <w:bottom w:val="none" w:sz="0" w:space="0" w:color="auto"/>
        <w:right w:val="none" w:sz="0" w:space="0" w:color="auto"/>
      </w:divBdr>
      <w:divsChild>
        <w:div w:id="1831604252">
          <w:marLeft w:val="0"/>
          <w:marRight w:val="0"/>
          <w:marTop w:val="225"/>
          <w:marBottom w:val="0"/>
          <w:divBdr>
            <w:top w:val="none" w:sz="0" w:space="0" w:color="auto"/>
            <w:left w:val="none" w:sz="0" w:space="0" w:color="auto"/>
            <w:bottom w:val="none" w:sz="0" w:space="0" w:color="auto"/>
            <w:right w:val="none" w:sz="0" w:space="0" w:color="auto"/>
          </w:divBdr>
        </w:div>
      </w:divsChild>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023232">
      <w:bodyDiv w:val="1"/>
      <w:marLeft w:val="0"/>
      <w:marRight w:val="0"/>
      <w:marTop w:val="0"/>
      <w:marBottom w:val="0"/>
      <w:divBdr>
        <w:top w:val="none" w:sz="0" w:space="0" w:color="auto"/>
        <w:left w:val="none" w:sz="0" w:space="0" w:color="auto"/>
        <w:bottom w:val="none" w:sz="0" w:space="0" w:color="auto"/>
        <w:right w:val="none" w:sz="0" w:space="0" w:color="auto"/>
      </w:divBdr>
      <w:divsChild>
        <w:div w:id="2054424879">
          <w:marLeft w:val="0"/>
          <w:marRight w:val="0"/>
          <w:marTop w:val="225"/>
          <w:marBottom w:val="0"/>
          <w:divBdr>
            <w:top w:val="none" w:sz="0" w:space="0" w:color="auto"/>
            <w:left w:val="none" w:sz="0" w:space="0" w:color="auto"/>
            <w:bottom w:val="none" w:sz="0" w:space="0" w:color="auto"/>
            <w:right w:val="none" w:sz="0" w:space="0" w:color="auto"/>
          </w:divBdr>
        </w:div>
      </w:divsChild>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59699908">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8168308">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553308">
      <w:bodyDiv w:val="1"/>
      <w:marLeft w:val="0"/>
      <w:marRight w:val="0"/>
      <w:marTop w:val="0"/>
      <w:marBottom w:val="0"/>
      <w:divBdr>
        <w:top w:val="none" w:sz="0" w:space="0" w:color="auto"/>
        <w:left w:val="none" w:sz="0" w:space="0" w:color="auto"/>
        <w:bottom w:val="none" w:sz="0" w:space="0" w:color="auto"/>
        <w:right w:val="none" w:sz="0" w:space="0" w:color="auto"/>
      </w:divBdr>
      <w:divsChild>
        <w:div w:id="214588628">
          <w:marLeft w:val="0"/>
          <w:marRight w:val="0"/>
          <w:marTop w:val="225"/>
          <w:marBottom w:val="0"/>
          <w:divBdr>
            <w:top w:val="none" w:sz="0" w:space="0" w:color="auto"/>
            <w:left w:val="none" w:sz="0" w:space="0" w:color="auto"/>
            <w:bottom w:val="none" w:sz="0" w:space="0" w:color="auto"/>
            <w:right w:val="none" w:sz="0" w:space="0" w:color="auto"/>
          </w:divBdr>
        </w:div>
      </w:divsChild>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4520530">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224245">
      <w:bodyDiv w:val="1"/>
      <w:marLeft w:val="0"/>
      <w:marRight w:val="0"/>
      <w:marTop w:val="0"/>
      <w:marBottom w:val="0"/>
      <w:divBdr>
        <w:top w:val="none" w:sz="0" w:space="0" w:color="auto"/>
        <w:left w:val="none" w:sz="0" w:space="0" w:color="auto"/>
        <w:bottom w:val="none" w:sz="0" w:space="0" w:color="auto"/>
        <w:right w:val="none" w:sz="0" w:space="0" w:color="auto"/>
      </w:divBdr>
    </w:div>
    <w:div w:id="1387408098">
      <w:bodyDiv w:val="1"/>
      <w:marLeft w:val="0"/>
      <w:marRight w:val="0"/>
      <w:marTop w:val="0"/>
      <w:marBottom w:val="0"/>
      <w:divBdr>
        <w:top w:val="none" w:sz="0" w:space="0" w:color="auto"/>
        <w:left w:val="none" w:sz="0" w:space="0" w:color="auto"/>
        <w:bottom w:val="none" w:sz="0" w:space="0" w:color="auto"/>
        <w:right w:val="none" w:sz="0" w:space="0" w:color="auto"/>
      </w:divBdr>
      <w:divsChild>
        <w:div w:id="244917540">
          <w:marLeft w:val="225"/>
          <w:marRight w:val="225"/>
          <w:marTop w:val="150"/>
          <w:marBottom w:val="0"/>
          <w:divBdr>
            <w:top w:val="none" w:sz="0" w:space="0" w:color="auto"/>
            <w:left w:val="none" w:sz="0" w:space="0" w:color="auto"/>
            <w:bottom w:val="none" w:sz="0" w:space="0" w:color="auto"/>
            <w:right w:val="none" w:sz="0" w:space="0" w:color="auto"/>
          </w:divBdr>
        </w:div>
      </w:divsChild>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4162725">
      <w:bodyDiv w:val="1"/>
      <w:marLeft w:val="0"/>
      <w:marRight w:val="0"/>
      <w:marTop w:val="0"/>
      <w:marBottom w:val="0"/>
      <w:divBdr>
        <w:top w:val="none" w:sz="0" w:space="0" w:color="auto"/>
        <w:left w:val="none" w:sz="0" w:space="0" w:color="auto"/>
        <w:bottom w:val="none" w:sz="0" w:space="0" w:color="auto"/>
        <w:right w:val="none" w:sz="0" w:space="0" w:color="auto"/>
      </w:divBdr>
      <w:divsChild>
        <w:div w:id="113601584">
          <w:marLeft w:val="0"/>
          <w:marRight w:val="0"/>
          <w:marTop w:val="0"/>
          <w:marBottom w:val="0"/>
          <w:divBdr>
            <w:top w:val="none" w:sz="0" w:space="0" w:color="auto"/>
            <w:left w:val="none" w:sz="0" w:space="0" w:color="auto"/>
            <w:bottom w:val="none" w:sz="0" w:space="0" w:color="auto"/>
            <w:right w:val="none" w:sz="0" w:space="0" w:color="auto"/>
          </w:divBdr>
          <w:divsChild>
            <w:div w:id="606545834">
              <w:marLeft w:val="0"/>
              <w:marRight w:val="0"/>
              <w:marTop w:val="0"/>
              <w:marBottom w:val="0"/>
              <w:divBdr>
                <w:top w:val="none" w:sz="0" w:space="0" w:color="auto"/>
                <w:left w:val="none" w:sz="0" w:space="0" w:color="auto"/>
                <w:bottom w:val="none" w:sz="0" w:space="0" w:color="auto"/>
                <w:right w:val="none" w:sz="0" w:space="0" w:color="auto"/>
              </w:divBdr>
            </w:div>
          </w:divsChild>
        </w:div>
        <w:div w:id="602690535">
          <w:marLeft w:val="0"/>
          <w:marRight w:val="0"/>
          <w:marTop w:val="0"/>
          <w:marBottom w:val="0"/>
          <w:divBdr>
            <w:top w:val="none" w:sz="0" w:space="0" w:color="auto"/>
            <w:left w:val="none" w:sz="0" w:space="0" w:color="auto"/>
            <w:bottom w:val="none" w:sz="0" w:space="0" w:color="auto"/>
            <w:right w:val="none" w:sz="0" w:space="0" w:color="auto"/>
          </w:divBdr>
          <w:divsChild>
            <w:div w:id="1079907700">
              <w:marLeft w:val="0"/>
              <w:marRight w:val="0"/>
              <w:marTop w:val="0"/>
              <w:marBottom w:val="0"/>
              <w:divBdr>
                <w:top w:val="none" w:sz="0" w:space="0" w:color="auto"/>
                <w:left w:val="none" w:sz="0" w:space="0" w:color="auto"/>
                <w:bottom w:val="none" w:sz="0" w:space="0" w:color="auto"/>
                <w:right w:val="none" w:sz="0" w:space="0" w:color="auto"/>
              </w:divBdr>
              <w:divsChild>
                <w:div w:id="16366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088">
          <w:marLeft w:val="0"/>
          <w:marRight w:val="0"/>
          <w:marTop w:val="0"/>
          <w:marBottom w:val="0"/>
          <w:divBdr>
            <w:top w:val="none" w:sz="0" w:space="0" w:color="auto"/>
            <w:left w:val="none" w:sz="0" w:space="0" w:color="auto"/>
            <w:bottom w:val="none" w:sz="0" w:space="0" w:color="auto"/>
            <w:right w:val="none" w:sz="0" w:space="0" w:color="auto"/>
          </w:divBdr>
          <w:divsChild>
            <w:div w:id="1399015122">
              <w:marLeft w:val="0"/>
              <w:marRight w:val="0"/>
              <w:marTop w:val="0"/>
              <w:marBottom w:val="0"/>
              <w:divBdr>
                <w:top w:val="none" w:sz="0" w:space="0" w:color="auto"/>
                <w:left w:val="none" w:sz="0" w:space="0" w:color="auto"/>
                <w:bottom w:val="none" w:sz="0" w:space="0" w:color="auto"/>
                <w:right w:val="none" w:sz="0" w:space="0" w:color="auto"/>
              </w:divBdr>
              <w:divsChild>
                <w:div w:id="2072385323">
                  <w:marLeft w:val="0"/>
                  <w:marRight w:val="0"/>
                  <w:marTop w:val="0"/>
                  <w:marBottom w:val="0"/>
                  <w:divBdr>
                    <w:top w:val="none" w:sz="0" w:space="0" w:color="auto"/>
                    <w:left w:val="none" w:sz="0" w:space="0" w:color="auto"/>
                    <w:bottom w:val="none" w:sz="0" w:space="0" w:color="auto"/>
                    <w:right w:val="none" w:sz="0" w:space="0" w:color="auto"/>
                  </w:divBdr>
                  <w:divsChild>
                    <w:div w:id="915820556">
                      <w:marLeft w:val="0"/>
                      <w:marRight w:val="0"/>
                      <w:marTop w:val="0"/>
                      <w:marBottom w:val="0"/>
                      <w:divBdr>
                        <w:top w:val="none" w:sz="0" w:space="0" w:color="auto"/>
                        <w:left w:val="none" w:sz="0" w:space="0" w:color="auto"/>
                        <w:bottom w:val="none" w:sz="0" w:space="0" w:color="auto"/>
                        <w:right w:val="none" w:sz="0" w:space="0" w:color="auto"/>
                      </w:divBdr>
                    </w:div>
                    <w:div w:id="1784957128">
                      <w:marLeft w:val="0"/>
                      <w:marRight w:val="0"/>
                      <w:marTop w:val="0"/>
                      <w:marBottom w:val="0"/>
                      <w:divBdr>
                        <w:top w:val="none" w:sz="0" w:space="0" w:color="auto"/>
                        <w:left w:val="none" w:sz="0" w:space="0" w:color="auto"/>
                        <w:bottom w:val="none" w:sz="0" w:space="0" w:color="auto"/>
                        <w:right w:val="none" w:sz="0" w:space="0" w:color="auto"/>
                      </w:divBdr>
                    </w:div>
                    <w:div w:id="984046906">
                      <w:marLeft w:val="0"/>
                      <w:marRight w:val="0"/>
                      <w:marTop w:val="0"/>
                      <w:marBottom w:val="0"/>
                      <w:divBdr>
                        <w:top w:val="none" w:sz="0" w:space="0" w:color="auto"/>
                        <w:left w:val="none" w:sz="0" w:space="0" w:color="auto"/>
                        <w:bottom w:val="none" w:sz="0" w:space="0" w:color="auto"/>
                        <w:right w:val="none" w:sz="0" w:space="0" w:color="auto"/>
                      </w:divBdr>
                    </w:div>
                    <w:div w:id="524293666">
                      <w:marLeft w:val="0"/>
                      <w:marRight w:val="0"/>
                      <w:marTop w:val="0"/>
                      <w:marBottom w:val="0"/>
                      <w:divBdr>
                        <w:top w:val="none" w:sz="0" w:space="0" w:color="auto"/>
                        <w:left w:val="none" w:sz="0" w:space="0" w:color="auto"/>
                        <w:bottom w:val="none" w:sz="0" w:space="0" w:color="auto"/>
                        <w:right w:val="none" w:sz="0" w:space="0" w:color="auto"/>
                      </w:divBdr>
                    </w:div>
                    <w:div w:id="751508947">
                      <w:marLeft w:val="0"/>
                      <w:marRight w:val="0"/>
                      <w:marTop w:val="0"/>
                      <w:marBottom w:val="0"/>
                      <w:divBdr>
                        <w:top w:val="none" w:sz="0" w:space="0" w:color="auto"/>
                        <w:left w:val="none" w:sz="0" w:space="0" w:color="auto"/>
                        <w:bottom w:val="none" w:sz="0" w:space="0" w:color="auto"/>
                        <w:right w:val="none" w:sz="0" w:space="0" w:color="auto"/>
                      </w:divBdr>
                    </w:div>
                    <w:div w:id="1164974414">
                      <w:marLeft w:val="0"/>
                      <w:marRight w:val="0"/>
                      <w:marTop w:val="0"/>
                      <w:marBottom w:val="0"/>
                      <w:divBdr>
                        <w:top w:val="none" w:sz="0" w:space="0" w:color="auto"/>
                        <w:left w:val="none" w:sz="0" w:space="0" w:color="auto"/>
                        <w:bottom w:val="none" w:sz="0" w:space="0" w:color="auto"/>
                        <w:right w:val="none" w:sz="0" w:space="0" w:color="auto"/>
                      </w:divBdr>
                    </w:div>
                    <w:div w:id="1308819909">
                      <w:marLeft w:val="0"/>
                      <w:marRight w:val="0"/>
                      <w:marTop w:val="0"/>
                      <w:marBottom w:val="0"/>
                      <w:divBdr>
                        <w:top w:val="none" w:sz="0" w:space="0" w:color="auto"/>
                        <w:left w:val="none" w:sz="0" w:space="0" w:color="auto"/>
                        <w:bottom w:val="none" w:sz="0" w:space="0" w:color="auto"/>
                        <w:right w:val="none" w:sz="0" w:space="0" w:color="auto"/>
                      </w:divBdr>
                    </w:div>
                    <w:div w:id="2018533902">
                      <w:marLeft w:val="0"/>
                      <w:marRight w:val="0"/>
                      <w:marTop w:val="0"/>
                      <w:marBottom w:val="0"/>
                      <w:divBdr>
                        <w:top w:val="none" w:sz="0" w:space="0" w:color="auto"/>
                        <w:left w:val="none" w:sz="0" w:space="0" w:color="auto"/>
                        <w:bottom w:val="none" w:sz="0" w:space="0" w:color="auto"/>
                        <w:right w:val="none" w:sz="0" w:space="0" w:color="auto"/>
                      </w:divBdr>
                    </w:div>
                    <w:div w:id="16439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586">
          <w:marLeft w:val="0"/>
          <w:marRight w:val="0"/>
          <w:marTop w:val="0"/>
          <w:marBottom w:val="0"/>
          <w:divBdr>
            <w:top w:val="none" w:sz="0" w:space="0" w:color="auto"/>
            <w:left w:val="none" w:sz="0" w:space="0" w:color="auto"/>
            <w:bottom w:val="none" w:sz="0" w:space="0" w:color="auto"/>
            <w:right w:val="none" w:sz="0" w:space="0" w:color="auto"/>
          </w:divBdr>
          <w:divsChild>
            <w:div w:id="292752465">
              <w:marLeft w:val="0"/>
              <w:marRight w:val="0"/>
              <w:marTop w:val="0"/>
              <w:marBottom w:val="0"/>
              <w:divBdr>
                <w:top w:val="none" w:sz="0" w:space="0" w:color="auto"/>
                <w:left w:val="none" w:sz="0" w:space="0" w:color="auto"/>
                <w:bottom w:val="none" w:sz="0" w:space="0" w:color="auto"/>
                <w:right w:val="none" w:sz="0" w:space="0" w:color="auto"/>
              </w:divBdr>
              <w:divsChild>
                <w:div w:id="629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244716">
      <w:bodyDiv w:val="1"/>
      <w:marLeft w:val="0"/>
      <w:marRight w:val="0"/>
      <w:marTop w:val="0"/>
      <w:marBottom w:val="0"/>
      <w:divBdr>
        <w:top w:val="none" w:sz="0" w:space="0" w:color="auto"/>
        <w:left w:val="none" w:sz="0" w:space="0" w:color="auto"/>
        <w:bottom w:val="none" w:sz="0" w:space="0" w:color="auto"/>
        <w:right w:val="none" w:sz="0" w:space="0" w:color="auto"/>
      </w:divBdr>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24753">
      <w:bodyDiv w:val="1"/>
      <w:marLeft w:val="0"/>
      <w:marRight w:val="0"/>
      <w:marTop w:val="0"/>
      <w:marBottom w:val="0"/>
      <w:divBdr>
        <w:top w:val="none" w:sz="0" w:space="0" w:color="auto"/>
        <w:left w:val="none" w:sz="0" w:space="0" w:color="auto"/>
        <w:bottom w:val="none" w:sz="0" w:space="0" w:color="auto"/>
        <w:right w:val="none" w:sz="0" w:space="0" w:color="auto"/>
      </w:divBdr>
      <w:divsChild>
        <w:div w:id="1572424472">
          <w:marLeft w:val="0"/>
          <w:marRight w:val="0"/>
          <w:marTop w:val="0"/>
          <w:marBottom w:val="0"/>
          <w:divBdr>
            <w:top w:val="none" w:sz="0" w:space="0" w:color="auto"/>
            <w:left w:val="none" w:sz="0" w:space="0" w:color="auto"/>
            <w:bottom w:val="none" w:sz="0" w:space="0" w:color="auto"/>
            <w:right w:val="none" w:sz="0" w:space="0" w:color="auto"/>
          </w:divBdr>
        </w:div>
        <w:div w:id="1887251778">
          <w:marLeft w:val="0"/>
          <w:marRight w:val="0"/>
          <w:marTop w:val="0"/>
          <w:marBottom w:val="0"/>
          <w:divBdr>
            <w:top w:val="none" w:sz="0" w:space="0" w:color="auto"/>
            <w:left w:val="none" w:sz="0" w:space="0" w:color="auto"/>
            <w:bottom w:val="none" w:sz="0" w:space="0" w:color="auto"/>
            <w:right w:val="none" w:sz="0" w:space="0" w:color="auto"/>
          </w:divBdr>
        </w:div>
        <w:div w:id="1540311894">
          <w:marLeft w:val="0"/>
          <w:marRight w:val="0"/>
          <w:marTop w:val="375"/>
          <w:marBottom w:val="0"/>
          <w:divBdr>
            <w:top w:val="none" w:sz="0" w:space="0" w:color="auto"/>
            <w:left w:val="none" w:sz="0" w:space="0" w:color="auto"/>
            <w:bottom w:val="none" w:sz="0" w:space="0" w:color="auto"/>
            <w:right w:val="none" w:sz="0" w:space="0" w:color="auto"/>
          </w:divBdr>
        </w:div>
      </w:divsChild>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8763927">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471718">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6903661">
      <w:bodyDiv w:val="1"/>
      <w:marLeft w:val="0"/>
      <w:marRight w:val="0"/>
      <w:marTop w:val="0"/>
      <w:marBottom w:val="0"/>
      <w:divBdr>
        <w:top w:val="none" w:sz="0" w:space="0" w:color="auto"/>
        <w:left w:val="none" w:sz="0" w:space="0" w:color="auto"/>
        <w:bottom w:val="none" w:sz="0" w:space="0" w:color="auto"/>
        <w:right w:val="none" w:sz="0" w:space="0" w:color="auto"/>
      </w:divBdr>
      <w:divsChild>
        <w:div w:id="1426802684">
          <w:marLeft w:val="0"/>
          <w:marRight w:val="0"/>
          <w:marTop w:val="225"/>
          <w:marBottom w:val="0"/>
          <w:divBdr>
            <w:top w:val="none" w:sz="0" w:space="0" w:color="auto"/>
            <w:left w:val="none" w:sz="0" w:space="0" w:color="auto"/>
            <w:bottom w:val="none" w:sz="0" w:space="0" w:color="auto"/>
            <w:right w:val="none" w:sz="0" w:space="0" w:color="auto"/>
          </w:divBdr>
        </w:div>
      </w:divsChild>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1679641">
      <w:bodyDiv w:val="1"/>
      <w:marLeft w:val="0"/>
      <w:marRight w:val="0"/>
      <w:marTop w:val="0"/>
      <w:marBottom w:val="0"/>
      <w:divBdr>
        <w:top w:val="none" w:sz="0" w:space="0" w:color="auto"/>
        <w:left w:val="none" w:sz="0" w:space="0" w:color="auto"/>
        <w:bottom w:val="none" w:sz="0" w:space="0" w:color="auto"/>
        <w:right w:val="none" w:sz="0" w:space="0" w:color="auto"/>
      </w:divBdr>
      <w:divsChild>
        <w:div w:id="534849353">
          <w:marLeft w:val="0"/>
          <w:marRight w:val="0"/>
          <w:marTop w:val="225"/>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218079">
      <w:bodyDiv w:val="1"/>
      <w:marLeft w:val="0"/>
      <w:marRight w:val="0"/>
      <w:marTop w:val="0"/>
      <w:marBottom w:val="0"/>
      <w:divBdr>
        <w:top w:val="none" w:sz="0" w:space="0" w:color="auto"/>
        <w:left w:val="none" w:sz="0" w:space="0" w:color="auto"/>
        <w:bottom w:val="none" w:sz="0" w:space="0" w:color="auto"/>
        <w:right w:val="none" w:sz="0" w:space="0" w:color="auto"/>
      </w:divBdr>
      <w:divsChild>
        <w:div w:id="483208347">
          <w:marLeft w:val="0"/>
          <w:marRight w:val="0"/>
          <w:marTop w:val="0"/>
          <w:marBottom w:val="0"/>
          <w:divBdr>
            <w:top w:val="none" w:sz="0" w:space="0" w:color="auto"/>
            <w:left w:val="none" w:sz="0" w:space="0" w:color="auto"/>
            <w:bottom w:val="none" w:sz="0" w:space="0" w:color="auto"/>
            <w:right w:val="none" w:sz="0" w:space="0" w:color="auto"/>
          </w:divBdr>
          <w:divsChild>
            <w:div w:id="10223739">
              <w:marLeft w:val="0"/>
              <w:marRight w:val="0"/>
              <w:marTop w:val="0"/>
              <w:marBottom w:val="0"/>
              <w:divBdr>
                <w:top w:val="none" w:sz="0" w:space="0" w:color="auto"/>
                <w:left w:val="none" w:sz="0" w:space="0" w:color="auto"/>
                <w:bottom w:val="none" w:sz="0" w:space="0" w:color="auto"/>
                <w:right w:val="none" w:sz="0" w:space="0" w:color="auto"/>
              </w:divBdr>
            </w:div>
          </w:divsChild>
        </w:div>
        <w:div w:id="1593974096">
          <w:marLeft w:val="0"/>
          <w:marRight w:val="0"/>
          <w:marTop w:val="0"/>
          <w:marBottom w:val="0"/>
          <w:divBdr>
            <w:top w:val="none" w:sz="0" w:space="0" w:color="auto"/>
            <w:left w:val="none" w:sz="0" w:space="0" w:color="auto"/>
            <w:bottom w:val="none" w:sz="0" w:space="0" w:color="auto"/>
            <w:right w:val="none" w:sz="0" w:space="0" w:color="auto"/>
          </w:divBdr>
          <w:divsChild>
            <w:div w:id="940573112">
              <w:marLeft w:val="0"/>
              <w:marRight w:val="0"/>
              <w:marTop w:val="0"/>
              <w:marBottom w:val="0"/>
              <w:divBdr>
                <w:top w:val="none" w:sz="0" w:space="0" w:color="auto"/>
                <w:left w:val="none" w:sz="0" w:space="0" w:color="auto"/>
                <w:bottom w:val="none" w:sz="0" w:space="0" w:color="auto"/>
                <w:right w:val="none" w:sz="0" w:space="0" w:color="auto"/>
              </w:divBdr>
              <w:divsChild>
                <w:div w:id="2956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5447">
          <w:marLeft w:val="0"/>
          <w:marRight w:val="0"/>
          <w:marTop w:val="0"/>
          <w:marBottom w:val="0"/>
          <w:divBdr>
            <w:top w:val="none" w:sz="0" w:space="0" w:color="auto"/>
            <w:left w:val="none" w:sz="0" w:space="0" w:color="auto"/>
            <w:bottom w:val="none" w:sz="0" w:space="0" w:color="auto"/>
            <w:right w:val="none" w:sz="0" w:space="0" w:color="auto"/>
          </w:divBdr>
          <w:divsChild>
            <w:div w:id="151919157">
              <w:marLeft w:val="0"/>
              <w:marRight w:val="0"/>
              <w:marTop w:val="0"/>
              <w:marBottom w:val="0"/>
              <w:divBdr>
                <w:top w:val="none" w:sz="0" w:space="0" w:color="auto"/>
                <w:left w:val="none" w:sz="0" w:space="0" w:color="auto"/>
                <w:bottom w:val="none" w:sz="0" w:space="0" w:color="auto"/>
                <w:right w:val="none" w:sz="0" w:space="0" w:color="auto"/>
              </w:divBdr>
              <w:divsChild>
                <w:div w:id="1270233406">
                  <w:marLeft w:val="0"/>
                  <w:marRight w:val="0"/>
                  <w:marTop w:val="0"/>
                  <w:marBottom w:val="0"/>
                  <w:divBdr>
                    <w:top w:val="none" w:sz="0" w:space="0" w:color="auto"/>
                    <w:left w:val="none" w:sz="0" w:space="0" w:color="auto"/>
                    <w:bottom w:val="none" w:sz="0" w:space="0" w:color="auto"/>
                    <w:right w:val="none" w:sz="0" w:space="0" w:color="auto"/>
                  </w:divBdr>
                  <w:divsChild>
                    <w:div w:id="16730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36390">
          <w:marLeft w:val="0"/>
          <w:marRight w:val="0"/>
          <w:marTop w:val="0"/>
          <w:marBottom w:val="0"/>
          <w:divBdr>
            <w:top w:val="none" w:sz="0" w:space="0" w:color="auto"/>
            <w:left w:val="none" w:sz="0" w:space="0" w:color="auto"/>
            <w:bottom w:val="none" w:sz="0" w:space="0" w:color="auto"/>
            <w:right w:val="none" w:sz="0" w:space="0" w:color="auto"/>
          </w:divBdr>
          <w:divsChild>
            <w:div w:id="1599295506">
              <w:marLeft w:val="0"/>
              <w:marRight w:val="0"/>
              <w:marTop w:val="0"/>
              <w:marBottom w:val="0"/>
              <w:divBdr>
                <w:top w:val="none" w:sz="0" w:space="0" w:color="auto"/>
                <w:left w:val="none" w:sz="0" w:space="0" w:color="auto"/>
                <w:bottom w:val="none" w:sz="0" w:space="0" w:color="auto"/>
                <w:right w:val="none" w:sz="0" w:space="0" w:color="auto"/>
              </w:divBdr>
              <w:divsChild>
                <w:div w:id="172216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0946789">
      <w:bodyDiv w:val="1"/>
      <w:marLeft w:val="0"/>
      <w:marRight w:val="0"/>
      <w:marTop w:val="0"/>
      <w:marBottom w:val="0"/>
      <w:divBdr>
        <w:top w:val="none" w:sz="0" w:space="0" w:color="auto"/>
        <w:left w:val="none" w:sz="0" w:space="0" w:color="auto"/>
        <w:bottom w:val="none" w:sz="0" w:space="0" w:color="auto"/>
        <w:right w:val="none" w:sz="0" w:space="0" w:color="auto"/>
      </w:divBdr>
      <w:divsChild>
        <w:div w:id="261691435">
          <w:marLeft w:val="0"/>
          <w:marRight w:val="0"/>
          <w:marTop w:val="0"/>
          <w:marBottom w:val="0"/>
          <w:divBdr>
            <w:top w:val="none" w:sz="0" w:space="0" w:color="auto"/>
            <w:left w:val="none" w:sz="0" w:space="0" w:color="auto"/>
            <w:bottom w:val="none" w:sz="0" w:space="0" w:color="auto"/>
            <w:right w:val="none" w:sz="0" w:space="0" w:color="auto"/>
          </w:divBdr>
          <w:divsChild>
            <w:div w:id="561675295">
              <w:marLeft w:val="0"/>
              <w:marRight w:val="0"/>
              <w:marTop w:val="0"/>
              <w:marBottom w:val="0"/>
              <w:divBdr>
                <w:top w:val="none" w:sz="0" w:space="0" w:color="auto"/>
                <w:left w:val="none" w:sz="0" w:space="0" w:color="auto"/>
                <w:bottom w:val="none" w:sz="0" w:space="0" w:color="auto"/>
                <w:right w:val="none" w:sz="0" w:space="0" w:color="auto"/>
              </w:divBdr>
            </w:div>
          </w:divsChild>
        </w:div>
        <w:div w:id="1093161423">
          <w:marLeft w:val="0"/>
          <w:marRight w:val="0"/>
          <w:marTop w:val="0"/>
          <w:marBottom w:val="0"/>
          <w:divBdr>
            <w:top w:val="none" w:sz="0" w:space="0" w:color="auto"/>
            <w:left w:val="none" w:sz="0" w:space="0" w:color="auto"/>
            <w:bottom w:val="none" w:sz="0" w:space="0" w:color="auto"/>
            <w:right w:val="none" w:sz="0" w:space="0" w:color="auto"/>
          </w:divBdr>
          <w:divsChild>
            <w:div w:id="754859413">
              <w:marLeft w:val="0"/>
              <w:marRight w:val="0"/>
              <w:marTop w:val="0"/>
              <w:marBottom w:val="0"/>
              <w:divBdr>
                <w:top w:val="none" w:sz="0" w:space="0" w:color="auto"/>
                <w:left w:val="none" w:sz="0" w:space="0" w:color="auto"/>
                <w:bottom w:val="none" w:sz="0" w:space="0" w:color="auto"/>
                <w:right w:val="none" w:sz="0" w:space="0" w:color="auto"/>
              </w:divBdr>
              <w:divsChild>
                <w:div w:id="53254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7805">
          <w:marLeft w:val="0"/>
          <w:marRight w:val="0"/>
          <w:marTop w:val="0"/>
          <w:marBottom w:val="0"/>
          <w:divBdr>
            <w:top w:val="none" w:sz="0" w:space="0" w:color="auto"/>
            <w:left w:val="none" w:sz="0" w:space="0" w:color="auto"/>
            <w:bottom w:val="none" w:sz="0" w:space="0" w:color="auto"/>
            <w:right w:val="none" w:sz="0" w:space="0" w:color="auto"/>
          </w:divBdr>
          <w:divsChild>
            <w:div w:id="863206854">
              <w:marLeft w:val="0"/>
              <w:marRight w:val="0"/>
              <w:marTop w:val="0"/>
              <w:marBottom w:val="0"/>
              <w:divBdr>
                <w:top w:val="none" w:sz="0" w:space="0" w:color="auto"/>
                <w:left w:val="none" w:sz="0" w:space="0" w:color="auto"/>
                <w:bottom w:val="none" w:sz="0" w:space="0" w:color="auto"/>
                <w:right w:val="none" w:sz="0" w:space="0" w:color="auto"/>
              </w:divBdr>
              <w:divsChild>
                <w:div w:id="900402775">
                  <w:marLeft w:val="0"/>
                  <w:marRight w:val="0"/>
                  <w:marTop w:val="0"/>
                  <w:marBottom w:val="0"/>
                  <w:divBdr>
                    <w:top w:val="none" w:sz="0" w:space="0" w:color="auto"/>
                    <w:left w:val="none" w:sz="0" w:space="0" w:color="auto"/>
                    <w:bottom w:val="none" w:sz="0" w:space="0" w:color="auto"/>
                    <w:right w:val="none" w:sz="0" w:space="0" w:color="auto"/>
                  </w:divBdr>
                  <w:divsChild>
                    <w:div w:id="1879777979">
                      <w:marLeft w:val="0"/>
                      <w:marRight w:val="0"/>
                      <w:marTop w:val="0"/>
                      <w:marBottom w:val="0"/>
                      <w:divBdr>
                        <w:top w:val="none" w:sz="0" w:space="0" w:color="auto"/>
                        <w:left w:val="none" w:sz="0" w:space="0" w:color="auto"/>
                        <w:bottom w:val="none" w:sz="0" w:space="0" w:color="auto"/>
                        <w:right w:val="none" w:sz="0" w:space="0" w:color="auto"/>
                      </w:divBdr>
                    </w:div>
                    <w:div w:id="40904219">
                      <w:marLeft w:val="0"/>
                      <w:marRight w:val="0"/>
                      <w:marTop w:val="0"/>
                      <w:marBottom w:val="0"/>
                      <w:divBdr>
                        <w:top w:val="none" w:sz="0" w:space="0" w:color="auto"/>
                        <w:left w:val="none" w:sz="0" w:space="0" w:color="auto"/>
                        <w:bottom w:val="none" w:sz="0" w:space="0" w:color="auto"/>
                        <w:right w:val="none" w:sz="0" w:space="0" w:color="auto"/>
                      </w:divBdr>
                    </w:div>
                    <w:div w:id="1984575950">
                      <w:marLeft w:val="0"/>
                      <w:marRight w:val="0"/>
                      <w:marTop w:val="0"/>
                      <w:marBottom w:val="0"/>
                      <w:divBdr>
                        <w:top w:val="none" w:sz="0" w:space="0" w:color="auto"/>
                        <w:left w:val="none" w:sz="0" w:space="0" w:color="auto"/>
                        <w:bottom w:val="none" w:sz="0" w:space="0" w:color="auto"/>
                        <w:right w:val="none" w:sz="0" w:space="0" w:color="auto"/>
                      </w:divBdr>
                    </w:div>
                    <w:div w:id="693074445">
                      <w:marLeft w:val="0"/>
                      <w:marRight w:val="0"/>
                      <w:marTop w:val="0"/>
                      <w:marBottom w:val="0"/>
                      <w:divBdr>
                        <w:top w:val="none" w:sz="0" w:space="0" w:color="auto"/>
                        <w:left w:val="none" w:sz="0" w:space="0" w:color="auto"/>
                        <w:bottom w:val="none" w:sz="0" w:space="0" w:color="auto"/>
                        <w:right w:val="none" w:sz="0" w:space="0" w:color="auto"/>
                      </w:divBdr>
                    </w:div>
                    <w:div w:id="176503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0669">
          <w:marLeft w:val="0"/>
          <w:marRight w:val="0"/>
          <w:marTop w:val="0"/>
          <w:marBottom w:val="0"/>
          <w:divBdr>
            <w:top w:val="none" w:sz="0" w:space="0" w:color="auto"/>
            <w:left w:val="none" w:sz="0" w:space="0" w:color="auto"/>
            <w:bottom w:val="none" w:sz="0" w:space="0" w:color="auto"/>
            <w:right w:val="none" w:sz="0" w:space="0" w:color="auto"/>
          </w:divBdr>
          <w:divsChild>
            <w:div w:id="1913152791">
              <w:marLeft w:val="0"/>
              <w:marRight w:val="0"/>
              <w:marTop w:val="0"/>
              <w:marBottom w:val="0"/>
              <w:divBdr>
                <w:top w:val="none" w:sz="0" w:space="0" w:color="auto"/>
                <w:left w:val="none" w:sz="0" w:space="0" w:color="auto"/>
                <w:bottom w:val="none" w:sz="0" w:space="0" w:color="auto"/>
                <w:right w:val="none" w:sz="0" w:space="0" w:color="auto"/>
              </w:divBdr>
              <w:divsChild>
                <w:div w:id="5939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0052230">
      <w:bodyDiv w:val="1"/>
      <w:marLeft w:val="0"/>
      <w:marRight w:val="0"/>
      <w:marTop w:val="0"/>
      <w:marBottom w:val="0"/>
      <w:divBdr>
        <w:top w:val="none" w:sz="0" w:space="0" w:color="auto"/>
        <w:left w:val="none" w:sz="0" w:space="0" w:color="auto"/>
        <w:bottom w:val="none" w:sz="0" w:space="0" w:color="auto"/>
        <w:right w:val="none" w:sz="0" w:space="0" w:color="auto"/>
      </w:divBdr>
    </w:div>
    <w:div w:id="1451127804">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6191853">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249931">
      <w:bodyDiv w:val="1"/>
      <w:marLeft w:val="0"/>
      <w:marRight w:val="0"/>
      <w:marTop w:val="0"/>
      <w:marBottom w:val="0"/>
      <w:divBdr>
        <w:top w:val="none" w:sz="0" w:space="0" w:color="auto"/>
        <w:left w:val="none" w:sz="0" w:space="0" w:color="auto"/>
        <w:bottom w:val="none" w:sz="0" w:space="0" w:color="auto"/>
        <w:right w:val="none" w:sz="0" w:space="0" w:color="auto"/>
      </w:divBdr>
    </w:div>
    <w:div w:id="1474447134">
      <w:bodyDiv w:val="1"/>
      <w:marLeft w:val="0"/>
      <w:marRight w:val="0"/>
      <w:marTop w:val="0"/>
      <w:marBottom w:val="0"/>
      <w:divBdr>
        <w:top w:val="none" w:sz="0" w:space="0" w:color="auto"/>
        <w:left w:val="none" w:sz="0" w:space="0" w:color="auto"/>
        <w:bottom w:val="none" w:sz="0" w:space="0" w:color="auto"/>
        <w:right w:val="none" w:sz="0" w:space="0" w:color="auto"/>
      </w:divBdr>
      <w:divsChild>
        <w:div w:id="484202407">
          <w:marLeft w:val="0"/>
          <w:marRight w:val="0"/>
          <w:marTop w:val="0"/>
          <w:marBottom w:val="0"/>
          <w:divBdr>
            <w:top w:val="none" w:sz="0" w:space="0" w:color="auto"/>
            <w:left w:val="none" w:sz="0" w:space="0" w:color="auto"/>
            <w:bottom w:val="none" w:sz="0" w:space="0" w:color="auto"/>
            <w:right w:val="none" w:sz="0" w:space="0" w:color="auto"/>
          </w:divBdr>
        </w:div>
        <w:div w:id="946428194">
          <w:marLeft w:val="0"/>
          <w:marRight w:val="150"/>
          <w:marTop w:val="450"/>
          <w:marBottom w:val="0"/>
          <w:divBdr>
            <w:top w:val="none" w:sz="0" w:space="0" w:color="auto"/>
            <w:left w:val="none" w:sz="0" w:space="0" w:color="auto"/>
            <w:bottom w:val="none" w:sz="0" w:space="0" w:color="auto"/>
            <w:right w:val="none" w:sz="0" w:space="0" w:color="auto"/>
          </w:divBdr>
        </w:div>
        <w:div w:id="1149443720">
          <w:marLeft w:val="0"/>
          <w:marRight w:val="0"/>
          <w:marTop w:val="0"/>
          <w:marBottom w:val="0"/>
          <w:divBdr>
            <w:top w:val="none" w:sz="0" w:space="0" w:color="auto"/>
            <w:left w:val="none" w:sz="0" w:space="0" w:color="auto"/>
            <w:bottom w:val="none" w:sz="0" w:space="0" w:color="auto"/>
            <w:right w:val="none" w:sz="0" w:space="0" w:color="auto"/>
          </w:divBdr>
        </w:div>
        <w:div w:id="1481775434">
          <w:marLeft w:val="150"/>
          <w:marRight w:val="150"/>
          <w:marTop w:val="150"/>
          <w:marBottom w:val="75"/>
          <w:divBdr>
            <w:top w:val="none" w:sz="0" w:space="0" w:color="auto"/>
            <w:left w:val="none" w:sz="0" w:space="0" w:color="auto"/>
            <w:bottom w:val="none" w:sz="0" w:space="0" w:color="auto"/>
            <w:right w:val="none" w:sz="0" w:space="0" w:color="auto"/>
          </w:divBdr>
        </w:div>
        <w:div w:id="23755884">
          <w:marLeft w:val="0"/>
          <w:marRight w:val="0"/>
          <w:marTop w:val="0"/>
          <w:marBottom w:val="0"/>
          <w:divBdr>
            <w:top w:val="none" w:sz="0" w:space="0" w:color="auto"/>
            <w:left w:val="none" w:sz="0" w:space="0" w:color="auto"/>
            <w:bottom w:val="none" w:sz="0" w:space="0" w:color="auto"/>
            <w:right w:val="none" w:sz="0" w:space="0" w:color="auto"/>
          </w:divBdr>
        </w:div>
        <w:div w:id="1724137616">
          <w:marLeft w:val="225"/>
          <w:marRight w:val="225"/>
          <w:marTop w:val="150"/>
          <w:marBottom w:val="0"/>
          <w:divBdr>
            <w:top w:val="none" w:sz="0" w:space="0" w:color="auto"/>
            <w:left w:val="none" w:sz="0" w:space="0" w:color="auto"/>
            <w:bottom w:val="none" w:sz="0" w:space="0" w:color="auto"/>
            <w:right w:val="none" w:sz="0" w:space="0" w:color="auto"/>
          </w:divBdr>
        </w:div>
        <w:div w:id="1563639166">
          <w:marLeft w:val="0"/>
          <w:marRight w:val="0"/>
          <w:marTop w:val="0"/>
          <w:marBottom w:val="0"/>
          <w:divBdr>
            <w:top w:val="none" w:sz="0" w:space="0" w:color="auto"/>
            <w:left w:val="none" w:sz="0" w:space="0" w:color="auto"/>
            <w:bottom w:val="none" w:sz="0" w:space="0" w:color="auto"/>
            <w:right w:val="none" w:sz="0" w:space="0" w:color="auto"/>
          </w:divBdr>
        </w:div>
        <w:div w:id="588850971">
          <w:marLeft w:val="225"/>
          <w:marRight w:val="225"/>
          <w:marTop w:val="150"/>
          <w:marBottom w:val="0"/>
          <w:divBdr>
            <w:top w:val="none" w:sz="0" w:space="0" w:color="auto"/>
            <w:left w:val="none" w:sz="0" w:space="0" w:color="auto"/>
            <w:bottom w:val="none" w:sz="0" w:space="0" w:color="auto"/>
            <w:right w:val="none" w:sz="0" w:space="0" w:color="auto"/>
          </w:divBdr>
        </w:div>
        <w:div w:id="1354378687">
          <w:marLeft w:val="0"/>
          <w:marRight w:val="0"/>
          <w:marTop w:val="0"/>
          <w:marBottom w:val="0"/>
          <w:divBdr>
            <w:top w:val="none" w:sz="0" w:space="0" w:color="auto"/>
            <w:left w:val="none" w:sz="0" w:space="0" w:color="auto"/>
            <w:bottom w:val="none" w:sz="0" w:space="0" w:color="auto"/>
            <w:right w:val="none" w:sz="0" w:space="0" w:color="auto"/>
          </w:divBdr>
        </w:div>
        <w:div w:id="343094382">
          <w:marLeft w:val="150"/>
          <w:marRight w:val="150"/>
          <w:marTop w:val="150"/>
          <w:marBottom w:val="75"/>
          <w:divBdr>
            <w:top w:val="none" w:sz="0" w:space="0" w:color="auto"/>
            <w:left w:val="none" w:sz="0" w:space="0" w:color="auto"/>
            <w:bottom w:val="none" w:sz="0" w:space="0" w:color="auto"/>
            <w:right w:val="none" w:sz="0" w:space="0" w:color="auto"/>
          </w:divBdr>
        </w:div>
      </w:divsChild>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6993350">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614627">
      <w:bodyDiv w:val="1"/>
      <w:marLeft w:val="0"/>
      <w:marRight w:val="0"/>
      <w:marTop w:val="0"/>
      <w:marBottom w:val="0"/>
      <w:divBdr>
        <w:top w:val="none" w:sz="0" w:space="0" w:color="auto"/>
        <w:left w:val="none" w:sz="0" w:space="0" w:color="auto"/>
        <w:bottom w:val="none" w:sz="0" w:space="0" w:color="auto"/>
        <w:right w:val="none" w:sz="0" w:space="0" w:color="auto"/>
      </w:divBdr>
      <w:divsChild>
        <w:div w:id="223763772">
          <w:marLeft w:val="0"/>
          <w:marRight w:val="0"/>
          <w:marTop w:val="225"/>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4858043">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172354">
      <w:bodyDiv w:val="1"/>
      <w:marLeft w:val="0"/>
      <w:marRight w:val="0"/>
      <w:marTop w:val="0"/>
      <w:marBottom w:val="0"/>
      <w:divBdr>
        <w:top w:val="none" w:sz="0" w:space="0" w:color="auto"/>
        <w:left w:val="none" w:sz="0" w:space="0" w:color="auto"/>
        <w:bottom w:val="none" w:sz="0" w:space="0" w:color="auto"/>
        <w:right w:val="none" w:sz="0" w:space="0" w:color="auto"/>
      </w:divBdr>
      <w:divsChild>
        <w:div w:id="1415198757">
          <w:marLeft w:val="0"/>
          <w:marRight w:val="0"/>
          <w:marTop w:val="0"/>
          <w:marBottom w:val="0"/>
          <w:divBdr>
            <w:top w:val="none" w:sz="0" w:space="0" w:color="auto"/>
            <w:left w:val="none" w:sz="0" w:space="0" w:color="auto"/>
            <w:bottom w:val="none" w:sz="0" w:space="0" w:color="auto"/>
            <w:right w:val="none" w:sz="0" w:space="0" w:color="auto"/>
          </w:divBdr>
          <w:divsChild>
            <w:div w:id="54402728">
              <w:marLeft w:val="0"/>
              <w:marRight w:val="0"/>
              <w:marTop w:val="0"/>
              <w:marBottom w:val="0"/>
              <w:divBdr>
                <w:top w:val="none" w:sz="0" w:space="0" w:color="auto"/>
                <w:left w:val="none" w:sz="0" w:space="0" w:color="auto"/>
                <w:bottom w:val="none" w:sz="0" w:space="0" w:color="auto"/>
                <w:right w:val="none" w:sz="0" w:space="0" w:color="auto"/>
              </w:divBdr>
            </w:div>
          </w:divsChild>
        </w:div>
        <w:div w:id="1743871233">
          <w:marLeft w:val="0"/>
          <w:marRight w:val="0"/>
          <w:marTop w:val="0"/>
          <w:marBottom w:val="0"/>
          <w:divBdr>
            <w:top w:val="none" w:sz="0" w:space="0" w:color="auto"/>
            <w:left w:val="none" w:sz="0" w:space="0" w:color="auto"/>
            <w:bottom w:val="none" w:sz="0" w:space="0" w:color="auto"/>
            <w:right w:val="none" w:sz="0" w:space="0" w:color="auto"/>
          </w:divBdr>
          <w:divsChild>
            <w:div w:id="1518808540">
              <w:marLeft w:val="0"/>
              <w:marRight w:val="0"/>
              <w:marTop w:val="0"/>
              <w:marBottom w:val="0"/>
              <w:divBdr>
                <w:top w:val="none" w:sz="0" w:space="0" w:color="auto"/>
                <w:left w:val="none" w:sz="0" w:space="0" w:color="auto"/>
                <w:bottom w:val="none" w:sz="0" w:space="0" w:color="auto"/>
                <w:right w:val="none" w:sz="0" w:space="0" w:color="auto"/>
              </w:divBdr>
              <w:divsChild>
                <w:div w:id="18367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1387">
          <w:marLeft w:val="0"/>
          <w:marRight w:val="0"/>
          <w:marTop w:val="0"/>
          <w:marBottom w:val="0"/>
          <w:divBdr>
            <w:top w:val="none" w:sz="0" w:space="0" w:color="auto"/>
            <w:left w:val="none" w:sz="0" w:space="0" w:color="auto"/>
            <w:bottom w:val="none" w:sz="0" w:space="0" w:color="auto"/>
            <w:right w:val="none" w:sz="0" w:space="0" w:color="auto"/>
          </w:divBdr>
          <w:divsChild>
            <w:div w:id="71004913">
              <w:marLeft w:val="0"/>
              <w:marRight w:val="0"/>
              <w:marTop w:val="0"/>
              <w:marBottom w:val="0"/>
              <w:divBdr>
                <w:top w:val="none" w:sz="0" w:space="0" w:color="auto"/>
                <w:left w:val="none" w:sz="0" w:space="0" w:color="auto"/>
                <w:bottom w:val="none" w:sz="0" w:space="0" w:color="auto"/>
                <w:right w:val="none" w:sz="0" w:space="0" w:color="auto"/>
              </w:divBdr>
              <w:divsChild>
                <w:div w:id="68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78526">
      <w:bodyDiv w:val="1"/>
      <w:marLeft w:val="0"/>
      <w:marRight w:val="0"/>
      <w:marTop w:val="0"/>
      <w:marBottom w:val="0"/>
      <w:divBdr>
        <w:top w:val="none" w:sz="0" w:space="0" w:color="auto"/>
        <w:left w:val="none" w:sz="0" w:space="0" w:color="auto"/>
        <w:bottom w:val="none" w:sz="0" w:space="0" w:color="auto"/>
        <w:right w:val="none" w:sz="0" w:space="0" w:color="auto"/>
      </w:divBdr>
      <w:divsChild>
        <w:div w:id="1421951356">
          <w:marLeft w:val="0"/>
          <w:marRight w:val="0"/>
          <w:marTop w:val="0"/>
          <w:marBottom w:val="0"/>
          <w:divBdr>
            <w:top w:val="none" w:sz="0" w:space="0" w:color="auto"/>
            <w:left w:val="none" w:sz="0" w:space="0" w:color="auto"/>
            <w:bottom w:val="none" w:sz="0" w:space="0" w:color="auto"/>
            <w:right w:val="none" w:sz="0" w:space="0" w:color="auto"/>
          </w:divBdr>
          <w:divsChild>
            <w:div w:id="807087563">
              <w:marLeft w:val="0"/>
              <w:marRight w:val="0"/>
              <w:marTop w:val="0"/>
              <w:marBottom w:val="0"/>
              <w:divBdr>
                <w:top w:val="none" w:sz="0" w:space="0" w:color="auto"/>
                <w:left w:val="none" w:sz="0" w:space="0" w:color="auto"/>
                <w:bottom w:val="none" w:sz="0" w:space="0" w:color="auto"/>
                <w:right w:val="none" w:sz="0" w:space="0" w:color="auto"/>
              </w:divBdr>
              <w:divsChild>
                <w:div w:id="1980763685">
                  <w:marLeft w:val="0"/>
                  <w:marRight w:val="0"/>
                  <w:marTop w:val="0"/>
                  <w:marBottom w:val="0"/>
                  <w:divBdr>
                    <w:top w:val="none" w:sz="0" w:space="0" w:color="auto"/>
                    <w:left w:val="none" w:sz="0" w:space="0" w:color="auto"/>
                    <w:bottom w:val="none" w:sz="0" w:space="0" w:color="auto"/>
                    <w:right w:val="none" w:sz="0" w:space="0" w:color="auto"/>
                  </w:divBdr>
                  <w:divsChild>
                    <w:div w:id="1049691653">
                      <w:marLeft w:val="0"/>
                      <w:marRight w:val="0"/>
                      <w:marTop w:val="0"/>
                      <w:marBottom w:val="0"/>
                      <w:divBdr>
                        <w:top w:val="none" w:sz="0" w:space="0" w:color="auto"/>
                        <w:left w:val="none" w:sz="0" w:space="0" w:color="auto"/>
                        <w:bottom w:val="none" w:sz="0" w:space="0" w:color="auto"/>
                        <w:right w:val="none" w:sz="0" w:space="0" w:color="auto"/>
                      </w:divBdr>
                      <w:divsChild>
                        <w:div w:id="2079547761">
                          <w:marLeft w:val="0"/>
                          <w:marRight w:val="0"/>
                          <w:marTop w:val="0"/>
                          <w:marBottom w:val="0"/>
                          <w:divBdr>
                            <w:top w:val="none" w:sz="0" w:space="0" w:color="auto"/>
                            <w:left w:val="none" w:sz="0" w:space="0" w:color="auto"/>
                            <w:bottom w:val="none" w:sz="0" w:space="0" w:color="auto"/>
                            <w:right w:val="none" w:sz="0" w:space="0" w:color="auto"/>
                          </w:divBdr>
                          <w:divsChild>
                            <w:div w:id="1793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4951754">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0634100">
      <w:bodyDiv w:val="1"/>
      <w:marLeft w:val="0"/>
      <w:marRight w:val="0"/>
      <w:marTop w:val="0"/>
      <w:marBottom w:val="0"/>
      <w:divBdr>
        <w:top w:val="none" w:sz="0" w:space="0" w:color="auto"/>
        <w:left w:val="none" w:sz="0" w:space="0" w:color="auto"/>
        <w:bottom w:val="none" w:sz="0" w:space="0" w:color="auto"/>
        <w:right w:val="none" w:sz="0" w:space="0" w:color="auto"/>
      </w:divBdr>
      <w:divsChild>
        <w:div w:id="1154831225">
          <w:marLeft w:val="0"/>
          <w:marRight w:val="0"/>
          <w:marTop w:val="0"/>
          <w:marBottom w:val="0"/>
          <w:divBdr>
            <w:top w:val="none" w:sz="0" w:space="0" w:color="auto"/>
            <w:left w:val="none" w:sz="0" w:space="0" w:color="auto"/>
            <w:bottom w:val="none" w:sz="0" w:space="0" w:color="auto"/>
            <w:right w:val="none" w:sz="0" w:space="0" w:color="auto"/>
          </w:divBdr>
        </w:div>
        <w:div w:id="1537809024">
          <w:marLeft w:val="0"/>
          <w:marRight w:val="0"/>
          <w:marTop w:val="0"/>
          <w:marBottom w:val="0"/>
          <w:divBdr>
            <w:top w:val="none" w:sz="0" w:space="0" w:color="auto"/>
            <w:left w:val="none" w:sz="0" w:space="0" w:color="auto"/>
            <w:bottom w:val="none" w:sz="0" w:space="0" w:color="auto"/>
            <w:right w:val="none" w:sz="0" w:space="0" w:color="auto"/>
          </w:divBdr>
        </w:div>
        <w:div w:id="1004043398">
          <w:marLeft w:val="0"/>
          <w:marRight w:val="0"/>
          <w:marTop w:val="0"/>
          <w:marBottom w:val="0"/>
          <w:divBdr>
            <w:top w:val="none" w:sz="0" w:space="0" w:color="auto"/>
            <w:left w:val="none" w:sz="0" w:space="0" w:color="auto"/>
            <w:bottom w:val="none" w:sz="0" w:space="0" w:color="auto"/>
            <w:right w:val="none" w:sz="0" w:space="0" w:color="auto"/>
          </w:divBdr>
        </w:div>
        <w:div w:id="1171484567">
          <w:marLeft w:val="0"/>
          <w:marRight w:val="0"/>
          <w:marTop w:val="0"/>
          <w:marBottom w:val="0"/>
          <w:divBdr>
            <w:top w:val="none" w:sz="0" w:space="0" w:color="auto"/>
            <w:left w:val="none" w:sz="0" w:space="0" w:color="auto"/>
            <w:bottom w:val="none" w:sz="0" w:space="0" w:color="auto"/>
            <w:right w:val="none" w:sz="0" w:space="0" w:color="auto"/>
          </w:divBdr>
        </w:div>
        <w:div w:id="720907909">
          <w:marLeft w:val="0"/>
          <w:marRight w:val="0"/>
          <w:marTop w:val="0"/>
          <w:marBottom w:val="0"/>
          <w:divBdr>
            <w:top w:val="none" w:sz="0" w:space="0" w:color="auto"/>
            <w:left w:val="none" w:sz="0" w:space="0" w:color="auto"/>
            <w:bottom w:val="none" w:sz="0" w:space="0" w:color="auto"/>
            <w:right w:val="none" w:sz="0" w:space="0" w:color="auto"/>
          </w:divBdr>
        </w:div>
        <w:div w:id="1169908636">
          <w:marLeft w:val="0"/>
          <w:marRight w:val="0"/>
          <w:marTop w:val="0"/>
          <w:marBottom w:val="0"/>
          <w:divBdr>
            <w:top w:val="none" w:sz="0" w:space="0" w:color="auto"/>
            <w:left w:val="none" w:sz="0" w:space="0" w:color="auto"/>
            <w:bottom w:val="none" w:sz="0" w:space="0" w:color="auto"/>
            <w:right w:val="none" w:sz="0" w:space="0" w:color="auto"/>
          </w:divBdr>
        </w:div>
        <w:div w:id="8145643">
          <w:marLeft w:val="0"/>
          <w:marRight w:val="0"/>
          <w:marTop w:val="0"/>
          <w:marBottom w:val="0"/>
          <w:divBdr>
            <w:top w:val="none" w:sz="0" w:space="0" w:color="auto"/>
            <w:left w:val="none" w:sz="0" w:space="0" w:color="auto"/>
            <w:bottom w:val="none" w:sz="0" w:space="0" w:color="auto"/>
            <w:right w:val="none" w:sz="0" w:space="0" w:color="auto"/>
          </w:divBdr>
        </w:div>
        <w:div w:id="943615435">
          <w:marLeft w:val="0"/>
          <w:marRight w:val="0"/>
          <w:marTop w:val="0"/>
          <w:marBottom w:val="0"/>
          <w:divBdr>
            <w:top w:val="none" w:sz="0" w:space="0" w:color="auto"/>
            <w:left w:val="none" w:sz="0" w:space="0" w:color="auto"/>
            <w:bottom w:val="none" w:sz="0" w:space="0" w:color="auto"/>
            <w:right w:val="none" w:sz="0" w:space="0" w:color="auto"/>
          </w:divBdr>
        </w:div>
        <w:div w:id="597325167">
          <w:marLeft w:val="0"/>
          <w:marRight w:val="0"/>
          <w:marTop w:val="0"/>
          <w:marBottom w:val="0"/>
          <w:divBdr>
            <w:top w:val="none" w:sz="0" w:space="0" w:color="auto"/>
            <w:left w:val="none" w:sz="0" w:space="0" w:color="auto"/>
            <w:bottom w:val="none" w:sz="0" w:space="0" w:color="auto"/>
            <w:right w:val="none" w:sz="0" w:space="0" w:color="auto"/>
          </w:divBdr>
          <w:divsChild>
            <w:div w:id="913009045">
              <w:marLeft w:val="0"/>
              <w:marRight w:val="0"/>
              <w:marTop w:val="0"/>
              <w:marBottom w:val="0"/>
              <w:divBdr>
                <w:top w:val="none" w:sz="0" w:space="0" w:color="auto"/>
                <w:left w:val="none" w:sz="0" w:space="0" w:color="auto"/>
                <w:bottom w:val="none" w:sz="0" w:space="0" w:color="auto"/>
                <w:right w:val="none" w:sz="0" w:space="0" w:color="auto"/>
              </w:divBdr>
            </w:div>
            <w:div w:id="235554824">
              <w:marLeft w:val="0"/>
              <w:marRight w:val="0"/>
              <w:marTop w:val="0"/>
              <w:marBottom w:val="0"/>
              <w:divBdr>
                <w:top w:val="none" w:sz="0" w:space="0" w:color="auto"/>
                <w:left w:val="none" w:sz="0" w:space="0" w:color="auto"/>
                <w:bottom w:val="none" w:sz="0" w:space="0" w:color="auto"/>
                <w:right w:val="none" w:sz="0" w:space="0" w:color="auto"/>
              </w:divBdr>
            </w:div>
            <w:div w:id="2108962460">
              <w:marLeft w:val="0"/>
              <w:marRight w:val="0"/>
              <w:marTop w:val="0"/>
              <w:marBottom w:val="0"/>
              <w:divBdr>
                <w:top w:val="none" w:sz="0" w:space="0" w:color="auto"/>
                <w:left w:val="none" w:sz="0" w:space="0" w:color="auto"/>
                <w:bottom w:val="none" w:sz="0" w:space="0" w:color="auto"/>
                <w:right w:val="none" w:sz="0" w:space="0" w:color="auto"/>
              </w:divBdr>
            </w:div>
            <w:div w:id="120809354">
              <w:marLeft w:val="0"/>
              <w:marRight w:val="0"/>
              <w:marTop w:val="0"/>
              <w:marBottom w:val="0"/>
              <w:divBdr>
                <w:top w:val="none" w:sz="0" w:space="0" w:color="auto"/>
                <w:left w:val="none" w:sz="0" w:space="0" w:color="auto"/>
                <w:bottom w:val="none" w:sz="0" w:space="0" w:color="auto"/>
                <w:right w:val="none" w:sz="0" w:space="0" w:color="auto"/>
              </w:divBdr>
            </w:div>
            <w:div w:id="1345014447">
              <w:marLeft w:val="0"/>
              <w:marRight w:val="0"/>
              <w:marTop w:val="0"/>
              <w:marBottom w:val="0"/>
              <w:divBdr>
                <w:top w:val="none" w:sz="0" w:space="0" w:color="auto"/>
                <w:left w:val="none" w:sz="0" w:space="0" w:color="auto"/>
                <w:bottom w:val="none" w:sz="0" w:space="0" w:color="auto"/>
                <w:right w:val="none" w:sz="0" w:space="0" w:color="auto"/>
              </w:divBdr>
            </w:div>
            <w:div w:id="924343676">
              <w:marLeft w:val="0"/>
              <w:marRight w:val="0"/>
              <w:marTop w:val="0"/>
              <w:marBottom w:val="0"/>
              <w:divBdr>
                <w:top w:val="none" w:sz="0" w:space="0" w:color="auto"/>
                <w:left w:val="none" w:sz="0" w:space="0" w:color="auto"/>
                <w:bottom w:val="none" w:sz="0" w:space="0" w:color="auto"/>
                <w:right w:val="none" w:sz="0" w:space="0" w:color="auto"/>
              </w:divBdr>
            </w:div>
            <w:div w:id="297145840">
              <w:marLeft w:val="0"/>
              <w:marRight w:val="0"/>
              <w:marTop w:val="0"/>
              <w:marBottom w:val="0"/>
              <w:divBdr>
                <w:top w:val="none" w:sz="0" w:space="0" w:color="auto"/>
                <w:left w:val="none" w:sz="0" w:space="0" w:color="auto"/>
                <w:bottom w:val="none" w:sz="0" w:space="0" w:color="auto"/>
                <w:right w:val="none" w:sz="0" w:space="0" w:color="auto"/>
              </w:divBdr>
            </w:div>
            <w:div w:id="709571246">
              <w:marLeft w:val="0"/>
              <w:marRight w:val="0"/>
              <w:marTop w:val="0"/>
              <w:marBottom w:val="0"/>
              <w:divBdr>
                <w:top w:val="none" w:sz="0" w:space="0" w:color="auto"/>
                <w:left w:val="none" w:sz="0" w:space="0" w:color="auto"/>
                <w:bottom w:val="none" w:sz="0" w:space="0" w:color="auto"/>
                <w:right w:val="none" w:sz="0" w:space="0" w:color="auto"/>
              </w:divBdr>
            </w:div>
            <w:div w:id="1348940929">
              <w:marLeft w:val="0"/>
              <w:marRight w:val="0"/>
              <w:marTop w:val="0"/>
              <w:marBottom w:val="0"/>
              <w:divBdr>
                <w:top w:val="none" w:sz="0" w:space="0" w:color="auto"/>
                <w:left w:val="none" w:sz="0" w:space="0" w:color="auto"/>
                <w:bottom w:val="none" w:sz="0" w:space="0" w:color="auto"/>
                <w:right w:val="none" w:sz="0" w:space="0" w:color="auto"/>
              </w:divBdr>
            </w:div>
            <w:div w:id="1178806822">
              <w:marLeft w:val="0"/>
              <w:marRight w:val="0"/>
              <w:marTop w:val="0"/>
              <w:marBottom w:val="0"/>
              <w:divBdr>
                <w:top w:val="none" w:sz="0" w:space="0" w:color="auto"/>
                <w:left w:val="none" w:sz="0" w:space="0" w:color="auto"/>
                <w:bottom w:val="none" w:sz="0" w:space="0" w:color="auto"/>
                <w:right w:val="none" w:sz="0" w:space="0" w:color="auto"/>
              </w:divBdr>
            </w:div>
            <w:div w:id="373192451">
              <w:marLeft w:val="0"/>
              <w:marRight w:val="0"/>
              <w:marTop w:val="0"/>
              <w:marBottom w:val="0"/>
              <w:divBdr>
                <w:top w:val="none" w:sz="0" w:space="0" w:color="auto"/>
                <w:left w:val="none" w:sz="0" w:space="0" w:color="auto"/>
                <w:bottom w:val="none" w:sz="0" w:space="0" w:color="auto"/>
                <w:right w:val="none" w:sz="0" w:space="0" w:color="auto"/>
              </w:divBdr>
            </w:div>
            <w:div w:id="1794130153">
              <w:marLeft w:val="0"/>
              <w:marRight w:val="0"/>
              <w:marTop w:val="0"/>
              <w:marBottom w:val="0"/>
              <w:divBdr>
                <w:top w:val="none" w:sz="0" w:space="0" w:color="auto"/>
                <w:left w:val="none" w:sz="0" w:space="0" w:color="auto"/>
                <w:bottom w:val="none" w:sz="0" w:space="0" w:color="auto"/>
                <w:right w:val="none" w:sz="0" w:space="0" w:color="auto"/>
              </w:divBdr>
            </w:div>
            <w:div w:id="1196194779">
              <w:marLeft w:val="0"/>
              <w:marRight w:val="0"/>
              <w:marTop w:val="0"/>
              <w:marBottom w:val="0"/>
              <w:divBdr>
                <w:top w:val="none" w:sz="0" w:space="0" w:color="auto"/>
                <w:left w:val="none" w:sz="0" w:space="0" w:color="auto"/>
                <w:bottom w:val="none" w:sz="0" w:space="0" w:color="auto"/>
                <w:right w:val="none" w:sz="0" w:space="0" w:color="auto"/>
              </w:divBdr>
            </w:div>
            <w:div w:id="7504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19268922">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6863610">
      <w:bodyDiv w:val="1"/>
      <w:marLeft w:val="0"/>
      <w:marRight w:val="0"/>
      <w:marTop w:val="0"/>
      <w:marBottom w:val="0"/>
      <w:divBdr>
        <w:top w:val="none" w:sz="0" w:space="0" w:color="auto"/>
        <w:left w:val="none" w:sz="0" w:space="0" w:color="auto"/>
        <w:bottom w:val="none" w:sz="0" w:space="0" w:color="auto"/>
        <w:right w:val="none" w:sz="0" w:space="0" w:color="auto"/>
      </w:divBdr>
      <w:divsChild>
        <w:div w:id="577635961">
          <w:marLeft w:val="0"/>
          <w:marRight w:val="0"/>
          <w:marTop w:val="225"/>
          <w:marBottom w:val="0"/>
          <w:divBdr>
            <w:top w:val="none" w:sz="0" w:space="0" w:color="auto"/>
            <w:left w:val="none" w:sz="0" w:space="0" w:color="auto"/>
            <w:bottom w:val="none" w:sz="0" w:space="0" w:color="auto"/>
            <w:right w:val="none" w:sz="0" w:space="0" w:color="auto"/>
          </w:divBdr>
        </w:div>
      </w:divsChild>
    </w:div>
    <w:div w:id="1527256515">
      <w:bodyDiv w:val="1"/>
      <w:marLeft w:val="0"/>
      <w:marRight w:val="0"/>
      <w:marTop w:val="0"/>
      <w:marBottom w:val="0"/>
      <w:divBdr>
        <w:top w:val="none" w:sz="0" w:space="0" w:color="auto"/>
        <w:left w:val="none" w:sz="0" w:space="0" w:color="auto"/>
        <w:bottom w:val="none" w:sz="0" w:space="0" w:color="auto"/>
        <w:right w:val="none" w:sz="0" w:space="0" w:color="auto"/>
      </w:divBdr>
      <w:divsChild>
        <w:div w:id="476797644">
          <w:marLeft w:val="0"/>
          <w:marRight w:val="0"/>
          <w:marTop w:val="225"/>
          <w:marBottom w:val="0"/>
          <w:divBdr>
            <w:top w:val="none" w:sz="0" w:space="0" w:color="auto"/>
            <w:left w:val="none" w:sz="0" w:space="0" w:color="auto"/>
            <w:bottom w:val="none" w:sz="0" w:space="0" w:color="auto"/>
            <w:right w:val="none" w:sz="0" w:space="0" w:color="auto"/>
          </w:divBdr>
        </w:div>
      </w:divsChild>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229246">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232556">
      <w:bodyDiv w:val="1"/>
      <w:marLeft w:val="0"/>
      <w:marRight w:val="0"/>
      <w:marTop w:val="0"/>
      <w:marBottom w:val="0"/>
      <w:divBdr>
        <w:top w:val="none" w:sz="0" w:space="0" w:color="auto"/>
        <w:left w:val="none" w:sz="0" w:space="0" w:color="auto"/>
        <w:bottom w:val="none" w:sz="0" w:space="0" w:color="auto"/>
        <w:right w:val="none" w:sz="0" w:space="0" w:color="auto"/>
      </w:divBdr>
      <w:divsChild>
        <w:div w:id="175652983">
          <w:marLeft w:val="0"/>
          <w:marRight w:val="0"/>
          <w:marTop w:val="0"/>
          <w:marBottom w:val="0"/>
          <w:divBdr>
            <w:top w:val="none" w:sz="0" w:space="0" w:color="auto"/>
            <w:left w:val="none" w:sz="0" w:space="0" w:color="auto"/>
            <w:bottom w:val="none" w:sz="0" w:space="0" w:color="auto"/>
            <w:right w:val="none" w:sz="0" w:space="0" w:color="auto"/>
          </w:divBdr>
          <w:divsChild>
            <w:div w:id="1385328499">
              <w:marLeft w:val="0"/>
              <w:marRight w:val="0"/>
              <w:marTop w:val="0"/>
              <w:marBottom w:val="0"/>
              <w:divBdr>
                <w:top w:val="none" w:sz="0" w:space="0" w:color="auto"/>
                <w:left w:val="none" w:sz="0" w:space="0" w:color="auto"/>
                <w:bottom w:val="none" w:sz="0" w:space="0" w:color="auto"/>
                <w:right w:val="none" w:sz="0" w:space="0" w:color="auto"/>
              </w:divBdr>
            </w:div>
          </w:divsChild>
        </w:div>
        <w:div w:id="650064584">
          <w:marLeft w:val="0"/>
          <w:marRight w:val="0"/>
          <w:marTop w:val="0"/>
          <w:marBottom w:val="0"/>
          <w:divBdr>
            <w:top w:val="none" w:sz="0" w:space="0" w:color="auto"/>
            <w:left w:val="none" w:sz="0" w:space="0" w:color="auto"/>
            <w:bottom w:val="none" w:sz="0" w:space="0" w:color="auto"/>
            <w:right w:val="none" w:sz="0" w:space="0" w:color="auto"/>
          </w:divBdr>
          <w:divsChild>
            <w:div w:id="1965650682">
              <w:marLeft w:val="0"/>
              <w:marRight w:val="0"/>
              <w:marTop w:val="0"/>
              <w:marBottom w:val="0"/>
              <w:divBdr>
                <w:top w:val="none" w:sz="0" w:space="0" w:color="auto"/>
                <w:left w:val="none" w:sz="0" w:space="0" w:color="auto"/>
                <w:bottom w:val="none" w:sz="0" w:space="0" w:color="auto"/>
                <w:right w:val="none" w:sz="0" w:space="0" w:color="auto"/>
              </w:divBdr>
              <w:divsChild>
                <w:div w:id="1934316473">
                  <w:marLeft w:val="0"/>
                  <w:marRight w:val="0"/>
                  <w:marTop w:val="0"/>
                  <w:marBottom w:val="0"/>
                  <w:divBdr>
                    <w:top w:val="none" w:sz="0" w:space="0" w:color="auto"/>
                    <w:left w:val="none" w:sz="0" w:space="0" w:color="auto"/>
                    <w:bottom w:val="none" w:sz="0" w:space="0" w:color="auto"/>
                    <w:right w:val="none" w:sz="0" w:space="0" w:color="auto"/>
                  </w:divBdr>
                  <w:divsChild>
                    <w:div w:id="130797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813639">
          <w:marLeft w:val="0"/>
          <w:marRight w:val="0"/>
          <w:marTop w:val="0"/>
          <w:marBottom w:val="0"/>
          <w:divBdr>
            <w:top w:val="none" w:sz="0" w:space="0" w:color="auto"/>
            <w:left w:val="none" w:sz="0" w:space="0" w:color="auto"/>
            <w:bottom w:val="none" w:sz="0" w:space="0" w:color="auto"/>
            <w:right w:val="none" w:sz="0" w:space="0" w:color="auto"/>
          </w:divBdr>
          <w:divsChild>
            <w:div w:id="279998103">
              <w:marLeft w:val="0"/>
              <w:marRight w:val="0"/>
              <w:marTop w:val="0"/>
              <w:marBottom w:val="0"/>
              <w:divBdr>
                <w:top w:val="none" w:sz="0" w:space="0" w:color="auto"/>
                <w:left w:val="none" w:sz="0" w:space="0" w:color="auto"/>
                <w:bottom w:val="none" w:sz="0" w:space="0" w:color="auto"/>
                <w:right w:val="none" w:sz="0" w:space="0" w:color="auto"/>
              </w:divBdr>
              <w:divsChild>
                <w:div w:id="1397702741">
                  <w:marLeft w:val="0"/>
                  <w:marRight w:val="0"/>
                  <w:marTop w:val="0"/>
                  <w:marBottom w:val="0"/>
                  <w:divBdr>
                    <w:top w:val="none" w:sz="0" w:space="0" w:color="auto"/>
                    <w:left w:val="none" w:sz="0" w:space="0" w:color="auto"/>
                    <w:bottom w:val="none" w:sz="0" w:space="0" w:color="auto"/>
                    <w:right w:val="none" w:sz="0" w:space="0" w:color="auto"/>
                  </w:divBdr>
                  <w:divsChild>
                    <w:div w:id="2031446645">
                      <w:marLeft w:val="0"/>
                      <w:marRight w:val="0"/>
                      <w:marTop w:val="0"/>
                      <w:marBottom w:val="0"/>
                      <w:divBdr>
                        <w:top w:val="none" w:sz="0" w:space="0" w:color="auto"/>
                        <w:left w:val="none" w:sz="0" w:space="0" w:color="auto"/>
                        <w:bottom w:val="none" w:sz="0" w:space="0" w:color="auto"/>
                        <w:right w:val="none" w:sz="0" w:space="0" w:color="auto"/>
                      </w:divBdr>
                    </w:div>
                    <w:div w:id="691881654">
                      <w:marLeft w:val="0"/>
                      <w:marRight w:val="0"/>
                      <w:marTop w:val="0"/>
                      <w:marBottom w:val="0"/>
                      <w:divBdr>
                        <w:top w:val="none" w:sz="0" w:space="0" w:color="auto"/>
                        <w:left w:val="none" w:sz="0" w:space="0" w:color="auto"/>
                        <w:bottom w:val="none" w:sz="0" w:space="0" w:color="auto"/>
                        <w:right w:val="none" w:sz="0" w:space="0" w:color="auto"/>
                      </w:divBdr>
                    </w:div>
                    <w:div w:id="129416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17386">
          <w:marLeft w:val="0"/>
          <w:marRight w:val="0"/>
          <w:marTop w:val="0"/>
          <w:marBottom w:val="0"/>
          <w:divBdr>
            <w:top w:val="none" w:sz="0" w:space="0" w:color="auto"/>
            <w:left w:val="none" w:sz="0" w:space="0" w:color="auto"/>
            <w:bottom w:val="none" w:sz="0" w:space="0" w:color="auto"/>
            <w:right w:val="none" w:sz="0" w:space="0" w:color="auto"/>
          </w:divBdr>
          <w:divsChild>
            <w:div w:id="1027102454">
              <w:marLeft w:val="0"/>
              <w:marRight w:val="0"/>
              <w:marTop w:val="0"/>
              <w:marBottom w:val="0"/>
              <w:divBdr>
                <w:top w:val="none" w:sz="0" w:space="0" w:color="auto"/>
                <w:left w:val="none" w:sz="0" w:space="0" w:color="auto"/>
                <w:bottom w:val="none" w:sz="0" w:space="0" w:color="auto"/>
                <w:right w:val="none" w:sz="0" w:space="0" w:color="auto"/>
              </w:divBdr>
              <w:divsChild>
                <w:div w:id="1254125200">
                  <w:marLeft w:val="0"/>
                  <w:marRight w:val="0"/>
                  <w:marTop w:val="0"/>
                  <w:marBottom w:val="0"/>
                  <w:divBdr>
                    <w:top w:val="none" w:sz="0" w:space="0" w:color="auto"/>
                    <w:left w:val="none" w:sz="0" w:space="0" w:color="auto"/>
                    <w:bottom w:val="none" w:sz="0" w:space="0" w:color="auto"/>
                    <w:right w:val="none" w:sz="0" w:space="0" w:color="auto"/>
                  </w:divBdr>
                  <w:divsChild>
                    <w:div w:id="89184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4391561">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7660621">
      <w:bodyDiv w:val="1"/>
      <w:marLeft w:val="0"/>
      <w:marRight w:val="0"/>
      <w:marTop w:val="0"/>
      <w:marBottom w:val="0"/>
      <w:divBdr>
        <w:top w:val="none" w:sz="0" w:space="0" w:color="auto"/>
        <w:left w:val="none" w:sz="0" w:space="0" w:color="auto"/>
        <w:bottom w:val="none" w:sz="0" w:space="0" w:color="auto"/>
        <w:right w:val="none" w:sz="0" w:space="0" w:color="auto"/>
      </w:divBdr>
      <w:divsChild>
        <w:div w:id="1214317615">
          <w:marLeft w:val="0"/>
          <w:marRight w:val="0"/>
          <w:marTop w:val="0"/>
          <w:marBottom w:val="0"/>
          <w:divBdr>
            <w:top w:val="none" w:sz="0" w:space="0" w:color="auto"/>
            <w:left w:val="none" w:sz="0" w:space="0" w:color="auto"/>
            <w:bottom w:val="none" w:sz="0" w:space="0" w:color="auto"/>
            <w:right w:val="none" w:sz="0" w:space="0" w:color="auto"/>
          </w:divBdr>
        </w:div>
        <w:div w:id="1979917453">
          <w:marLeft w:val="0"/>
          <w:marRight w:val="0"/>
          <w:marTop w:val="0"/>
          <w:marBottom w:val="0"/>
          <w:divBdr>
            <w:top w:val="none" w:sz="0" w:space="0" w:color="auto"/>
            <w:left w:val="none" w:sz="0" w:space="0" w:color="auto"/>
            <w:bottom w:val="none" w:sz="0" w:space="0" w:color="auto"/>
            <w:right w:val="none" w:sz="0" w:space="0" w:color="auto"/>
          </w:divBdr>
        </w:div>
        <w:div w:id="1363894495">
          <w:marLeft w:val="0"/>
          <w:marRight w:val="0"/>
          <w:marTop w:val="0"/>
          <w:marBottom w:val="0"/>
          <w:divBdr>
            <w:top w:val="none" w:sz="0" w:space="0" w:color="auto"/>
            <w:left w:val="none" w:sz="0" w:space="0" w:color="auto"/>
            <w:bottom w:val="none" w:sz="0" w:space="0" w:color="auto"/>
            <w:right w:val="none" w:sz="0" w:space="0" w:color="auto"/>
          </w:divBdr>
        </w:div>
      </w:divsChild>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1869484">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3982770">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4949715">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23556">
      <w:bodyDiv w:val="1"/>
      <w:marLeft w:val="0"/>
      <w:marRight w:val="0"/>
      <w:marTop w:val="0"/>
      <w:marBottom w:val="0"/>
      <w:divBdr>
        <w:top w:val="none" w:sz="0" w:space="0" w:color="auto"/>
        <w:left w:val="none" w:sz="0" w:space="0" w:color="auto"/>
        <w:bottom w:val="none" w:sz="0" w:space="0" w:color="auto"/>
        <w:right w:val="none" w:sz="0" w:space="0" w:color="auto"/>
      </w:divBdr>
      <w:divsChild>
        <w:div w:id="1907103090">
          <w:marLeft w:val="0"/>
          <w:marRight w:val="0"/>
          <w:marTop w:val="0"/>
          <w:marBottom w:val="210"/>
          <w:divBdr>
            <w:top w:val="none" w:sz="0" w:space="0" w:color="auto"/>
            <w:left w:val="none" w:sz="0" w:space="0" w:color="auto"/>
            <w:bottom w:val="none" w:sz="0" w:space="0" w:color="auto"/>
            <w:right w:val="none" w:sz="0" w:space="0" w:color="auto"/>
          </w:divBdr>
          <w:divsChild>
            <w:div w:id="204412796">
              <w:marLeft w:val="0"/>
              <w:marRight w:val="225"/>
              <w:marTop w:val="0"/>
              <w:marBottom w:val="0"/>
              <w:divBdr>
                <w:top w:val="none" w:sz="0" w:space="0" w:color="auto"/>
                <w:left w:val="none" w:sz="0" w:space="0" w:color="auto"/>
                <w:bottom w:val="none" w:sz="0" w:space="0" w:color="auto"/>
                <w:right w:val="none" w:sz="0" w:space="0" w:color="auto"/>
              </w:divBdr>
            </w:div>
          </w:divsChild>
        </w:div>
        <w:div w:id="1360811673">
          <w:marLeft w:val="0"/>
          <w:marRight w:val="0"/>
          <w:marTop w:val="0"/>
          <w:marBottom w:val="225"/>
          <w:divBdr>
            <w:top w:val="none" w:sz="0" w:space="0" w:color="auto"/>
            <w:left w:val="none" w:sz="0" w:space="0" w:color="auto"/>
            <w:bottom w:val="none" w:sz="0" w:space="0" w:color="auto"/>
            <w:right w:val="none" w:sz="0" w:space="0" w:color="auto"/>
          </w:divBdr>
        </w:div>
        <w:div w:id="1604387078">
          <w:marLeft w:val="0"/>
          <w:marRight w:val="0"/>
          <w:marTop w:val="0"/>
          <w:marBottom w:val="0"/>
          <w:divBdr>
            <w:top w:val="none" w:sz="0" w:space="0" w:color="auto"/>
            <w:left w:val="none" w:sz="0" w:space="0" w:color="auto"/>
            <w:bottom w:val="none" w:sz="0" w:space="0" w:color="auto"/>
            <w:right w:val="none" w:sz="0" w:space="0" w:color="auto"/>
          </w:divBdr>
        </w:div>
      </w:divsChild>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228864">
      <w:bodyDiv w:val="1"/>
      <w:marLeft w:val="0"/>
      <w:marRight w:val="0"/>
      <w:marTop w:val="0"/>
      <w:marBottom w:val="0"/>
      <w:divBdr>
        <w:top w:val="none" w:sz="0" w:space="0" w:color="auto"/>
        <w:left w:val="none" w:sz="0" w:space="0" w:color="auto"/>
        <w:bottom w:val="none" w:sz="0" w:space="0" w:color="auto"/>
        <w:right w:val="none" w:sz="0" w:space="0" w:color="auto"/>
      </w:divBdr>
      <w:divsChild>
        <w:div w:id="344404911">
          <w:marLeft w:val="0"/>
          <w:marRight w:val="0"/>
          <w:marTop w:val="0"/>
          <w:marBottom w:val="0"/>
          <w:divBdr>
            <w:top w:val="none" w:sz="0" w:space="0" w:color="auto"/>
            <w:left w:val="none" w:sz="0" w:space="0" w:color="auto"/>
            <w:bottom w:val="none" w:sz="0" w:space="0" w:color="auto"/>
            <w:right w:val="none" w:sz="0" w:space="0" w:color="auto"/>
          </w:divBdr>
          <w:divsChild>
            <w:div w:id="1944800959">
              <w:marLeft w:val="0"/>
              <w:marRight w:val="0"/>
              <w:marTop w:val="0"/>
              <w:marBottom w:val="0"/>
              <w:divBdr>
                <w:top w:val="none" w:sz="0" w:space="0" w:color="auto"/>
                <w:left w:val="none" w:sz="0" w:space="0" w:color="auto"/>
                <w:bottom w:val="none" w:sz="0" w:space="0" w:color="auto"/>
                <w:right w:val="none" w:sz="0" w:space="0" w:color="auto"/>
              </w:divBdr>
            </w:div>
          </w:divsChild>
        </w:div>
        <w:div w:id="848251555">
          <w:marLeft w:val="0"/>
          <w:marRight w:val="0"/>
          <w:marTop w:val="0"/>
          <w:marBottom w:val="0"/>
          <w:divBdr>
            <w:top w:val="none" w:sz="0" w:space="0" w:color="auto"/>
            <w:left w:val="none" w:sz="0" w:space="0" w:color="auto"/>
            <w:bottom w:val="none" w:sz="0" w:space="0" w:color="auto"/>
            <w:right w:val="none" w:sz="0" w:space="0" w:color="auto"/>
          </w:divBdr>
          <w:divsChild>
            <w:div w:id="1821651169">
              <w:marLeft w:val="0"/>
              <w:marRight w:val="0"/>
              <w:marTop w:val="0"/>
              <w:marBottom w:val="0"/>
              <w:divBdr>
                <w:top w:val="none" w:sz="0" w:space="0" w:color="auto"/>
                <w:left w:val="none" w:sz="0" w:space="0" w:color="auto"/>
                <w:bottom w:val="none" w:sz="0" w:space="0" w:color="auto"/>
                <w:right w:val="none" w:sz="0" w:space="0" w:color="auto"/>
              </w:divBdr>
              <w:divsChild>
                <w:div w:id="17432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5011">
          <w:marLeft w:val="0"/>
          <w:marRight w:val="0"/>
          <w:marTop w:val="0"/>
          <w:marBottom w:val="0"/>
          <w:divBdr>
            <w:top w:val="none" w:sz="0" w:space="0" w:color="auto"/>
            <w:left w:val="none" w:sz="0" w:space="0" w:color="auto"/>
            <w:bottom w:val="none" w:sz="0" w:space="0" w:color="auto"/>
            <w:right w:val="none" w:sz="0" w:space="0" w:color="auto"/>
          </w:divBdr>
          <w:divsChild>
            <w:div w:id="611866798">
              <w:marLeft w:val="0"/>
              <w:marRight w:val="0"/>
              <w:marTop w:val="0"/>
              <w:marBottom w:val="0"/>
              <w:divBdr>
                <w:top w:val="none" w:sz="0" w:space="0" w:color="auto"/>
                <w:left w:val="none" w:sz="0" w:space="0" w:color="auto"/>
                <w:bottom w:val="none" w:sz="0" w:space="0" w:color="auto"/>
                <w:right w:val="none" w:sz="0" w:space="0" w:color="auto"/>
              </w:divBdr>
              <w:divsChild>
                <w:div w:id="20853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78053718">
      <w:bodyDiv w:val="1"/>
      <w:marLeft w:val="0"/>
      <w:marRight w:val="0"/>
      <w:marTop w:val="0"/>
      <w:marBottom w:val="0"/>
      <w:divBdr>
        <w:top w:val="none" w:sz="0" w:space="0" w:color="auto"/>
        <w:left w:val="none" w:sz="0" w:space="0" w:color="auto"/>
        <w:bottom w:val="none" w:sz="0" w:space="0" w:color="auto"/>
        <w:right w:val="none" w:sz="0" w:space="0" w:color="auto"/>
      </w:divBdr>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89729049">
      <w:bodyDiv w:val="1"/>
      <w:marLeft w:val="0"/>
      <w:marRight w:val="0"/>
      <w:marTop w:val="0"/>
      <w:marBottom w:val="0"/>
      <w:divBdr>
        <w:top w:val="none" w:sz="0" w:space="0" w:color="auto"/>
        <w:left w:val="none" w:sz="0" w:space="0" w:color="auto"/>
        <w:bottom w:val="none" w:sz="0" w:space="0" w:color="auto"/>
        <w:right w:val="none" w:sz="0" w:space="0" w:color="auto"/>
      </w:divBdr>
      <w:divsChild>
        <w:div w:id="528028814">
          <w:marLeft w:val="0"/>
          <w:marRight w:val="0"/>
          <w:marTop w:val="225"/>
          <w:marBottom w:val="0"/>
          <w:divBdr>
            <w:top w:val="none" w:sz="0" w:space="0" w:color="auto"/>
            <w:left w:val="none" w:sz="0" w:space="0" w:color="auto"/>
            <w:bottom w:val="none" w:sz="0" w:space="0" w:color="auto"/>
            <w:right w:val="none" w:sz="0" w:space="0" w:color="auto"/>
          </w:divBdr>
        </w:div>
        <w:div w:id="189924534">
          <w:marLeft w:val="0"/>
          <w:marRight w:val="0"/>
          <w:marTop w:val="225"/>
          <w:marBottom w:val="0"/>
          <w:divBdr>
            <w:top w:val="none" w:sz="0" w:space="0" w:color="auto"/>
            <w:left w:val="none" w:sz="0" w:space="0" w:color="auto"/>
            <w:bottom w:val="none" w:sz="0" w:space="0" w:color="auto"/>
            <w:right w:val="none" w:sz="0" w:space="0" w:color="auto"/>
          </w:divBdr>
        </w:div>
      </w:divsChild>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2197676">
      <w:bodyDiv w:val="1"/>
      <w:marLeft w:val="0"/>
      <w:marRight w:val="0"/>
      <w:marTop w:val="0"/>
      <w:marBottom w:val="0"/>
      <w:divBdr>
        <w:top w:val="none" w:sz="0" w:space="0" w:color="auto"/>
        <w:left w:val="none" w:sz="0" w:space="0" w:color="auto"/>
        <w:bottom w:val="none" w:sz="0" w:space="0" w:color="auto"/>
        <w:right w:val="none" w:sz="0" w:space="0" w:color="auto"/>
      </w:divBdr>
    </w:div>
    <w:div w:id="1593004576">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8371393">
      <w:bodyDiv w:val="1"/>
      <w:marLeft w:val="0"/>
      <w:marRight w:val="0"/>
      <w:marTop w:val="0"/>
      <w:marBottom w:val="0"/>
      <w:divBdr>
        <w:top w:val="none" w:sz="0" w:space="0" w:color="auto"/>
        <w:left w:val="none" w:sz="0" w:space="0" w:color="auto"/>
        <w:bottom w:val="none" w:sz="0" w:space="0" w:color="auto"/>
        <w:right w:val="none" w:sz="0" w:space="0" w:color="auto"/>
      </w:divBdr>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259036">
      <w:bodyDiv w:val="1"/>
      <w:marLeft w:val="0"/>
      <w:marRight w:val="0"/>
      <w:marTop w:val="0"/>
      <w:marBottom w:val="0"/>
      <w:divBdr>
        <w:top w:val="none" w:sz="0" w:space="0" w:color="auto"/>
        <w:left w:val="none" w:sz="0" w:space="0" w:color="auto"/>
        <w:bottom w:val="none" w:sz="0" w:space="0" w:color="auto"/>
        <w:right w:val="none" w:sz="0" w:space="0" w:color="auto"/>
      </w:divBdr>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0893433">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680645">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3536752">
      <w:bodyDiv w:val="1"/>
      <w:marLeft w:val="0"/>
      <w:marRight w:val="0"/>
      <w:marTop w:val="0"/>
      <w:marBottom w:val="0"/>
      <w:divBdr>
        <w:top w:val="none" w:sz="0" w:space="0" w:color="auto"/>
        <w:left w:val="none" w:sz="0" w:space="0" w:color="auto"/>
        <w:bottom w:val="none" w:sz="0" w:space="0" w:color="auto"/>
        <w:right w:val="none" w:sz="0" w:space="0" w:color="auto"/>
      </w:divBdr>
      <w:divsChild>
        <w:div w:id="333342700">
          <w:marLeft w:val="0"/>
          <w:marRight w:val="0"/>
          <w:marTop w:val="0"/>
          <w:marBottom w:val="0"/>
          <w:divBdr>
            <w:top w:val="none" w:sz="0" w:space="0" w:color="auto"/>
            <w:left w:val="none" w:sz="0" w:space="0" w:color="auto"/>
            <w:bottom w:val="none" w:sz="0" w:space="0" w:color="auto"/>
            <w:right w:val="none" w:sz="0" w:space="0" w:color="auto"/>
          </w:divBdr>
          <w:divsChild>
            <w:div w:id="196746169">
              <w:marLeft w:val="0"/>
              <w:marRight w:val="0"/>
              <w:marTop w:val="0"/>
              <w:marBottom w:val="0"/>
              <w:divBdr>
                <w:top w:val="none" w:sz="0" w:space="0" w:color="auto"/>
                <w:left w:val="none" w:sz="0" w:space="0" w:color="auto"/>
                <w:bottom w:val="none" w:sz="0" w:space="0" w:color="auto"/>
                <w:right w:val="none" w:sz="0" w:space="0" w:color="auto"/>
              </w:divBdr>
            </w:div>
          </w:divsChild>
        </w:div>
        <w:div w:id="2123262518">
          <w:marLeft w:val="0"/>
          <w:marRight w:val="0"/>
          <w:marTop w:val="225"/>
          <w:marBottom w:val="0"/>
          <w:divBdr>
            <w:top w:val="none" w:sz="0" w:space="0" w:color="auto"/>
            <w:left w:val="none" w:sz="0" w:space="0" w:color="auto"/>
            <w:bottom w:val="none" w:sz="0" w:space="0" w:color="auto"/>
            <w:right w:val="none" w:sz="0" w:space="0" w:color="auto"/>
          </w:divBdr>
        </w:div>
        <w:div w:id="2074041196">
          <w:marLeft w:val="0"/>
          <w:marRight w:val="0"/>
          <w:marTop w:val="225"/>
          <w:marBottom w:val="0"/>
          <w:divBdr>
            <w:top w:val="none" w:sz="0" w:space="0" w:color="auto"/>
            <w:left w:val="none" w:sz="0" w:space="0" w:color="auto"/>
            <w:bottom w:val="none" w:sz="0" w:space="0" w:color="auto"/>
            <w:right w:val="none" w:sz="0" w:space="0" w:color="auto"/>
          </w:divBdr>
        </w:div>
        <w:div w:id="1501045620">
          <w:marLeft w:val="0"/>
          <w:marRight w:val="0"/>
          <w:marTop w:val="225"/>
          <w:marBottom w:val="0"/>
          <w:divBdr>
            <w:top w:val="none" w:sz="0" w:space="0" w:color="auto"/>
            <w:left w:val="none" w:sz="0" w:space="0" w:color="auto"/>
            <w:bottom w:val="none" w:sz="0" w:space="0" w:color="auto"/>
            <w:right w:val="none" w:sz="0" w:space="0" w:color="auto"/>
          </w:divBdr>
        </w:div>
      </w:divsChild>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157439">
      <w:bodyDiv w:val="1"/>
      <w:marLeft w:val="0"/>
      <w:marRight w:val="0"/>
      <w:marTop w:val="0"/>
      <w:marBottom w:val="0"/>
      <w:divBdr>
        <w:top w:val="none" w:sz="0" w:space="0" w:color="auto"/>
        <w:left w:val="none" w:sz="0" w:space="0" w:color="auto"/>
        <w:bottom w:val="none" w:sz="0" w:space="0" w:color="auto"/>
        <w:right w:val="none" w:sz="0" w:space="0" w:color="auto"/>
      </w:divBdr>
      <w:divsChild>
        <w:div w:id="1130127475">
          <w:marLeft w:val="0"/>
          <w:marRight w:val="0"/>
          <w:marTop w:val="0"/>
          <w:marBottom w:val="0"/>
          <w:divBdr>
            <w:top w:val="none" w:sz="0" w:space="0" w:color="auto"/>
            <w:left w:val="none" w:sz="0" w:space="0" w:color="auto"/>
            <w:bottom w:val="none" w:sz="0" w:space="0" w:color="auto"/>
            <w:right w:val="none" w:sz="0" w:space="0" w:color="auto"/>
          </w:divBdr>
        </w:div>
        <w:div w:id="955019835">
          <w:marLeft w:val="0"/>
          <w:marRight w:val="0"/>
          <w:marTop w:val="0"/>
          <w:marBottom w:val="0"/>
          <w:divBdr>
            <w:top w:val="none" w:sz="0" w:space="0" w:color="auto"/>
            <w:left w:val="none" w:sz="0" w:space="0" w:color="auto"/>
            <w:bottom w:val="none" w:sz="0" w:space="0" w:color="auto"/>
            <w:right w:val="none" w:sz="0" w:space="0" w:color="auto"/>
          </w:divBdr>
        </w:div>
        <w:div w:id="2017883189">
          <w:marLeft w:val="0"/>
          <w:marRight w:val="0"/>
          <w:marTop w:val="0"/>
          <w:marBottom w:val="0"/>
          <w:divBdr>
            <w:top w:val="none" w:sz="0" w:space="0" w:color="auto"/>
            <w:left w:val="none" w:sz="0" w:space="0" w:color="auto"/>
            <w:bottom w:val="none" w:sz="0" w:space="0" w:color="auto"/>
            <w:right w:val="none" w:sz="0" w:space="0" w:color="auto"/>
          </w:divBdr>
        </w:div>
        <w:div w:id="1026249109">
          <w:marLeft w:val="0"/>
          <w:marRight w:val="0"/>
          <w:marTop w:val="0"/>
          <w:marBottom w:val="0"/>
          <w:divBdr>
            <w:top w:val="none" w:sz="0" w:space="0" w:color="auto"/>
            <w:left w:val="none" w:sz="0" w:space="0" w:color="auto"/>
            <w:bottom w:val="none" w:sz="0" w:space="0" w:color="auto"/>
            <w:right w:val="none" w:sz="0" w:space="0" w:color="auto"/>
          </w:divBdr>
        </w:div>
      </w:divsChild>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192971">
      <w:bodyDiv w:val="1"/>
      <w:marLeft w:val="0"/>
      <w:marRight w:val="0"/>
      <w:marTop w:val="0"/>
      <w:marBottom w:val="0"/>
      <w:divBdr>
        <w:top w:val="none" w:sz="0" w:space="0" w:color="auto"/>
        <w:left w:val="none" w:sz="0" w:space="0" w:color="auto"/>
        <w:bottom w:val="none" w:sz="0" w:space="0" w:color="auto"/>
        <w:right w:val="none" w:sz="0" w:space="0" w:color="auto"/>
      </w:divBdr>
      <w:divsChild>
        <w:div w:id="1506674160">
          <w:marLeft w:val="0"/>
          <w:marRight w:val="0"/>
          <w:marTop w:val="225"/>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5760">
      <w:bodyDiv w:val="1"/>
      <w:marLeft w:val="0"/>
      <w:marRight w:val="0"/>
      <w:marTop w:val="0"/>
      <w:marBottom w:val="0"/>
      <w:divBdr>
        <w:top w:val="none" w:sz="0" w:space="0" w:color="auto"/>
        <w:left w:val="none" w:sz="0" w:space="0" w:color="auto"/>
        <w:bottom w:val="none" w:sz="0" w:space="0" w:color="auto"/>
        <w:right w:val="none" w:sz="0" w:space="0" w:color="auto"/>
      </w:divBdr>
    </w:div>
    <w:div w:id="1672486115">
      <w:bodyDiv w:val="1"/>
      <w:marLeft w:val="0"/>
      <w:marRight w:val="0"/>
      <w:marTop w:val="0"/>
      <w:marBottom w:val="0"/>
      <w:divBdr>
        <w:top w:val="none" w:sz="0" w:space="0" w:color="auto"/>
        <w:left w:val="none" w:sz="0" w:space="0" w:color="auto"/>
        <w:bottom w:val="none" w:sz="0" w:space="0" w:color="auto"/>
        <w:right w:val="none" w:sz="0" w:space="0" w:color="auto"/>
      </w:divBdr>
      <w:divsChild>
        <w:div w:id="1568151894">
          <w:marLeft w:val="0"/>
          <w:marRight w:val="0"/>
          <w:marTop w:val="0"/>
          <w:marBottom w:val="0"/>
          <w:divBdr>
            <w:top w:val="none" w:sz="0" w:space="0" w:color="auto"/>
            <w:left w:val="none" w:sz="0" w:space="0" w:color="auto"/>
            <w:bottom w:val="none" w:sz="0" w:space="0" w:color="auto"/>
            <w:right w:val="none" w:sz="0" w:space="0" w:color="auto"/>
          </w:divBdr>
          <w:divsChild>
            <w:div w:id="609358785">
              <w:marLeft w:val="0"/>
              <w:marRight w:val="0"/>
              <w:marTop w:val="0"/>
              <w:marBottom w:val="0"/>
              <w:divBdr>
                <w:top w:val="none" w:sz="0" w:space="0" w:color="auto"/>
                <w:left w:val="none" w:sz="0" w:space="0" w:color="auto"/>
                <w:bottom w:val="none" w:sz="0" w:space="0" w:color="auto"/>
                <w:right w:val="none" w:sz="0" w:space="0" w:color="auto"/>
              </w:divBdr>
            </w:div>
          </w:divsChild>
        </w:div>
        <w:div w:id="1031493090">
          <w:marLeft w:val="0"/>
          <w:marRight w:val="0"/>
          <w:marTop w:val="0"/>
          <w:marBottom w:val="0"/>
          <w:divBdr>
            <w:top w:val="none" w:sz="0" w:space="0" w:color="auto"/>
            <w:left w:val="none" w:sz="0" w:space="0" w:color="auto"/>
            <w:bottom w:val="none" w:sz="0" w:space="0" w:color="auto"/>
            <w:right w:val="none" w:sz="0" w:space="0" w:color="auto"/>
          </w:divBdr>
          <w:divsChild>
            <w:div w:id="512309260">
              <w:marLeft w:val="0"/>
              <w:marRight w:val="0"/>
              <w:marTop w:val="0"/>
              <w:marBottom w:val="0"/>
              <w:divBdr>
                <w:top w:val="none" w:sz="0" w:space="0" w:color="auto"/>
                <w:left w:val="none" w:sz="0" w:space="0" w:color="auto"/>
                <w:bottom w:val="none" w:sz="0" w:space="0" w:color="auto"/>
                <w:right w:val="none" w:sz="0" w:space="0" w:color="auto"/>
              </w:divBdr>
              <w:divsChild>
                <w:div w:id="115879116">
                  <w:marLeft w:val="0"/>
                  <w:marRight w:val="0"/>
                  <w:marTop w:val="0"/>
                  <w:marBottom w:val="0"/>
                  <w:divBdr>
                    <w:top w:val="none" w:sz="0" w:space="0" w:color="auto"/>
                    <w:left w:val="none" w:sz="0" w:space="0" w:color="auto"/>
                    <w:bottom w:val="none" w:sz="0" w:space="0" w:color="auto"/>
                    <w:right w:val="none" w:sz="0" w:space="0" w:color="auto"/>
                  </w:divBdr>
                </w:div>
                <w:div w:id="901867019">
                  <w:marLeft w:val="0"/>
                  <w:marRight w:val="0"/>
                  <w:marTop w:val="0"/>
                  <w:marBottom w:val="0"/>
                  <w:divBdr>
                    <w:top w:val="none" w:sz="0" w:space="0" w:color="auto"/>
                    <w:left w:val="none" w:sz="0" w:space="0" w:color="auto"/>
                    <w:bottom w:val="none" w:sz="0" w:space="0" w:color="auto"/>
                    <w:right w:val="none" w:sz="0" w:space="0" w:color="auto"/>
                  </w:divBdr>
                </w:div>
                <w:div w:id="1589804893">
                  <w:marLeft w:val="0"/>
                  <w:marRight w:val="0"/>
                  <w:marTop w:val="0"/>
                  <w:marBottom w:val="0"/>
                  <w:divBdr>
                    <w:top w:val="none" w:sz="0" w:space="0" w:color="auto"/>
                    <w:left w:val="none" w:sz="0" w:space="0" w:color="auto"/>
                    <w:bottom w:val="none" w:sz="0" w:space="0" w:color="auto"/>
                    <w:right w:val="none" w:sz="0" w:space="0" w:color="auto"/>
                  </w:divBdr>
                </w:div>
                <w:div w:id="88961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440148">
          <w:marLeft w:val="0"/>
          <w:marRight w:val="0"/>
          <w:marTop w:val="0"/>
          <w:marBottom w:val="0"/>
          <w:divBdr>
            <w:top w:val="none" w:sz="0" w:space="0" w:color="auto"/>
            <w:left w:val="none" w:sz="0" w:space="0" w:color="auto"/>
            <w:bottom w:val="none" w:sz="0" w:space="0" w:color="auto"/>
            <w:right w:val="none" w:sz="0" w:space="0" w:color="auto"/>
          </w:divBdr>
          <w:divsChild>
            <w:div w:id="1663116485">
              <w:marLeft w:val="0"/>
              <w:marRight w:val="0"/>
              <w:marTop w:val="0"/>
              <w:marBottom w:val="0"/>
              <w:divBdr>
                <w:top w:val="none" w:sz="0" w:space="0" w:color="auto"/>
                <w:left w:val="none" w:sz="0" w:space="0" w:color="auto"/>
                <w:bottom w:val="none" w:sz="0" w:space="0" w:color="auto"/>
                <w:right w:val="none" w:sz="0" w:space="0" w:color="auto"/>
              </w:divBdr>
              <w:divsChild>
                <w:div w:id="433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679430">
      <w:bodyDiv w:val="1"/>
      <w:marLeft w:val="0"/>
      <w:marRight w:val="0"/>
      <w:marTop w:val="0"/>
      <w:marBottom w:val="0"/>
      <w:divBdr>
        <w:top w:val="none" w:sz="0" w:space="0" w:color="auto"/>
        <w:left w:val="none" w:sz="0" w:space="0" w:color="auto"/>
        <w:bottom w:val="none" w:sz="0" w:space="0" w:color="auto"/>
        <w:right w:val="none" w:sz="0" w:space="0" w:color="auto"/>
      </w:divBdr>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75942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109719">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6733">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193995">
      <w:bodyDiv w:val="1"/>
      <w:marLeft w:val="0"/>
      <w:marRight w:val="0"/>
      <w:marTop w:val="0"/>
      <w:marBottom w:val="0"/>
      <w:divBdr>
        <w:top w:val="none" w:sz="0" w:space="0" w:color="auto"/>
        <w:left w:val="none" w:sz="0" w:space="0" w:color="auto"/>
        <w:bottom w:val="none" w:sz="0" w:space="0" w:color="auto"/>
        <w:right w:val="none" w:sz="0" w:space="0" w:color="auto"/>
      </w:divBdr>
      <w:divsChild>
        <w:div w:id="66194840">
          <w:marLeft w:val="0"/>
          <w:marRight w:val="0"/>
          <w:marTop w:val="0"/>
          <w:marBottom w:val="0"/>
          <w:divBdr>
            <w:top w:val="none" w:sz="0" w:space="0" w:color="auto"/>
            <w:left w:val="none" w:sz="0" w:space="0" w:color="auto"/>
            <w:bottom w:val="none" w:sz="0" w:space="0" w:color="auto"/>
            <w:right w:val="none" w:sz="0" w:space="0" w:color="auto"/>
          </w:divBdr>
          <w:divsChild>
            <w:div w:id="40832559">
              <w:marLeft w:val="0"/>
              <w:marRight w:val="0"/>
              <w:marTop w:val="0"/>
              <w:marBottom w:val="0"/>
              <w:divBdr>
                <w:top w:val="none" w:sz="0" w:space="0" w:color="auto"/>
                <w:left w:val="none" w:sz="0" w:space="0" w:color="auto"/>
                <w:bottom w:val="none" w:sz="0" w:space="0" w:color="auto"/>
                <w:right w:val="none" w:sz="0" w:space="0" w:color="auto"/>
              </w:divBdr>
            </w:div>
          </w:divsChild>
        </w:div>
        <w:div w:id="906695167">
          <w:marLeft w:val="0"/>
          <w:marRight w:val="0"/>
          <w:marTop w:val="0"/>
          <w:marBottom w:val="0"/>
          <w:divBdr>
            <w:top w:val="none" w:sz="0" w:space="0" w:color="auto"/>
            <w:left w:val="none" w:sz="0" w:space="0" w:color="auto"/>
            <w:bottom w:val="none" w:sz="0" w:space="0" w:color="auto"/>
            <w:right w:val="none" w:sz="0" w:space="0" w:color="auto"/>
          </w:divBdr>
          <w:divsChild>
            <w:div w:id="2115856443">
              <w:marLeft w:val="0"/>
              <w:marRight w:val="0"/>
              <w:marTop w:val="0"/>
              <w:marBottom w:val="0"/>
              <w:divBdr>
                <w:top w:val="none" w:sz="0" w:space="0" w:color="auto"/>
                <w:left w:val="none" w:sz="0" w:space="0" w:color="auto"/>
                <w:bottom w:val="none" w:sz="0" w:space="0" w:color="auto"/>
                <w:right w:val="none" w:sz="0" w:space="0" w:color="auto"/>
              </w:divBdr>
              <w:divsChild>
                <w:div w:id="50009380">
                  <w:marLeft w:val="0"/>
                  <w:marRight w:val="0"/>
                  <w:marTop w:val="0"/>
                  <w:marBottom w:val="0"/>
                  <w:divBdr>
                    <w:top w:val="none" w:sz="0" w:space="0" w:color="auto"/>
                    <w:left w:val="none" w:sz="0" w:space="0" w:color="auto"/>
                    <w:bottom w:val="none" w:sz="0" w:space="0" w:color="auto"/>
                    <w:right w:val="none" w:sz="0" w:space="0" w:color="auto"/>
                  </w:divBdr>
                </w:div>
                <w:div w:id="3346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4041">
          <w:marLeft w:val="0"/>
          <w:marRight w:val="0"/>
          <w:marTop w:val="0"/>
          <w:marBottom w:val="0"/>
          <w:divBdr>
            <w:top w:val="none" w:sz="0" w:space="0" w:color="auto"/>
            <w:left w:val="none" w:sz="0" w:space="0" w:color="auto"/>
            <w:bottom w:val="none" w:sz="0" w:space="0" w:color="auto"/>
            <w:right w:val="none" w:sz="0" w:space="0" w:color="auto"/>
          </w:divBdr>
          <w:divsChild>
            <w:div w:id="2115401087">
              <w:marLeft w:val="0"/>
              <w:marRight w:val="0"/>
              <w:marTop w:val="0"/>
              <w:marBottom w:val="0"/>
              <w:divBdr>
                <w:top w:val="none" w:sz="0" w:space="0" w:color="auto"/>
                <w:left w:val="none" w:sz="0" w:space="0" w:color="auto"/>
                <w:bottom w:val="none" w:sz="0" w:space="0" w:color="auto"/>
                <w:right w:val="none" w:sz="0" w:space="0" w:color="auto"/>
              </w:divBdr>
              <w:divsChild>
                <w:div w:id="11888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523194">
      <w:bodyDiv w:val="1"/>
      <w:marLeft w:val="0"/>
      <w:marRight w:val="0"/>
      <w:marTop w:val="0"/>
      <w:marBottom w:val="0"/>
      <w:divBdr>
        <w:top w:val="none" w:sz="0" w:space="0" w:color="auto"/>
        <w:left w:val="none" w:sz="0" w:space="0" w:color="auto"/>
        <w:bottom w:val="none" w:sz="0" w:space="0" w:color="auto"/>
        <w:right w:val="none" w:sz="0" w:space="0" w:color="auto"/>
      </w:divBdr>
      <w:divsChild>
        <w:div w:id="1819607641">
          <w:marLeft w:val="0"/>
          <w:marRight w:val="0"/>
          <w:marTop w:val="0"/>
          <w:marBottom w:val="0"/>
          <w:divBdr>
            <w:top w:val="none" w:sz="0" w:space="0" w:color="auto"/>
            <w:left w:val="none" w:sz="0" w:space="0" w:color="auto"/>
            <w:bottom w:val="none" w:sz="0" w:space="0" w:color="auto"/>
            <w:right w:val="none" w:sz="0" w:space="0" w:color="auto"/>
          </w:divBdr>
        </w:div>
        <w:div w:id="440535423">
          <w:marLeft w:val="0"/>
          <w:marRight w:val="0"/>
          <w:marTop w:val="0"/>
          <w:marBottom w:val="0"/>
          <w:divBdr>
            <w:top w:val="none" w:sz="0" w:space="0" w:color="auto"/>
            <w:left w:val="none" w:sz="0" w:space="0" w:color="auto"/>
            <w:bottom w:val="none" w:sz="0" w:space="0" w:color="auto"/>
            <w:right w:val="none" w:sz="0" w:space="0" w:color="auto"/>
          </w:divBdr>
          <w:divsChild>
            <w:div w:id="3318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4921245">
      <w:bodyDiv w:val="1"/>
      <w:marLeft w:val="0"/>
      <w:marRight w:val="0"/>
      <w:marTop w:val="0"/>
      <w:marBottom w:val="0"/>
      <w:divBdr>
        <w:top w:val="none" w:sz="0" w:space="0" w:color="auto"/>
        <w:left w:val="none" w:sz="0" w:space="0" w:color="auto"/>
        <w:bottom w:val="none" w:sz="0" w:space="0" w:color="auto"/>
        <w:right w:val="none" w:sz="0" w:space="0" w:color="auto"/>
      </w:divBdr>
      <w:divsChild>
        <w:div w:id="868682282">
          <w:marLeft w:val="0"/>
          <w:marRight w:val="0"/>
          <w:marTop w:val="225"/>
          <w:marBottom w:val="0"/>
          <w:divBdr>
            <w:top w:val="none" w:sz="0" w:space="0" w:color="auto"/>
            <w:left w:val="none" w:sz="0" w:space="0" w:color="auto"/>
            <w:bottom w:val="none" w:sz="0" w:space="0" w:color="auto"/>
            <w:right w:val="none" w:sz="0" w:space="0" w:color="auto"/>
          </w:divBdr>
        </w:div>
      </w:divsChild>
    </w:div>
    <w:div w:id="1695351265">
      <w:bodyDiv w:val="1"/>
      <w:marLeft w:val="0"/>
      <w:marRight w:val="0"/>
      <w:marTop w:val="0"/>
      <w:marBottom w:val="0"/>
      <w:divBdr>
        <w:top w:val="none" w:sz="0" w:space="0" w:color="auto"/>
        <w:left w:val="none" w:sz="0" w:space="0" w:color="auto"/>
        <w:bottom w:val="none" w:sz="0" w:space="0" w:color="auto"/>
        <w:right w:val="none" w:sz="0" w:space="0" w:color="auto"/>
      </w:divBdr>
    </w:div>
    <w:div w:id="1697390262">
      <w:bodyDiv w:val="1"/>
      <w:marLeft w:val="0"/>
      <w:marRight w:val="0"/>
      <w:marTop w:val="0"/>
      <w:marBottom w:val="0"/>
      <w:divBdr>
        <w:top w:val="none" w:sz="0" w:space="0" w:color="auto"/>
        <w:left w:val="none" w:sz="0" w:space="0" w:color="auto"/>
        <w:bottom w:val="none" w:sz="0" w:space="0" w:color="auto"/>
        <w:right w:val="none" w:sz="0" w:space="0" w:color="auto"/>
      </w:divBdr>
      <w:divsChild>
        <w:div w:id="1248609262">
          <w:marLeft w:val="0"/>
          <w:marRight w:val="0"/>
          <w:marTop w:val="0"/>
          <w:marBottom w:val="0"/>
          <w:divBdr>
            <w:top w:val="none" w:sz="0" w:space="0" w:color="auto"/>
            <w:left w:val="none" w:sz="0" w:space="0" w:color="auto"/>
            <w:bottom w:val="none" w:sz="0" w:space="0" w:color="auto"/>
            <w:right w:val="none" w:sz="0" w:space="0" w:color="auto"/>
          </w:divBdr>
          <w:divsChild>
            <w:div w:id="298194846">
              <w:marLeft w:val="0"/>
              <w:marRight w:val="0"/>
              <w:marTop w:val="0"/>
              <w:marBottom w:val="0"/>
              <w:divBdr>
                <w:top w:val="none" w:sz="0" w:space="0" w:color="auto"/>
                <w:left w:val="none" w:sz="0" w:space="0" w:color="auto"/>
                <w:bottom w:val="none" w:sz="0" w:space="0" w:color="auto"/>
                <w:right w:val="none" w:sz="0" w:space="0" w:color="auto"/>
              </w:divBdr>
              <w:divsChild>
                <w:div w:id="16241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63690">
          <w:marLeft w:val="0"/>
          <w:marRight w:val="0"/>
          <w:marTop w:val="0"/>
          <w:marBottom w:val="0"/>
          <w:divBdr>
            <w:top w:val="none" w:sz="0" w:space="0" w:color="auto"/>
            <w:left w:val="none" w:sz="0" w:space="0" w:color="auto"/>
            <w:bottom w:val="none" w:sz="0" w:space="0" w:color="auto"/>
            <w:right w:val="none" w:sz="0" w:space="0" w:color="auto"/>
          </w:divBdr>
          <w:divsChild>
            <w:div w:id="88055846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none" w:sz="0" w:space="0" w:color="auto"/>
                    <w:left w:val="none" w:sz="0" w:space="0" w:color="auto"/>
                    <w:bottom w:val="none" w:sz="0" w:space="0" w:color="auto"/>
                    <w:right w:val="none" w:sz="0" w:space="0" w:color="auto"/>
                  </w:divBdr>
                  <w:divsChild>
                    <w:div w:id="1634211798">
                      <w:marLeft w:val="0"/>
                      <w:marRight w:val="0"/>
                      <w:marTop w:val="0"/>
                      <w:marBottom w:val="0"/>
                      <w:divBdr>
                        <w:top w:val="none" w:sz="0" w:space="0" w:color="auto"/>
                        <w:left w:val="none" w:sz="0" w:space="0" w:color="auto"/>
                        <w:bottom w:val="none" w:sz="0" w:space="0" w:color="auto"/>
                        <w:right w:val="none" w:sz="0" w:space="0" w:color="auto"/>
                      </w:divBdr>
                    </w:div>
                    <w:div w:id="81413005">
                      <w:marLeft w:val="0"/>
                      <w:marRight w:val="0"/>
                      <w:marTop w:val="0"/>
                      <w:marBottom w:val="0"/>
                      <w:divBdr>
                        <w:top w:val="none" w:sz="0" w:space="0" w:color="auto"/>
                        <w:left w:val="none" w:sz="0" w:space="0" w:color="auto"/>
                        <w:bottom w:val="none" w:sz="0" w:space="0" w:color="auto"/>
                        <w:right w:val="none" w:sz="0" w:space="0" w:color="auto"/>
                      </w:divBdr>
                    </w:div>
                    <w:div w:id="399718813">
                      <w:marLeft w:val="0"/>
                      <w:marRight w:val="0"/>
                      <w:marTop w:val="0"/>
                      <w:marBottom w:val="0"/>
                      <w:divBdr>
                        <w:top w:val="none" w:sz="0" w:space="0" w:color="auto"/>
                        <w:left w:val="none" w:sz="0" w:space="0" w:color="auto"/>
                        <w:bottom w:val="none" w:sz="0" w:space="0" w:color="auto"/>
                        <w:right w:val="none" w:sz="0" w:space="0" w:color="auto"/>
                      </w:divBdr>
                    </w:div>
                    <w:div w:id="1568953109">
                      <w:marLeft w:val="0"/>
                      <w:marRight w:val="0"/>
                      <w:marTop w:val="0"/>
                      <w:marBottom w:val="0"/>
                      <w:divBdr>
                        <w:top w:val="none" w:sz="0" w:space="0" w:color="auto"/>
                        <w:left w:val="none" w:sz="0" w:space="0" w:color="auto"/>
                        <w:bottom w:val="none" w:sz="0" w:space="0" w:color="auto"/>
                        <w:right w:val="none" w:sz="0" w:space="0" w:color="auto"/>
                      </w:divBdr>
                    </w:div>
                    <w:div w:id="2136092870">
                      <w:marLeft w:val="0"/>
                      <w:marRight w:val="0"/>
                      <w:marTop w:val="0"/>
                      <w:marBottom w:val="0"/>
                      <w:divBdr>
                        <w:top w:val="none" w:sz="0" w:space="0" w:color="auto"/>
                        <w:left w:val="none" w:sz="0" w:space="0" w:color="auto"/>
                        <w:bottom w:val="none" w:sz="0" w:space="0" w:color="auto"/>
                        <w:right w:val="none" w:sz="0" w:space="0" w:color="auto"/>
                      </w:divBdr>
                    </w:div>
                    <w:div w:id="631252330">
                      <w:marLeft w:val="0"/>
                      <w:marRight w:val="0"/>
                      <w:marTop w:val="0"/>
                      <w:marBottom w:val="0"/>
                      <w:divBdr>
                        <w:top w:val="none" w:sz="0" w:space="0" w:color="auto"/>
                        <w:left w:val="none" w:sz="0" w:space="0" w:color="auto"/>
                        <w:bottom w:val="none" w:sz="0" w:space="0" w:color="auto"/>
                        <w:right w:val="none" w:sz="0" w:space="0" w:color="auto"/>
                      </w:divBdr>
                    </w:div>
                    <w:div w:id="17290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4988">
          <w:marLeft w:val="0"/>
          <w:marRight w:val="0"/>
          <w:marTop w:val="0"/>
          <w:marBottom w:val="0"/>
          <w:divBdr>
            <w:top w:val="none" w:sz="0" w:space="0" w:color="auto"/>
            <w:left w:val="none" w:sz="0" w:space="0" w:color="auto"/>
            <w:bottom w:val="none" w:sz="0" w:space="0" w:color="auto"/>
            <w:right w:val="none" w:sz="0" w:space="0" w:color="auto"/>
          </w:divBdr>
          <w:divsChild>
            <w:div w:id="1827622663">
              <w:marLeft w:val="0"/>
              <w:marRight w:val="0"/>
              <w:marTop w:val="0"/>
              <w:marBottom w:val="0"/>
              <w:divBdr>
                <w:top w:val="none" w:sz="0" w:space="0" w:color="auto"/>
                <w:left w:val="none" w:sz="0" w:space="0" w:color="auto"/>
                <w:bottom w:val="none" w:sz="0" w:space="0" w:color="auto"/>
                <w:right w:val="none" w:sz="0" w:space="0" w:color="auto"/>
              </w:divBdr>
              <w:divsChild>
                <w:div w:id="94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7051">
          <w:marLeft w:val="0"/>
          <w:marRight w:val="0"/>
          <w:marTop w:val="0"/>
          <w:marBottom w:val="0"/>
          <w:divBdr>
            <w:top w:val="none" w:sz="0" w:space="0" w:color="auto"/>
            <w:left w:val="none" w:sz="0" w:space="0" w:color="auto"/>
            <w:bottom w:val="none" w:sz="0" w:space="0" w:color="auto"/>
            <w:right w:val="none" w:sz="0" w:space="0" w:color="auto"/>
          </w:divBdr>
          <w:divsChild>
            <w:div w:id="1133401385">
              <w:marLeft w:val="0"/>
              <w:marRight w:val="0"/>
              <w:marTop w:val="0"/>
              <w:marBottom w:val="0"/>
              <w:divBdr>
                <w:top w:val="none" w:sz="0" w:space="0" w:color="auto"/>
                <w:left w:val="none" w:sz="0" w:space="0" w:color="auto"/>
                <w:bottom w:val="none" w:sz="0" w:space="0" w:color="auto"/>
                <w:right w:val="none" w:sz="0" w:space="0" w:color="auto"/>
              </w:divBdr>
              <w:divsChild>
                <w:div w:id="1495217114">
                  <w:marLeft w:val="0"/>
                  <w:marRight w:val="0"/>
                  <w:marTop w:val="0"/>
                  <w:marBottom w:val="0"/>
                  <w:divBdr>
                    <w:top w:val="none" w:sz="0" w:space="0" w:color="auto"/>
                    <w:left w:val="none" w:sz="0" w:space="0" w:color="auto"/>
                    <w:bottom w:val="none" w:sz="0" w:space="0" w:color="auto"/>
                    <w:right w:val="none" w:sz="0" w:space="0" w:color="auto"/>
                  </w:divBdr>
                  <w:divsChild>
                    <w:div w:id="616838346">
                      <w:marLeft w:val="0"/>
                      <w:marRight w:val="0"/>
                      <w:marTop w:val="0"/>
                      <w:marBottom w:val="0"/>
                      <w:divBdr>
                        <w:top w:val="none" w:sz="0" w:space="0" w:color="auto"/>
                        <w:left w:val="none" w:sz="0" w:space="0" w:color="auto"/>
                        <w:bottom w:val="none" w:sz="0" w:space="0" w:color="auto"/>
                        <w:right w:val="none" w:sz="0" w:space="0" w:color="auto"/>
                      </w:divBdr>
                    </w:div>
                    <w:div w:id="795486244">
                      <w:marLeft w:val="0"/>
                      <w:marRight w:val="0"/>
                      <w:marTop w:val="0"/>
                      <w:marBottom w:val="0"/>
                      <w:divBdr>
                        <w:top w:val="none" w:sz="0" w:space="0" w:color="auto"/>
                        <w:left w:val="none" w:sz="0" w:space="0" w:color="auto"/>
                        <w:bottom w:val="none" w:sz="0" w:space="0" w:color="auto"/>
                        <w:right w:val="none" w:sz="0" w:space="0" w:color="auto"/>
                      </w:divBdr>
                    </w:div>
                    <w:div w:id="21278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0141">
          <w:marLeft w:val="0"/>
          <w:marRight w:val="0"/>
          <w:marTop w:val="0"/>
          <w:marBottom w:val="0"/>
          <w:divBdr>
            <w:top w:val="none" w:sz="0" w:space="0" w:color="auto"/>
            <w:left w:val="none" w:sz="0" w:space="0" w:color="auto"/>
            <w:bottom w:val="none" w:sz="0" w:space="0" w:color="auto"/>
            <w:right w:val="none" w:sz="0" w:space="0" w:color="auto"/>
          </w:divBdr>
          <w:divsChild>
            <w:div w:id="233244965">
              <w:marLeft w:val="0"/>
              <w:marRight w:val="0"/>
              <w:marTop w:val="0"/>
              <w:marBottom w:val="0"/>
              <w:divBdr>
                <w:top w:val="none" w:sz="0" w:space="0" w:color="auto"/>
                <w:left w:val="none" w:sz="0" w:space="0" w:color="auto"/>
                <w:bottom w:val="none" w:sz="0" w:space="0" w:color="auto"/>
                <w:right w:val="none" w:sz="0" w:space="0" w:color="auto"/>
              </w:divBdr>
              <w:divsChild>
                <w:div w:id="11854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164959">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835921">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1733093">
      <w:bodyDiv w:val="1"/>
      <w:marLeft w:val="0"/>
      <w:marRight w:val="0"/>
      <w:marTop w:val="0"/>
      <w:marBottom w:val="0"/>
      <w:divBdr>
        <w:top w:val="none" w:sz="0" w:space="0" w:color="auto"/>
        <w:left w:val="none" w:sz="0" w:space="0" w:color="auto"/>
        <w:bottom w:val="none" w:sz="0" w:space="0" w:color="auto"/>
        <w:right w:val="none" w:sz="0" w:space="0" w:color="auto"/>
      </w:divBdr>
      <w:divsChild>
        <w:div w:id="1805927985">
          <w:marLeft w:val="0"/>
          <w:marRight w:val="0"/>
          <w:marTop w:val="225"/>
          <w:marBottom w:val="0"/>
          <w:divBdr>
            <w:top w:val="none" w:sz="0" w:space="0" w:color="auto"/>
            <w:left w:val="none" w:sz="0" w:space="0" w:color="auto"/>
            <w:bottom w:val="none" w:sz="0" w:space="0" w:color="auto"/>
            <w:right w:val="none" w:sz="0" w:space="0" w:color="auto"/>
          </w:divBdr>
        </w:div>
      </w:divsChild>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187584">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8962583">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1126001">
      <w:bodyDiv w:val="1"/>
      <w:marLeft w:val="0"/>
      <w:marRight w:val="0"/>
      <w:marTop w:val="0"/>
      <w:marBottom w:val="0"/>
      <w:divBdr>
        <w:top w:val="none" w:sz="0" w:space="0" w:color="auto"/>
        <w:left w:val="none" w:sz="0" w:space="0" w:color="auto"/>
        <w:bottom w:val="none" w:sz="0" w:space="0" w:color="auto"/>
        <w:right w:val="none" w:sz="0" w:space="0" w:color="auto"/>
      </w:divBdr>
      <w:divsChild>
        <w:div w:id="1947271475">
          <w:marLeft w:val="0"/>
          <w:marRight w:val="0"/>
          <w:marTop w:val="0"/>
          <w:marBottom w:val="0"/>
          <w:divBdr>
            <w:top w:val="none" w:sz="0" w:space="0" w:color="auto"/>
            <w:left w:val="none" w:sz="0" w:space="0" w:color="auto"/>
            <w:bottom w:val="none" w:sz="0" w:space="0" w:color="auto"/>
            <w:right w:val="none" w:sz="0" w:space="0" w:color="auto"/>
          </w:divBdr>
        </w:div>
        <w:div w:id="68890236">
          <w:marLeft w:val="0"/>
          <w:marRight w:val="0"/>
          <w:marTop w:val="0"/>
          <w:marBottom w:val="0"/>
          <w:divBdr>
            <w:top w:val="none" w:sz="0" w:space="0" w:color="auto"/>
            <w:left w:val="none" w:sz="0" w:space="0" w:color="auto"/>
            <w:bottom w:val="none" w:sz="0" w:space="0" w:color="auto"/>
            <w:right w:val="none" w:sz="0" w:space="0" w:color="auto"/>
          </w:divBdr>
        </w:div>
      </w:divsChild>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280316">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29884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1947504">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8501892">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354663">
      <w:bodyDiv w:val="1"/>
      <w:marLeft w:val="0"/>
      <w:marRight w:val="0"/>
      <w:marTop w:val="0"/>
      <w:marBottom w:val="0"/>
      <w:divBdr>
        <w:top w:val="none" w:sz="0" w:space="0" w:color="auto"/>
        <w:left w:val="none" w:sz="0" w:space="0" w:color="auto"/>
        <w:bottom w:val="none" w:sz="0" w:space="0" w:color="auto"/>
        <w:right w:val="none" w:sz="0" w:space="0" w:color="auto"/>
      </w:divBdr>
      <w:divsChild>
        <w:div w:id="367722853">
          <w:marLeft w:val="0"/>
          <w:marRight w:val="0"/>
          <w:marTop w:val="0"/>
          <w:marBottom w:val="0"/>
          <w:divBdr>
            <w:top w:val="none" w:sz="0" w:space="0" w:color="auto"/>
            <w:left w:val="none" w:sz="0" w:space="0" w:color="auto"/>
            <w:bottom w:val="none" w:sz="0" w:space="0" w:color="auto"/>
            <w:right w:val="none" w:sz="0" w:space="0" w:color="auto"/>
          </w:divBdr>
          <w:divsChild>
            <w:div w:id="285963426">
              <w:marLeft w:val="0"/>
              <w:marRight w:val="0"/>
              <w:marTop w:val="0"/>
              <w:marBottom w:val="0"/>
              <w:divBdr>
                <w:top w:val="none" w:sz="0" w:space="0" w:color="auto"/>
                <w:left w:val="none" w:sz="0" w:space="0" w:color="auto"/>
                <w:bottom w:val="none" w:sz="0" w:space="0" w:color="auto"/>
                <w:right w:val="none" w:sz="0" w:space="0" w:color="auto"/>
              </w:divBdr>
              <w:divsChild>
                <w:div w:id="69311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62108">
          <w:marLeft w:val="0"/>
          <w:marRight w:val="0"/>
          <w:marTop w:val="0"/>
          <w:marBottom w:val="0"/>
          <w:divBdr>
            <w:top w:val="none" w:sz="0" w:space="0" w:color="auto"/>
            <w:left w:val="none" w:sz="0" w:space="0" w:color="auto"/>
            <w:bottom w:val="none" w:sz="0" w:space="0" w:color="auto"/>
            <w:right w:val="none" w:sz="0" w:space="0" w:color="auto"/>
          </w:divBdr>
          <w:divsChild>
            <w:div w:id="613098789">
              <w:marLeft w:val="0"/>
              <w:marRight w:val="0"/>
              <w:marTop w:val="0"/>
              <w:marBottom w:val="0"/>
              <w:divBdr>
                <w:top w:val="single" w:sz="6" w:space="0" w:color="EEEEEE"/>
                <w:left w:val="none" w:sz="0" w:space="0" w:color="auto"/>
                <w:bottom w:val="single" w:sz="6" w:space="0" w:color="EEEEEE"/>
                <w:right w:val="none" w:sz="0" w:space="0" w:color="auto"/>
              </w:divBdr>
              <w:divsChild>
                <w:div w:id="814031285">
                  <w:marLeft w:val="0"/>
                  <w:marRight w:val="0"/>
                  <w:marTop w:val="0"/>
                  <w:marBottom w:val="0"/>
                  <w:divBdr>
                    <w:top w:val="none" w:sz="0" w:space="0" w:color="auto"/>
                    <w:left w:val="none" w:sz="0" w:space="0" w:color="auto"/>
                    <w:bottom w:val="none" w:sz="0" w:space="0" w:color="auto"/>
                    <w:right w:val="none" w:sz="0" w:space="0" w:color="auto"/>
                  </w:divBdr>
                  <w:divsChild>
                    <w:div w:id="1118839901">
                      <w:marLeft w:val="0"/>
                      <w:marRight w:val="0"/>
                      <w:marTop w:val="0"/>
                      <w:marBottom w:val="0"/>
                      <w:divBdr>
                        <w:top w:val="none" w:sz="0" w:space="0" w:color="auto"/>
                        <w:left w:val="none" w:sz="0" w:space="0" w:color="auto"/>
                        <w:bottom w:val="none" w:sz="0" w:space="0" w:color="auto"/>
                        <w:right w:val="none" w:sz="0" w:space="0" w:color="auto"/>
                      </w:divBdr>
                      <w:divsChild>
                        <w:div w:id="1713308617">
                          <w:marLeft w:val="0"/>
                          <w:marRight w:val="0"/>
                          <w:marTop w:val="0"/>
                          <w:marBottom w:val="0"/>
                          <w:divBdr>
                            <w:top w:val="none" w:sz="0" w:space="0" w:color="auto"/>
                            <w:left w:val="none" w:sz="0" w:space="0" w:color="auto"/>
                            <w:bottom w:val="none" w:sz="0" w:space="0" w:color="auto"/>
                            <w:right w:val="none" w:sz="0" w:space="0" w:color="auto"/>
                          </w:divBdr>
                        </w:div>
                      </w:divsChild>
                    </w:div>
                    <w:div w:id="1640376478">
                      <w:marLeft w:val="0"/>
                      <w:marRight w:val="0"/>
                      <w:marTop w:val="0"/>
                      <w:marBottom w:val="0"/>
                      <w:divBdr>
                        <w:top w:val="none" w:sz="0" w:space="0" w:color="auto"/>
                        <w:left w:val="none" w:sz="0" w:space="0" w:color="auto"/>
                        <w:bottom w:val="none" w:sz="0" w:space="0" w:color="auto"/>
                        <w:right w:val="none" w:sz="0" w:space="0" w:color="auto"/>
                      </w:divBdr>
                      <w:divsChild>
                        <w:div w:id="1746412205">
                          <w:marLeft w:val="0"/>
                          <w:marRight w:val="0"/>
                          <w:marTop w:val="0"/>
                          <w:marBottom w:val="0"/>
                          <w:divBdr>
                            <w:top w:val="none" w:sz="0" w:space="0" w:color="auto"/>
                            <w:left w:val="none" w:sz="0" w:space="0" w:color="auto"/>
                            <w:bottom w:val="none" w:sz="0" w:space="0" w:color="auto"/>
                            <w:right w:val="none" w:sz="0" w:space="0" w:color="auto"/>
                          </w:divBdr>
                          <w:divsChild>
                            <w:div w:id="211431543">
                              <w:marLeft w:val="0"/>
                              <w:marRight w:val="0"/>
                              <w:marTop w:val="0"/>
                              <w:marBottom w:val="0"/>
                              <w:divBdr>
                                <w:top w:val="none" w:sz="0" w:space="0" w:color="auto"/>
                                <w:left w:val="none" w:sz="0" w:space="0" w:color="auto"/>
                                <w:bottom w:val="none" w:sz="0" w:space="0" w:color="auto"/>
                                <w:right w:val="none" w:sz="0" w:space="0" w:color="auto"/>
                              </w:divBdr>
                              <w:divsChild>
                                <w:div w:id="1169062230">
                                  <w:marLeft w:val="0"/>
                                  <w:marRight w:val="0"/>
                                  <w:marTop w:val="0"/>
                                  <w:marBottom w:val="0"/>
                                  <w:divBdr>
                                    <w:top w:val="none" w:sz="0" w:space="0" w:color="auto"/>
                                    <w:left w:val="none" w:sz="0" w:space="0" w:color="auto"/>
                                    <w:bottom w:val="none" w:sz="0" w:space="0" w:color="auto"/>
                                    <w:right w:val="none" w:sz="0" w:space="0" w:color="auto"/>
                                  </w:divBdr>
                                  <w:divsChild>
                                    <w:div w:id="358236920">
                                      <w:marLeft w:val="0"/>
                                      <w:marRight w:val="0"/>
                                      <w:marTop w:val="0"/>
                                      <w:marBottom w:val="0"/>
                                      <w:divBdr>
                                        <w:top w:val="none" w:sz="0" w:space="0" w:color="auto"/>
                                        <w:left w:val="none" w:sz="0" w:space="0" w:color="auto"/>
                                        <w:bottom w:val="none" w:sz="0" w:space="0" w:color="auto"/>
                                        <w:right w:val="none" w:sz="0" w:space="0" w:color="auto"/>
                                      </w:divBdr>
                                      <w:divsChild>
                                        <w:div w:id="456145658">
                                          <w:marLeft w:val="0"/>
                                          <w:marRight w:val="0"/>
                                          <w:marTop w:val="0"/>
                                          <w:marBottom w:val="0"/>
                                          <w:divBdr>
                                            <w:top w:val="none" w:sz="0" w:space="0" w:color="auto"/>
                                            <w:left w:val="none" w:sz="0" w:space="0" w:color="auto"/>
                                            <w:bottom w:val="none" w:sz="0" w:space="0" w:color="auto"/>
                                            <w:right w:val="none" w:sz="0" w:space="0" w:color="auto"/>
                                          </w:divBdr>
                                          <w:divsChild>
                                            <w:div w:id="418334135">
                                              <w:marLeft w:val="0"/>
                                              <w:marRight w:val="0"/>
                                              <w:marTop w:val="0"/>
                                              <w:marBottom w:val="0"/>
                                              <w:divBdr>
                                                <w:top w:val="none" w:sz="0" w:space="0" w:color="auto"/>
                                                <w:left w:val="none" w:sz="0" w:space="0" w:color="auto"/>
                                                <w:bottom w:val="none" w:sz="0" w:space="0" w:color="auto"/>
                                                <w:right w:val="none" w:sz="0" w:space="0" w:color="auto"/>
                                              </w:divBdr>
                                            </w:div>
                                          </w:divsChild>
                                        </w:div>
                                        <w:div w:id="1717121786">
                                          <w:marLeft w:val="0"/>
                                          <w:marRight w:val="0"/>
                                          <w:marTop w:val="0"/>
                                          <w:marBottom w:val="0"/>
                                          <w:divBdr>
                                            <w:top w:val="none" w:sz="0" w:space="0" w:color="auto"/>
                                            <w:left w:val="none" w:sz="0" w:space="0" w:color="auto"/>
                                            <w:bottom w:val="none" w:sz="0" w:space="0" w:color="auto"/>
                                            <w:right w:val="none" w:sz="0" w:space="0" w:color="auto"/>
                                          </w:divBdr>
                                          <w:divsChild>
                                            <w:div w:id="775104124">
                                              <w:marLeft w:val="0"/>
                                              <w:marRight w:val="0"/>
                                              <w:marTop w:val="0"/>
                                              <w:marBottom w:val="0"/>
                                              <w:divBdr>
                                                <w:top w:val="none" w:sz="0" w:space="0" w:color="auto"/>
                                                <w:left w:val="none" w:sz="0" w:space="0" w:color="auto"/>
                                                <w:bottom w:val="none" w:sz="0" w:space="0" w:color="auto"/>
                                                <w:right w:val="none" w:sz="0" w:space="0" w:color="auto"/>
                                              </w:divBdr>
                                            </w:div>
                                          </w:divsChild>
                                        </w:div>
                                        <w:div w:id="682829490">
                                          <w:marLeft w:val="0"/>
                                          <w:marRight w:val="0"/>
                                          <w:marTop w:val="0"/>
                                          <w:marBottom w:val="0"/>
                                          <w:divBdr>
                                            <w:top w:val="none" w:sz="0" w:space="0" w:color="auto"/>
                                            <w:left w:val="none" w:sz="0" w:space="0" w:color="auto"/>
                                            <w:bottom w:val="none" w:sz="0" w:space="0" w:color="auto"/>
                                            <w:right w:val="none" w:sz="0" w:space="0" w:color="auto"/>
                                          </w:divBdr>
                                          <w:divsChild>
                                            <w:div w:id="7426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6127">
                      <w:marLeft w:val="0"/>
                      <w:marRight w:val="0"/>
                      <w:marTop w:val="0"/>
                      <w:marBottom w:val="0"/>
                      <w:divBdr>
                        <w:top w:val="none" w:sz="0" w:space="0" w:color="auto"/>
                        <w:left w:val="none" w:sz="0" w:space="0" w:color="auto"/>
                        <w:bottom w:val="none" w:sz="0" w:space="0" w:color="auto"/>
                        <w:right w:val="none" w:sz="0" w:space="0" w:color="auto"/>
                      </w:divBdr>
                      <w:divsChild>
                        <w:div w:id="860778075">
                          <w:marLeft w:val="0"/>
                          <w:marRight w:val="0"/>
                          <w:marTop w:val="0"/>
                          <w:marBottom w:val="0"/>
                          <w:divBdr>
                            <w:top w:val="none" w:sz="0" w:space="0" w:color="auto"/>
                            <w:left w:val="none" w:sz="0" w:space="0" w:color="auto"/>
                            <w:bottom w:val="none" w:sz="0" w:space="0" w:color="auto"/>
                            <w:right w:val="none" w:sz="0" w:space="0" w:color="auto"/>
                          </w:divBdr>
                          <w:divsChild>
                            <w:div w:id="385689984">
                              <w:marLeft w:val="0"/>
                              <w:marRight w:val="0"/>
                              <w:marTop w:val="0"/>
                              <w:marBottom w:val="0"/>
                              <w:divBdr>
                                <w:top w:val="none" w:sz="0" w:space="0" w:color="auto"/>
                                <w:left w:val="none" w:sz="0" w:space="0" w:color="auto"/>
                                <w:bottom w:val="none" w:sz="0" w:space="0" w:color="auto"/>
                                <w:right w:val="none" w:sz="0" w:space="0" w:color="auto"/>
                              </w:divBdr>
                              <w:divsChild>
                                <w:div w:id="1593932012">
                                  <w:marLeft w:val="0"/>
                                  <w:marRight w:val="0"/>
                                  <w:marTop w:val="0"/>
                                  <w:marBottom w:val="0"/>
                                  <w:divBdr>
                                    <w:top w:val="none" w:sz="0" w:space="0" w:color="auto"/>
                                    <w:left w:val="none" w:sz="0" w:space="0" w:color="auto"/>
                                    <w:bottom w:val="none" w:sz="0" w:space="0" w:color="auto"/>
                                    <w:right w:val="none" w:sz="0" w:space="0" w:color="auto"/>
                                  </w:divBdr>
                                  <w:divsChild>
                                    <w:div w:id="1180509219">
                                      <w:marLeft w:val="0"/>
                                      <w:marRight w:val="0"/>
                                      <w:marTop w:val="0"/>
                                      <w:marBottom w:val="0"/>
                                      <w:divBdr>
                                        <w:top w:val="none" w:sz="0" w:space="0" w:color="auto"/>
                                        <w:left w:val="none" w:sz="0" w:space="0" w:color="auto"/>
                                        <w:bottom w:val="none" w:sz="0" w:space="0" w:color="auto"/>
                                        <w:right w:val="none" w:sz="0" w:space="0" w:color="auto"/>
                                      </w:divBdr>
                                      <w:divsChild>
                                        <w:div w:id="985285588">
                                          <w:marLeft w:val="0"/>
                                          <w:marRight w:val="0"/>
                                          <w:marTop w:val="0"/>
                                          <w:marBottom w:val="0"/>
                                          <w:divBdr>
                                            <w:top w:val="none" w:sz="0" w:space="0" w:color="auto"/>
                                            <w:left w:val="none" w:sz="0" w:space="0" w:color="auto"/>
                                            <w:bottom w:val="none" w:sz="0" w:space="0" w:color="auto"/>
                                            <w:right w:val="none" w:sz="0" w:space="0" w:color="auto"/>
                                          </w:divBdr>
                                          <w:divsChild>
                                            <w:div w:id="1395589645">
                                              <w:marLeft w:val="0"/>
                                              <w:marRight w:val="0"/>
                                              <w:marTop w:val="0"/>
                                              <w:marBottom w:val="0"/>
                                              <w:divBdr>
                                                <w:top w:val="none" w:sz="0" w:space="0" w:color="auto"/>
                                                <w:left w:val="none" w:sz="0" w:space="0" w:color="auto"/>
                                                <w:bottom w:val="none" w:sz="0" w:space="0" w:color="auto"/>
                                                <w:right w:val="none" w:sz="0" w:space="0" w:color="auto"/>
                                              </w:divBdr>
                                            </w:div>
                                          </w:divsChild>
                                        </w:div>
                                        <w:div w:id="690952428">
                                          <w:marLeft w:val="0"/>
                                          <w:marRight w:val="0"/>
                                          <w:marTop w:val="0"/>
                                          <w:marBottom w:val="0"/>
                                          <w:divBdr>
                                            <w:top w:val="none" w:sz="0" w:space="0" w:color="auto"/>
                                            <w:left w:val="none" w:sz="0" w:space="0" w:color="auto"/>
                                            <w:bottom w:val="none" w:sz="0" w:space="0" w:color="auto"/>
                                            <w:right w:val="none" w:sz="0" w:space="0" w:color="auto"/>
                                          </w:divBdr>
                                          <w:divsChild>
                                            <w:div w:id="1135178070">
                                              <w:marLeft w:val="0"/>
                                              <w:marRight w:val="0"/>
                                              <w:marTop w:val="0"/>
                                              <w:marBottom w:val="0"/>
                                              <w:divBdr>
                                                <w:top w:val="none" w:sz="0" w:space="0" w:color="auto"/>
                                                <w:left w:val="none" w:sz="0" w:space="0" w:color="auto"/>
                                                <w:bottom w:val="none" w:sz="0" w:space="0" w:color="auto"/>
                                                <w:right w:val="none" w:sz="0" w:space="0" w:color="auto"/>
                                              </w:divBdr>
                                            </w:div>
                                          </w:divsChild>
                                        </w:div>
                                        <w:div w:id="44333273">
                                          <w:marLeft w:val="0"/>
                                          <w:marRight w:val="0"/>
                                          <w:marTop w:val="0"/>
                                          <w:marBottom w:val="0"/>
                                          <w:divBdr>
                                            <w:top w:val="none" w:sz="0" w:space="0" w:color="auto"/>
                                            <w:left w:val="none" w:sz="0" w:space="0" w:color="auto"/>
                                            <w:bottom w:val="none" w:sz="0" w:space="0" w:color="auto"/>
                                            <w:right w:val="none" w:sz="0" w:space="0" w:color="auto"/>
                                          </w:divBdr>
                                          <w:divsChild>
                                            <w:div w:id="9318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87983">
                      <w:marLeft w:val="0"/>
                      <w:marRight w:val="0"/>
                      <w:marTop w:val="0"/>
                      <w:marBottom w:val="0"/>
                      <w:divBdr>
                        <w:top w:val="none" w:sz="0" w:space="0" w:color="auto"/>
                        <w:left w:val="none" w:sz="0" w:space="0" w:color="auto"/>
                        <w:bottom w:val="none" w:sz="0" w:space="0" w:color="auto"/>
                        <w:right w:val="none" w:sz="0" w:space="0" w:color="auto"/>
                      </w:divBdr>
                      <w:divsChild>
                        <w:div w:id="935285744">
                          <w:marLeft w:val="0"/>
                          <w:marRight w:val="0"/>
                          <w:marTop w:val="0"/>
                          <w:marBottom w:val="0"/>
                          <w:divBdr>
                            <w:top w:val="none" w:sz="0" w:space="0" w:color="auto"/>
                            <w:left w:val="none" w:sz="0" w:space="0" w:color="auto"/>
                            <w:bottom w:val="none" w:sz="0" w:space="0" w:color="auto"/>
                            <w:right w:val="none" w:sz="0" w:space="0" w:color="auto"/>
                          </w:divBdr>
                          <w:divsChild>
                            <w:div w:id="1398242407">
                              <w:marLeft w:val="0"/>
                              <w:marRight w:val="0"/>
                              <w:marTop w:val="0"/>
                              <w:marBottom w:val="0"/>
                              <w:divBdr>
                                <w:top w:val="none" w:sz="0" w:space="0" w:color="auto"/>
                                <w:left w:val="none" w:sz="0" w:space="0" w:color="auto"/>
                                <w:bottom w:val="none" w:sz="0" w:space="0" w:color="auto"/>
                                <w:right w:val="none" w:sz="0" w:space="0" w:color="auto"/>
                              </w:divBdr>
                              <w:divsChild>
                                <w:div w:id="1442719412">
                                  <w:marLeft w:val="0"/>
                                  <w:marRight w:val="0"/>
                                  <w:marTop w:val="0"/>
                                  <w:marBottom w:val="0"/>
                                  <w:divBdr>
                                    <w:top w:val="none" w:sz="0" w:space="0" w:color="auto"/>
                                    <w:left w:val="none" w:sz="0" w:space="0" w:color="auto"/>
                                    <w:bottom w:val="none" w:sz="0" w:space="0" w:color="auto"/>
                                    <w:right w:val="none" w:sz="0" w:space="0" w:color="auto"/>
                                  </w:divBdr>
                                  <w:divsChild>
                                    <w:div w:id="1757091874">
                                      <w:marLeft w:val="0"/>
                                      <w:marRight w:val="0"/>
                                      <w:marTop w:val="0"/>
                                      <w:marBottom w:val="0"/>
                                      <w:divBdr>
                                        <w:top w:val="none" w:sz="0" w:space="0" w:color="auto"/>
                                        <w:left w:val="none" w:sz="0" w:space="0" w:color="auto"/>
                                        <w:bottom w:val="none" w:sz="0" w:space="0" w:color="auto"/>
                                        <w:right w:val="none" w:sz="0" w:space="0" w:color="auto"/>
                                      </w:divBdr>
                                      <w:divsChild>
                                        <w:div w:id="283539135">
                                          <w:marLeft w:val="0"/>
                                          <w:marRight w:val="0"/>
                                          <w:marTop w:val="0"/>
                                          <w:marBottom w:val="0"/>
                                          <w:divBdr>
                                            <w:top w:val="none" w:sz="0" w:space="0" w:color="auto"/>
                                            <w:left w:val="none" w:sz="0" w:space="0" w:color="auto"/>
                                            <w:bottom w:val="none" w:sz="0" w:space="0" w:color="auto"/>
                                            <w:right w:val="none" w:sz="0" w:space="0" w:color="auto"/>
                                          </w:divBdr>
                                          <w:divsChild>
                                            <w:div w:id="979724419">
                                              <w:marLeft w:val="0"/>
                                              <w:marRight w:val="0"/>
                                              <w:marTop w:val="0"/>
                                              <w:marBottom w:val="0"/>
                                              <w:divBdr>
                                                <w:top w:val="none" w:sz="0" w:space="0" w:color="auto"/>
                                                <w:left w:val="none" w:sz="0" w:space="0" w:color="auto"/>
                                                <w:bottom w:val="none" w:sz="0" w:space="0" w:color="auto"/>
                                                <w:right w:val="none" w:sz="0" w:space="0" w:color="auto"/>
                                              </w:divBdr>
                                            </w:div>
                                          </w:divsChild>
                                        </w:div>
                                        <w:div w:id="916400737">
                                          <w:marLeft w:val="0"/>
                                          <w:marRight w:val="0"/>
                                          <w:marTop w:val="0"/>
                                          <w:marBottom w:val="0"/>
                                          <w:divBdr>
                                            <w:top w:val="none" w:sz="0" w:space="0" w:color="auto"/>
                                            <w:left w:val="none" w:sz="0" w:space="0" w:color="auto"/>
                                            <w:bottom w:val="none" w:sz="0" w:space="0" w:color="auto"/>
                                            <w:right w:val="none" w:sz="0" w:space="0" w:color="auto"/>
                                          </w:divBdr>
                                          <w:divsChild>
                                            <w:div w:id="511918987">
                                              <w:marLeft w:val="0"/>
                                              <w:marRight w:val="0"/>
                                              <w:marTop w:val="0"/>
                                              <w:marBottom w:val="0"/>
                                              <w:divBdr>
                                                <w:top w:val="none" w:sz="0" w:space="0" w:color="auto"/>
                                                <w:left w:val="none" w:sz="0" w:space="0" w:color="auto"/>
                                                <w:bottom w:val="none" w:sz="0" w:space="0" w:color="auto"/>
                                                <w:right w:val="none" w:sz="0" w:space="0" w:color="auto"/>
                                              </w:divBdr>
                                            </w:div>
                                          </w:divsChild>
                                        </w:div>
                                        <w:div w:id="657543039">
                                          <w:marLeft w:val="0"/>
                                          <w:marRight w:val="0"/>
                                          <w:marTop w:val="0"/>
                                          <w:marBottom w:val="0"/>
                                          <w:divBdr>
                                            <w:top w:val="none" w:sz="0" w:space="0" w:color="auto"/>
                                            <w:left w:val="none" w:sz="0" w:space="0" w:color="auto"/>
                                            <w:bottom w:val="none" w:sz="0" w:space="0" w:color="auto"/>
                                            <w:right w:val="none" w:sz="0" w:space="0" w:color="auto"/>
                                          </w:divBdr>
                                          <w:divsChild>
                                            <w:div w:id="19030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6461">
          <w:marLeft w:val="0"/>
          <w:marRight w:val="0"/>
          <w:marTop w:val="0"/>
          <w:marBottom w:val="0"/>
          <w:divBdr>
            <w:top w:val="none" w:sz="0" w:space="0" w:color="auto"/>
            <w:left w:val="none" w:sz="0" w:space="0" w:color="auto"/>
            <w:bottom w:val="none" w:sz="0" w:space="0" w:color="auto"/>
            <w:right w:val="none" w:sz="0" w:space="0" w:color="auto"/>
          </w:divBdr>
          <w:divsChild>
            <w:div w:id="447088862">
              <w:marLeft w:val="0"/>
              <w:marRight w:val="0"/>
              <w:marTop w:val="0"/>
              <w:marBottom w:val="0"/>
              <w:divBdr>
                <w:top w:val="none" w:sz="0" w:space="0" w:color="auto"/>
                <w:left w:val="none" w:sz="0" w:space="0" w:color="auto"/>
                <w:bottom w:val="none" w:sz="0" w:space="0" w:color="auto"/>
                <w:right w:val="none" w:sz="0" w:space="0" w:color="auto"/>
              </w:divBdr>
              <w:divsChild>
                <w:div w:id="1644508394">
                  <w:marLeft w:val="0"/>
                  <w:marRight w:val="0"/>
                  <w:marTop w:val="0"/>
                  <w:marBottom w:val="0"/>
                  <w:divBdr>
                    <w:top w:val="none" w:sz="0" w:space="0" w:color="auto"/>
                    <w:left w:val="none" w:sz="0" w:space="0" w:color="auto"/>
                    <w:bottom w:val="none" w:sz="0" w:space="0" w:color="auto"/>
                    <w:right w:val="none" w:sz="0" w:space="0" w:color="auto"/>
                  </w:divBdr>
                  <w:divsChild>
                    <w:div w:id="412706309">
                      <w:marLeft w:val="-225"/>
                      <w:marRight w:val="-225"/>
                      <w:marTop w:val="0"/>
                      <w:marBottom w:val="0"/>
                      <w:divBdr>
                        <w:top w:val="none" w:sz="0" w:space="0" w:color="auto"/>
                        <w:left w:val="none" w:sz="0" w:space="0" w:color="auto"/>
                        <w:bottom w:val="none" w:sz="0" w:space="0" w:color="auto"/>
                        <w:right w:val="none" w:sz="0" w:space="0" w:color="auto"/>
                      </w:divBdr>
                      <w:divsChild>
                        <w:div w:id="20522697">
                          <w:marLeft w:val="0"/>
                          <w:marRight w:val="0"/>
                          <w:marTop w:val="0"/>
                          <w:marBottom w:val="0"/>
                          <w:divBdr>
                            <w:top w:val="none" w:sz="0" w:space="0" w:color="auto"/>
                            <w:left w:val="none" w:sz="0" w:space="0" w:color="auto"/>
                            <w:bottom w:val="none" w:sz="0" w:space="0" w:color="auto"/>
                            <w:right w:val="none" w:sz="0" w:space="0" w:color="auto"/>
                          </w:divBdr>
                          <w:divsChild>
                            <w:div w:id="1593200165">
                              <w:marLeft w:val="0"/>
                              <w:marRight w:val="0"/>
                              <w:marTop w:val="0"/>
                              <w:marBottom w:val="0"/>
                              <w:divBdr>
                                <w:top w:val="none" w:sz="0" w:space="0" w:color="auto"/>
                                <w:left w:val="none" w:sz="0" w:space="0" w:color="auto"/>
                                <w:bottom w:val="none" w:sz="0" w:space="0" w:color="auto"/>
                                <w:right w:val="none" w:sz="0" w:space="0" w:color="auto"/>
                              </w:divBdr>
                              <w:divsChild>
                                <w:div w:id="577177201">
                                  <w:marLeft w:val="0"/>
                                  <w:marRight w:val="0"/>
                                  <w:marTop w:val="0"/>
                                  <w:marBottom w:val="0"/>
                                  <w:divBdr>
                                    <w:top w:val="none" w:sz="0" w:space="0" w:color="auto"/>
                                    <w:left w:val="none" w:sz="0" w:space="0" w:color="auto"/>
                                    <w:bottom w:val="none" w:sz="0" w:space="0" w:color="auto"/>
                                    <w:right w:val="none" w:sz="0" w:space="0" w:color="auto"/>
                                  </w:divBdr>
                                </w:div>
                                <w:div w:id="7534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68313">
                          <w:marLeft w:val="0"/>
                          <w:marRight w:val="0"/>
                          <w:marTop w:val="0"/>
                          <w:marBottom w:val="450"/>
                          <w:divBdr>
                            <w:top w:val="none" w:sz="0" w:space="0" w:color="auto"/>
                            <w:left w:val="none" w:sz="0" w:space="0" w:color="auto"/>
                            <w:bottom w:val="none" w:sz="0" w:space="0" w:color="auto"/>
                            <w:right w:val="none" w:sz="0" w:space="0" w:color="auto"/>
                          </w:divBdr>
                          <w:divsChild>
                            <w:div w:id="255484679">
                              <w:marLeft w:val="0"/>
                              <w:marRight w:val="0"/>
                              <w:marTop w:val="0"/>
                              <w:marBottom w:val="0"/>
                              <w:divBdr>
                                <w:top w:val="none" w:sz="0" w:space="0" w:color="auto"/>
                                <w:left w:val="none" w:sz="0" w:space="0" w:color="auto"/>
                                <w:bottom w:val="none" w:sz="0" w:space="0" w:color="auto"/>
                                <w:right w:val="none" w:sz="0" w:space="0" w:color="auto"/>
                              </w:divBdr>
                            </w:div>
                            <w:div w:id="605887939">
                              <w:marLeft w:val="0"/>
                              <w:marRight w:val="0"/>
                              <w:marTop w:val="0"/>
                              <w:marBottom w:val="0"/>
                              <w:divBdr>
                                <w:top w:val="none" w:sz="0" w:space="0" w:color="auto"/>
                                <w:left w:val="none" w:sz="0" w:space="0" w:color="auto"/>
                                <w:bottom w:val="none" w:sz="0" w:space="0" w:color="auto"/>
                                <w:right w:val="none" w:sz="0" w:space="0" w:color="auto"/>
                              </w:divBdr>
                            </w:div>
                          </w:divsChild>
                        </w:div>
                        <w:div w:id="1418600427">
                          <w:marLeft w:val="0"/>
                          <w:marRight w:val="0"/>
                          <w:marTop w:val="0"/>
                          <w:marBottom w:val="0"/>
                          <w:divBdr>
                            <w:top w:val="none" w:sz="0" w:space="0" w:color="auto"/>
                            <w:left w:val="none" w:sz="0" w:space="0" w:color="auto"/>
                            <w:bottom w:val="none" w:sz="0" w:space="0" w:color="auto"/>
                            <w:right w:val="none" w:sz="0" w:space="0" w:color="auto"/>
                          </w:divBdr>
                          <w:divsChild>
                            <w:div w:id="273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3787097">
      <w:bodyDiv w:val="1"/>
      <w:marLeft w:val="0"/>
      <w:marRight w:val="0"/>
      <w:marTop w:val="0"/>
      <w:marBottom w:val="0"/>
      <w:divBdr>
        <w:top w:val="none" w:sz="0" w:space="0" w:color="auto"/>
        <w:left w:val="none" w:sz="0" w:space="0" w:color="auto"/>
        <w:bottom w:val="none" w:sz="0" w:space="0" w:color="auto"/>
        <w:right w:val="none" w:sz="0" w:space="0" w:color="auto"/>
      </w:divBdr>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4879985">
      <w:bodyDiv w:val="1"/>
      <w:marLeft w:val="0"/>
      <w:marRight w:val="0"/>
      <w:marTop w:val="0"/>
      <w:marBottom w:val="0"/>
      <w:divBdr>
        <w:top w:val="none" w:sz="0" w:space="0" w:color="auto"/>
        <w:left w:val="none" w:sz="0" w:space="0" w:color="auto"/>
        <w:bottom w:val="none" w:sz="0" w:space="0" w:color="auto"/>
        <w:right w:val="none" w:sz="0" w:space="0" w:color="auto"/>
      </w:divBdr>
      <w:divsChild>
        <w:div w:id="564605089">
          <w:marLeft w:val="0"/>
          <w:marRight w:val="0"/>
          <w:marTop w:val="0"/>
          <w:marBottom w:val="0"/>
          <w:divBdr>
            <w:top w:val="none" w:sz="0" w:space="0" w:color="auto"/>
            <w:left w:val="none" w:sz="0" w:space="0" w:color="auto"/>
            <w:bottom w:val="none" w:sz="0" w:space="0" w:color="auto"/>
            <w:right w:val="none" w:sz="0" w:space="0" w:color="auto"/>
          </w:divBdr>
          <w:divsChild>
            <w:div w:id="630132741">
              <w:marLeft w:val="0"/>
              <w:marRight w:val="0"/>
              <w:marTop w:val="0"/>
              <w:marBottom w:val="0"/>
              <w:divBdr>
                <w:top w:val="none" w:sz="0" w:space="0" w:color="auto"/>
                <w:left w:val="none" w:sz="0" w:space="0" w:color="auto"/>
                <w:bottom w:val="none" w:sz="0" w:space="0" w:color="auto"/>
                <w:right w:val="none" w:sz="0" w:space="0" w:color="auto"/>
              </w:divBdr>
              <w:divsChild>
                <w:div w:id="1136214312">
                  <w:marLeft w:val="0"/>
                  <w:marRight w:val="0"/>
                  <w:marTop w:val="0"/>
                  <w:marBottom w:val="0"/>
                  <w:divBdr>
                    <w:top w:val="none" w:sz="0" w:space="0" w:color="auto"/>
                    <w:left w:val="none" w:sz="0" w:space="0" w:color="auto"/>
                    <w:bottom w:val="none" w:sz="0" w:space="0" w:color="auto"/>
                    <w:right w:val="none" w:sz="0" w:space="0" w:color="auto"/>
                  </w:divBdr>
                  <w:divsChild>
                    <w:div w:id="2016612648">
                      <w:marLeft w:val="0"/>
                      <w:marRight w:val="0"/>
                      <w:marTop w:val="0"/>
                      <w:marBottom w:val="0"/>
                      <w:divBdr>
                        <w:top w:val="none" w:sz="0" w:space="0" w:color="auto"/>
                        <w:left w:val="none" w:sz="0" w:space="0" w:color="auto"/>
                        <w:bottom w:val="none" w:sz="0" w:space="0" w:color="auto"/>
                        <w:right w:val="none" w:sz="0" w:space="0" w:color="auto"/>
                      </w:divBdr>
                      <w:divsChild>
                        <w:div w:id="1489402008">
                          <w:marLeft w:val="0"/>
                          <w:marRight w:val="90"/>
                          <w:marTop w:val="0"/>
                          <w:marBottom w:val="0"/>
                          <w:divBdr>
                            <w:top w:val="none" w:sz="0" w:space="0" w:color="auto"/>
                            <w:left w:val="none" w:sz="0" w:space="0" w:color="auto"/>
                            <w:bottom w:val="none" w:sz="0" w:space="0" w:color="auto"/>
                            <w:right w:val="none" w:sz="0" w:space="0" w:color="auto"/>
                          </w:divBdr>
                          <w:divsChild>
                            <w:div w:id="2087219517">
                              <w:marLeft w:val="0"/>
                              <w:marRight w:val="0"/>
                              <w:marTop w:val="0"/>
                              <w:marBottom w:val="0"/>
                              <w:divBdr>
                                <w:top w:val="none" w:sz="0" w:space="0" w:color="auto"/>
                                <w:left w:val="none" w:sz="0" w:space="0" w:color="auto"/>
                                <w:bottom w:val="none" w:sz="0" w:space="0" w:color="auto"/>
                                <w:right w:val="none" w:sz="0" w:space="0" w:color="auto"/>
                              </w:divBdr>
                            </w:div>
                            <w:div w:id="1532569071">
                              <w:marLeft w:val="0"/>
                              <w:marRight w:val="0"/>
                              <w:marTop w:val="0"/>
                              <w:marBottom w:val="0"/>
                              <w:divBdr>
                                <w:top w:val="none" w:sz="0" w:space="0" w:color="auto"/>
                                <w:left w:val="none" w:sz="0" w:space="0" w:color="auto"/>
                                <w:bottom w:val="none" w:sz="0" w:space="0" w:color="auto"/>
                                <w:right w:val="none" w:sz="0" w:space="0" w:color="auto"/>
                              </w:divBdr>
                            </w:div>
                            <w:div w:id="168161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4029139">
          <w:marLeft w:val="0"/>
          <w:marRight w:val="0"/>
          <w:marTop w:val="0"/>
          <w:marBottom w:val="0"/>
          <w:divBdr>
            <w:top w:val="none" w:sz="0" w:space="0" w:color="auto"/>
            <w:left w:val="none" w:sz="0" w:space="0" w:color="auto"/>
            <w:bottom w:val="none" w:sz="0" w:space="0" w:color="auto"/>
            <w:right w:val="none" w:sz="0" w:space="0" w:color="auto"/>
          </w:divBdr>
          <w:divsChild>
            <w:div w:id="242687371">
              <w:marLeft w:val="0"/>
              <w:marRight w:val="0"/>
              <w:marTop w:val="0"/>
              <w:marBottom w:val="0"/>
              <w:divBdr>
                <w:top w:val="none" w:sz="0" w:space="0" w:color="auto"/>
                <w:left w:val="none" w:sz="0" w:space="0" w:color="auto"/>
                <w:bottom w:val="none" w:sz="0" w:space="0" w:color="auto"/>
                <w:right w:val="none" w:sz="0" w:space="0" w:color="auto"/>
              </w:divBdr>
              <w:divsChild>
                <w:div w:id="490871727">
                  <w:marLeft w:val="0"/>
                  <w:marRight w:val="0"/>
                  <w:marTop w:val="0"/>
                  <w:marBottom w:val="0"/>
                  <w:divBdr>
                    <w:top w:val="none" w:sz="0" w:space="0" w:color="auto"/>
                    <w:left w:val="none" w:sz="0" w:space="0" w:color="auto"/>
                    <w:bottom w:val="none" w:sz="0" w:space="0" w:color="auto"/>
                    <w:right w:val="none" w:sz="0" w:space="0" w:color="auto"/>
                  </w:divBdr>
                  <w:divsChild>
                    <w:div w:id="1132285468">
                      <w:marLeft w:val="0"/>
                      <w:marRight w:val="0"/>
                      <w:marTop w:val="0"/>
                      <w:marBottom w:val="0"/>
                      <w:divBdr>
                        <w:top w:val="none" w:sz="0" w:space="0" w:color="auto"/>
                        <w:left w:val="none" w:sz="0" w:space="0" w:color="auto"/>
                        <w:bottom w:val="none" w:sz="0" w:space="0" w:color="auto"/>
                        <w:right w:val="none" w:sz="0" w:space="0" w:color="auto"/>
                      </w:divBdr>
                      <w:divsChild>
                        <w:div w:id="1115948428">
                          <w:marLeft w:val="0"/>
                          <w:marRight w:val="0"/>
                          <w:marTop w:val="0"/>
                          <w:marBottom w:val="0"/>
                          <w:divBdr>
                            <w:top w:val="single" w:sz="2" w:space="0" w:color="EFEFEF"/>
                            <w:left w:val="none" w:sz="0" w:space="0" w:color="auto"/>
                            <w:bottom w:val="none" w:sz="0" w:space="0" w:color="auto"/>
                            <w:right w:val="none" w:sz="0" w:space="0" w:color="auto"/>
                          </w:divBdr>
                          <w:divsChild>
                            <w:div w:id="1319194184">
                              <w:marLeft w:val="0"/>
                              <w:marRight w:val="0"/>
                              <w:marTop w:val="0"/>
                              <w:marBottom w:val="0"/>
                              <w:divBdr>
                                <w:top w:val="none" w:sz="0" w:space="0" w:color="auto"/>
                                <w:left w:val="none" w:sz="0" w:space="0" w:color="auto"/>
                                <w:bottom w:val="none" w:sz="0" w:space="0" w:color="auto"/>
                                <w:right w:val="none" w:sz="0" w:space="0" w:color="auto"/>
                              </w:divBdr>
                              <w:divsChild>
                                <w:div w:id="1610313774">
                                  <w:marLeft w:val="0"/>
                                  <w:marRight w:val="0"/>
                                  <w:marTop w:val="0"/>
                                  <w:marBottom w:val="0"/>
                                  <w:divBdr>
                                    <w:top w:val="none" w:sz="0" w:space="0" w:color="auto"/>
                                    <w:left w:val="none" w:sz="0" w:space="0" w:color="auto"/>
                                    <w:bottom w:val="none" w:sz="0" w:space="0" w:color="auto"/>
                                    <w:right w:val="none" w:sz="0" w:space="0" w:color="auto"/>
                                  </w:divBdr>
                                  <w:divsChild>
                                    <w:div w:id="306788699">
                                      <w:marLeft w:val="0"/>
                                      <w:marRight w:val="0"/>
                                      <w:marTop w:val="0"/>
                                      <w:marBottom w:val="0"/>
                                      <w:divBdr>
                                        <w:top w:val="none" w:sz="0" w:space="0" w:color="auto"/>
                                        <w:left w:val="none" w:sz="0" w:space="0" w:color="auto"/>
                                        <w:bottom w:val="none" w:sz="0" w:space="0" w:color="auto"/>
                                        <w:right w:val="none" w:sz="0" w:space="0" w:color="auto"/>
                                      </w:divBdr>
                                      <w:divsChild>
                                        <w:div w:id="1772967022">
                                          <w:marLeft w:val="0"/>
                                          <w:marRight w:val="0"/>
                                          <w:marTop w:val="0"/>
                                          <w:marBottom w:val="0"/>
                                          <w:divBdr>
                                            <w:top w:val="none" w:sz="0" w:space="0" w:color="auto"/>
                                            <w:left w:val="none" w:sz="0" w:space="0" w:color="auto"/>
                                            <w:bottom w:val="none" w:sz="0" w:space="0" w:color="auto"/>
                                            <w:right w:val="none" w:sz="0" w:space="0" w:color="auto"/>
                                          </w:divBdr>
                                          <w:divsChild>
                                            <w:div w:id="1842697571">
                                              <w:marLeft w:val="0"/>
                                              <w:marRight w:val="0"/>
                                              <w:marTop w:val="0"/>
                                              <w:marBottom w:val="0"/>
                                              <w:divBdr>
                                                <w:top w:val="none" w:sz="0" w:space="0" w:color="auto"/>
                                                <w:left w:val="none" w:sz="0" w:space="0" w:color="auto"/>
                                                <w:bottom w:val="none" w:sz="0" w:space="0" w:color="auto"/>
                                                <w:right w:val="none" w:sz="0" w:space="0" w:color="auto"/>
                                              </w:divBdr>
                                              <w:divsChild>
                                                <w:div w:id="363674968">
                                                  <w:marLeft w:val="0"/>
                                                  <w:marRight w:val="0"/>
                                                  <w:marTop w:val="0"/>
                                                  <w:marBottom w:val="0"/>
                                                  <w:divBdr>
                                                    <w:top w:val="none" w:sz="0" w:space="0" w:color="auto"/>
                                                    <w:left w:val="none" w:sz="0" w:space="0" w:color="auto"/>
                                                    <w:bottom w:val="none" w:sz="0" w:space="0" w:color="auto"/>
                                                    <w:right w:val="none" w:sz="0" w:space="0" w:color="auto"/>
                                                  </w:divBdr>
                                                </w:div>
                                              </w:divsChild>
                                            </w:div>
                                            <w:div w:id="2078044794">
                                              <w:marLeft w:val="0"/>
                                              <w:marRight w:val="0"/>
                                              <w:marTop w:val="0"/>
                                              <w:marBottom w:val="0"/>
                                              <w:divBdr>
                                                <w:top w:val="none" w:sz="0" w:space="0" w:color="auto"/>
                                                <w:left w:val="none" w:sz="0" w:space="0" w:color="auto"/>
                                                <w:bottom w:val="none" w:sz="0" w:space="0" w:color="auto"/>
                                                <w:right w:val="none" w:sz="0" w:space="0" w:color="auto"/>
                                              </w:divBdr>
                                              <w:divsChild>
                                                <w:div w:id="1646928807">
                                                  <w:marLeft w:val="0"/>
                                                  <w:marRight w:val="0"/>
                                                  <w:marTop w:val="0"/>
                                                  <w:marBottom w:val="0"/>
                                                  <w:divBdr>
                                                    <w:top w:val="none" w:sz="0" w:space="0" w:color="auto"/>
                                                    <w:left w:val="none" w:sz="0" w:space="0" w:color="auto"/>
                                                    <w:bottom w:val="none" w:sz="0" w:space="0" w:color="auto"/>
                                                    <w:right w:val="none" w:sz="0" w:space="0" w:color="auto"/>
                                                  </w:divBdr>
                                                  <w:divsChild>
                                                    <w:div w:id="2041589473">
                                                      <w:marLeft w:val="0"/>
                                                      <w:marRight w:val="0"/>
                                                      <w:marTop w:val="0"/>
                                                      <w:marBottom w:val="0"/>
                                                      <w:divBdr>
                                                        <w:top w:val="none" w:sz="0" w:space="0" w:color="auto"/>
                                                        <w:left w:val="none" w:sz="0" w:space="0" w:color="auto"/>
                                                        <w:bottom w:val="none" w:sz="0" w:space="0" w:color="auto"/>
                                                        <w:right w:val="none" w:sz="0" w:space="0" w:color="auto"/>
                                                      </w:divBdr>
                                                    </w:div>
                                                    <w:div w:id="196623978">
                                                      <w:marLeft w:val="300"/>
                                                      <w:marRight w:val="0"/>
                                                      <w:marTop w:val="0"/>
                                                      <w:marBottom w:val="0"/>
                                                      <w:divBdr>
                                                        <w:top w:val="none" w:sz="0" w:space="0" w:color="auto"/>
                                                        <w:left w:val="none" w:sz="0" w:space="0" w:color="auto"/>
                                                        <w:bottom w:val="none" w:sz="0" w:space="0" w:color="auto"/>
                                                        <w:right w:val="none" w:sz="0" w:space="0" w:color="auto"/>
                                                      </w:divBdr>
                                                    </w:div>
                                                    <w:div w:id="270863576">
                                                      <w:marLeft w:val="300"/>
                                                      <w:marRight w:val="0"/>
                                                      <w:marTop w:val="0"/>
                                                      <w:marBottom w:val="0"/>
                                                      <w:divBdr>
                                                        <w:top w:val="none" w:sz="0" w:space="0" w:color="auto"/>
                                                        <w:left w:val="none" w:sz="0" w:space="0" w:color="auto"/>
                                                        <w:bottom w:val="none" w:sz="0" w:space="0" w:color="auto"/>
                                                        <w:right w:val="none" w:sz="0" w:space="0" w:color="auto"/>
                                                      </w:divBdr>
                                                    </w:div>
                                                    <w:div w:id="920143468">
                                                      <w:marLeft w:val="0"/>
                                                      <w:marRight w:val="0"/>
                                                      <w:marTop w:val="0"/>
                                                      <w:marBottom w:val="0"/>
                                                      <w:divBdr>
                                                        <w:top w:val="none" w:sz="0" w:space="0" w:color="auto"/>
                                                        <w:left w:val="none" w:sz="0" w:space="0" w:color="auto"/>
                                                        <w:bottom w:val="none" w:sz="0" w:space="0" w:color="auto"/>
                                                        <w:right w:val="none" w:sz="0" w:space="0" w:color="auto"/>
                                                      </w:divBdr>
                                                    </w:div>
                                                    <w:div w:id="1101223628">
                                                      <w:marLeft w:val="60"/>
                                                      <w:marRight w:val="0"/>
                                                      <w:marTop w:val="0"/>
                                                      <w:marBottom w:val="0"/>
                                                      <w:divBdr>
                                                        <w:top w:val="none" w:sz="0" w:space="0" w:color="auto"/>
                                                        <w:left w:val="none" w:sz="0" w:space="0" w:color="auto"/>
                                                        <w:bottom w:val="none" w:sz="0" w:space="0" w:color="auto"/>
                                                        <w:right w:val="none" w:sz="0" w:space="0" w:color="auto"/>
                                                      </w:divBdr>
                                                    </w:div>
                                                  </w:divsChild>
                                                </w:div>
                                                <w:div w:id="622351849">
                                                  <w:marLeft w:val="0"/>
                                                  <w:marRight w:val="0"/>
                                                  <w:marTop w:val="0"/>
                                                  <w:marBottom w:val="0"/>
                                                  <w:divBdr>
                                                    <w:top w:val="none" w:sz="0" w:space="0" w:color="auto"/>
                                                    <w:left w:val="none" w:sz="0" w:space="0" w:color="auto"/>
                                                    <w:bottom w:val="none" w:sz="0" w:space="0" w:color="auto"/>
                                                    <w:right w:val="none" w:sz="0" w:space="0" w:color="auto"/>
                                                  </w:divBdr>
                                                  <w:divsChild>
                                                    <w:div w:id="2095391103">
                                                      <w:marLeft w:val="0"/>
                                                      <w:marRight w:val="0"/>
                                                      <w:marTop w:val="120"/>
                                                      <w:marBottom w:val="0"/>
                                                      <w:divBdr>
                                                        <w:top w:val="none" w:sz="0" w:space="0" w:color="auto"/>
                                                        <w:left w:val="none" w:sz="0" w:space="0" w:color="auto"/>
                                                        <w:bottom w:val="none" w:sz="0" w:space="0" w:color="auto"/>
                                                        <w:right w:val="none" w:sz="0" w:space="0" w:color="auto"/>
                                                      </w:divBdr>
                                                      <w:divsChild>
                                                        <w:div w:id="139908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096374">
      <w:bodyDiv w:val="1"/>
      <w:marLeft w:val="0"/>
      <w:marRight w:val="0"/>
      <w:marTop w:val="0"/>
      <w:marBottom w:val="0"/>
      <w:divBdr>
        <w:top w:val="none" w:sz="0" w:space="0" w:color="auto"/>
        <w:left w:val="none" w:sz="0" w:space="0" w:color="auto"/>
        <w:bottom w:val="none" w:sz="0" w:space="0" w:color="auto"/>
        <w:right w:val="none" w:sz="0" w:space="0" w:color="auto"/>
      </w:divBdr>
    </w:div>
    <w:div w:id="1811243863">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289985">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1921736">
      <w:bodyDiv w:val="1"/>
      <w:marLeft w:val="0"/>
      <w:marRight w:val="0"/>
      <w:marTop w:val="0"/>
      <w:marBottom w:val="0"/>
      <w:divBdr>
        <w:top w:val="none" w:sz="0" w:space="0" w:color="auto"/>
        <w:left w:val="none" w:sz="0" w:space="0" w:color="auto"/>
        <w:bottom w:val="none" w:sz="0" w:space="0" w:color="auto"/>
        <w:right w:val="none" w:sz="0" w:space="0" w:color="auto"/>
      </w:divBdr>
      <w:divsChild>
        <w:div w:id="740522666">
          <w:marLeft w:val="0"/>
          <w:marRight w:val="0"/>
          <w:marTop w:val="0"/>
          <w:marBottom w:val="0"/>
          <w:divBdr>
            <w:top w:val="none" w:sz="0" w:space="0" w:color="auto"/>
            <w:left w:val="none" w:sz="0" w:space="0" w:color="auto"/>
            <w:bottom w:val="none" w:sz="0" w:space="0" w:color="auto"/>
            <w:right w:val="none" w:sz="0" w:space="0" w:color="auto"/>
          </w:divBdr>
        </w:div>
        <w:div w:id="1492330758">
          <w:marLeft w:val="-150"/>
          <w:marRight w:val="-150"/>
          <w:marTop w:val="0"/>
          <w:marBottom w:val="0"/>
          <w:divBdr>
            <w:top w:val="none" w:sz="0" w:space="0" w:color="auto"/>
            <w:left w:val="none" w:sz="0" w:space="0" w:color="auto"/>
            <w:bottom w:val="none" w:sz="0" w:space="0" w:color="auto"/>
            <w:right w:val="none" w:sz="0" w:space="0" w:color="auto"/>
          </w:divBdr>
          <w:divsChild>
            <w:div w:id="379551121">
              <w:marLeft w:val="0"/>
              <w:marRight w:val="0"/>
              <w:marTop w:val="0"/>
              <w:marBottom w:val="0"/>
              <w:divBdr>
                <w:top w:val="none" w:sz="0" w:space="0" w:color="auto"/>
                <w:left w:val="none" w:sz="0" w:space="0" w:color="auto"/>
                <w:bottom w:val="none" w:sz="0" w:space="0" w:color="auto"/>
                <w:right w:val="none" w:sz="0" w:space="0" w:color="auto"/>
              </w:divBdr>
              <w:divsChild>
                <w:div w:id="1874688176">
                  <w:marLeft w:val="0"/>
                  <w:marRight w:val="0"/>
                  <w:marTop w:val="0"/>
                  <w:marBottom w:val="300"/>
                  <w:divBdr>
                    <w:top w:val="none" w:sz="0" w:space="0" w:color="auto"/>
                    <w:left w:val="none" w:sz="0" w:space="0" w:color="auto"/>
                    <w:bottom w:val="single" w:sz="6" w:space="4" w:color="D8D8D8"/>
                    <w:right w:val="none" w:sz="0" w:space="0" w:color="auto"/>
                  </w:divBdr>
                </w:div>
              </w:divsChild>
            </w:div>
          </w:divsChild>
        </w:div>
      </w:divsChild>
    </w:div>
    <w:div w:id="1823542395">
      <w:bodyDiv w:val="1"/>
      <w:marLeft w:val="0"/>
      <w:marRight w:val="0"/>
      <w:marTop w:val="0"/>
      <w:marBottom w:val="0"/>
      <w:divBdr>
        <w:top w:val="none" w:sz="0" w:space="0" w:color="auto"/>
        <w:left w:val="none" w:sz="0" w:space="0" w:color="auto"/>
        <w:bottom w:val="none" w:sz="0" w:space="0" w:color="auto"/>
        <w:right w:val="none" w:sz="0" w:space="0" w:color="auto"/>
      </w:divBdr>
      <w:divsChild>
        <w:div w:id="284312365">
          <w:marLeft w:val="0"/>
          <w:marRight w:val="0"/>
          <w:marTop w:val="0"/>
          <w:marBottom w:val="0"/>
          <w:divBdr>
            <w:top w:val="none" w:sz="0" w:space="0" w:color="auto"/>
            <w:left w:val="none" w:sz="0" w:space="0" w:color="auto"/>
            <w:bottom w:val="none" w:sz="0" w:space="0" w:color="auto"/>
            <w:right w:val="none" w:sz="0" w:space="0" w:color="auto"/>
          </w:divBdr>
        </w:div>
        <w:div w:id="611018493">
          <w:marLeft w:val="0"/>
          <w:marRight w:val="0"/>
          <w:marTop w:val="0"/>
          <w:marBottom w:val="0"/>
          <w:divBdr>
            <w:top w:val="none" w:sz="0" w:space="0" w:color="auto"/>
            <w:left w:val="none" w:sz="0" w:space="0" w:color="auto"/>
            <w:bottom w:val="none" w:sz="0" w:space="0" w:color="auto"/>
            <w:right w:val="none" w:sz="0" w:space="0" w:color="auto"/>
          </w:divBdr>
        </w:div>
        <w:div w:id="718943279">
          <w:marLeft w:val="0"/>
          <w:marRight w:val="0"/>
          <w:marTop w:val="0"/>
          <w:marBottom w:val="0"/>
          <w:divBdr>
            <w:top w:val="none" w:sz="0" w:space="0" w:color="auto"/>
            <w:left w:val="none" w:sz="0" w:space="0" w:color="auto"/>
            <w:bottom w:val="none" w:sz="0" w:space="0" w:color="auto"/>
            <w:right w:val="none" w:sz="0" w:space="0" w:color="auto"/>
          </w:divBdr>
        </w:div>
        <w:div w:id="821700140">
          <w:marLeft w:val="0"/>
          <w:marRight w:val="0"/>
          <w:marTop w:val="0"/>
          <w:marBottom w:val="0"/>
          <w:divBdr>
            <w:top w:val="none" w:sz="0" w:space="0" w:color="auto"/>
            <w:left w:val="none" w:sz="0" w:space="0" w:color="auto"/>
            <w:bottom w:val="none" w:sz="0" w:space="0" w:color="auto"/>
            <w:right w:val="none" w:sz="0" w:space="0" w:color="auto"/>
          </w:divBdr>
          <w:divsChild>
            <w:div w:id="2123448977">
              <w:marLeft w:val="0"/>
              <w:marRight w:val="0"/>
              <w:marTop w:val="0"/>
              <w:marBottom w:val="0"/>
              <w:divBdr>
                <w:top w:val="none" w:sz="0" w:space="0" w:color="auto"/>
                <w:left w:val="none" w:sz="0" w:space="0" w:color="auto"/>
                <w:bottom w:val="none" w:sz="0" w:space="0" w:color="auto"/>
                <w:right w:val="none" w:sz="0" w:space="0" w:color="auto"/>
              </w:divBdr>
            </w:div>
            <w:div w:id="1392583348">
              <w:marLeft w:val="0"/>
              <w:marRight w:val="0"/>
              <w:marTop w:val="0"/>
              <w:marBottom w:val="0"/>
              <w:divBdr>
                <w:top w:val="none" w:sz="0" w:space="0" w:color="auto"/>
                <w:left w:val="none" w:sz="0" w:space="0" w:color="auto"/>
                <w:bottom w:val="none" w:sz="0" w:space="0" w:color="auto"/>
                <w:right w:val="none" w:sz="0" w:space="0" w:color="auto"/>
              </w:divBdr>
            </w:div>
            <w:div w:id="1454060266">
              <w:marLeft w:val="0"/>
              <w:marRight w:val="0"/>
              <w:marTop w:val="0"/>
              <w:marBottom w:val="0"/>
              <w:divBdr>
                <w:top w:val="none" w:sz="0" w:space="0" w:color="auto"/>
                <w:left w:val="none" w:sz="0" w:space="0" w:color="auto"/>
                <w:bottom w:val="none" w:sz="0" w:space="0" w:color="auto"/>
                <w:right w:val="none" w:sz="0" w:space="0" w:color="auto"/>
              </w:divBdr>
            </w:div>
            <w:div w:id="12330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5414499">
      <w:bodyDiv w:val="1"/>
      <w:marLeft w:val="0"/>
      <w:marRight w:val="0"/>
      <w:marTop w:val="0"/>
      <w:marBottom w:val="0"/>
      <w:divBdr>
        <w:top w:val="none" w:sz="0" w:space="0" w:color="auto"/>
        <w:left w:val="none" w:sz="0" w:space="0" w:color="auto"/>
        <w:bottom w:val="none" w:sz="0" w:space="0" w:color="auto"/>
        <w:right w:val="none" w:sz="0" w:space="0" w:color="auto"/>
      </w:divBdr>
    </w:div>
    <w:div w:id="1836451583">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3659329">
      <w:bodyDiv w:val="1"/>
      <w:marLeft w:val="0"/>
      <w:marRight w:val="0"/>
      <w:marTop w:val="0"/>
      <w:marBottom w:val="0"/>
      <w:divBdr>
        <w:top w:val="none" w:sz="0" w:space="0" w:color="auto"/>
        <w:left w:val="none" w:sz="0" w:space="0" w:color="auto"/>
        <w:bottom w:val="none" w:sz="0" w:space="0" w:color="auto"/>
        <w:right w:val="none" w:sz="0" w:space="0" w:color="auto"/>
      </w:divBdr>
      <w:divsChild>
        <w:div w:id="568273205">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564355">
      <w:bodyDiv w:val="1"/>
      <w:marLeft w:val="0"/>
      <w:marRight w:val="0"/>
      <w:marTop w:val="0"/>
      <w:marBottom w:val="0"/>
      <w:divBdr>
        <w:top w:val="none" w:sz="0" w:space="0" w:color="auto"/>
        <w:left w:val="none" w:sz="0" w:space="0" w:color="auto"/>
        <w:bottom w:val="none" w:sz="0" w:space="0" w:color="auto"/>
        <w:right w:val="none" w:sz="0" w:space="0" w:color="auto"/>
      </w:divBdr>
      <w:divsChild>
        <w:div w:id="2094085100">
          <w:marLeft w:val="0"/>
          <w:marRight w:val="0"/>
          <w:marTop w:val="0"/>
          <w:marBottom w:val="0"/>
          <w:divBdr>
            <w:top w:val="none" w:sz="0" w:space="0" w:color="auto"/>
            <w:left w:val="none" w:sz="0" w:space="0" w:color="auto"/>
            <w:bottom w:val="none" w:sz="0" w:space="0" w:color="auto"/>
            <w:right w:val="none" w:sz="0" w:space="0" w:color="auto"/>
          </w:divBdr>
        </w:div>
        <w:div w:id="2015254006">
          <w:marLeft w:val="0"/>
          <w:marRight w:val="0"/>
          <w:marTop w:val="0"/>
          <w:marBottom w:val="0"/>
          <w:divBdr>
            <w:top w:val="none" w:sz="0" w:space="0" w:color="auto"/>
            <w:left w:val="none" w:sz="0" w:space="0" w:color="auto"/>
            <w:bottom w:val="none" w:sz="0" w:space="0" w:color="auto"/>
            <w:right w:val="none" w:sz="0" w:space="0" w:color="auto"/>
          </w:divBdr>
        </w:div>
        <w:div w:id="1417438308">
          <w:marLeft w:val="0"/>
          <w:marRight w:val="0"/>
          <w:marTop w:val="0"/>
          <w:marBottom w:val="0"/>
          <w:divBdr>
            <w:top w:val="none" w:sz="0" w:space="0" w:color="auto"/>
            <w:left w:val="none" w:sz="0" w:space="0" w:color="auto"/>
            <w:bottom w:val="none" w:sz="0" w:space="0" w:color="auto"/>
            <w:right w:val="none" w:sz="0" w:space="0" w:color="auto"/>
          </w:divBdr>
        </w:div>
        <w:div w:id="86535889">
          <w:marLeft w:val="0"/>
          <w:marRight w:val="0"/>
          <w:marTop w:val="0"/>
          <w:marBottom w:val="0"/>
          <w:divBdr>
            <w:top w:val="none" w:sz="0" w:space="0" w:color="auto"/>
            <w:left w:val="none" w:sz="0" w:space="0" w:color="auto"/>
            <w:bottom w:val="none" w:sz="0" w:space="0" w:color="auto"/>
            <w:right w:val="none" w:sz="0" w:space="0" w:color="auto"/>
          </w:divBdr>
          <w:divsChild>
            <w:div w:id="1719206841">
              <w:marLeft w:val="0"/>
              <w:marRight w:val="0"/>
              <w:marTop w:val="0"/>
              <w:marBottom w:val="0"/>
              <w:divBdr>
                <w:top w:val="none" w:sz="0" w:space="0" w:color="auto"/>
                <w:left w:val="none" w:sz="0" w:space="0" w:color="auto"/>
                <w:bottom w:val="none" w:sz="0" w:space="0" w:color="auto"/>
                <w:right w:val="none" w:sz="0" w:space="0" w:color="auto"/>
              </w:divBdr>
            </w:div>
            <w:div w:id="1259754606">
              <w:marLeft w:val="0"/>
              <w:marRight w:val="0"/>
              <w:marTop w:val="0"/>
              <w:marBottom w:val="0"/>
              <w:divBdr>
                <w:top w:val="none" w:sz="0" w:space="0" w:color="auto"/>
                <w:left w:val="none" w:sz="0" w:space="0" w:color="auto"/>
                <w:bottom w:val="none" w:sz="0" w:space="0" w:color="auto"/>
                <w:right w:val="none" w:sz="0" w:space="0" w:color="auto"/>
              </w:divBdr>
            </w:div>
            <w:div w:id="339503670">
              <w:marLeft w:val="0"/>
              <w:marRight w:val="0"/>
              <w:marTop w:val="0"/>
              <w:marBottom w:val="0"/>
              <w:divBdr>
                <w:top w:val="none" w:sz="0" w:space="0" w:color="auto"/>
                <w:left w:val="none" w:sz="0" w:space="0" w:color="auto"/>
                <w:bottom w:val="none" w:sz="0" w:space="0" w:color="auto"/>
                <w:right w:val="none" w:sz="0" w:space="0" w:color="auto"/>
              </w:divBdr>
            </w:div>
            <w:div w:id="11175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5946084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7985735">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14658">
      <w:bodyDiv w:val="1"/>
      <w:marLeft w:val="0"/>
      <w:marRight w:val="0"/>
      <w:marTop w:val="0"/>
      <w:marBottom w:val="0"/>
      <w:divBdr>
        <w:top w:val="none" w:sz="0" w:space="0" w:color="auto"/>
        <w:left w:val="none" w:sz="0" w:space="0" w:color="auto"/>
        <w:bottom w:val="none" w:sz="0" w:space="0" w:color="auto"/>
        <w:right w:val="none" w:sz="0" w:space="0" w:color="auto"/>
      </w:divBdr>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1165378">
      <w:bodyDiv w:val="1"/>
      <w:marLeft w:val="0"/>
      <w:marRight w:val="0"/>
      <w:marTop w:val="0"/>
      <w:marBottom w:val="0"/>
      <w:divBdr>
        <w:top w:val="none" w:sz="0" w:space="0" w:color="auto"/>
        <w:left w:val="none" w:sz="0" w:space="0" w:color="auto"/>
        <w:bottom w:val="none" w:sz="0" w:space="0" w:color="auto"/>
        <w:right w:val="none" w:sz="0" w:space="0" w:color="auto"/>
      </w:divBdr>
      <w:divsChild>
        <w:div w:id="972103454">
          <w:marLeft w:val="0"/>
          <w:marRight w:val="0"/>
          <w:marTop w:val="0"/>
          <w:marBottom w:val="0"/>
          <w:divBdr>
            <w:top w:val="none" w:sz="0" w:space="0" w:color="auto"/>
            <w:left w:val="none" w:sz="0" w:space="0" w:color="auto"/>
            <w:bottom w:val="none" w:sz="0" w:space="0" w:color="auto"/>
            <w:right w:val="none" w:sz="0" w:space="0" w:color="auto"/>
          </w:divBdr>
          <w:divsChild>
            <w:div w:id="1603954628">
              <w:marLeft w:val="0"/>
              <w:marRight w:val="0"/>
              <w:marTop w:val="0"/>
              <w:marBottom w:val="0"/>
              <w:divBdr>
                <w:top w:val="none" w:sz="0" w:space="0" w:color="auto"/>
                <w:left w:val="none" w:sz="0" w:space="0" w:color="auto"/>
                <w:bottom w:val="none" w:sz="0" w:space="0" w:color="auto"/>
                <w:right w:val="none" w:sz="0" w:space="0" w:color="auto"/>
              </w:divBdr>
            </w:div>
            <w:div w:id="1557888865">
              <w:marLeft w:val="0"/>
              <w:marRight w:val="0"/>
              <w:marTop w:val="0"/>
              <w:marBottom w:val="0"/>
              <w:divBdr>
                <w:top w:val="none" w:sz="0" w:space="0" w:color="auto"/>
                <w:left w:val="none" w:sz="0" w:space="0" w:color="auto"/>
                <w:bottom w:val="none" w:sz="0" w:space="0" w:color="auto"/>
                <w:right w:val="none" w:sz="0" w:space="0" w:color="auto"/>
              </w:divBdr>
            </w:div>
            <w:div w:id="53608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941278">
      <w:bodyDiv w:val="1"/>
      <w:marLeft w:val="0"/>
      <w:marRight w:val="0"/>
      <w:marTop w:val="0"/>
      <w:marBottom w:val="0"/>
      <w:divBdr>
        <w:top w:val="none" w:sz="0" w:space="0" w:color="auto"/>
        <w:left w:val="none" w:sz="0" w:space="0" w:color="auto"/>
        <w:bottom w:val="none" w:sz="0" w:space="0" w:color="auto"/>
        <w:right w:val="none" w:sz="0" w:space="0" w:color="auto"/>
      </w:divBdr>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899974374">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1748486">
      <w:bodyDiv w:val="1"/>
      <w:marLeft w:val="0"/>
      <w:marRight w:val="0"/>
      <w:marTop w:val="0"/>
      <w:marBottom w:val="0"/>
      <w:divBdr>
        <w:top w:val="none" w:sz="0" w:space="0" w:color="auto"/>
        <w:left w:val="none" w:sz="0" w:space="0" w:color="auto"/>
        <w:bottom w:val="none" w:sz="0" w:space="0" w:color="auto"/>
        <w:right w:val="none" w:sz="0" w:space="0" w:color="auto"/>
      </w:divBdr>
      <w:divsChild>
        <w:div w:id="1088966167">
          <w:marLeft w:val="0"/>
          <w:marRight w:val="0"/>
          <w:marTop w:val="225"/>
          <w:marBottom w:val="0"/>
          <w:divBdr>
            <w:top w:val="none" w:sz="0" w:space="0" w:color="auto"/>
            <w:left w:val="none" w:sz="0" w:space="0" w:color="auto"/>
            <w:bottom w:val="none" w:sz="0" w:space="0" w:color="auto"/>
            <w:right w:val="none" w:sz="0" w:space="0" w:color="auto"/>
          </w:divBdr>
        </w:div>
      </w:divsChild>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7033019">
      <w:bodyDiv w:val="1"/>
      <w:marLeft w:val="0"/>
      <w:marRight w:val="0"/>
      <w:marTop w:val="0"/>
      <w:marBottom w:val="0"/>
      <w:divBdr>
        <w:top w:val="none" w:sz="0" w:space="0" w:color="auto"/>
        <w:left w:val="none" w:sz="0" w:space="0" w:color="auto"/>
        <w:bottom w:val="none" w:sz="0" w:space="0" w:color="auto"/>
        <w:right w:val="none" w:sz="0" w:space="0" w:color="auto"/>
      </w:divBdr>
      <w:divsChild>
        <w:div w:id="433328976">
          <w:marLeft w:val="0"/>
          <w:marRight w:val="0"/>
          <w:marTop w:val="0"/>
          <w:marBottom w:val="0"/>
          <w:divBdr>
            <w:top w:val="none" w:sz="0" w:space="0" w:color="auto"/>
            <w:left w:val="none" w:sz="0" w:space="0" w:color="auto"/>
            <w:bottom w:val="none" w:sz="0" w:space="0" w:color="auto"/>
            <w:right w:val="none" w:sz="0" w:space="0" w:color="auto"/>
          </w:divBdr>
        </w:div>
        <w:div w:id="1761175757">
          <w:marLeft w:val="0"/>
          <w:marRight w:val="0"/>
          <w:marTop w:val="0"/>
          <w:marBottom w:val="0"/>
          <w:divBdr>
            <w:top w:val="none" w:sz="0" w:space="0" w:color="auto"/>
            <w:left w:val="none" w:sz="0" w:space="0" w:color="auto"/>
            <w:bottom w:val="none" w:sz="0" w:space="0" w:color="auto"/>
            <w:right w:val="none" w:sz="0" w:space="0" w:color="auto"/>
          </w:divBdr>
          <w:divsChild>
            <w:div w:id="774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051705">
      <w:bodyDiv w:val="1"/>
      <w:marLeft w:val="0"/>
      <w:marRight w:val="0"/>
      <w:marTop w:val="0"/>
      <w:marBottom w:val="0"/>
      <w:divBdr>
        <w:top w:val="none" w:sz="0" w:space="0" w:color="auto"/>
        <w:left w:val="none" w:sz="0" w:space="0" w:color="auto"/>
        <w:bottom w:val="none" w:sz="0" w:space="0" w:color="auto"/>
        <w:right w:val="none" w:sz="0" w:space="0" w:color="auto"/>
      </w:divBdr>
      <w:divsChild>
        <w:div w:id="205604403">
          <w:marLeft w:val="0"/>
          <w:marRight w:val="0"/>
          <w:marTop w:val="0"/>
          <w:marBottom w:val="225"/>
          <w:divBdr>
            <w:top w:val="none" w:sz="0" w:space="0" w:color="auto"/>
            <w:left w:val="none" w:sz="0" w:space="0" w:color="auto"/>
            <w:bottom w:val="none" w:sz="0" w:space="0" w:color="auto"/>
            <w:right w:val="none" w:sz="0" w:space="0" w:color="auto"/>
          </w:divBdr>
        </w:div>
        <w:div w:id="884367316">
          <w:marLeft w:val="0"/>
          <w:marRight w:val="0"/>
          <w:marTop w:val="0"/>
          <w:marBottom w:val="0"/>
          <w:divBdr>
            <w:top w:val="none" w:sz="0" w:space="0" w:color="auto"/>
            <w:left w:val="none" w:sz="0" w:space="0" w:color="auto"/>
            <w:bottom w:val="none" w:sz="0" w:space="0" w:color="auto"/>
            <w:right w:val="none" w:sz="0" w:space="0" w:color="auto"/>
          </w:divBdr>
          <w:divsChild>
            <w:div w:id="521670715">
              <w:marLeft w:val="0"/>
              <w:marRight w:val="0"/>
              <w:marTop w:val="0"/>
              <w:marBottom w:val="225"/>
              <w:divBdr>
                <w:top w:val="single" w:sz="6" w:space="1" w:color="E1E1E1"/>
                <w:left w:val="single" w:sz="6" w:space="0" w:color="E1E1E1"/>
                <w:bottom w:val="single" w:sz="6" w:space="0" w:color="979797"/>
                <w:right w:val="single" w:sz="6" w:space="0" w:color="E1E1E1"/>
              </w:divBdr>
              <w:divsChild>
                <w:div w:id="1563130536">
                  <w:marLeft w:val="0"/>
                  <w:marRight w:val="0"/>
                  <w:marTop w:val="0"/>
                  <w:marBottom w:val="0"/>
                  <w:divBdr>
                    <w:top w:val="none" w:sz="0" w:space="0" w:color="auto"/>
                    <w:left w:val="none" w:sz="0" w:space="0" w:color="auto"/>
                    <w:bottom w:val="none" w:sz="0" w:space="0" w:color="auto"/>
                    <w:right w:val="none" w:sz="0" w:space="0" w:color="auto"/>
                  </w:divBdr>
                  <w:divsChild>
                    <w:div w:id="706180811">
                      <w:marLeft w:val="0"/>
                      <w:marRight w:val="0"/>
                      <w:marTop w:val="0"/>
                      <w:marBottom w:val="0"/>
                      <w:divBdr>
                        <w:top w:val="none" w:sz="0" w:space="0" w:color="auto"/>
                        <w:left w:val="none" w:sz="0" w:space="0" w:color="auto"/>
                        <w:bottom w:val="none" w:sz="0" w:space="0" w:color="auto"/>
                        <w:right w:val="none" w:sz="0" w:space="0" w:color="auto"/>
                      </w:divBdr>
                    </w:div>
                    <w:div w:id="1315597906">
                      <w:marLeft w:val="0"/>
                      <w:marRight w:val="0"/>
                      <w:marTop w:val="0"/>
                      <w:marBottom w:val="0"/>
                      <w:divBdr>
                        <w:top w:val="none" w:sz="0" w:space="0" w:color="auto"/>
                        <w:left w:val="none" w:sz="0" w:space="0" w:color="auto"/>
                        <w:bottom w:val="none" w:sz="0" w:space="0" w:color="auto"/>
                        <w:right w:val="none" w:sz="0" w:space="0" w:color="auto"/>
                      </w:divBdr>
                      <w:divsChild>
                        <w:div w:id="17101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237351">
      <w:bodyDiv w:val="1"/>
      <w:marLeft w:val="0"/>
      <w:marRight w:val="0"/>
      <w:marTop w:val="0"/>
      <w:marBottom w:val="0"/>
      <w:divBdr>
        <w:top w:val="none" w:sz="0" w:space="0" w:color="auto"/>
        <w:left w:val="none" w:sz="0" w:space="0" w:color="auto"/>
        <w:bottom w:val="none" w:sz="0" w:space="0" w:color="auto"/>
        <w:right w:val="none" w:sz="0" w:space="0" w:color="auto"/>
      </w:divBdr>
      <w:divsChild>
        <w:div w:id="566456527">
          <w:marLeft w:val="0"/>
          <w:marRight w:val="0"/>
          <w:marTop w:val="0"/>
          <w:marBottom w:val="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486030">
      <w:bodyDiv w:val="1"/>
      <w:marLeft w:val="0"/>
      <w:marRight w:val="0"/>
      <w:marTop w:val="0"/>
      <w:marBottom w:val="0"/>
      <w:divBdr>
        <w:top w:val="none" w:sz="0" w:space="0" w:color="auto"/>
        <w:left w:val="none" w:sz="0" w:space="0" w:color="auto"/>
        <w:bottom w:val="none" w:sz="0" w:space="0" w:color="auto"/>
        <w:right w:val="none" w:sz="0" w:space="0" w:color="auto"/>
      </w:divBdr>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5727406">
      <w:bodyDiv w:val="1"/>
      <w:marLeft w:val="0"/>
      <w:marRight w:val="0"/>
      <w:marTop w:val="0"/>
      <w:marBottom w:val="0"/>
      <w:divBdr>
        <w:top w:val="none" w:sz="0" w:space="0" w:color="auto"/>
        <w:left w:val="none" w:sz="0" w:space="0" w:color="auto"/>
        <w:bottom w:val="none" w:sz="0" w:space="0" w:color="auto"/>
        <w:right w:val="none" w:sz="0" w:space="0" w:color="auto"/>
      </w:divBdr>
      <w:divsChild>
        <w:div w:id="1032848467">
          <w:marLeft w:val="0"/>
          <w:marRight w:val="0"/>
          <w:marTop w:val="0"/>
          <w:marBottom w:val="0"/>
          <w:divBdr>
            <w:top w:val="none" w:sz="0" w:space="0" w:color="auto"/>
            <w:left w:val="none" w:sz="0" w:space="0" w:color="auto"/>
            <w:bottom w:val="none" w:sz="0" w:space="0" w:color="auto"/>
            <w:right w:val="none" w:sz="0" w:space="0" w:color="auto"/>
          </w:divBdr>
          <w:divsChild>
            <w:div w:id="1959482464">
              <w:marLeft w:val="0"/>
              <w:marRight w:val="0"/>
              <w:marTop w:val="0"/>
              <w:marBottom w:val="0"/>
              <w:divBdr>
                <w:top w:val="none" w:sz="0" w:space="0" w:color="auto"/>
                <w:left w:val="none" w:sz="0" w:space="0" w:color="auto"/>
                <w:bottom w:val="none" w:sz="0" w:space="0" w:color="auto"/>
                <w:right w:val="none" w:sz="0" w:space="0" w:color="auto"/>
              </w:divBdr>
            </w:div>
          </w:divsChild>
        </w:div>
        <w:div w:id="347292594">
          <w:marLeft w:val="0"/>
          <w:marRight w:val="0"/>
          <w:marTop w:val="0"/>
          <w:marBottom w:val="0"/>
          <w:divBdr>
            <w:top w:val="none" w:sz="0" w:space="0" w:color="auto"/>
            <w:left w:val="none" w:sz="0" w:space="0" w:color="auto"/>
            <w:bottom w:val="none" w:sz="0" w:space="0" w:color="auto"/>
            <w:right w:val="none" w:sz="0" w:space="0" w:color="auto"/>
          </w:divBdr>
          <w:divsChild>
            <w:div w:id="338626658">
              <w:marLeft w:val="0"/>
              <w:marRight w:val="0"/>
              <w:marTop w:val="0"/>
              <w:marBottom w:val="0"/>
              <w:divBdr>
                <w:top w:val="none" w:sz="0" w:space="0" w:color="auto"/>
                <w:left w:val="none" w:sz="0" w:space="0" w:color="auto"/>
                <w:bottom w:val="none" w:sz="0" w:space="0" w:color="auto"/>
                <w:right w:val="none" w:sz="0" w:space="0" w:color="auto"/>
              </w:divBdr>
            </w:div>
          </w:divsChild>
        </w:div>
        <w:div w:id="2041588833">
          <w:marLeft w:val="0"/>
          <w:marRight w:val="0"/>
          <w:marTop w:val="0"/>
          <w:marBottom w:val="0"/>
          <w:divBdr>
            <w:top w:val="none" w:sz="0" w:space="0" w:color="auto"/>
            <w:left w:val="none" w:sz="0" w:space="0" w:color="auto"/>
            <w:bottom w:val="none" w:sz="0" w:space="0" w:color="auto"/>
            <w:right w:val="none" w:sz="0" w:space="0" w:color="auto"/>
          </w:divBdr>
          <w:divsChild>
            <w:div w:id="1241452038">
              <w:marLeft w:val="0"/>
              <w:marRight w:val="0"/>
              <w:marTop w:val="0"/>
              <w:marBottom w:val="0"/>
              <w:divBdr>
                <w:top w:val="none" w:sz="0" w:space="0" w:color="auto"/>
                <w:left w:val="none" w:sz="0" w:space="0" w:color="auto"/>
                <w:bottom w:val="none" w:sz="0" w:space="0" w:color="auto"/>
                <w:right w:val="none" w:sz="0" w:space="0" w:color="auto"/>
              </w:divBdr>
            </w:div>
          </w:divsChild>
        </w:div>
        <w:div w:id="852185433">
          <w:marLeft w:val="0"/>
          <w:marRight w:val="0"/>
          <w:marTop w:val="0"/>
          <w:marBottom w:val="0"/>
          <w:divBdr>
            <w:top w:val="none" w:sz="0" w:space="0" w:color="auto"/>
            <w:left w:val="none" w:sz="0" w:space="0" w:color="auto"/>
            <w:bottom w:val="none" w:sz="0" w:space="0" w:color="auto"/>
            <w:right w:val="none" w:sz="0" w:space="0" w:color="auto"/>
          </w:divBdr>
          <w:divsChild>
            <w:div w:id="875389362">
              <w:marLeft w:val="0"/>
              <w:marRight w:val="0"/>
              <w:marTop w:val="0"/>
              <w:marBottom w:val="0"/>
              <w:divBdr>
                <w:top w:val="none" w:sz="0" w:space="0" w:color="auto"/>
                <w:left w:val="none" w:sz="0" w:space="0" w:color="auto"/>
                <w:bottom w:val="none" w:sz="0" w:space="0" w:color="auto"/>
                <w:right w:val="none" w:sz="0" w:space="0" w:color="auto"/>
              </w:divBdr>
              <w:divsChild>
                <w:div w:id="1094936298">
                  <w:marLeft w:val="0"/>
                  <w:marRight w:val="0"/>
                  <w:marTop w:val="0"/>
                  <w:marBottom w:val="0"/>
                  <w:divBdr>
                    <w:top w:val="none" w:sz="0" w:space="0" w:color="auto"/>
                    <w:left w:val="none" w:sz="0" w:space="0" w:color="auto"/>
                    <w:bottom w:val="none" w:sz="0" w:space="0" w:color="auto"/>
                    <w:right w:val="none" w:sz="0" w:space="0" w:color="auto"/>
                  </w:divBdr>
                  <w:divsChild>
                    <w:div w:id="2995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568802">
          <w:marLeft w:val="0"/>
          <w:marRight w:val="0"/>
          <w:marTop w:val="0"/>
          <w:marBottom w:val="0"/>
          <w:divBdr>
            <w:top w:val="none" w:sz="0" w:space="0" w:color="auto"/>
            <w:left w:val="none" w:sz="0" w:space="0" w:color="auto"/>
            <w:bottom w:val="none" w:sz="0" w:space="0" w:color="auto"/>
            <w:right w:val="none" w:sz="0" w:space="0" w:color="auto"/>
          </w:divBdr>
          <w:divsChild>
            <w:div w:id="1801263896">
              <w:marLeft w:val="0"/>
              <w:marRight w:val="0"/>
              <w:marTop w:val="0"/>
              <w:marBottom w:val="0"/>
              <w:divBdr>
                <w:top w:val="none" w:sz="0" w:space="0" w:color="auto"/>
                <w:left w:val="none" w:sz="0" w:space="0" w:color="auto"/>
                <w:bottom w:val="none" w:sz="0" w:space="0" w:color="auto"/>
                <w:right w:val="none" w:sz="0" w:space="0" w:color="auto"/>
              </w:divBdr>
            </w:div>
          </w:divsChild>
        </w:div>
        <w:div w:id="1817405360">
          <w:marLeft w:val="0"/>
          <w:marRight w:val="0"/>
          <w:marTop w:val="0"/>
          <w:marBottom w:val="0"/>
          <w:divBdr>
            <w:top w:val="none" w:sz="0" w:space="0" w:color="auto"/>
            <w:left w:val="none" w:sz="0" w:space="0" w:color="auto"/>
            <w:bottom w:val="none" w:sz="0" w:space="0" w:color="auto"/>
            <w:right w:val="none" w:sz="0" w:space="0" w:color="auto"/>
          </w:divBdr>
          <w:divsChild>
            <w:div w:id="537425872">
              <w:marLeft w:val="0"/>
              <w:marRight w:val="0"/>
              <w:marTop w:val="0"/>
              <w:marBottom w:val="0"/>
              <w:divBdr>
                <w:top w:val="none" w:sz="0" w:space="0" w:color="auto"/>
                <w:left w:val="none" w:sz="0" w:space="0" w:color="auto"/>
                <w:bottom w:val="none" w:sz="0" w:space="0" w:color="auto"/>
                <w:right w:val="none" w:sz="0" w:space="0" w:color="auto"/>
              </w:divBdr>
            </w:div>
          </w:divsChild>
        </w:div>
        <w:div w:id="1196777132">
          <w:marLeft w:val="0"/>
          <w:marRight w:val="0"/>
          <w:marTop w:val="0"/>
          <w:marBottom w:val="0"/>
          <w:divBdr>
            <w:top w:val="none" w:sz="0" w:space="0" w:color="auto"/>
            <w:left w:val="none" w:sz="0" w:space="0" w:color="auto"/>
            <w:bottom w:val="none" w:sz="0" w:space="0" w:color="auto"/>
            <w:right w:val="none" w:sz="0" w:space="0" w:color="auto"/>
          </w:divBdr>
          <w:divsChild>
            <w:div w:id="133719942">
              <w:marLeft w:val="0"/>
              <w:marRight w:val="0"/>
              <w:marTop w:val="0"/>
              <w:marBottom w:val="0"/>
              <w:divBdr>
                <w:top w:val="none" w:sz="0" w:space="0" w:color="auto"/>
                <w:left w:val="none" w:sz="0" w:space="0" w:color="auto"/>
                <w:bottom w:val="none" w:sz="0" w:space="0" w:color="auto"/>
                <w:right w:val="none" w:sz="0" w:space="0" w:color="auto"/>
              </w:divBdr>
              <w:divsChild>
                <w:div w:id="44269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47044">
          <w:marLeft w:val="0"/>
          <w:marRight w:val="0"/>
          <w:marTop w:val="0"/>
          <w:marBottom w:val="0"/>
          <w:divBdr>
            <w:top w:val="none" w:sz="0" w:space="0" w:color="auto"/>
            <w:left w:val="none" w:sz="0" w:space="0" w:color="auto"/>
            <w:bottom w:val="none" w:sz="0" w:space="0" w:color="auto"/>
            <w:right w:val="none" w:sz="0" w:space="0" w:color="auto"/>
          </w:divBdr>
          <w:divsChild>
            <w:div w:id="2080788296">
              <w:marLeft w:val="0"/>
              <w:marRight w:val="0"/>
              <w:marTop w:val="0"/>
              <w:marBottom w:val="0"/>
              <w:divBdr>
                <w:top w:val="none" w:sz="0" w:space="0" w:color="auto"/>
                <w:left w:val="none" w:sz="0" w:space="0" w:color="auto"/>
                <w:bottom w:val="none" w:sz="0" w:space="0" w:color="auto"/>
                <w:right w:val="none" w:sz="0" w:space="0" w:color="auto"/>
              </w:divBdr>
              <w:divsChild>
                <w:div w:id="16200390">
                  <w:marLeft w:val="0"/>
                  <w:marRight w:val="0"/>
                  <w:marTop w:val="0"/>
                  <w:marBottom w:val="0"/>
                  <w:divBdr>
                    <w:top w:val="none" w:sz="0" w:space="0" w:color="auto"/>
                    <w:left w:val="none" w:sz="0" w:space="0" w:color="auto"/>
                    <w:bottom w:val="none" w:sz="0" w:space="0" w:color="auto"/>
                    <w:right w:val="none" w:sz="0" w:space="0" w:color="auto"/>
                  </w:divBdr>
                  <w:divsChild>
                    <w:div w:id="1490753772">
                      <w:marLeft w:val="0"/>
                      <w:marRight w:val="0"/>
                      <w:marTop w:val="0"/>
                      <w:marBottom w:val="0"/>
                      <w:divBdr>
                        <w:top w:val="none" w:sz="0" w:space="0" w:color="auto"/>
                        <w:left w:val="none" w:sz="0" w:space="0" w:color="auto"/>
                        <w:bottom w:val="none" w:sz="0" w:space="0" w:color="auto"/>
                        <w:right w:val="none" w:sz="0" w:space="0" w:color="auto"/>
                      </w:divBdr>
                    </w:div>
                    <w:div w:id="84516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425190">
          <w:marLeft w:val="0"/>
          <w:marRight w:val="0"/>
          <w:marTop w:val="0"/>
          <w:marBottom w:val="0"/>
          <w:divBdr>
            <w:top w:val="none" w:sz="0" w:space="0" w:color="auto"/>
            <w:left w:val="none" w:sz="0" w:space="0" w:color="auto"/>
            <w:bottom w:val="none" w:sz="0" w:space="0" w:color="auto"/>
            <w:right w:val="none" w:sz="0" w:space="0" w:color="auto"/>
          </w:divBdr>
          <w:divsChild>
            <w:div w:id="1962414281">
              <w:marLeft w:val="0"/>
              <w:marRight w:val="0"/>
              <w:marTop w:val="0"/>
              <w:marBottom w:val="0"/>
              <w:divBdr>
                <w:top w:val="none" w:sz="0" w:space="0" w:color="auto"/>
                <w:left w:val="none" w:sz="0" w:space="0" w:color="auto"/>
                <w:bottom w:val="none" w:sz="0" w:space="0" w:color="auto"/>
                <w:right w:val="none" w:sz="0" w:space="0" w:color="auto"/>
              </w:divBdr>
              <w:divsChild>
                <w:div w:id="1529444600">
                  <w:marLeft w:val="0"/>
                  <w:marRight w:val="0"/>
                  <w:marTop w:val="0"/>
                  <w:marBottom w:val="0"/>
                  <w:divBdr>
                    <w:top w:val="none" w:sz="0" w:space="0" w:color="auto"/>
                    <w:left w:val="none" w:sz="0" w:space="0" w:color="auto"/>
                    <w:bottom w:val="none" w:sz="0" w:space="0" w:color="auto"/>
                    <w:right w:val="none" w:sz="0" w:space="0" w:color="auto"/>
                  </w:divBdr>
                  <w:divsChild>
                    <w:div w:id="144993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878697">
          <w:marLeft w:val="0"/>
          <w:marRight w:val="0"/>
          <w:marTop w:val="0"/>
          <w:marBottom w:val="0"/>
          <w:divBdr>
            <w:top w:val="none" w:sz="0" w:space="0" w:color="auto"/>
            <w:left w:val="none" w:sz="0" w:space="0" w:color="auto"/>
            <w:bottom w:val="none" w:sz="0" w:space="0" w:color="auto"/>
            <w:right w:val="none" w:sz="0" w:space="0" w:color="auto"/>
          </w:divBdr>
          <w:divsChild>
            <w:div w:id="1260723007">
              <w:marLeft w:val="0"/>
              <w:marRight w:val="0"/>
              <w:marTop w:val="0"/>
              <w:marBottom w:val="0"/>
              <w:divBdr>
                <w:top w:val="none" w:sz="0" w:space="0" w:color="auto"/>
                <w:left w:val="none" w:sz="0" w:space="0" w:color="auto"/>
                <w:bottom w:val="none" w:sz="0" w:space="0" w:color="auto"/>
                <w:right w:val="none" w:sz="0" w:space="0" w:color="auto"/>
              </w:divBdr>
              <w:divsChild>
                <w:div w:id="2027049311">
                  <w:marLeft w:val="0"/>
                  <w:marRight w:val="0"/>
                  <w:marTop w:val="0"/>
                  <w:marBottom w:val="0"/>
                  <w:divBdr>
                    <w:top w:val="none" w:sz="0" w:space="0" w:color="auto"/>
                    <w:left w:val="none" w:sz="0" w:space="0" w:color="auto"/>
                    <w:bottom w:val="none" w:sz="0" w:space="0" w:color="auto"/>
                    <w:right w:val="none" w:sz="0" w:space="0" w:color="auto"/>
                  </w:divBdr>
                  <w:divsChild>
                    <w:div w:id="7698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6620448">
      <w:bodyDiv w:val="1"/>
      <w:marLeft w:val="0"/>
      <w:marRight w:val="0"/>
      <w:marTop w:val="0"/>
      <w:marBottom w:val="0"/>
      <w:divBdr>
        <w:top w:val="none" w:sz="0" w:space="0" w:color="auto"/>
        <w:left w:val="none" w:sz="0" w:space="0" w:color="auto"/>
        <w:bottom w:val="none" w:sz="0" w:space="0" w:color="auto"/>
        <w:right w:val="none" w:sz="0" w:space="0" w:color="auto"/>
      </w:divBdr>
      <w:divsChild>
        <w:div w:id="368070223">
          <w:marLeft w:val="0"/>
          <w:marRight w:val="0"/>
          <w:marTop w:val="225"/>
          <w:marBottom w:val="0"/>
          <w:divBdr>
            <w:top w:val="none" w:sz="0" w:space="0" w:color="auto"/>
            <w:left w:val="none" w:sz="0" w:space="0" w:color="auto"/>
            <w:bottom w:val="none" w:sz="0" w:space="0" w:color="auto"/>
            <w:right w:val="none" w:sz="0" w:space="0" w:color="auto"/>
          </w:divBdr>
        </w:div>
      </w:divsChild>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59557235">
      <w:bodyDiv w:val="1"/>
      <w:marLeft w:val="0"/>
      <w:marRight w:val="0"/>
      <w:marTop w:val="0"/>
      <w:marBottom w:val="0"/>
      <w:divBdr>
        <w:top w:val="none" w:sz="0" w:space="0" w:color="auto"/>
        <w:left w:val="none" w:sz="0" w:space="0" w:color="auto"/>
        <w:bottom w:val="none" w:sz="0" w:space="0" w:color="auto"/>
        <w:right w:val="none" w:sz="0" w:space="0" w:color="auto"/>
      </w:divBdr>
      <w:divsChild>
        <w:div w:id="38165477">
          <w:marLeft w:val="0"/>
          <w:marRight w:val="0"/>
          <w:marTop w:val="0"/>
          <w:marBottom w:val="0"/>
          <w:divBdr>
            <w:top w:val="none" w:sz="0" w:space="0" w:color="auto"/>
            <w:left w:val="none" w:sz="0" w:space="0" w:color="auto"/>
            <w:bottom w:val="none" w:sz="0" w:space="0" w:color="auto"/>
            <w:right w:val="none" w:sz="0" w:space="0" w:color="auto"/>
          </w:divBdr>
          <w:divsChild>
            <w:div w:id="1986664513">
              <w:marLeft w:val="0"/>
              <w:marRight w:val="0"/>
              <w:marTop w:val="0"/>
              <w:marBottom w:val="0"/>
              <w:divBdr>
                <w:top w:val="none" w:sz="0" w:space="0" w:color="auto"/>
                <w:left w:val="none" w:sz="0" w:space="0" w:color="auto"/>
                <w:bottom w:val="none" w:sz="0" w:space="0" w:color="auto"/>
                <w:right w:val="none" w:sz="0" w:space="0" w:color="auto"/>
              </w:divBdr>
              <w:divsChild>
                <w:div w:id="1656058594">
                  <w:marLeft w:val="0"/>
                  <w:marRight w:val="0"/>
                  <w:marTop w:val="0"/>
                  <w:marBottom w:val="0"/>
                  <w:divBdr>
                    <w:top w:val="none" w:sz="0" w:space="0" w:color="auto"/>
                    <w:left w:val="none" w:sz="0" w:space="0" w:color="auto"/>
                    <w:bottom w:val="none" w:sz="0" w:space="0" w:color="auto"/>
                    <w:right w:val="none" w:sz="0" w:space="0" w:color="auto"/>
                  </w:divBdr>
                  <w:divsChild>
                    <w:div w:id="701634157">
                      <w:marLeft w:val="0"/>
                      <w:marRight w:val="0"/>
                      <w:marTop w:val="0"/>
                      <w:marBottom w:val="0"/>
                      <w:divBdr>
                        <w:top w:val="none" w:sz="0" w:space="0" w:color="auto"/>
                        <w:left w:val="none" w:sz="0" w:space="0" w:color="auto"/>
                        <w:bottom w:val="none" w:sz="0" w:space="0" w:color="auto"/>
                        <w:right w:val="none" w:sz="0" w:space="0" w:color="auto"/>
                      </w:divBdr>
                      <w:divsChild>
                        <w:div w:id="990447708">
                          <w:marLeft w:val="0"/>
                          <w:marRight w:val="90"/>
                          <w:marTop w:val="0"/>
                          <w:marBottom w:val="0"/>
                          <w:divBdr>
                            <w:top w:val="none" w:sz="0" w:space="0" w:color="auto"/>
                            <w:left w:val="none" w:sz="0" w:space="0" w:color="auto"/>
                            <w:bottom w:val="none" w:sz="0" w:space="0" w:color="auto"/>
                            <w:right w:val="none" w:sz="0" w:space="0" w:color="auto"/>
                          </w:divBdr>
                          <w:divsChild>
                            <w:div w:id="505559528">
                              <w:marLeft w:val="0"/>
                              <w:marRight w:val="0"/>
                              <w:marTop w:val="0"/>
                              <w:marBottom w:val="0"/>
                              <w:divBdr>
                                <w:top w:val="none" w:sz="0" w:space="0" w:color="auto"/>
                                <w:left w:val="none" w:sz="0" w:space="0" w:color="auto"/>
                                <w:bottom w:val="none" w:sz="0" w:space="0" w:color="auto"/>
                                <w:right w:val="none" w:sz="0" w:space="0" w:color="auto"/>
                              </w:divBdr>
                            </w:div>
                            <w:div w:id="152182911">
                              <w:marLeft w:val="0"/>
                              <w:marRight w:val="0"/>
                              <w:marTop w:val="0"/>
                              <w:marBottom w:val="0"/>
                              <w:divBdr>
                                <w:top w:val="none" w:sz="0" w:space="0" w:color="auto"/>
                                <w:left w:val="none" w:sz="0" w:space="0" w:color="auto"/>
                                <w:bottom w:val="none" w:sz="0" w:space="0" w:color="auto"/>
                                <w:right w:val="none" w:sz="0" w:space="0" w:color="auto"/>
                              </w:divBdr>
                            </w:div>
                            <w:div w:id="106714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845625">
          <w:marLeft w:val="0"/>
          <w:marRight w:val="0"/>
          <w:marTop w:val="0"/>
          <w:marBottom w:val="0"/>
          <w:divBdr>
            <w:top w:val="none" w:sz="0" w:space="0" w:color="auto"/>
            <w:left w:val="none" w:sz="0" w:space="0" w:color="auto"/>
            <w:bottom w:val="none" w:sz="0" w:space="0" w:color="auto"/>
            <w:right w:val="none" w:sz="0" w:space="0" w:color="auto"/>
          </w:divBdr>
          <w:divsChild>
            <w:div w:id="1719236965">
              <w:marLeft w:val="0"/>
              <w:marRight w:val="0"/>
              <w:marTop w:val="0"/>
              <w:marBottom w:val="0"/>
              <w:divBdr>
                <w:top w:val="none" w:sz="0" w:space="0" w:color="auto"/>
                <w:left w:val="none" w:sz="0" w:space="0" w:color="auto"/>
                <w:bottom w:val="none" w:sz="0" w:space="0" w:color="auto"/>
                <w:right w:val="none" w:sz="0" w:space="0" w:color="auto"/>
              </w:divBdr>
              <w:divsChild>
                <w:div w:id="1281644619">
                  <w:marLeft w:val="0"/>
                  <w:marRight w:val="0"/>
                  <w:marTop w:val="0"/>
                  <w:marBottom w:val="0"/>
                  <w:divBdr>
                    <w:top w:val="none" w:sz="0" w:space="0" w:color="auto"/>
                    <w:left w:val="none" w:sz="0" w:space="0" w:color="auto"/>
                    <w:bottom w:val="none" w:sz="0" w:space="0" w:color="auto"/>
                    <w:right w:val="none" w:sz="0" w:space="0" w:color="auto"/>
                  </w:divBdr>
                  <w:divsChild>
                    <w:div w:id="593636821">
                      <w:marLeft w:val="0"/>
                      <w:marRight w:val="0"/>
                      <w:marTop w:val="0"/>
                      <w:marBottom w:val="0"/>
                      <w:divBdr>
                        <w:top w:val="none" w:sz="0" w:space="0" w:color="auto"/>
                        <w:left w:val="none" w:sz="0" w:space="0" w:color="auto"/>
                        <w:bottom w:val="none" w:sz="0" w:space="0" w:color="auto"/>
                        <w:right w:val="none" w:sz="0" w:space="0" w:color="auto"/>
                      </w:divBdr>
                      <w:divsChild>
                        <w:div w:id="1228029320">
                          <w:marLeft w:val="0"/>
                          <w:marRight w:val="0"/>
                          <w:marTop w:val="0"/>
                          <w:marBottom w:val="0"/>
                          <w:divBdr>
                            <w:top w:val="single" w:sz="2" w:space="0" w:color="EFEFEF"/>
                            <w:left w:val="none" w:sz="0" w:space="0" w:color="auto"/>
                            <w:bottom w:val="none" w:sz="0" w:space="0" w:color="auto"/>
                            <w:right w:val="none" w:sz="0" w:space="0" w:color="auto"/>
                          </w:divBdr>
                          <w:divsChild>
                            <w:div w:id="98335097">
                              <w:marLeft w:val="0"/>
                              <w:marRight w:val="0"/>
                              <w:marTop w:val="0"/>
                              <w:marBottom w:val="0"/>
                              <w:divBdr>
                                <w:top w:val="none" w:sz="0" w:space="0" w:color="auto"/>
                                <w:left w:val="none" w:sz="0" w:space="0" w:color="auto"/>
                                <w:bottom w:val="none" w:sz="0" w:space="0" w:color="auto"/>
                                <w:right w:val="none" w:sz="0" w:space="0" w:color="auto"/>
                              </w:divBdr>
                              <w:divsChild>
                                <w:div w:id="829908946">
                                  <w:marLeft w:val="0"/>
                                  <w:marRight w:val="0"/>
                                  <w:marTop w:val="0"/>
                                  <w:marBottom w:val="0"/>
                                  <w:divBdr>
                                    <w:top w:val="none" w:sz="0" w:space="0" w:color="auto"/>
                                    <w:left w:val="none" w:sz="0" w:space="0" w:color="auto"/>
                                    <w:bottom w:val="none" w:sz="0" w:space="0" w:color="auto"/>
                                    <w:right w:val="none" w:sz="0" w:space="0" w:color="auto"/>
                                  </w:divBdr>
                                  <w:divsChild>
                                    <w:div w:id="818694117">
                                      <w:marLeft w:val="0"/>
                                      <w:marRight w:val="0"/>
                                      <w:marTop w:val="0"/>
                                      <w:marBottom w:val="0"/>
                                      <w:divBdr>
                                        <w:top w:val="none" w:sz="0" w:space="0" w:color="auto"/>
                                        <w:left w:val="none" w:sz="0" w:space="0" w:color="auto"/>
                                        <w:bottom w:val="none" w:sz="0" w:space="0" w:color="auto"/>
                                        <w:right w:val="none" w:sz="0" w:space="0" w:color="auto"/>
                                      </w:divBdr>
                                      <w:divsChild>
                                        <w:div w:id="1064526025">
                                          <w:marLeft w:val="0"/>
                                          <w:marRight w:val="0"/>
                                          <w:marTop w:val="0"/>
                                          <w:marBottom w:val="0"/>
                                          <w:divBdr>
                                            <w:top w:val="none" w:sz="0" w:space="0" w:color="auto"/>
                                            <w:left w:val="none" w:sz="0" w:space="0" w:color="auto"/>
                                            <w:bottom w:val="none" w:sz="0" w:space="0" w:color="auto"/>
                                            <w:right w:val="none" w:sz="0" w:space="0" w:color="auto"/>
                                          </w:divBdr>
                                          <w:divsChild>
                                            <w:div w:id="307907774">
                                              <w:marLeft w:val="0"/>
                                              <w:marRight w:val="0"/>
                                              <w:marTop w:val="0"/>
                                              <w:marBottom w:val="0"/>
                                              <w:divBdr>
                                                <w:top w:val="none" w:sz="0" w:space="0" w:color="auto"/>
                                                <w:left w:val="none" w:sz="0" w:space="0" w:color="auto"/>
                                                <w:bottom w:val="none" w:sz="0" w:space="0" w:color="auto"/>
                                                <w:right w:val="none" w:sz="0" w:space="0" w:color="auto"/>
                                              </w:divBdr>
                                              <w:divsChild>
                                                <w:div w:id="1013537044">
                                                  <w:marLeft w:val="0"/>
                                                  <w:marRight w:val="0"/>
                                                  <w:marTop w:val="0"/>
                                                  <w:marBottom w:val="0"/>
                                                  <w:divBdr>
                                                    <w:top w:val="none" w:sz="0" w:space="0" w:color="auto"/>
                                                    <w:left w:val="none" w:sz="0" w:space="0" w:color="auto"/>
                                                    <w:bottom w:val="none" w:sz="0" w:space="0" w:color="auto"/>
                                                    <w:right w:val="none" w:sz="0" w:space="0" w:color="auto"/>
                                                  </w:divBdr>
                                                  <w:divsChild>
                                                    <w:div w:id="1910648039">
                                                      <w:marLeft w:val="0"/>
                                                      <w:marRight w:val="0"/>
                                                      <w:marTop w:val="0"/>
                                                      <w:marBottom w:val="0"/>
                                                      <w:divBdr>
                                                        <w:top w:val="none" w:sz="0" w:space="0" w:color="auto"/>
                                                        <w:left w:val="none" w:sz="0" w:space="0" w:color="auto"/>
                                                        <w:bottom w:val="none" w:sz="0" w:space="0" w:color="auto"/>
                                                        <w:right w:val="none" w:sz="0" w:space="0" w:color="auto"/>
                                                      </w:divBdr>
                                                    </w:div>
                                                  </w:divsChild>
                                                </w:div>
                                                <w:div w:id="2061708185">
                                                  <w:marLeft w:val="0"/>
                                                  <w:marRight w:val="0"/>
                                                  <w:marTop w:val="0"/>
                                                  <w:marBottom w:val="0"/>
                                                  <w:divBdr>
                                                    <w:top w:val="none" w:sz="0" w:space="0" w:color="auto"/>
                                                    <w:left w:val="none" w:sz="0" w:space="0" w:color="auto"/>
                                                    <w:bottom w:val="none" w:sz="0" w:space="0" w:color="auto"/>
                                                    <w:right w:val="none" w:sz="0" w:space="0" w:color="auto"/>
                                                  </w:divBdr>
                                                  <w:divsChild>
                                                    <w:div w:id="802501709">
                                                      <w:marLeft w:val="0"/>
                                                      <w:marRight w:val="0"/>
                                                      <w:marTop w:val="0"/>
                                                      <w:marBottom w:val="0"/>
                                                      <w:divBdr>
                                                        <w:top w:val="none" w:sz="0" w:space="0" w:color="auto"/>
                                                        <w:left w:val="none" w:sz="0" w:space="0" w:color="auto"/>
                                                        <w:bottom w:val="none" w:sz="0" w:space="0" w:color="auto"/>
                                                        <w:right w:val="none" w:sz="0" w:space="0" w:color="auto"/>
                                                      </w:divBdr>
                                                      <w:divsChild>
                                                        <w:div w:id="1756591036">
                                                          <w:marLeft w:val="0"/>
                                                          <w:marRight w:val="0"/>
                                                          <w:marTop w:val="0"/>
                                                          <w:marBottom w:val="0"/>
                                                          <w:divBdr>
                                                            <w:top w:val="none" w:sz="0" w:space="0" w:color="auto"/>
                                                            <w:left w:val="none" w:sz="0" w:space="0" w:color="auto"/>
                                                            <w:bottom w:val="none" w:sz="0" w:space="0" w:color="auto"/>
                                                            <w:right w:val="none" w:sz="0" w:space="0" w:color="auto"/>
                                                          </w:divBdr>
                                                        </w:div>
                                                        <w:div w:id="786005452">
                                                          <w:marLeft w:val="300"/>
                                                          <w:marRight w:val="0"/>
                                                          <w:marTop w:val="0"/>
                                                          <w:marBottom w:val="0"/>
                                                          <w:divBdr>
                                                            <w:top w:val="none" w:sz="0" w:space="0" w:color="auto"/>
                                                            <w:left w:val="none" w:sz="0" w:space="0" w:color="auto"/>
                                                            <w:bottom w:val="none" w:sz="0" w:space="0" w:color="auto"/>
                                                            <w:right w:val="none" w:sz="0" w:space="0" w:color="auto"/>
                                                          </w:divBdr>
                                                        </w:div>
                                                        <w:div w:id="475801605">
                                                          <w:marLeft w:val="300"/>
                                                          <w:marRight w:val="0"/>
                                                          <w:marTop w:val="0"/>
                                                          <w:marBottom w:val="0"/>
                                                          <w:divBdr>
                                                            <w:top w:val="none" w:sz="0" w:space="0" w:color="auto"/>
                                                            <w:left w:val="none" w:sz="0" w:space="0" w:color="auto"/>
                                                            <w:bottom w:val="none" w:sz="0" w:space="0" w:color="auto"/>
                                                            <w:right w:val="none" w:sz="0" w:space="0" w:color="auto"/>
                                                          </w:divBdr>
                                                        </w:div>
                                                        <w:div w:id="1352683691">
                                                          <w:marLeft w:val="300"/>
                                                          <w:marRight w:val="0"/>
                                                          <w:marTop w:val="0"/>
                                                          <w:marBottom w:val="0"/>
                                                          <w:divBdr>
                                                            <w:top w:val="none" w:sz="0" w:space="0" w:color="auto"/>
                                                            <w:left w:val="none" w:sz="0" w:space="0" w:color="auto"/>
                                                            <w:bottom w:val="none" w:sz="0" w:space="0" w:color="auto"/>
                                                            <w:right w:val="none" w:sz="0" w:space="0" w:color="auto"/>
                                                          </w:divBdr>
                                                        </w:div>
                                                        <w:div w:id="1054769141">
                                                          <w:marLeft w:val="0"/>
                                                          <w:marRight w:val="0"/>
                                                          <w:marTop w:val="0"/>
                                                          <w:marBottom w:val="0"/>
                                                          <w:divBdr>
                                                            <w:top w:val="none" w:sz="0" w:space="0" w:color="auto"/>
                                                            <w:left w:val="none" w:sz="0" w:space="0" w:color="auto"/>
                                                            <w:bottom w:val="none" w:sz="0" w:space="0" w:color="auto"/>
                                                            <w:right w:val="none" w:sz="0" w:space="0" w:color="auto"/>
                                                          </w:divBdr>
                                                        </w:div>
                                                        <w:div w:id="261498474">
                                                          <w:marLeft w:val="60"/>
                                                          <w:marRight w:val="0"/>
                                                          <w:marTop w:val="0"/>
                                                          <w:marBottom w:val="0"/>
                                                          <w:divBdr>
                                                            <w:top w:val="none" w:sz="0" w:space="0" w:color="auto"/>
                                                            <w:left w:val="none" w:sz="0" w:space="0" w:color="auto"/>
                                                            <w:bottom w:val="none" w:sz="0" w:space="0" w:color="auto"/>
                                                            <w:right w:val="none" w:sz="0" w:space="0" w:color="auto"/>
                                                          </w:divBdr>
                                                        </w:div>
                                                      </w:divsChild>
                                                    </w:div>
                                                    <w:div w:id="1260723051">
                                                      <w:marLeft w:val="0"/>
                                                      <w:marRight w:val="0"/>
                                                      <w:marTop w:val="0"/>
                                                      <w:marBottom w:val="0"/>
                                                      <w:divBdr>
                                                        <w:top w:val="none" w:sz="0" w:space="0" w:color="auto"/>
                                                        <w:left w:val="none" w:sz="0" w:space="0" w:color="auto"/>
                                                        <w:bottom w:val="none" w:sz="0" w:space="0" w:color="auto"/>
                                                        <w:right w:val="none" w:sz="0" w:space="0" w:color="auto"/>
                                                      </w:divBdr>
                                                      <w:divsChild>
                                                        <w:div w:id="807936708">
                                                          <w:marLeft w:val="0"/>
                                                          <w:marRight w:val="0"/>
                                                          <w:marTop w:val="120"/>
                                                          <w:marBottom w:val="0"/>
                                                          <w:divBdr>
                                                            <w:top w:val="none" w:sz="0" w:space="0" w:color="auto"/>
                                                            <w:left w:val="none" w:sz="0" w:space="0" w:color="auto"/>
                                                            <w:bottom w:val="none" w:sz="0" w:space="0" w:color="auto"/>
                                                            <w:right w:val="none" w:sz="0" w:space="0" w:color="auto"/>
                                                          </w:divBdr>
                                                          <w:divsChild>
                                                            <w:div w:id="986788378">
                                                              <w:marLeft w:val="0"/>
                                                              <w:marRight w:val="0"/>
                                                              <w:marTop w:val="0"/>
                                                              <w:marBottom w:val="0"/>
                                                              <w:divBdr>
                                                                <w:top w:val="none" w:sz="0" w:space="0" w:color="auto"/>
                                                                <w:left w:val="none" w:sz="0" w:space="0" w:color="auto"/>
                                                                <w:bottom w:val="none" w:sz="0" w:space="0" w:color="auto"/>
                                                                <w:right w:val="none" w:sz="0" w:space="0" w:color="auto"/>
                                                              </w:divBdr>
                                                              <w:divsChild>
                                                                <w:div w:id="207554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3002604">
      <w:bodyDiv w:val="1"/>
      <w:marLeft w:val="0"/>
      <w:marRight w:val="0"/>
      <w:marTop w:val="0"/>
      <w:marBottom w:val="0"/>
      <w:divBdr>
        <w:top w:val="none" w:sz="0" w:space="0" w:color="auto"/>
        <w:left w:val="none" w:sz="0" w:space="0" w:color="auto"/>
        <w:bottom w:val="none" w:sz="0" w:space="0" w:color="auto"/>
        <w:right w:val="none" w:sz="0" w:space="0" w:color="auto"/>
      </w:divBdr>
      <w:divsChild>
        <w:div w:id="920211807">
          <w:marLeft w:val="0"/>
          <w:marRight w:val="0"/>
          <w:marTop w:val="0"/>
          <w:marBottom w:val="0"/>
          <w:divBdr>
            <w:top w:val="none" w:sz="0" w:space="0" w:color="auto"/>
            <w:left w:val="none" w:sz="0" w:space="0" w:color="auto"/>
            <w:bottom w:val="none" w:sz="0" w:space="0" w:color="auto"/>
            <w:right w:val="none" w:sz="0" w:space="0" w:color="auto"/>
          </w:divBdr>
          <w:divsChild>
            <w:div w:id="69886506">
              <w:marLeft w:val="0"/>
              <w:marRight w:val="0"/>
              <w:marTop w:val="0"/>
              <w:marBottom w:val="0"/>
              <w:divBdr>
                <w:top w:val="none" w:sz="0" w:space="0" w:color="auto"/>
                <w:left w:val="none" w:sz="0" w:space="0" w:color="auto"/>
                <w:bottom w:val="none" w:sz="0" w:space="0" w:color="auto"/>
                <w:right w:val="none" w:sz="0" w:space="0" w:color="auto"/>
              </w:divBdr>
            </w:div>
          </w:divsChild>
        </w:div>
        <w:div w:id="100952801">
          <w:marLeft w:val="0"/>
          <w:marRight w:val="0"/>
          <w:marTop w:val="0"/>
          <w:marBottom w:val="0"/>
          <w:divBdr>
            <w:top w:val="none" w:sz="0" w:space="0" w:color="auto"/>
            <w:left w:val="none" w:sz="0" w:space="0" w:color="auto"/>
            <w:bottom w:val="none" w:sz="0" w:space="0" w:color="auto"/>
            <w:right w:val="none" w:sz="0" w:space="0" w:color="auto"/>
          </w:divBdr>
          <w:divsChild>
            <w:div w:id="214390646">
              <w:marLeft w:val="0"/>
              <w:marRight w:val="0"/>
              <w:marTop w:val="0"/>
              <w:marBottom w:val="0"/>
              <w:divBdr>
                <w:top w:val="none" w:sz="0" w:space="0" w:color="auto"/>
                <w:left w:val="none" w:sz="0" w:space="0" w:color="auto"/>
                <w:bottom w:val="none" w:sz="0" w:space="0" w:color="auto"/>
                <w:right w:val="none" w:sz="0" w:space="0" w:color="auto"/>
              </w:divBdr>
              <w:divsChild>
                <w:div w:id="139758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09429">
          <w:marLeft w:val="0"/>
          <w:marRight w:val="0"/>
          <w:marTop w:val="0"/>
          <w:marBottom w:val="0"/>
          <w:divBdr>
            <w:top w:val="none" w:sz="0" w:space="0" w:color="auto"/>
            <w:left w:val="none" w:sz="0" w:space="0" w:color="auto"/>
            <w:bottom w:val="none" w:sz="0" w:space="0" w:color="auto"/>
            <w:right w:val="none" w:sz="0" w:space="0" w:color="auto"/>
          </w:divBdr>
          <w:divsChild>
            <w:div w:id="311065101">
              <w:marLeft w:val="0"/>
              <w:marRight w:val="0"/>
              <w:marTop w:val="0"/>
              <w:marBottom w:val="0"/>
              <w:divBdr>
                <w:top w:val="none" w:sz="0" w:space="0" w:color="auto"/>
                <w:left w:val="none" w:sz="0" w:space="0" w:color="auto"/>
                <w:bottom w:val="none" w:sz="0" w:space="0" w:color="auto"/>
                <w:right w:val="none" w:sz="0" w:space="0" w:color="auto"/>
              </w:divBdr>
              <w:divsChild>
                <w:div w:id="376514873">
                  <w:marLeft w:val="0"/>
                  <w:marRight w:val="0"/>
                  <w:marTop w:val="0"/>
                  <w:marBottom w:val="0"/>
                  <w:divBdr>
                    <w:top w:val="none" w:sz="0" w:space="0" w:color="auto"/>
                    <w:left w:val="none" w:sz="0" w:space="0" w:color="auto"/>
                    <w:bottom w:val="none" w:sz="0" w:space="0" w:color="auto"/>
                    <w:right w:val="none" w:sz="0" w:space="0" w:color="auto"/>
                  </w:divBdr>
                  <w:divsChild>
                    <w:div w:id="2146583590">
                      <w:marLeft w:val="0"/>
                      <w:marRight w:val="0"/>
                      <w:marTop w:val="0"/>
                      <w:marBottom w:val="0"/>
                      <w:divBdr>
                        <w:top w:val="none" w:sz="0" w:space="0" w:color="auto"/>
                        <w:left w:val="none" w:sz="0" w:space="0" w:color="auto"/>
                        <w:bottom w:val="none" w:sz="0" w:space="0" w:color="auto"/>
                        <w:right w:val="none" w:sz="0" w:space="0" w:color="auto"/>
                      </w:divBdr>
                    </w:div>
                    <w:div w:id="221209777">
                      <w:marLeft w:val="0"/>
                      <w:marRight w:val="0"/>
                      <w:marTop w:val="0"/>
                      <w:marBottom w:val="0"/>
                      <w:divBdr>
                        <w:top w:val="none" w:sz="0" w:space="0" w:color="auto"/>
                        <w:left w:val="none" w:sz="0" w:space="0" w:color="auto"/>
                        <w:bottom w:val="none" w:sz="0" w:space="0" w:color="auto"/>
                        <w:right w:val="none" w:sz="0" w:space="0" w:color="auto"/>
                      </w:divBdr>
                    </w:div>
                    <w:div w:id="221134198">
                      <w:marLeft w:val="0"/>
                      <w:marRight w:val="0"/>
                      <w:marTop w:val="0"/>
                      <w:marBottom w:val="0"/>
                      <w:divBdr>
                        <w:top w:val="none" w:sz="0" w:space="0" w:color="auto"/>
                        <w:left w:val="none" w:sz="0" w:space="0" w:color="auto"/>
                        <w:bottom w:val="none" w:sz="0" w:space="0" w:color="auto"/>
                        <w:right w:val="none" w:sz="0" w:space="0" w:color="auto"/>
                      </w:divBdr>
                    </w:div>
                    <w:div w:id="1979450648">
                      <w:marLeft w:val="0"/>
                      <w:marRight w:val="0"/>
                      <w:marTop w:val="0"/>
                      <w:marBottom w:val="0"/>
                      <w:divBdr>
                        <w:top w:val="none" w:sz="0" w:space="0" w:color="auto"/>
                        <w:left w:val="none" w:sz="0" w:space="0" w:color="auto"/>
                        <w:bottom w:val="none" w:sz="0" w:space="0" w:color="auto"/>
                        <w:right w:val="none" w:sz="0" w:space="0" w:color="auto"/>
                      </w:divBdr>
                    </w:div>
                    <w:div w:id="92629191">
                      <w:marLeft w:val="0"/>
                      <w:marRight w:val="0"/>
                      <w:marTop w:val="0"/>
                      <w:marBottom w:val="0"/>
                      <w:divBdr>
                        <w:top w:val="none" w:sz="0" w:space="0" w:color="auto"/>
                        <w:left w:val="none" w:sz="0" w:space="0" w:color="auto"/>
                        <w:bottom w:val="none" w:sz="0" w:space="0" w:color="auto"/>
                        <w:right w:val="none" w:sz="0" w:space="0" w:color="auto"/>
                      </w:divBdr>
                    </w:div>
                    <w:div w:id="942155736">
                      <w:marLeft w:val="0"/>
                      <w:marRight w:val="0"/>
                      <w:marTop w:val="0"/>
                      <w:marBottom w:val="0"/>
                      <w:divBdr>
                        <w:top w:val="none" w:sz="0" w:space="0" w:color="auto"/>
                        <w:left w:val="none" w:sz="0" w:space="0" w:color="auto"/>
                        <w:bottom w:val="none" w:sz="0" w:space="0" w:color="auto"/>
                        <w:right w:val="none" w:sz="0" w:space="0" w:color="auto"/>
                      </w:divBdr>
                    </w:div>
                    <w:div w:id="42277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62985">
          <w:marLeft w:val="0"/>
          <w:marRight w:val="0"/>
          <w:marTop w:val="0"/>
          <w:marBottom w:val="0"/>
          <w:divBdr>
            <w:top w:val="none" w:sz="0" w:space="0" w:color="auto"/>
            <w:left w:val="none" w:sz="0" w:space="0" w:color="auto"/>
            <w:bottom w:val="none" w:sz="0" w:space="0" w:color="auto"/>
            <w:right w:val="none" w:sz="0" w:space="0" w:color="auto"/>
          </w:divBdr>
          <w:divsChild>
            <w:div w:id="1900633466">
              <w:marLeft w:val="0"/>
              <w:marRight w:val="0"/>
              <w:marTop w:val="0"/>
              <w:marBottom w:val="0"/>
              <w:divBdr>
                <w:top w:val="none" w:sz="0" w:space="0" w:color="auto"/>
                <w:left w:val="none" w:sz="0" w:space="0" w:color="auto"/>
                <w:bottom w:val="none" w:sz="0" w:space="0" w:color="auto"/>
                <w:right w:val="none" w:sz="0" w:space="0" w:color="auto"/>
              </w:divBdr>
              <w:divsChild>
                <w:div w:id="7909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265678">
      <w:bodyDiv w:val="1"/>
      <w:marLeft w:val="0"/>
      <w:marRight w:val="0"/>
      <w:marTop w:val="0"/>
      <w:marBottom w:val="0"/>
      <w:divBdr>
        <w:top w:val="none" w:sz="0" w:space="0" w:color="auto"/>
        <w:left w:val="none" w:sz="0" w:space="0" w:color="auto"/>
        <w:bottom w:val="none" w:sz="0" w:space="0" w:color="auto"/>
        <w:right w:val="none" w:sz="0" w:space="0" w:color="auto"/>
      </w:divBdr>
      <w:divsChild>
        <w:div w:id="80563040">
          <w:marLeft w:val="0"/>
          <w:marRight w:val="0"/>
          <w:marTop w:val="0"/>
          <w:marBottom w:val="0"/>
          <w:divBdr>
            <w:top w:val="none" w:sz="0" w:space="0" w:color="auto"/>
            <w:left w:val="none" w:sz="0" w:space="0" w:color="auto"/>
            <w:bottom w:val="none" w:sz="0" w:space="0" w:color="auto"/>
            <w:right w:val="none" w:sz="0" w:space="0" w:color="auto"/>
          </w:divBdr>
          <w:divsChild>
            <w:div w:id="1906185276">
              <w:marLeft w:val="0"/>
              <w:marRight w:val="0"/>
              <w:marTop w:val="0"/>
              <w:marBottom w:val="0"/>
              <w:divBdr>
                <w:top w:val="none" w:sz="0" w:space="0" w:color="auto"/>
                <w:left w:val="none" w:sz="0" w:space="0" w:color="auto"/>
                <w:bottom w:val="none" w:sz="0" w:space="0" w:color="auto"/>
                <w:right w:val="none" w:sz="0" w:space="0" w:color="auto"/>
              </w:divBdr>
            </w:div>
          </w:divsChild>
        </w:div>
        <w:div w:id="1238979397">
          <w:marLeft w:val="0"/>
          <w:marRight w:val="0"/>
          <w:marTop w:val="0"/>
          <w:marBottom w:val="0"/>
          <w:divBdr>
            <w:top w:val="none" w:sz="0" w:space="0" w:color="auto"/>
            <w:left w:val="none" w:sz="0" w:space="0" w:color="auto"/>
            <w:bottom w:val="none" w:sz="0" w:space="0" w:color="auto"/>
            <w:right w:val="none" w:sz="0" w:space="0" w:color="auto"/>
          </w:divBdr>
          <w:divsChild>
            <w:div w:id="1628390339">
              <w:marLeft w:val="0"/>
              <w:marRight w:val="0"/>
              <w:marTop w:val="0"/>
              <w:marBottom w:val="0"/>
              <w:divBdr>
                <w:top w:val="none" w:sz="0" w:space="0" w:color="auto"/>
                <w:left w:val="none" w:sz="0" w:space="0" w:color="auto"/>
                <w:bottom w:val="none" w:sz="0" w:space="0" w:color="auto"/>
                <w:right w:val="none" w:sz="0" w:space="0" w:color="auto"/>
              </w:divBdr>
              <w:divsChild>
                <w:div w:id="834567996">
                  <w:marLeft w:val="0"/>
                  <w:marRight w:val="0"/>
                  <w:marTop w:val="0"/>
                  <w:marBottom w:val="0"/>
                  <w:divBdr>
                    <w:top w:val="none" w:sz="0" w:space="0" w:color="auto"/>
                    <w:left w:val="none" w:sz="0" w:space="0" w:color="auto"/>
                    <w:bottom w:val="none" w:sz="0" w:space="0" w:color="auto"/>
                    <w:right w:val="none" w:sz="0" w:space="0" w:color="auto"/>
                  </w:divBdr>
                  <w:divsChild>
                    <w:div w:id="6811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416560">
          <w:marLeft w:val="0"/>
          <w:marRight w:val="0"/>
          <w:marTop w:val="0"/>
          <w:marBottom w:val="0"/>
          <w:divBdr>
            <w:top w:val="none" w:sz="0" w:space="0" w:color="auto"/>
            <w:left w:val="none" w:sz="0" w:space="0" w:color="auto"/>
            <w:bottom w:val="none" w:sz="0" w:space="0" w:color="auto"/>
            <w:right w:val="none" w:sz="0" w:space="0" w:color="auto"/>
          </w:divBdr>
          <w:divsChild>
            <w:div w:id="215430062">
              <w:marLeft w:val="0"/>
              <w:marRight w:val="0"/>
              <w:marTop w:val="0"/>
              <w:marBottom w:val="0"/>
              <w:divBdr>
                <w:top w:val="none" w:sz="0" w:space="0" w:color="auto"/>
                <w:left w:val="none" w:sz="0" w:space="0" w:color="auto"/>
                <w:bottom w:val="none" w:sz="0" w:space="0" w:color="auto"/>
                <w:right w:val="none" w:sz="0" w:space="0" w:color="auto"/>
              </w:divBdr>
              <w:divsChild>
                <w:div w:id="125777617">
                  <w:marLeft w:val="0"/>
                  <w:marRight w:val="0"/>
                  <w:marTop w:val="0"/>
                  <w:marBottom w:val="0"/>
                  <w:divBdr>
                    <w:top w:val="none" w:sz="0" w:space="0" w:color="auto"/>
                    <w:left w:val="none" w:sz="0" w:space="0" w:color="auto"/>
                    <w:bottom w:val="none" w:sz="0" w:space="0" w:color="auto"/>
                    <w:right w:val="none" w:sz="0" w:space="0" w:color="auto"/>
                  </w:divBdr>
                  <w:divsChild>
                    <w:div w:id="583993039">
                      <w:marLeft w:val="0"/>
                      <w:marRight w:val="0"/>
                      <w:marTop w:val="0"/>
                      <w:marBottom w:val="0"/>
                      <w:divBdr>
                        <w:top w:val="none" w:sz="0" w:space="0" w:color="auto"/>
                        <w:left w:val="none" w:sz="0" w:space="0" w:color="auto"/>
                        <w:bottom w:val="none" w:sz="0" w:space="0" w:color="auto"/>
                        <w:right w:val="none" w:sz="0" w:space="0" w:color="auto"/>
                      </w:divBdr>
                    </w:div>
                    <w:div w:id="1033306909">
                      <w:marLeft w:val="0"/>
                      <w:marRight w:val="0"/>
                      <w:marTop w:val="0"/>
                      <w:marBottom w:val="0"/>
                      <w:divBdr>
                        <w:top w:val="none" w:sz="0" w:space="0" w:color="auto"/>
                        <w:left w:val="none" w:sz="0" w:space="0" w:color="auto"/>
                        <w:bottom w:val="none" w:sz="0" w:space="0" w:color="auto"/>
                        <w:right w:val="none" w:sz="0" w:space="0" w:color="auto"/>
                      </w:divBdr>
                    </w:div>
                    <w:div w:id="1600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630359">
          <w:marLeft w:val="0"/>
          <w:marRight w:val="0"/>
          <w:marTop w:val="0"/>
          <w:marBottom w:val="0"/>
          <w:divBdr>
            <w:top w:val="none" w:sz="0" w:space="0" w:color="auto"/>
            <w:left w:val="none" w:sz="0" w:space="0" w:color="auto"/>
            <w:bottom w:val="none" w:sz="0" w:space="0" w:color="auto"/>
            <w:right w:val="none" w:sz="0" w:space="0" w:color="auto"/>
          </w:divBdr>
          <w:divsChild>
            <w:div w:id="904074106">
              <w:marLeft w:val="0"/>
              <w:marRight w:val="0"/>
              <w:marTop w:val="0"/>
              <w:marBottom w:val="0"/>
              <w:divBdr>
                <w:top w:val="none" w:sz="0" w:space="0" w:color="auto"/>
                <w:left w:val="none" w:sz="0" w:space="0" w:color="auto"/>
                <w:bottom w:val="none" w:sz="0" w:space="0" w:color="auto"/>
                <w:right w:val="none" w:sz="0" w:space="0" w:color="auto"/>
              </w:divBdr>
              <w:divsChild>
                <w:div w:id="230383704">
                  <w:marLeft w:val="0"/>
                  <w:marRight w:val="0"/>
                  <w:marTop w:val="0"/>
                  <w:marBottom w:val="0"/>
                  <w:divBdr>
                    <w:top w:val="none" w:sz="0" w:space="0" w:color="auto"/>
                    <w:left w:val="none" w:sz="0" w:space="0" w:color="auto"/>
                    <w:bottom w:val="none" w:sz="0" w:space="0" w:color="auto"/>
                    <w:right w:val="none" w:sz="0" w:space="0" w:color="auto"/>
                  </w:divBdr>
                  <w:divsChild>
                    <w:div w:id="176665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341716">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6811849">
      <w:bodyDiv w:val="1"/>
      <w:marLeft w:val="0"/>
      <w:marRight w:val="0"/>
      <w:marTop w:val="0"/>
      <w:marBottom w:val="0"/>
      <w:divBdr>
        <w:top w:val="none" w:sz="0" w:space="0" w:color="auto"/>
        <w:left w:val="none" w:sz="0" w:space="0" w:color="auto"/>
        <w:bottom w:val="none" w:sz="0" w:space="0" w:color="auto"/>
        <w:right w:val="none" w:sz="0" w:space="0" w:color="auto"/>
      </w:divBdr>
    </w:div>
    <w:div w:id="1967084807">
      <w:bodyDiv w:val="1"/>
      <w:marLeft w:val="0"/>
      <w:marRight w:val="0"/>
      <w:marTop w:val="0"/>
      <w:marBottom w:val="0"/>
      <w:divBdr>
        <w:top w:val="none" w:sz="0" w:space="0" w:color="auto"/>
        <w:left w:val="none" w:sz="0" w:space="0" w:color="auto"/>
        <w:bottom w:val="none" w:sz="0" w:space="0" w:color="auto"/>
        <w:right w:val="none" w:sz="0" w:space="0" w:color="auto"/>
      </w:divBdr>
      <w:divsChild>
        <w:div w:id="879054626">
          <w:marLeft w:val="0"/>
          <w:marRight w:val="0"/>
          <w:marTop w:val="0"/>
          <w:marBottom w:val="0"/>
          <w:divBdr>
            <w:top w:val="none" w:sz="0" w:space="0" w:color="auto"/>
            <w:left w:val="none" w:sz="0" w:space="0" w:color="auto"/>
            <w:bottom w:val="none" w:sz="0" w:space="0" w:color="auto"/>
            <w:right w:val="none" w:sz="0" w:space="0" w:color="auto"/>
          </w:divBdr>
        </w:div>
      </w:divsChild>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5911645">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883188">
      <w:bodyDiv w:val="1"/>
      <w:marLeft w:val="0"/>
      <w:marRight w:val="0"/>
      <w:marTop w:val="0"/>
      <w:marBottom w:val="0"/>
      <w:divBdr>
        <w:top w:val="none" w:sz="0" w:space="0" w:color="auto"/>
        <w:left w:val="none" w:sz="0" w:space="0" w:color="auto"/>
        <w:bottom w:val="none" w:sz="0" w:space="0" w:color="auto"/>
        <w:right w:val="none" w:sz="0" w:space="0" w:color="auto"/>
      </w:divBdr>
      <w:divsChild>
        <w:div w:id="1648624990">
          <w:marLeft w:val="0"/>
          <w:marRight w:val="0"/>
          <w:marTop w:val="0"/>
          <w:marBottom w:val="0"/>
          <w:divBdr>
            <w:top w:val="none" w:sz="0" w:space="0" w:color="auto"/>
            <w:left w:val="none" w:sz="0" w:space="0" w:color="auto"/>
            <w:bottom w:val="none" w:sz="0" w:space="0" w:color="auto"/>
            <w:right w:val="none" w:sz="0" w:space="0" w:color="auto"/>
          </w:divBdr>
          <w:divsChild>
            <w:div w:id="18152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3996144">
      <w:bodyDiv w:val="1"/>
      <w:marLeft w:val="0"/>
      <w:marRight w:val="0"/>
      <w:marTop w:val="0"/>
      <w:marBottom w:val="0"/>
      <w:divBdr>
        <w:top w:val="none" w:sz="0" w:space="0" w:color="auto"/>
        <w:left w:val="none" w:sz="0" w:space="0" w:color="auto"/>
        <w:bottom w:val="none" w:sz="0" w:space="0" w:color="auto"/>
        <w:right w:val="none" w:sz="0" w:space="0" w:color="auto"/>
      </w:divBdr>
      <w:divsChild>
        <w:div w:id="1382435842">
          <w:marLeft w:val="0"/>
          <w:marRight w:val="0"/>
          <w:marTop w:val="225"/>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8652961">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4141398">
      <w:bodyDiv w:val="1"/>
      <w:marLeft w:val="0"/>
      <w:marRight w:val="0"/>
      <w:marTop w:val="0"/>
      <w:marBottom w:val="0"/>
      <w:divBdr>
        <w:top w:val="none" w:sz="0" w:space="0" w:color="auto"/>
        <w:left w:val="none" w:sz="0" w:space="0" w:color="auto"/>
        <w:bottom w:val="none" w:sz="0" w:space="0" w:color="auto"/>
        <w:right w:val="none" w:sz="0" w:space="0" w:color="auto"/>
      </w:divBdr>
      <w:divsChild>
        <w:div w:id="1219131028">
          <w:marLeft w:val="0"/>
          <w:marRight w:val="0"/>
          <w:marTop w:val="0"/>
          <w:marBottom w:val="0"/>
          <w:divBdr>
            <w:top w:val="none" w:sz="0" w:space="0" w:color="auto"/>
            <w:left w:val="none" w:sz="0" w:space="0" w:color="auto"/>
            <w:bottom w:val="none" w:sz="0" w:space="0" w:color="auto"/>
            <w:right w:val="none" w:sz="0" w:space="0" w:color="auto"/>
          </w:divBdr>
          <w:divsChild>
            <w:div w:id="955261309">
              <w:marLeft w:val="0"/>
              <w:marRight w:val="0"/>
              <w:marTop w:val="0"/>
              <w:marBottom w:val="0"/>
              <w:divBdr>
                <w:top w:val="none" w:sz="0" w:space="0" w:color="auto"/>
                <w:left w:val="none" w:sz="0" w:space="0" w:color="auto"/>
                <w:bottom w:val="none" w:sz="0" w:space="0" w:color="auto"/>
                <w:right w:val="none" w:sz="0" w:space="0" w:color="auto"/>
              </w:divBdr>
            </w:div>
          </w:divsChild>
        </w:div>
        <w:div w:id="158497057">
          <w:marLeft w:val="0"/>
          <w:marRight w:val="0"/>
          <w:marTop w:val="0"/>
          <w:marBottom w:val="0"/>
          <w:divBdr>
            <w:top w:val="none" w:sz="0" w:space="0" w:color="auto"/>
            <w:left w:val="none" w:sz="0" w:space="0" w:color="auto"/>
            <w:bottom w:val="none" w:sz="0" w:space="0" w:color="auto"/>
            <w:right w:val="none" w:sz="0" w:space="0" w:color="auto"/>
          </w:divBdr>
          <w:divsChild>
            <w:div w:id="744255840">
              <w:marLeft w:val="0"/>
              <w:marRight w:val="0"/>
              <w:marTop w:val="0"/>
              <w:marBottom w:val="0"/>
              <w:divBdr>
                <w:top w:val="none" w:sz="0" w:space="0" w:color="auto"/>
                <w:left w:val="none" w:sz="0" w:space="0" w:color="auto"/>
                <w:bottom w:val="none" w:sz="0" w:space="0" w:color="auto"/>
                <w:right w:val="none" w:sz="0" w:space="0" w:color="auto"/>
              </w:divBdr>
              <w:divsChild>
                <w:div w:id="195470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18293">
          <w:marLeft w:val="0"/>
          <w:marRight w:val="0"/>
          <w:marTop w:val="0"/>
          <w:marBottom w:val="0"/>
          <w:divBdr>
            <w:top w:val="none" w:sz="0" w:space="0" w:color="auto"/>
            <w:left w:val="none" w:sz="0" w:space="0" w:color="auto"/>
            <w:bottom w:val="none" w:sz="0" w:space="0" w:color="auto"/>
            <w:right w:val="none" w:sz="0" w:space="0" w:color="auto"/>
          </w:divBdr>
          <w:divsChild>
            <w:div w:id="678199120">
              <w:marLeft w:val="0"/>
              <w:marRight w:val="0"/>
              <w:marTop w:val="0"/>
              <w:marBottom w:val="0"/>
              <w:divBdr>
                <w:top w:val="none" w:sz="0" w:space="0" w:color="auto"/>
                <w:left w:val="none" w:sz="0" w:space="0" w:color="auto"/>
                <w:bottom w:val="none" w:sz="0" w:space="0" w:color="auto"/>
                <w:right w:val="none" w:sz="0" w:space="0" w:color="auto"/>
              </w:divBdr>
              <w:divsChild>
                <w:div w:id="10905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899729">
          <w:marLeft w:val="0"/>
          <w:marRight w:val="0"/>
          <w:marTop w:val="0"/>
          <w:marBottom w:val="0"/>
          <w:divBdr>
            <w:top w:val="none" w:sz="0" w:space="0" w:color="auto"/>
            <w:left w:val="none" w:sz="0" w:space="0" w:color="auto"/>
            <w:bottom w:val="none" w:sz="0" w:space="0" w:color="auto"/>
            <w:right w:val="none" w:sz="0" w:space="0" w:color="auto"/>
          </w:divBdr>
          <w:divsChild>
            <w:div w:id="66223019">
              <w:marLeft w:val="0"/>
              <w:marRight w:val="0"/>
              <w:marTop w:val="0"/>
              <w:marBottom w:val="0"/>
              <w:divBdr>
                <w:top w:val="none" w:sz="0" w:space="0" w:color="auto"/>
                <w:left w:val="none" w:sz="0" w:space="0" w:color="auto"/>
                <w:bottom w:val="none" w:sz="0" w:space="0" w:color="auto"/>
                <w:right w:val="none" w:sz="0" w:space="0" w:color="auto"/>
              </w:divBdr>
              <w:divsChild>
                <w:div w:id="1308969983">
                  <w:marLeft w:val="0"/>
                  <w:marRight w:val="0"/>
                  <w:marTop w:val="0"/>
                  <w:marBottom w:val="0"/>
                  <w:divBdr>
                    <w:top w:val="none" w:sz="0" w:space="0" w:color="auto"/>
                    <w:left w:val="none" w:sz="0" w:space="0" w:color="auto"/>
                    <w:bottom w:val="none" w:sz="0" w:space="0" w:color="auto"/>
                    <w:right w:val="none" w:sz="0" w:space="0" w:color="auto"/>
                  </w:divBdr>
                  <w:divsChild>
                    <w:div w:id="983314682">
                      <w:marLeft w:val="0"/>
                      <w:marRight w:val="0"/>
                      <w:marTop w:val="0"/>
                      <w:marBottom w:val="0"/>
                      <w:divBdr>
                        <w:top w:val="none" w:sz="0" w:space="0" w:color="auto"/>
                        <w:left w:val="none" w:sz="0" w:space="0" w:color="auto"/>
                        <w:bottom w:val="none" w:sz="0" w:space="0" w:color="auto"/>
                        <w:right w:val="none" w:sz="0" w:space="0" w:color="auto"/>
                      </w:divBdr>
                    </w:div>
                    <w:div w:id="2041006965">
                      <w:marLeft w:val="0"/>
                      <w:marRight w:val="0"/>
                      <w:marTop w:val="0"/>
                      <w:marBottom w:val="0"/>
                      <w:divBdr>
                        <w:top w:val="none" w:sz="0" w:space="0" w:color="auto"/>
                        <w:left w:val="none" w:sz="0" w:space="0" w:color="auto"/>
                        <w:bottom w:val="none" w:sz="0" w:space="0" w:color="auto"/>
                        <w:right w:val="none" w:sz="0" w:space="0" w:color="auto"/>
                      </w:divBdr>
                    </w:div>
                    <w:div w:id="1562866582">
                      <w:marLeft w:val="0"/>
                      <w:marRight w:val="0"/>
                      <w:marTop w:val="0"/>
                      <w:marBottom w:val="0"/>
                      <w:divBdr>
                        <w:top w:val="none" w:sz="0" w:space="0" w:color="auto"/>
                        <w:left w:val="none" w:sz="0" w:space="0" w:color="auto"/>
                        <w:bottom w:val="none" w:sz="0" w:space="0" w:color="auto"/>
                        <w:right w:val="none" w:sz="0" w:space="0" w:color="auto"/>
                      </w:divBdr>
                    </w:div>
                    <w:div w:id="1503274262">
                      <w:marLeft w:val="0"/>
                      <w:marRight w:val="0"/>
                      <w:marTop w:val="0"/>
                      <w:marBottom w:val="0"/>
                      <w:divBdr>
                        <w:top w:val="none" w:sz="0" w:space="0" w:color="auto"/>
                        <w:left w:val="none" w:sz="0" w:space="0" w:color="auto"/>
                        <w:bottom w:val="none" w:sz="0" w:space="0" w:color="auto"/>
                        <w:right w:val="none" w:sz="0" w:space="0" w:color="auto"/>
                      </w:divBdr>
                    </w:div>
                    <w:div w:id="1025906947">
                      <w:marLeft w:val="0"/>
                      <w:marRight w:val="0"/>
                      <w:marTop w:val="0"/>
                      <w:marBottom w:val="0"/>
                      <w:divBdr>
                        <w:top w:val="none" w:sz="0" w:space="0" w:color="auto"/>
                        <w:left w:val="none" w:sz="0" w:space="0" w:color="auto"/>
                        <w:bottom w:val="none" w:sz="0" w:space="0" w:color="auto"/>
                        <w:right w:val="none" w:sz="0" w:space="0" w:color="auto"/>
                      </w:divBdr>
                    </w:div>
                    <w:div w:id="675696004">
                      <w:marLeft w:val="0"/>
                      <w:marRight w:val="0"/>
                      <w:marTop w:val="0"/>
                      <w:marBottom w:val="0"/>
                      <w:divBdr>
                        <w:top w:val="none" w:sz="0" w:space="0" w:color="auto"/>
                        <w:left w:val="none" w:sz="0" w:space="0" w:color="auto"/>
                        <w:bottom w:val="none" w:sz="0" w:space="0" w:color="auto"/>
                        <w:right w:val="none" w:sz="0" w:space="0" w:color="auto"/>
                      </w:divBdr>
                    </w:div>
                    <w:div w:id="154601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954866">
          <w:marLeft w:val="0"/>
          <w:marRight w:val="0"/>
          <w:marTop w:val="0"/>
          <w:marBottom w:val="0"/>
          <w:divBdr>
            <w:top w:val="none" w:sz="0" w:space="0" w:color="auto"/>
            <w:left w:val="none" w:sz="0" w:space="0" w:color="auto"/>
            <w:bottom w:val="none" w:sz="0" w:space="0" w:color="auto"/>
            <w:right w:val="none" w:sz="0" w:space="0" w:color="auto"/>
          </w:divBdr>
          <w:divsChild>
            <w:div w:id="56210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026567">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0542429">
      <w:bodyDiv w:val="1"/>
      <w:marLeft w:val="0"/>
      <w:marRight w:val="0"/>
      <w:marTop w:val="0"/>
      <w:marBottom w:val="0"/>
      <w:divBdr>
        <w:top w:val="none" w:sz="0" w:space="0" w:color="auto"/>
        <w:left w:val="none" w:sz="0" w:space="0" w:color="auto"/>
        <w:bottom w:val="none" w:sz="0" w:space="0" w:color="auto"/>
        <w:right w:val="none" w:sz="0" w:space="0" w:color="auto"/>
      </w:divBdr>
      <w:divsChild>
        <w:div w:id="736442492">
          <w:marLeft w:val="0"/>
          <w:marRight w:val="0"/>
          <w:marTop w:val="0"/>
          <w:marBottom w:val="0"/>
          <w:divBdr>
            <w:top w:val="none" w:sz="0" w:space="0" w:color="auto"/>
            <w:left w:val="none" w:sz="0" w:space="0" w:color="auto"/>
            <w:bottom w:val="none" w:sz="0" w:space="0" w:color="auto"/>
            <w:right w:val="none" w:sz="0" w:space="0" w:color="auto"/>
          </w:divBdr>
        </w:div>
        <w:div w:id="146092068">
          <w:marLeft w:val="0"/>
          <w:marRight w:val="0"/>
          <w:marTop w:val="0"/>
          <w:marBottom w:val="0"/>
          <w:divBdr>
            <w:top w:val="none" w:sz="0" w:space="0" w:color="auto"/>
            <w:left w:val="none" w:sz="0" w:space="0" w:color="auto"/>
            <w:bottom w:val="none" w:sz="0" w:space="0" w:color="auto"/>
            <w:right w:val="none" w:sz="0" w:space="0" w:color="auto"/>
          </w:divBdr>
          <w:divsChild>
            <w:div w:id="2055931003">
              <w:marLeft w:val="0"/>
              <w:marRight w:val="0"/>
              <w:marTop w:val="0"/>
              <w:marBottom w:val="0"/>
              <w:divBdr>
                <w:top w:val="none" w:sz="0" w:space="0" w:color="auto"/>
                <w:left w:val="none" w:sz="0" w:space="0" w:color="auto"/>
                <w:bottom w:val="none" w:sz="0" w:space="0" w:color="auto"/>
                <w:right w:val="none" w:sz="0" w:space="0" w:color="auto"/>
              </w:divBdr>
            </w:div>
            <w:div w:id="481049284">
              <w:marLeft w:val="0"/>
              <w:marRight w:val="0"/>
              <w:marTop w:val="0"/>
              <w:marBottom w:val="0"/>
              <w:divBdr>
                <w:top w:val="none" w:sz="0" w:space="0" w:color="auto"/>
                <w:left w:val="none" w:sz="0" w:space="0" w:color="auto"/>
                <w:bottom w:val="none" w:sz="0" w:space="0" w:color="auto"/>
                <w:right w:val="none" w:sz="0" w:space="0" w:color="auto"/>
              </w:divBdr>
              <w:divsChild>
                <w:div w:id="32583157">
                  <w:marLeft w:val="0"/>
                  <w:marRight w:val="0"/>
                  <w:marTop w:val="0"/>
                  <w:marBottom w:val="0"/>
                  <w:divBdr>
                    <w:top w:val="none" w:sz="0" w:space="0" w:color="auto"/>
                    <w:left w:val="none" w:sz="0" w:space="0" w:color="auto"/>
                    <w:bottom w:val="none" w:sz="0" w:space="0" w:color="auto"/>
                    <w:right w:val="none" w:sz="0" w:space="0" w:color="auto"/>
                  </w:divBdr>
                  <w:divsChild>
                    <w:div w:id="953705829">
                      <w:marLeft w:val="0"/>
                      <w:marRight w:val="0"/>
                      <w:marTop w:val="0"/>
                      <w:marBottom w:val="0"/>
                      <w:divBdr>
                        <w:top w:val="none" w:sz="0" w:space="0" w:color="auto"/>
                        <w:left w:val="none" w:sz="0" w:space="0" w:color="auto"/>
                        <w:bottom w:val="none" w:sz="0" w:space="0" w:color="auto"/>
                        <w:right w:val="none" w:sz="0" w:space="0" w:color="auto"/>
                      </w:divBdr>
                      <w:divsChild>
                        <w:div w:id="1742753222">
                          <w:marLeft w:val="0"/>
                          <w:marRight w:val="0"/>
                          <w:marTop w:val="0"/>
                          <w:marBottom w:val="0"/>
                          <w:divBdr>
                            <w:top w:val="none" w:sz="0" w:space="0" w:color="auto"/>
                            <w:left w:val="none" w:sz="0" w:space="0" w:color="auto"/>
                            <w:bottom w:val="none" w:sz="0" w:space="0" w:color="auto"/>
                            <w:right w:val="none" w:sz="0" w:space="0" w:color="auto"/>
                          </w:divBdr>
                        </w:div>
                        <w:div w:id="1323775378">
                          <w:marLeft w:val="0"/>
                          <w:marRight w:val="0"/>
                          <w:marTop w:val="0"/>
                          <w:marBottom w:val="0"/>
                          <w:divBdr>
                            <w:top w:val="none" w:sz="0" w:space="0" w:color="auto"/>
                            <w:left w:val="none" w:sz="0" w:space="0" w:color="auto"/>
                            <w:bottom w:val="none" w:sz="0" w:space="0" w:color="auto"/>
                            <w:right w:val="none" w:sz="0" w:space="0" w:color="auto"/>
                          </w:divBdr>
                          <w:divsChild>
                            <w:div w:id="1129736942">
                              <w:marLeft w:val="0"/>
                              <w:marRight w:val="0"/>
                              <w:marTop w:val="0"/>
                              <w:marBottom w:val="0"/>
                              <w:divBdr>
                                <w:top w:val="none" w:sz="0" w:space="0" w:color="auto"/>
                                <w:left w:val="none" w:sz="0" w:space="0" w:color="auto"/>
                                <w:bottom w:val="none" w:sz="0" w:space="0" w:color="auto"/>
                                <w:right w:val="none" w:sz="0" w:space="0" w:color="auto"/>
                              </w:divBdr>
                            </w:div>
                            <w:div w:id="12058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5327324">
      <w:bodyDiv w:val="1"/>
      <w:marLeft w:val="0"/>
      <w:marRight w:val="0"/>
      <w:marTop w:val="0"/>
      <w:marBottom w:val="0"/>
      <w:divBdr>
        <w:top w:val="none" w:sz="0" w:space="0" w:color="auto"/>
        <w:left w:val="none" w:sz="0" w:space="0" w:color="auto"/>
        <w:bottom w:val="none" w:sz="0" w:space="0" w:color="auto"/>
        <w:right w:val="none" w:sz="0" w:space="0" w:color="auto"/>
      </w:divBdr>
    </w:div>
    <w:div w:id="2025856668">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0598558">
      <w:bodyDiv w:val="1"/>
      <w:marLeft w:val="0"/>
      <w:marRight w:val="0"/>
      <w:marTop w:val="0"/>
      <w:marBottom w:val="0"/>
      <w:divBdr>
        <w:top w:val="none" w:sz="0" w:space="0" w:color="auto"/>
        <w:left w:val="none" w:sz="0" w:space="0" w:color="auto"/>
        <w:bottom w:val="none" w:sz="0" w:space="0" w:color="auto"/>
        <w:right w:val="none" w:sz="0" w:space="0" w:color="auto"/>
      </w:divBdr>
    </w:div>
    <w:div w:id="2031375394">
      <w:bodyDiv w:val="1"/>
      <w:marLeft w:val="0"/>
      <w:marRight w:val="0"/>
      <w:marTop w:val="0"/>
      <w:marBottom w:val="0"/>
      <w:divBdr>
        <w:top w:val="none" w:sz="0" w:space="0" w:color="auto"/>
        <w:left w:val="none" w:sz="0" w:space="0" w:color="auto"/>
        <w:bottom w:val="none" w:sz="0" w:space="0" w:color="auto"/>
        <w:right w:val="none" w:sz="0" w:space="0" w:color="auto"/>
      </w:divBdr>
      <w:divsChild>
        <w:div w:id="1203397538">
          <w:marLeft w:val="0"/>
          <w:marRight w:val="0"/>
          <w:marTop w:val="225"/>
          <w:marBottom w:val="0"/>
          <w:divBdr>
            <w:top w:val="none" w:sz="0" w:space="0" w:color="auto"/>
            <w:left w:val="none" w:sz="0" w:space="0" w:color="auto"/>
            <w:bottom w:val="none" w:sz="0" w:space="0" w:color="auto"/>
            <w:right w:val="none" w:sz="0" w:space="0" w:color="auto"/>
          </w:divBdr>
        </w:div>
      </w:divsChild>
    </w:div>
    <w:div w:id="2032098597">
      <w:bodyDiv w:val="1"/>
      <w:marLeft w:val="0"/>
      <w:marRight w:val="0"/>
      <w:marTop w:val="0"/>
      <w:marBottom w:val="0"/>
      <w:divBdr>
        <w:top w:val="none" w:sz="0" w:space="0" w:color="auto"/>
        <w:left w:val="none" w:sz="0" w:space="0" w:color="auto"/>
        <w:bottom w:val="none" w:sz="0" w:space="0" w:color="auto"/>
        <w:right w:val="none" w:sz="0" w:space="0" w:color="auto"/>
      </w:divBdr>
      <w:divsChild>
        <w:div w:id="54285250">
          <w:marLeft w:val="0"/>
          <w:marRight w:val="0"/>
          <w:marTop w:val="225"/>
          <w:marBottom w:val="0"/>
          <w:divBdr>
            <w:top w:val="none" w:sz="0" w:space="0" w:color="auto"/>
            <w:left w:val="none" w:sz="0" w:space="0" w:color="auto"/>
            <w:bottom w:val="none" w:sz="0" w:space="0" w:color="auto"/>
            <w:right w:val="none" w:sz="0" w:space="0" w:color="auto"/>
          </w:divBdr>
        </w:div>
        <w:div w:id="1472091682">
          <w:marLeft w:val="0"/>
          <w:marRight w:val="0"/>
          <w:marTop w:val="225"/>
          <w:marBottom w:val="0"/>
          <w:divBdr>
            <w:top w:val="none" w:sz="0" w:space="0" w:color="auto"/>
            <w:left w:val="none" w:sz="0" w:space="0" w:color="auto"/>
            <w:bottom w:val="none" w:sz="0" w:space="0" w:color="auto"/>
            <w:right w:val="none" w:sz="0" w:space="0" w:color="auto"/>
          </w:divBdr>
        </w:div>
      </w:divsChild>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2172369">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57704226">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55725">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212431">
      <w:bodyDiv w:val="1"/>
      <w:marLeft w:val="0"/>
      <w:marRight w:val="0"/>
      <w:marTop w:val="0"/>
      <w:marBottom w:val="0"/>
      <w:divBdr>
        <w:top w:val="none" w:sz="0" w:space="0" w:color="auto"/>
        <w:left w:val="none" w:sz="0" w:space="0" w:color="auto"/>
        <w:bottom w:val="none" w:sz="0" w:space="0" w:color="auto"/>
        <w:right w:val="none" w:sz="0" w:space="0" w:color="auto"/>
      </w:divBdr>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4833208">
      <w:bodyDiv w:val="1"/>
      <w:marLeft w:val="0"/>
      <w:marRight w:val="0"/>
      <w:marTop w:val="0"/>
      <w:marBottom w:val="0"/>
      <w:divBdr>
        <w:top w:val="none" w:sz="0" w:space="0" w:color="auto"/>
        <w:left w:val="none" w:sz="0" w:space="0" w:color="auto"/>
        <w:bottom w:val="none" w:sz="0" w:space="0" w:color="auto"/>
        <w:right w:val="none" w:sz="0" w:space="0" w:color="auto"/>
      </w:divBdr>
      <w:divsChild>
        <w:div w:id="1401640008">
          <w:marLeft w:val="0"/>
          <w:marRight w:val="0"/>
          <w:marTop w:val="0"/>
          <w:marBottom w:val="225"/>
          <w:divBdr>
            <w:top w:val="single" w:sz="6" w:space="1" w:color="E1E1E1"/>
            <w:left w:val="single" w:sz="6" w:space="0" w:color="E1E1E1"/>
            <w:bottom w:val="single" w:sz="6" w:space="0" w:color="979797"/>
            <w:right w:val="single" w:sz="6" w:space="0" w:color="E1E1E1"/>
          </w:divBdr>
          <w:divsChild>
            <w:div w:id="1550996875">
              <w:marLeft w:val="0"/>
              <w:marRight w:val="0"/>
              <w:marTop w:val="0"/>
              <w:marBottom w:val="0"/>
              <w:divBdr>
                <w:top w:val="none" w:sz="0" w:space="0" w:color="auto"/>
                <w:left w:val="none" w:sz="0" w:space="0" w:color="auto"/>
                <w:bottom w:val="none" w:sz="0" w:space="0" w:color="auto"/>
                <w:right w:val="none" w:sz="0" w:space="0" w:color="auto"/>
              </w:divBdr>
              <w:divsChild>
                <w:div w:id="1188526402">
                  <w:marLeft w:val="0"/>
                  <w:marRight w:val="0"/>
                  <w:marTop w:val="0"/>
                  <w:marBottom w:val="0"/>
                  <w:divBdr>
                    <w:top w:val="none" w:sz="0" w:space="0" w:color="auto"/>
                    <w:left w:val="none" w:sz="0" w:space="0" w:color="auto"/>
                    <w:bottom w:val="none" w:sz="0" w:space="0" w:color="auto"/>
                    <w:right w:val="none" w:sz="0" w:space="0" w:color="auto"/>
                  </w:divBdr>
                </w:div>
                <w:div w:id="814833316">
                  <w:marLeft w:val="0"/>
                  <w:marRight w:val="0"/>
                  <w:marTop w:val="0"/>
                  <w:marBottom w:val="0"/>
                  <w:divBdr>
                    <w:top w:val="none" w:sz="0" w:space="0" w:color="auto"/>
                    <w:left w:val="none" w:sz="0" w:space="0" w:color="auto"/>
                    <w:bottom w:val="none" w:sz="0" w:space="0" w:color="auto"/>
                    <w:right w:val="none" w:sz="0" w:space="0" w:color="auto"/>
                  </w:divBdr>
                  <w:divsChild>
                    <w:div w:id="19367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2892197">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4428226">
      <w:bodyDiv w:val="1"/>
      <w:marLeft w:val="0"/>
      <w:marRight w:val="0"/>
      <w:marTop w:val="0"/>
      <w:marBottom w:val="0"/>
      <w:divBdr>
        <w:top w:val="none" w:sz="0" w:space="0" w:color="auto"/>
        <w:left w:val="none" w:sz="0" w:space="0" w:color="auto"/>
        <w:bottom w:val="none" w:sz="0" w:space="0" w:color="auto"/>
        <w:right w:val="none" w:sz="0" w:space="0" w:color="auto"/>
      </w:divBdr>
      <w:divsChild>
        <w:div w:id="549457030">
          <w:marLeft w:val="0"/>
          <w:marRight w:val="0"/>
          <w:marTop w:val="225"/>
          <w:marBottom w:val="0"/>
          <w:divBdr>
            <w:top w:val="none" w:sz="0" w:space="0" w:color="auto"/>
            <w:left w:val="none" w:sz="0" w:space="0" w:color="auto"/>
            <w:bottom w:val="none" w:sz="0" w:space="0" w:color="auto"/>
            <w:right w:val="none" w:sz="0" w:space="0" w:color="auto"/>
          </w:divBdr>
        </w:div>
      </w:divsChild>
    </w:div>
    <w:div w:id="2095936793">
      <w:bodyDiv w:val="1"/>
      <w:marLeft w:val="0"/>
      <w:marRight w:val="0"/>
      <w:marTop w:val="0"/>
      <w:marBottom w:val="0"/>
      <w:divBdr>
        <w:top w:val="none" w:sz="0" w:space="0" w:color="auto"/>
        <w:left w:val="none" w:sz="0" w:space="0" w:color="auto"/>
        <w:bottom w:val="none" w:sz="0" w:space="0" w:color="auto"/>
        <w:right w:val="none" w:sz="0" w:space="0" w:color="auto"/>
      </w:divBdr>
      <w:divsChild>
        <w:div w:id="1410615870">
          <w:marLeft w:val="0"/>
          <w:marRight w:val="0"/>
          <w:marTop w:val="0"/>
          <w:marBottom w:val="0"/>
          <w:divBdr>
            <w:top w:val="none" w:sz="0" w:space="0" w:color="auto"/>
            <w:left w:val="none" w:sz="0" w:space="0" w:color="auto"/>
            <w:bottom w:val="none" w:sz="0" w:space="0" w:color="auto"/>
            <w:right w:val="none" w:sz="0" w:space="0" w:color="auto"/>
          </w:divBdr>
        </w:div>
        <w:div w:id="1550916546">
          <w:marLeft w:val="0"/>
          <w:marRight w:val="0"/>
          <w:marTop w:val="0"/>
          <w:marBottom w:val="0"/>
          <w:divBdr>
            <w:top w:val="none" w:sz="0" w:space="0" w:color="auto"/>
            <w:left w:val="none" w:sz="0" w:space="0" w:color="auto"/>
            <w:bottom w:val="none" w:sz="0" w:space="0" w:color="auto"/>
            <w:right w:val="none" w:sz="0" w:space="0" w:color="auto"/>
          </w:divBdr>
        </w:div>
        <w:div w:id="2025932782">
          <w:marLeft w:val="0"/>
          <w:marRight w:val="0"/>
          <w:marTop w:val="0"/>
          <w:marBottom w:val="0"/>
          <w:divBdr>
            <w:top w:val="none" w:sz="0" w:space="0" w:color="auto"/>
            <w:left w:val="none" w:sz="0" w:space="0" w:color="auto"/>
            <w:bottom w:val="none" w:sz="0" w:space="0" w:color="auto"/>
            <w:right w:val="none" w:sz="0" w:space="0" w:color="auto"/>
          </w:divBdr>
        </w:div>
        <w:div w:id="335112539">
          <w:marLeft w:val="0"/>
          <w:marRight w:val="0"/>
          <w:marTop w:val="0"/>
          <w:marBottom w:val="0"/>
          <w:divBdr>
            <w:top w:val="none" w:sz="0" w:space="0" w:color="auto"/>
            <w:left w:val="none" w:sz="0" w:space="0" w:color="auto"/>
            <w:bottom w:val="none" w:sz="0" w:space="0" w:color="auto"/>
            <w:right w:val="none" w:sz="0" w:space="0" w:color="auto"/>
          </w:divBdr>
        </w:div>
        <w:div w:id="1568153279">
          <w:marLeft w:val="0"/>
          <w:marRight w:val="0"/>
          <w:marTop w:val="0"/>
          <w:marBottom w:val="0"/>
          <w:divBdr>
            <w:top w:val="none" w:sz="0" w:space="0" w:color="auto"/>
            <w:left w:val="none" w:sz="0" w:space="0" w:color="auto"/>
            <w:bottom w:val="none" w:sz="0" w:space="0" w:color="auto"/>
            <w:right w:val="none" w:sz="0" w:space="0" w:color="auto"/>
          </w:divBdr>
        </w:div>
        <w:div w:id="133067157">
          <w:marLeft w:val="0"/>
          <w:marRight w:val="0"/>
          <w:marTop w:val="0"/>
          <w:marBottom w:val="0"/>
          <w:divBdr>
            <w:top w:val="none" w:sz="0" w:space="0" w:color="auto"/>
            <w:left w:val="none" w:sz="0" w:space="0" w:color="auto"/>
            <w:bottom w:val="none" w:sz="0" w:space="0" w:color="auto"/>
            <w:right w:val="none" w:sz="0" w:space="0" w:color="auto"/>
          </w:divBdr>
        </w:div>
      </w:divsChild>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129359">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133473">
      <w:bodyDiv w:val="1"/>
      <w:marLeft w:val="0"/>
      <w:marRight w:val="0"/>
      <w:marTop w:val="0"/>
      <w:marBottom w:val="0"/>
      <w:divBdr>
        <w:top w:val="none" w:sz="0" w:space="0" w:color="auto"/>
        <w:left w:val="none" w:sz="0" w:space="0" w:color="auto"/>
        <w:bottom w:val="none" w:sz="0" w:space="0" w:color="auto"/>
        <w:right w:val="none" w:sz="0" w:space="0" w:color="auto"/>
      </w:divBdr>
      <w:divsChild>
        <w:div w:id="1463110618">
          <w:marLeft w:val="0"/>
          <w:marRight w:val="0"/>
          <w:marTop w:val="225"/>
          <w:marBottom w:val="0"/>
          <w:divBdr>
            <w:top w:val="none" w:sz="0" w:space="0" w:color="auto"/>
            <w:left w:val="none" w:sz="0" w:space="0" w:color="auto"/>
            <w:bottom w:val="none" w:sz="0" w:space="0" w:color="auto"/>
            <w:right w:val="none" w:sz="0" w:space="0" w:color="auto"/>
          </w:divBdr>
        </w:div>
      </w:divsChild>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1579299">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19449719">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2798396">
      <w:bodyDiv w:val="1"/>
      <w:marLeft w:val="0"/>
      <w:marRight w:val="0"/>
      <w:marTop w:val="0"/>
      <w:marBottom w:val="0"/>
      <w:divBdr>
        <w:top w:val="none" w:sz="0" w:space="0" w:color="auto"/>
        <w:left w:val="none" w:sz="0" w:space="0" w:color="auto"/>
        <w:bottom w:val="none" w:sz="0" w:space="0" w:color="auto"/>
        <w:right w:val="none" w:sz="0" w:space="0" w:color="auto"/>
      </w:divBdr>
      <w:divsChild>
        <w:div w:id="1610694777">
          <w:marLeft w:val="0"/>
          <w:marRight w:val="0"/>
          <w:marTop w:val="0"/>
          <w:marBottom w:val="240"/>
          <w:divBdr>
            <w:top w:val="none" w:sz="0" w:space="0" w:color="auto"/>
            <w:left w:val="none" w:sz="0" w:space="0" w:color="auto"/>
            <w:bottom w:val="none" w:sz="0" w:space="0" w:color="auto"/>
            <w:right w:val="none" w:sz="0" w:space="0" w:color="auto"/>
          </w:divBdr>
        </w:div>
        <w:div w:id="1392584236">
          <w:marLeft w:val="0"/>
          <w:marRight w:val="0"/>
          <w:marTop w:val="0"/>
          <w:marBottom w:val="0"/>
          <w:divBdr>
            <w:top w:val="none" w:sz="0" w:space="0" w:color="auto"/>
            <w:left w:val="none" w:sz="0" w:space="0" w:color="auto"/>
            <w:bottom w:val="none" w:sz="0" w:space="0" w:color="auto"/>
            <w:right w:val="none" w:sz="0" w:space="0" w:color="auto"/>
          </w:divBdr>
          <w:divsChild>
            <w:div w:id="90201155">
              <w:marLeft w:val="0"/>
              <w:marRight w:val="0"/>
              <w:marTop w:val="0"/>
              <w:marBottom w:val="0"/>
              <w:divBdr>
                <w:top w:val="none" w:sz="0" w:space="0" w:color="auto"/>
                <w:left w:val="none" w:sz="0" w:space="0" w:color="auto"/>
                <w:bottom w:val="none" w:sz="0" w:space="0" w:color="auto"/>
                <w:right w:val="none" w:sz="0" w:space="0" w:color="auto"/>
              </w:divBdr>
            </w:div>
            <w:div w:id="327750195">
              <w:marLeft w:val="0"/>
              <w:marRight w:val="0"/>
              <w:marTop w:val="0"/>
              <w:marBottom w:val="0"/>
              <w:divBdr>
                <w:top w:val="none" w:sz="0" w:space="0" w:color="auto"/>
                <w:left w:val="none" w:sz="0" w:space="0" w:color="auto"/>
                <w:bottom w:val="none" w:sz="0" w:space="0" w:color="auto"/>
                <w:right w:val="none" w:sz="0" w:space="0" w:color="auto"/>
              </w:divBdr>
            </w:div>
            <w:div w:id="938028217">
              <w:marLeft w:val="0"/>
              <w:marRight w:val="0"/>
              <w:marTop w:val="0"/>
              <w:marBottom w:val="0"/>
              <w:divBdr>
                <w:top w:val="none" w:sz="0" w:space="0" w:color="auto"/>
                <w:left w:val="none" w:sz="0" w:space="0" w:color="auto"/>
                <w:bottom w:val="none" w:sz="0" w:space="0" w:color="auto"/>
                <w:right w:val="none" w:sz="0" w:space="0" w:color="auto"/>
              </w:divBdr>
            </w:div>
            <w:div w:id="1303921910">
              <w:marLeft w:val="0"/>
              <w:marRight w:val="0"/>
              <w:marTop w:val="0"/>
              <w:marBottom w:val="0"/>
              <w:divBdr>
                <w:top w:val="none" w:sz="0" w:space="0" w:color="auto"/>
                <w:left w:val="none" w:sz="0" w:space="0" w:color="auto"/>
                <w:bottom w:val="none" w:sz="0" w:space="0" w:color="auto"/>
                <w:right w:val="none" w:sz="0" w:space="0" w:color="auto"/>
              </w:divBdr>
            </w:div>
            <w:div w:id="1680616530">
              <w:marLeft w:val="0"/>
              <w:marRight w:val="0"/>
              <w:marTop w:val="0"/>
              <w:marBottom w:val="0"/>
              <w:divBdr>
                <w:top w:val="none" w:sz="0" w:space="0" w:color="auto"/>
                <w:left w:val="none" w:sz="0" w:space="0" w:color="auto"/>
                <w:bottom w:val="none" w:sz="0" w:space="0" w:color="auto"/>
                <w:right w:val="none" w:sz="0" w:space="0" w:color="auto"/>
              </w:divBdr>
              <w:divsChild>
                <w:div w:id="652635763">
                  <w:marLeft w:val="0"/>
                  <w:marRight w:val="0"/>
                  <w:marTop w:val="0"/>
                  <w:marBottom w:val="0"/>
                  <w:divBdr>
                    <w:top w:val="none" w:sz="0" w:space="0" w:color="auto"/>
                    <w:left w:val="none" w:sz="0" w:space="0" w:color="auto"/>
                    <w:bottom w:val="none" w:sz="0" w:space="0" w:color="auto"/>
                    <w:right w:val="none" w:sz="0" w:space="0" w:color="auto"/>
                  </w:divBdr>
                </w:div>
                <w:div w:id="158387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0928147">
      <w:bodyDiv w:val="1"/>
      <w:marLeft w:val="0"/>
      <w:marRight w:val="0"/>
      <w:marTop w:val="0"/>
      <w:marBottom w:val="0"/>
      <w:divBdr>
        <w:top w:val="none" w:sz="0" w:space="0" w:color="auto"/>
        <w:left w:val="none" w:sz="0" w:space="0" w:color="auto"/>
        <w:bottom w:val="none" w:sz="0" w:space="0" w:color="auto"/>
        <w:right w:val="none" w:sz="0" w:space="0" w:color="auto"/>
      </w:divBdr>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0106916">
      <w:bodyDiv w:val="1"/>
      <w:marLeft w:val="0"/>
      <w:marRight w:val="0"/>
      <w:marTop w:val="0"/>
      <w:marBottom w:val="0"/>
      <w:divBdr>
        <w:top w:val="none" w:sz="0" w:space="0" w:color="auto"/>
        <w:left w:val="none" w:sz="0" w:space="0" w:color="auto"/>
        <w:bottom w:val="none" w:sz="0" w:space="0" w:color="auto"/>
        <w:right w:val="none" w:sz="0" w:space="0" w:color="auto"/>
      </w:divBdr>
      <w:divsChild>
        <w:div w:id="2115707727">
          <w:marLeft w:val="0"/>
          <w:marRight w:val="0"/>
          <w:marTop w:val="0"/>
          <w:marBottom w:val="0"/>
          <w:divBdr>
            <w:top w:val="none" w:sz="0" w:space="0" w:color="auto"/>
            <w:left w:val="none" w:sz="0" w:space="0" w:color="auto"/>
            <w:bottom w:val="none" w:sz="0" w:space="0" w:color="auto"/>
            <w:right w:val="none" w:sz="0" w:space="0" w:color="auto"/>
          </w:divBdr>
          <w:divsChild>
            <w:div w:id="86967590">
              <w:marLeft w:val="0"/>
              <w:marRight w:val="0"/>
              <w:marTop w:val="0"/>
              <w:marBottom w:val="0"/>
              <w:divBdr>
                <w:top w:val="none" w:sz="0" w:space="0" w:color="auto"/>
                <w:left w:val="none" w:sz="0" w:space="0" w:color="auto"/>
                <w:bottom w:val="none" w:sz="0" w:space="0" w:color="auto"/>
                <w:right w:val="none" w:sz="0" w:space="0" w:color="auto"/>
              </w:divBdr>
            </w:div>
          </w:divsChild>
        </w:div>
        <w:div w:id="1786727975">
          <w:marLeft w:val="0"/>
          <w:marRight w:val="0"/>
          <w:marTop w:val="0"/>
          <w:marBottom w:val="0"/>
          <w:divBdr>
            <w:top w:val="none" w:sz="0" w:space="0" w:color="auto"/>
            <w:left w:val="none" w:sz="0" w:space="0" w:color="auto"/>
            <w:bottom w:val="none" w:sz="0" w:space="0" w:color="auto"/>
            <w:right w:val="none" w:sz="0" w:space="0" w:color="auto"/>
          </w:divBdr>
          <w:divsChild>
            <w:div w:id="988558569">
              <w:marLeft w:val="0"/>
              <w:marRight w:val="0"/>
              <w:marTop w:val="0"/>
              <w:marBottom w:val="0"/>
              <w:divBdr>
                <w:top w:val="none" w:sz="0" w:space="0" w:color="auto"/>
                <w:left w:val="none" w:sz="0" w:space="0" w:color="auto"/>
                <w:bottom w:val="none" w:sz="0" w:space="0" w:color="auto"/>
                <w:right w:val="none" w:sz="0" w:space="0" w:color="auto"/>
              </w:divBdr>
              <w:divsChild>
                <w:div w:id="13950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861">
          <w:marLeft w:val="0"/>
          <w:marRight w:val="0"/>
          <w:marTop w:val="0"/>
          <w:marBottom w:val="0"/>
          <w:divBdr>
            <w:top w:val="none" w:sz="0" w:space="0" w:color="auto"/>
            <w:left w:val="none" w:sz="0" w:space="0" w:color="auto"/>
            <w:bottom w:val="none" w:sz="0" w:space="0" w:color="auto"/>
            <w:right w:val="none" w:sz="0" w:space="0" w:color="auto"/>
          </w:divBdr>
          <w:divsChild>
            <w:div w:id="877469287">
              <w:marLeft w:val="0"/>
              <w:marRight w:val="0"/>
              <w:marTop w:val="0"/>
              <w:marBottom w:val="0"/>
              <w:divBdr>
                <w:top w:val="none" w:sz="0" w:space="0" w:color="auto"/>
                <w:left w:val="none" w:sz="0" w:space="0" w:color="auto"/>
                <w:bottom w:val="none" w:sz="0" w:space="0" w:color="auto"/>
                <w:right w:val="none" w:sz="0" w:space="0" w:color="auto"/>
              </w:divBdr>
              <w:divsChild>
                <w:div w:id="1595090541">
                  <w:marLeft w:val="0"/>
                  <w:marRight w:val="0"/>
                  <w:marTop w:val="0"/>
                  <w:marBottom w:val="0"/>
                  <w:divBdr>
                    <w:top w:val="none" w:sz="0" w:space="0" w:color="auto"/>
                    <w:left w:val="none" w:sz="0" w:space="0" w:color="auto"/>
                    <w:bottom w:val="none" w:sz="0" w:space="0" w:color="auto"/>
                    <w:right w:val="none" w:sz="0" w:space="0" w:color="auto"/>
                  </w:divBdr>
                  <w:divsChild>
                    <w:div w:id="854077913">
                      <w:marLeft w:val="0"/>
                      <w:marRight w:val="0"/>
                      <w:marTop w:val="0"/>
                      <w:marBottom w:val="0"/>
                      <w:divBdr>
                        <w:top w:val="none" w:sz="0" w:space="0" w:color="auto"/>
                        <w:left w:val="none" w:sz="0" w:space="0" w:color="auto"/>
                        <w:bottom w:val="none" w:sz="0" w:space="0" w:color="auto"/>
                        <w:right w:val="none" w:sz="0" w:space="0" w:color="auto"/>
                      </w:divBdr>
                    </w:div>
                    <w:div w:id="1668754153">
                      <w:marLeft w:val="0"/>
                      <w:marRight w:val="0"/>
                      <w:marTop w:val="0"/>
                      <w:marBottom w:val="0"/>
                      <w:divBdr>
                        <w:top w:val="none" w:sz="0" w:space="0" w:color="auto"/>
                        <w:left w:val="none" w:sz="0" w:space="0" w:color="auto"/>
                        <w:bottom w:val="none" w:sz="0" w:space="0" w:color="auto"/>
                        <w:right w:val="none" w:sz="0" w:space="0" w:color="auto"/>
                      </w:divBdr>
                    </w:div>
                    <w:div w:id="1408652615">
                      <w:marLeft w:val="0"/>
                      <w:marRight w:val="0"/>
                      <w:marTop w:val="0"/>
                      <w:marBottom w:val="0"/>
                      <w:divBdr>
                        <w:top w:val="none" w:sz="0" w:space="0" w:color="auto"/>
                        <w:left w:val="none" w:sz="0" w:space="0" w:color="auto"/>
                        <w:bottom w:val="none" w:sz="0" w:space="0" w:color="auto"/>
                        <w:right w:val="none" w:sz="0" w:space="0" w:color="auto"/>
                      </w:divBdr>
                    </w:div>
                    <w:div w:id="334379754">
                      <w:marLeft w:val="0"/>
                      <w:marRight w:val="0"/>
                      <w:marTop w:val="0"/>
                      <w:marBottom w:val="0"/>
                      <w:divBdr>
                        <w:top w:val="none" w:sz="0" w:space="0" w:color="auto"/>
                        <w:left w:val="none" w:sz="0" w:space="0" w:color="auto"/>
                        <w:bottom w:val="none" w:sz="0" w:space="0" w:color="auto"/>
                        <w:right w:val="none" w:sz="0" w:space="0" w:color="auto"/>
                      </w:divBdr>
                    </w:div>
                    <w:div w:id="11219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56282">
          <w:marLeft w:val="0"/>
          <w:marRight w:val="0"/>
          <w:marTop w:val="0"/>
          <w:marBottom w:val="0"/>
          <w:divBdr>
            <w:top w:val="none" w:sz="0" w:space="0" w:color="auto"/>
            <w:left w:val="none" w:sz="0" w:space="0" w:color="auto"/>
            <w:bottom w:val="none" w:sz="0" w:space="0" w:color="auto"/>
            <w:right w:val="none" w:sz="0" w:space="0" w:color="auto"/>
          </w:divBdr>
          <w:divsChild>
            <w:div w:id="1976330279">
              <w:marLeft w:val="0"/>
              <w:marRight w:val="0"/>
              <w:marTop w:val="0"/>
              <w:marBottom w:val="0"/>
              <w:divBdr>
                <w:top w:val="none" w:sz="0" w:space="0" w:color="auto"/>
                <w:left w:val="none" w:sz="0" w:space="0" w:color="auto"/>
                <w:bottom w:val="none" w:sz="0" w:space="0" w:color="auto"/>
                <w:right w:val="none" w:sz="0" w:space="0" w:color="auto"/>
              </w:divBdr>
            </w:div>
          </w:divsChild>
        </w:div>
        <w:div w:id="695085540">
          <w:marLeft w:val="0"/>
          <w:marRight w:val="0"/>
          <w:marTop w:val="0"/>
          <w:marBottom w:val="0"/>
          <w:divBdr>
            <w:top w:val="none" w:sz="0" w:space="0" w:color="auto"/>
            <w:left w:val="none" w:sz="0" w:space="0" w:color="auto"/>
            <w:bottom w:val="none" w:sz="0" w:space="0" w:color="auto"/>
            <w:right w:val="none" w:sz="0" w:space="0" w:color="auto"/>
          </w:divBdr>
          <w:divsChild>
            <w:div w:id="896741031">
              <w:marLeft w:val="0"/>
              <w:marRight w:val="0"/>
              <w:marTop w:val="0"/>
              <w:marBottom w:val="0"/>
              <w:divBdr>
                <w:top w:val="none" w:sz="0" w:space="0" w:color="auto"/>
                <w:left w:val="none" w:sz="0" w:space="0" w:color="auto"/>
                <w:bottom w:val="none" w:sz="0" w:space="0" w:color="auto"/>
                <w:right w:val="none" w:sz="0" w:space="0" w:color="auto"/>
              </w:divBdr>
              <w:divsChild>
                <w:div w:id="420444403">
                  <w:marLeft w:val="0"/>
                  <w:marRight w:val="0"/>
                  <w:marTop w:val="0"/>
                  <w:marBottom w:val="0"/>
                  <w:divBdr>
                    <w:top w:val="none" w:sz="0" w:space="0" w:color="auto"/>
                    <w:left w:val="none" w:sz="0" w:space="0" w:color="auto"/>
                    <w:bottom w:val="none" w:sz="0" w:space="0" w:color="auto"/>
                    <w:right w:val="none" w:sz="0" w:space="0" w:color="auto"/>
                  </w:divBdr>
                  <w:divsChild>
                    <w:div w:id="108205310">
                      <w:marLeft w:val="0"/>
                      <w:marRight w:val="0"/>
                      <w:marTop w:val="0"/>
                      <w:marBottom w:val="0"/>
                      <w:divBdr>
                        <w:top w:val="none" w:sz="0" w:space="0" w:color="auto"/>
                        <w:left w:val="none" w:sz="0" w:space="0" w:color="auto"/>
                        <w:bottom w:val="none" w:sz="0" w:space="0" w:color="auto"/>
                        <w:right w:val="none" w:sz="0" w:space="0" w:color="auto"/>
                      </w:divBdr>
                    </w:div>
                    <w:div w:id="1569340358">
                      <w:marLeft w:val="0"/>
                      <w:marRight w:val="0"/>
                      <w:marTop w:val="0"/>
                      <w:marBottom w:val="0"/>
                      <w:divBdr>
                        <w:top w:val="none" w:sz="0" w:space="0" w:color="auto"/>
                        <w:left w:val="none" w:sz="0" w:space="0" w:color="auto"/>
                        <w:bottom w:val="none" w:sz="0" w:space="0" w:color="auto"/>
                        <w:right w:val="none" w:sz="0" w:space="0" w:color="auto"/>
                      </w:divBdr>
                    </w:div>
                    <w:div w:id="8020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0113">
          <w:marLeft w:val="0"/>
          <w:marRight w:val="0"/>
          <w:marTop w:val="0"/>
          <w:marBottom w:val="0"/>
          <w:divBdr>
            <w:top w:val="none" w:sz="0" w:space="0" w:color="auto"/>
            <w:left w:val="none" w:sz="0" w:space="0" w:color="auto"/>
            <w:bottom w:val="none" w:sz="0" w:space="0" w:color="auto"/>
            <w:right w:val="none" w:sz="0" w:space="0" w:color="auto"/>
          </w:divBdr>
          <w:divsChild>
            <w:div w:id="1818911381">
              <w:marLeft w:val="0"/>
              <w:marRight w:val="0"/>
              <w:marTop w:val="0"/>
              <w:marBottom w:val="0"/>
              <w:divBdr>
                <w:top w:val="none" w:sz="0" w:space="0" w:color="auto"/>
                <w:left w:val="none" w:sz="0" w:space="0" w:color="auto"/>
                <w:bottom w:val="none" w:sz="0" w:space="0" w:color="auto"/>
                <w:right w:val="none" w:sz="0" w:space="0" w:color="auto"/>
              </w:divBdr>
              <w:divsChild>
                <w:div w:id="9615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rrl.org/hamfests/2024-marc-hamfest-at-maps" TargetMode="External"/><Relationship Id="rId21" Type="http://schemas.openxmlformats.org/officeDocument/2006/relationships/hyperlink" Target="http://www.swodxa.org/DX-Mentor-Program" TargetMode="External"/><Relationship Id="rId42" Type="http://schemas.openxmlformats.org/officeDocument/2006/relationships/hyperlink" Target="https://maps.app.goo.gl/prDyEPp6siJun2ibA" TargetMode="External"/><Relationship Id="rId63" Type="http://schemas.openxmlformats.org/officeDocument/2006/relationships/hyperlink" Target="https://w8wky.org/license-exams/" TargetMode="External"/><Relationship Id="rId84" Type="http://schemas.openxmlformats.org/officeDocument/2006/relationships/hyperlink" Target="https://www.arrl.org/hamfests/rv-radio-network-2" TargetMode="External"/><Relationship Id="rId138" Type="http://schemas.openxmlformats.org/officeDocument/2006/relationships/hyperlink" Target="mailto:webmaster@arrl-ohio.org" TargetMode="External"/><Relationship Id="rId107" Type="http://schemas.openxmlformats.org/officeDocument/2006/relationships/hyperlink" Target="http://w8ft.org/" TargetMode="External"/><Relationship Id="rId11" Type="http://schemas.openxmlformats.org/officeDocument/2006/relationships/hyperlink" Target="mailto:wb8lcd@arrl.org" TargetMode="External"/><Relationship Id="rId32" Type="http://schemas.openxmlformats.org/officeDocument/2006/relationships/hyperlink" Target="mailto:webmaster@arrl-ohio.org" TargetMode="External"/><Relationship Id="rId53" Type="http://schemas.openxmlformats.org/officeDocument/2006/relationships/hyperlink" Target="mailto:ab8yk@hotmail.com" TargetMode="External"/><Relationship Id="rId74" Type="http://schemas.openxmlformats.org/officeDocument/2006/relationships/hyperlink" Target="http://www.arrl.org/hamfests/mid-ohio-valley-amateur-radio-club" TargetMode="External"/><Relationship Id="rId128" Type="http://schemas.openxmlformats.org/officeDocument/2006/relationships/hyperlink" Target="https://www.contestcalendar.com/" TargetMode="External"/><Relationship Id="rId149"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hyperlink" Target="http://w8fy.org/" TargetMode="External"/><Relationship Id="rId22" Type="http://schemas.openxmlformats.org/officeDocument/2006/relationships/hyperlink" Target="mailto:thedxmentor@gmail.com" TargetMode="External"/><Relationship Id="rId27" Type="http://schemas.openxmlformats.org/officeDocument/2006/relationships/hyperlink" Target="http://www.hamvention.org/" TargetMode="External"/><Relationship Id="rId43" Type="http://schemas.openxmlformats.org/officeDocument/2006/relationships/hyperlink" Target="http://www.w8lky.org/licensing/ve-exams/" TargetMode="External"/><Relationship Id="rId48" Type="http://schemas.openxmlformats.org/officeDocument/2006/relationships/hyperlink" Target="mailto:exams.w8bi@gmail.com" TargetMode="External"/><Relationship Id="rId64" Type="http://schemas.openxmlformats.org/officeDocument/2006/relationships/hyperlink" Target="https://w8wky.org/sara-ve-registration-form/" TargetMode="External"/><Relationship Id="rId69" Type="http://schemas.openxmlformats.org/officeDocument/2006/relationships/image" Target="media/image9.jpeg"/><Relationship Id="rId113" Type="http://schemas.openxmlformats.org/officeDocument/2006/relationships/hyperlink" Target="http://www.nwoarc.com/" TargetMode="External"/><Relationship Id="rId118" Type="http://schemas.openxmlformats.org/officeDocument/2006/relationships/hyperlink" Target="https://www.arrl.org/hamfests/winter-hamfest-11" TargetMode="External"/><Relationship Id="rId134" Type="http://schemas.openxmlformats.org/officeDocument/2006/relationships/image" Target="media/image16.png"/><Relationship Id="rId139" Type="http://schemas.openxmlformats.org/officeDocument/2006/relationships/image" Target="media/image18.png"/><Relationship Id="rId80" Type="http://schemas.openxmlformats.org/officeDocument/2006/relationships/hyperlink" Target="http://www.arrl.org/hamfests/lucas-county-ares-trunk-sale-swap-meet" TargetMode="External"/><Relationship Id="rId85" Type="http://schemas.openxmlformats.org/officeDocument/2006/relationships/hyperlink" Target="https://www.arrl.org/hamfests/four-days-in-may" TargetMode="External"/><Relationship Id="rId12" Type="http://schemas.openxmlformats.org/officeDocument/2006/relationships/image" Target="media/image3.jpeg"/><Relationship Id="rId17" Type="http://schemas.openxmlformats.org/officeDocument/2006/relationships/hyperlink" Target="mailto:vec@arrl.org" TargetMode="External"/><Relationship Id="rId33" Type="http://schemas.openxmlformats.org/officeDocument/2006/relationships/hyperlink" Target="https://www.arrl.org/library-book-set" TargetMode="External"/><Relationship Id="rId38" Type="http://schemas.openxmlformats.org/officeDocument/2006/relationships/hyperlink" Target="http://www.arrl.org/hamfest-convention-application" TargetMode="External"/><Relationship Id="rId59" Type="http://schemas.openxmlformats.org/officeDocument/2006/relationships/hyperlink" Target="mailto:ewilkinson1951@gmail.com" TargetMode="External"/><Relationship Id="rId103" Type="http://schemas.openxmlformats.org/officeDocument/2006/relationships/hyperlink" Target="https://www.arrl.org/hamfests/warren-hamfest-1" TargetMode="External"/><Relationship Id="rId108" Type="http://schemas.openxmlformats.org/officeDocument/2006/relationships/hyperlink" Target="https://www.arrl.org/hamfests/findlay-hamfest-11" TargetMode="External"/><Relationship Id="rId124" Type="http://schemas.openxmlformats.org/officeDocument/2006/relationships/image" Target="media/image11.png"/><Relationship Id="rId129" Type="http://schemas.openxmlformats.org/officeDocument/2006/relationships/image" Target="media/image14.png"/><Relationship Id="rId54" Type="http://schemas.openxmlformats.org/officeDocument/2006/relationships/hyperlink" Target="mailto:scottfarnham@roadrunner.com" TargetMode="External"/><Relationship Id="rId70" Type="http://schemas.openxmlformats.org/officeDocument/2006/relationships/hyperlink" Target="https://www.arrl.org/hamfests/cuyahoga-falls-amateur-radio-club-68th-hamfest" TargetMode="External"/><Relationship Id="rId75" Type="http://schemas.openxmlformats.org/officeDocument/2006/relationships/hyperlink" Target="http://www.w8zx.net/hamfest" TargetMode="External"/><Relationship Id="rId91" Type="http://schemas.openxmlformats.org/officeDocument/2006/relationships/hyperlink" Target="https://www.arrl.org/hamfests/mansfield-mid-summer-trunkfest-2" TargetMode="External"/><Relationship Id="rId96" Type="http://schemas.openxmlformats.org/officeDocument/2006/relationships/hyperlink" Target="https://www.arrl.org/hamfests/van-wert-hamfest-8" TargetMode="External"/><Relationship Id="rId140" Type="http://schemas.openxmlformats.org/officeDocument/2006/relationships/hyperlink" Target="mailto:Opt-In" TargetMode="External"/><Relationship Id="rId14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jpg"/><Relationship Id="rId28" Type="http://schemas.openxmlformats.org/officeDocument/2006/relationships/hyperlink" Target="http://contestuniversity.com/" TargetMode="External"/><Relationship Id="rId49" Type="http://schemas.openxmlformats.org/officeDocument/2006/relationships/hyperlink" Target="http://hamstudy.org/" TargetMode="External"/><Relationship Id="rId114" Type="http://schemas.openxmlformats.org/officeDocument/2006/relationships/hyperlink" Target="https://www.arrl.org/hamfests/northwest-ohio-amateur-radio-club-nwoarc-hamfest" TargetMode="External"/><Relationship Id="rId119" Type="http://schemas.openxmlformats.org/officeDocument/2006/relationships/hyperlink" Target="https://k8bxq.org/hamfest" TargetMode="External"/><Relationship Id="rId44" Type="http://schemas.openxmlformats.org/officeDocument/2006/relationships/hyperlink" Target="https://atara-w8atr.fun" TargetMode="External"/><Relationship Id="rId60" Type="http://schemas.openxmlformats.org/officeDocument/2006/relationships/hyperlink" Target="http://www.portcars.org" TargetMode="External"/><Relationship Id="rId65" Type="http://schemas.openxmlformats.org/officeDocument/2006/relationships/hyperlink" Target="https://wc8voa.org/licensing/" TargetMode="External"/><Relationship Id="rId81" Type="http://schemas.openxmlformats.org/officeDocument/2006/relationships/hyperlink" Target="http://lucasares.org/" TargetMode="External"/><Relationship Id="rId86" Type="http://schemas.openxmlformats.org/officeDocument/2006/relationships/hyperlink" Target="http://qrparci.org/fdim" TargetMode="External"/><Relationship Id="rId130" Type="http://schemas.openxmlformats.org/officeDocument/2006/relationships/hyperlink" Target="http://arrl-ohio.org/news/2020/print_your_license.pdf" TargetMode="External"/><Relationship Id="rId135" Type="http://schemas.openxmlformats.org/officeDocument/2006/relationships/hyperlink" Target="http://arrl-ohio.org/news/index.html" TargetMode="External"/><Relationship Id="rId13" Type="http://schemas.openxmlformats.org/officeDocument/2006/relationships/hyperlink" Target="https://www.echolink.org/" TargetMode="External"/><Relationship Id="rId18" Type="http://schemas.openxmlformats.org/officeDocument/2006/relationships/hyperlink" Target="https://www.swodxa.org/" TargetMode="External"/><Relationship Id="rId39" Type="http://schemas.openxmlformats.org/officeDocument/2006/relationships/hyperlink" Target="http://www.arrl.org/hamfests" TargetMode="External"/><Relationship Id="rId109" Type="http://schemas.openxmlformats.org/officeDocument/2006/relationships/hyperlink" Target="https://www.arrl.org/hamfests/cleveland-hamfest-4" TargetMode="External"/><Relationship Id="rId34" Type="http://schemas.openxmlformats.org/officeDocument/2006/relationships/hyperlink" Target="mailto:mwalters@arrl.org" TargetMode="External"/><Relationship Id="rId50" Type="http://schemas.openxmlformats.org/officeDocument/2006/relationships/image" Target="media/image7.png"/><Relationship Id="rId55" Type="http://schemas.openxmlformats.org/officeDocument/2006/relationships/hyperlink" Target="http://www.k8qik.org" TargetMode="External"/><Relationship Id="rId76" Type="http://schemas.openxmlformats.org/officeDocument/2006/relationships/hyperlink" Target="https://www.arrl.org/hamfests/tusco-amateur-radio-club-hamfest-electronics-and-computer-show-1" TargetMode="External"/><Relationship Id="rId97" Type="http://schemas.openxmlformats.org/officeDocument/2006/relationships/hyperlink" Target="https://www.arrl.org/hamfests/2024-columbus-hamfest" TargetMode="External"/><Relationship Id="rId104" Type="http://schemas.openxmlformats.org/officeDocument/2006/relationships/hyperlink" Target="https://www.w8vtd.com/" TargetMode="External"/><Relationship Id="rId120" Type="http://schemas.openxmlformats.org/officeDocument/2006/relationships/hyperlink" Target="https://www.arrl.org/hamfests/winter-hamfest-11" TargetMode="External"/><Relationship Id="rId125" Type="http://schemas.openxmlformats.org/officeDocument/2006/relationships/image" Target="media/image12.png"/><Relationship Id="rId141" Type="http://schemas.openxmlformats.org/officeDocument/2006/relationships/hyperlink" Target="mailto:webmaster@arrl-ohio.org" TargetMode="External"/><Relationship Id="rId14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w8vpv.org/hamfest" TargetMode="External"/><Relationship Id="rId92" Type="http://schemas.openxmlformats.org/officeDocument/2006/relationships/hyperlink" Target="http://w8we.org/" TargetMode="External"/><Relationship Id="rId2" Type="http://schemas.openxmlformats.org/officeDocument/2006/relationships/numbering" Target="numbering.xml"/><Relationship Id="rId29" Type="http://schemas.openxmlformats.org/officeDocument/2006/relationships/hyperlink" Target="https://www.hopehotel.com/" TargetMode="External"/><Relationship Id="rId24" Type="http://schemas.openxmlformats.org/officeDocument/2006/relationships/image" Target="media/image5.jpg"/><Relationship Id="rId40" Type="http://schemas.openxmlformats.org/officeDocument/2006/relationships/hyperlink" Target="http://www.ae8fp.net/" TargetMode="External"/><Relationship Id="rId45" Type="http://schemas.openxmlformats.org/officeDocument/2006/relationships/hyperlink" Target="mailto:hamexams@atara-w8atr.fun" TargetMode="External"/><Relationship Id="rId66" Type="http://schemas.openxmlformats.org/officeDocument/2006/relationships/hyperlink" Target="mailto:WB8LCD@ARRL.ORG" TargetMode="External"/><Relationship Id="rId87" Type="http://schemas.openxmlformats.org/officeDocument/2006/relationships/hyperlink" Target="https://www.arrl.org/hamfests/four-days-in-may" TargetMode="External"/><Relationship Id="rId110" Type="http://schemas.openxmlformats.org/officeDocument/2006/relationships/hyperlink" Target="https://www.hac.org/" TargetMode="External"/><Relationship Id="rId115" Type="http://schemas.openxmlformats.org/officeDocument/2006/relationships/hyperlink" Target="https://www.arrl.org/hamfests/2024-marc-hamfest-at-maps" TargetMode="External"/><Relationship Id="rId131" Type="http://schemas.openxmlformats.org/officeDocument/2006/relationships/image" Target="media/image15.jpeg"/><Relationship Id="rId136" Type="http://schemas.openxmlformats.org/officeDocument/2006/relationships/image" Target="media/image17.emf"/><Relationship Id="rId61" Type="http://schemas.openxmlformats.org/officeDocument/2006/relationships/hyperlink" Target="http://www.w8zx.net/exam" TargetMode="External"/><Relationship Id="rId82" Type="http://schemas.openxmlformats.org/officeDocument/2006/relationships/hyperlink" Target="http://www.arrl.org/hamfests/lucas-county-ares-trunk-sale-swap-meet" TargetMode="External"/><Relationship Id="rId19" Type="http://schemas.openxmlformats.org/officeDocument/2006/relationships/hyperlink" Target="http://arrl.org/dxcc" TargetMode="External"/><Relationship Id="rId14" Type="http://schemas.openxmlformats.org/officeDocument/2006/relationships/hyperlink" Target="https://docs.fcc.gov/public/attachments/DA-24-219A1.pdf" TargetMode="External"/><Relationship Id="rId30" Type="http://schemas.openxmlformats.org/officeDocument/2006/relationships/hyperlink" Target="https://hamvention.org/" TargetMode="External"/><Relationship Id="rId35" Type="http://schemas.openxmlformats.org/officeDocument/2006/relationships/hyperlink" Target="http://www.arrl.org/" TargetMode="External"/><Relationship Id="rId56" Type="http://schemas.openxmlformats.org/officeDocument/2006/relationships/hyperlink" Target="mailto:ve_testing@k8qik.org" TargetMode="External"/><Relationship Id="rId77" Type="http://schemas.openxmlformats.org/officeDocument/2006/relationships/hyperlink" Target="http://www.arrl.org/hamfests/athens-hamfest-11" TargetMode="External"/><Relationship Id="rId100" Type="http://schemas.openxmlformats.org/officeDocument/2006/relationships/hyperlink" Target="https://www.arrl.org/hamfests/cincinnati-hamfest-3" TargetMode="External"/><Relationship Id="rId105" Type="http://schemas.openxmlformats.org/officeDocument/2006/relationships/hyperlink" Target="https://www.arrl.org/hamfests/warren-hamfest-1" TargetMode="External"/><Relationship Id="rId126" Type="http://schemas.openxmlformats.org/officeDocument/2006/relationships/image" Target="media/image13.png"/><Relationship Id="rId147" Type="http://schemas.openxmlformats.org/officeDocument/2006/relationships/footer" Target="footer2.xml"/><Relationship Id="rId8" Type="http://schemas.openxmlformats.org/officeDocument/2006/relationships/hyperlink" Target="http://arrl-ohio.org/news/" TargetMode="External"/><Relationship Id="rId51" Type="http://schemas.openxmlformats.org/officeDocument/2006/relationships/hyperlink" Target="mailto:n8jmw2@gmail.ccom" TargetMode="External"/><Relationship Id="rId72" Type="http://schemas.openxmlformats.org/officeDocument/2006/relationships/hyperlink" Target="https://www.arrl.org/hamfests/cuyahoga-falls-amateur-radio-club-68th-hamfest" TargetMode="External"/><Relationship Id="rId93" Type="http://schemas.openxmlformats.org/officeDocument/2006/relationships/hyperlink" Target="https://www.arrl.org/hamfests/mansfield-mid-summer-trunkfest-2" TargetMode="External"/><Relationship Id="rId98" Type="http://schemas.openxmlformats.org/officeDocument/2006/relationships/hyperlink" Target="http://www.columbushamfest.com/" TargetMode="External"/><Relationship Id="rId121" Type="http://schemas.openxmlformats.org/officeDocument/2006/relationships/hyperlink" Target="mailto:thedxmentor@gmail.com" TargetMode="External"/><Relationship Id="rId142" Type="http://schemas.openxmlformats.org/officeDocument/2006/relationships/image" Target="media/image19.png"/><Relationship Id="rId3" Type="http://schemas.openxmlformats.org/officeDocument/2006/relationships/styles" Target="styles.xml"/><Relationship Id="rId25" Type="http://schemas.openxmlformats.org/officeDocument/2006/relationships/hyperlink" Target="https://www.arrl.org/expo" TargetMode="External"/><Relationship Id="rId46" Type="http://schemas.openxmlformats.org/officeDocument/2006/relationships/hyperlink" Target="http://www.2cars.org/" TargetMode="External"/><Relationship Id="rId67" Type="http://schemas.openxmlformats.org/officeDocument/2006/relationships/hyperlink" Target="http://arrl-ohio.org/hamfests.html" TargetMode="External"/><Relationship Id="rId116" Type="http://schemas.openxmlformats.org/officeDocument/2006/relationships/hyperlink" Target="https://www.w8np.net/" TargetMode="External"/><Relationship Id="rId137" Type="http://schemas.openxmlformats.org/officeDocument/2006/relationships/hyperlink" Target="http://arrl-ohio.org/club_news/index.html" TargetMode="External"/><Relationship Id="rId20" Type="http://schemas.openxmlformats.org/officeDocument/2006/relationships/hyperlink" Target="https://hamvention.org/" TargetMode="External"/><Relationship Id="rId41" Type="http://schemas.openxmlformats.org/officeDocument/2006/relationships/hyperlink" Target="http://www.ae8fp.net/" TargetMode="External"/><Relationship Id="rId62" Type="http://schemas.openxmlformats.org/officeDocument/2006/relationships/hyperlink" Target="mailto:VETEAM@N8BAG.NET" TargetMode="External"/><Relationship Id="rId83" Type="http://schemas.openxmlformats.org/officeDocument/2006/relationships/hyperlink" Target="https://www.arrl.org/hamfests/rv-radio-network-2" TargetMode="External"/><Relationship Id="rId88" Type="http://schemas.openxmlformats.org/officeDocument/2006/relationships/hyperlink" Target="https://www.arrl.org/hamfests/dayton-hamvention-arrl-national-convention" TargetMode="External"/><Relationship Id="rId111" Type="http://schemas.openxmlformats.org/officeDocument/2006/relationships/hyperlink" Target="https://www.arrl.org/hamfests/cleveland-hamfest-4" TargetMode="External"/><Relationship Id="rId132" Type="http://schemas.openxmlformats.org/officeDocument/2006/relationships/hyperlink" Target="http://arrl-ohio.org/sm/s-s.html" TargetMode="External"/><Relationship Id="rId15" Type="http://schemas.openxmlformats.org/officeDocument/2006/relationships/hyperlink" Target="https://www.fcc.gov/wtbhelp" TargetMode="External"/><Relationship Id="rId36" Type="http://schemas.openxmlformats.org/officeDocument/2006/relationships/hyperlink" Target="mailto:ab8m@winlink.org" TargetMode="External"/><Relationship Id="rId57" Type="http://schemas.openxmlformats.org/officeDocument/2006/relationships/hyperlink" Target="http://k8gqb.com/" TargetMode="External"/><Relationship Id="rId106" Type="http://schemas.openxmlformats.org/officeDocument/2006/relationships/hyperlink" Target="https://www.arrl.org/hamfests/findlay-hamfest-11" TargetMode="External"/><Relationship Id="rId127" Type="http://schemas.openxmlformats.org/officeDocument/2006/relationships/hyperlink" Target="http://www.dailydx.com/" TargetMode="External"/><Relationship Id="rId10" Type="http://schemas.openxmlformats.org/officeDocument/2006/relationships/image" Target="media/image2.jpg"/><Relationship Id="rId31" Type="http://schemas.openxmlformats.org/officeDocument/2006/relationships/image" Target="media/image6.jpg"/><Relationship Id="rId52" Type="http://schemas.openxmlformats.org/officeDocument/2006/relationships/hyperlink" Target="https://geaugaara.org" TargetMode="External"/><Relationship Id="rId73" Type="http://schemas.openxmlformats.org/officeDocument/2006/relationships/hyperlink" Target="http://www.arrl.org/hamfests/mid-ohio-valley-amateur-radio-club" TargetMode="External"/><Relationship Id="rId78" Type="http://schemas.openxmlformats.org/officeDocument/2006/relationships/hyperlink" Target="https://www.ac-ara.org/" TargetMode="External"/><Relationship Id="rId94" Type="http://schemas.openxmlformats.org/officeDocument/2006/relationships/hyperlink" Target="https://www.arrl.org/hamfests/van-wert-hamfest-8" TargetMode="External"/><Relationship Id="rId99" Type="http://schemas.openxmlformats.org/officeDocument/2006/relationships/hyperlink" Target="https://www.arrl.org/hamfests/2024-columbus-hamfest" TargetMode="External"/><Relationship Id="rId101" Type="http://schemas.openxmlformats.org/officeDocument/2006/relationships/hyperlink" Target="https://cincinnatihamfest.org/" TargetMode="External"/><Relationship Id="rId122" Type="http://schemas.openxmlformats.org/officeDocument/2006/relationships/hyperlink" Target="http://www.aj8b.com/" TargetMode="External"/><Relationship Id="rId143" Type="http://schemas.openxmlformats.org/officeDocument/2006/relationships/hyperlink" Target="http://arrl-ohio.org/news/" TargetMode="Externa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26" Type="http://schemas.openxmlformats.org/officeDocument/2006/relationships/hyperlink" Target="http://www.arrl.org/expo" TargetMode="External"/><Relationship Id="rId47" Type="http://schemas.openxmlformats.org/officeDocument/2006/relationships/hyperlink" Target="mailto:buzz@baylorhill.com" TargetMode="External"/><Relationship Id="rId68" Type="http://schemas.openxmlformats.org/officeDocument/2006/relationships/image" Target="media/image8.gif"/><Relationship Id="rId89" Type="http://schemas.openxmlformats.org/officeDocument/2006/relationships/hyperlink" Target="https://hamvention.org/" TargetMode="External"/><Relationship Id="rId112" Type="http://schemas.openxmlformats.org/officeDocument/2006/relationships/hyperlink" Target="https://www.arrl.org/hamfests/northwest-ohio-amateur-radio-club-nwoarc-hamfest" TargetMode="External"/><Relationship Id="rId133" Type="http://schemas.openxmlformats.org/officeDocument/2006/relationships/hyperlink" Target="mailto:swap@arrlohio.org" TargetMode="External"/><Relationship Id="rId16" Type="http://schemas.openxmlformats.org/officeDocument/2006/relationships/hyperlink" Target="http://www.arrl.org/youth-licensing-grant-program" TargetMode="External"/><Relationship Id="rId37" Type="http://schemas.openxmlformats.org/officeDocument/2006/relationships/hyperlink" Target="http://www.arrl.org/arrl-sanctioned-events" TargetMode="External"/><Relationship Id="rId58" Type="http://schemas.openxmlformats.org/officeDocument/2006/relationships/hyperlink" Target="http://www.milfordhamradio.org/" TargetMode="External"/><Relationship Id="rId79" Type="http://schemas.openxmlformats.org/officeDocument/2006/relationships/hyperlink" Target="http://www.arrl.org/hamfests/athens-hamfest-11" TargetMode="External"/><Relationship Id="rId102" Type="http://schemas.openxmlformats.org/officeDocument/2006/relationships/hyperlink" Target="https://www.arrl.org/hamfests/cincinnati-hamfest-3" TargetMode="External"/><Relationship Id="rId123" Type="http://schemas.openxmlformats.org/officeDocument/2006/relationships/image" Target="media/image10.png"/><Relationship Id="rId144" Type="http://schemas.openxmlformats.org/officeDocument/2006/relationships/header" Target="header1.xml"/><Relationship Id="rId90" Type="http://schemas.openxmlformats.org/officeDocument/2006/relationships/hyperlink" Target="https://www.arrl.org/hamfests/dayton-hamvention-arrl-national-conven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30</Pages>
  <Words>8957</Words>
  <Characters>51058</Characters>
  <Application>Microsoft Office Word</Application>
  <DocSecurity>0</DocSecurity>
  <Lines>425</Lines>
  <Paragraphs>119</Paragraphs>
  <ScaleCrop>false</ScaleCrop>
  <Company/>
  <LinksUpToDate>false</LinksUpToDate>
  <CharactersWithSpaces>59896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8</cp:revision>
  <cp:lastPrinted>2024-03-23T23:28:00Z</cp:lastPrinted>
  <dcterms:created xsi:type="dcterms:W3CDTF">2024-03-14T23:40:00Z</dcterms:created>
  <dcterms:modified xsi:type="dcterms:W3CDTF">2024-03-23T23:29:00Z</dcterms:modified>
</cp:coreProperties>
</file>