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1584" behindDoc="1" locked="0" layoutInCell="1" allowOverlap="1" wp14:anchorId="249FBF6A" wp14:editId="6149AA7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25EBFD4A"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E530DB">
        <w:rPr>
          <w:rFonts w:eastAsia="Calibri"/>
          <w:b/>
          <w:i/>
          <w:noProof/>
          <w:color w:val="538135" w:themeColor="accent6" w:themeShade="BF"/>
          <w:sz w:val="56"/>
          <w:szCs w:val="56"/>
        </w:rPr>
        <w:t>MARCH</w:t>
      </w:r>
      <w:r w:rsidR="0004686D">
        <w:rPr>
          <w:rFonts w:eastAsia="Calibri"/>
          <w:b/>
          <w:i/>
          <w:noProof/>
          <w:color w:val="538135" w:themeColor="accent6" w:themeShade="BF"/>
          <w:sz w:val="56"/>
          <w:szCs w:val="56"/>
        </w:rPr>
        <w:t xml:space="preserve"> 1</w:t>
      </w:r>
      <w:r w:rsidR="004E220E">
        <w:rPr>
          <w:rFonts w:eastAsia="Calibri"/>
          <w:b/>
          <w:i/>
          <w:noProof/>
          <w:color w:val="538135" w:themeColor="accent6" w:themeShade="BF"/>
          <w:sz w:val="56"/>
          <w:szCs w:val="56"/>
        </w:rPr>
        <w:t>8</w:t>
      </w:r>
      <w:r w:rsidR="0058281F">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w:t>
      </w:r>
      <w:r w:rsidR="00824257">
        <w:rPr>
          <w:rFonts w:eastAsia="Calibri"/>
          <w:b/>
          <w:i/>
          <w:noProof/>
          <w:color w:val="538135" w:themeColor="accent6" w:themeShade="BF"/>
          <w:sz w:val="56"/>
          <w:szCs w:val="56"/>
        </w:rPr>
        <w:t>4</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636F6EF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DA8585B" w:rsidR="00D01923" w:rsidRDefault="00D01923" w:rsidP="009C42BF">
      <w:pPr>
        <w:contextualSpacing/>
      </w:pPr>
    </w:p>
    <w:p w14:paraId="49348903" w14:textId="1693AEC8"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67A103CE" w:rsidR="006745DD" w:rsidRDefault="006745DD" w:rsidP="009C42BF">
      <w:pPr>
        <w:contextualSpacing/>
        <w:rPr>
          <w:rStyle w:val="Hyperlink"/>
        </w:rPr>
      </w:pPr>
    </w:p>
    <w:p w14:paraId="2A751EDC" w14:textId="7453D6D5"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0A58DE" w:rsidRPr="008E2E33">
        <w:rPr>
          <w:rStyle w:val="Hyperlink"/>
          <w:color w:val="000000" w:themeColor="text1"/>
          <w:u w:val="none"/>
        </w:rPr>
        <w:sym w:font="Wingdings" w:char="F0E0"/>
      </w:r>
      <w:r w:rsidR="000A58DE" w:rsidRPr="008E2E33">
        <w:rPr>
          <w:rStyle w:val="Hyperlink"/>
          <w:color w:val="000000" w:themeColor="text1"/>
          <w:u w:val="none"/>
        </w:rPr>
        <w:t xml:space="preserve"> </w:t>
      </w:r>
      <w:r w:rsidR="000A58DE">
        <w:rPr>
          <w:rStyle w:val="Hyperlink"/>
          <w:color w:val="000000" w:themeColor="text1"/>
          <w:u w:val="none"/>
        </w:rPr>
        <w:t xml:space="preserve"> </w:t>
      </w:r>
      <w:hyperlink w:anchor="south_40" w:history="1">
        <w:r w:rsidR="000A58DE" w:rsidRPr="008E2E33">
          <w:rPr>
            <w:rStyle w:val="Hyperlink"/>
          </w:rPr>
          <w:t>South 40</w:t>
        </w:r>
      </w:hyperlink>
      <w:r w:rsidR="000A58DE">
        <w:rPr>
          <w:rStyle w:val="Hyperlink"/>
          <w:u w:val="none"/>
        </w:rPr>
        <w:t xml:space="preserve">                                              </w:t>
      </w:r>
    </w:p>
    <w:p w14:paraId="74ADBF81" w14:textId="6871C6F0" w:rsidR="002D5E7C" w:rsidRDefault="002D5E7C" w:rsidP="009C42BF">
      <w:pPr>
        <w:contextualSpacing/>
      </w:pPr>
    </w:p>
    <w:p w14:paraId="46D15073" w14:textId="711CAE33"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p>
    <w:p w14:paraId="64161918" w14:textId="59823291" w:rsidR="006745DD" w:rsidRDefault="008E2E33" w:rsidP="00AB2C17">
      <w:pPr>
        <w:tabs>
          <w:tab w:val="left" w:pos="6480"/>
        </w:tabs>
        <w:contextualSpacing/>
      </w:pPr>
      <w:r>
        <w:t xml:space="preserve"> </w:t>
      </w:r>
    </w:p>
    <w:p w14:paraId="7944349A" w14:textId="21BBF7A4" w:rsidR="004E72AA" w:rsidRPr="00071129" w:rsidRDefault="00AC43D2" w:rsidP="00A36D67">
      <w:pPr>
        <w:contextualSpacing/>
        <w:rPr>
          <w:rStyle w:val="Hyperlink"/>
          <w:u w:val="none"/>
        </w:rPr>
      </w:pPr>
      <w:r>
        <w:t xml:space="preserve">  </w:t>
      </w:r>
      <w:r w:rsidR="00D32404">
        <w:rPr>
          <w:rStyle w:val="Hyperlink"/>
          <w:u w:val="none"/>
        </w:rPr>
        <w:t xml:space="preserve"> </w:t>
      </w:r>
    </w:p>
    <w:p w14:paraId="2DFB2EE2" w14:textId="12679BBC" w:rsidR="00E75234" w:rsidRDefault="003F01E8" w:rsidP="00D02BF6">
      <w:pPr>
        <w:shd w:val="clear" w:color="auto" w:fill="FFFFFF"/>
        <w:jc w:val="center"/>
        <w:rPr>
          <w:b/>
          <w:bCs/>
          <w:sz w:val="32"/>
          <w:szCs w:val="32"/>
          <w:u w:val="single"/>
        </w:rPr>
      </w:pPr>
      <w:r>
        <w:pict w14:anchorId="1E17E24B">
          <v:rect id="AutoShape 1" o:spid="_x0000_s2057" alt="ATARA-W8ATR"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549168A" w14:textId="7AAA37F3" w:rsidR="000771F2" w:rsidRDefault="000771F2" w:rsidP="00A02EA7">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137E2FF6" w14:textId="77777777" w:rsidR="006E49D9" w:rsidRDefault="006E49D9" w:rsidP="00C16EC4">
      <w:pPr>
        <w:contextualSpacing/>
      </w:pPr>
    </w:p>
    <w:p w14:paraId="1858CCBF" w14:textId="1443FAD0" w:rsidR="00337874" w:rsidRDefault="00682A0E" w:rsidP="00337874">
      <w:pPr>
        <w:shd w:val="clear" w:color="auto" w:fill="FFFFFF"/>
      </w:pPr>
      <w:r w:rsidRPr="00682A0E">
        <w:t>Contesting may not be for everybody.</w:t>
      </w:r>
      <w:r>
        <w:t xml:space="preserve">  </w:t>
      </w:r>
      <w:r w:rsidRPr="00682A0E">
        <w:t>But everybody should at least try contesting a time or two.</w:t>
      </w:r>
      <w:r>
        <w:t xml:space="preserve"> </w:t>
      </w:r>
      <w:r w:rsidRPr="00682A0E">
        <w:t xml:space="preserve"> I know some of the drawbacks of contesting are usually it requires a whole weekend. </w:t>
      </w:r>
      <w:r w:rsidR="00BF1FAB">
        <w:t xml:space="preserve"> </w:t>
      </w:r>
      <w:r w:rsidRPr="00682A0E">
        <w:t>Not everybody can put all those hours together at one time.</w:t>
      </w:r>
      <w:r>
        <w:t xml:space="preserve">  </w:t>
      </w:r>
      <w:r w:rsidRPr="00682A0E">
        <w:t xml:space="preserve">But the nice thing about contests </w:t>
      </w:r>
      <w:proofErr w:type="gramStart"/>
      <w:r w:rsidRPr="00682A0E">
        <w:t>is</w:t>
      </w:r>
      <w:r w:rsidR="00BF1FAB">
        <w:t>:</w:t>
      </w:r>
      <w:proofErr w:type="gramEnd"/>
      <w:r w:rsidRPr="00682A0E">
        <w:t xml:space="preserve"> you don't have to spend the whole time operating the contest</w:t>
      </w:r>
      <w:r w:rsidR="00BF1FAB">
        <w:t xml:space="preserve">. </w:t>
      </w:r>
      <w:r w:rsidRPr="00682A0E">
        <w:t xml:space="preserve"> </w:t>
      </w:r>
      <w:r w:rsidR="00BF1FAB">
        <w:t>Y</w:t>
      </w:r>
      <w:r w:rsidRPr="00682A0E">
        <w:t>ou can jump in for the time you've got and stop your participation whenever you need to.</w:t>
      </w:r>
      <w:r>
        <w:t xml:space="preserve">  </w:t>
      </w:r>
      <w:r w:rsidRPr="00682A0E">
        <w:t xml:space="preserve">Regardless of how much time you </w:t>
      </w:r>
      <w:proofErr w:type="gramStart"/>
      <w:r w:rsidRPr="00682A0E">
        <w:t>have to</w:t>
      </w:r>
      <w:proofErr w:type="gramEnd"/>
      <w:r w:rsidRPr="00682A0E">
        <w:t xml:space="preserve"> dedicate to contesting, contesting can be an outstanding learning experience for any amateur radio operator.</w:t>
      </w:r>
    </w:p>
    <w:p w14:paraId="6C155AEE" w14:textId="77777777" w:rsidR="00682A0E" w:rsidRDefault="00682A0E" w:rsidP="00337874">
      <w:pPr>
        <w:shd w:val="clear" w:color="auto" w:fill="FFFFFF"/>
      </w:pPr>
    </w:p>
    <w:p w14:paraId="7879F7C7" w14:textId="3D2D773C" w:rsidR="00682A0E" w:rsidRDefault="00BF1FAB" w:rsidP="00337874">
      <w:pPr>
        <w:shd w:val="clear" w:color="auto" w:fill="FFFFFF"/>
      </w:pPr>
      <w:r>
        <w:t>C</w:t>
      </w:r>
      <w:r w:rsidR="00682A0E" w:rsidRPr="00682A0E">
        <w:t xml:space="preserve">ontesting gives you an opportunity to really put your station through its </w:t>
      </w:r>
      <w:proofErr w:type="gramStart"/>
      <w:r w:rsidR="00682A0E" w:rsidRPr="00682A0E">
        <w:t>paces</w:t>
      </w:r>
      <w:proofErr w:type="gramEnd"/>
      <w:r w:rsidR="00682A0E">
        <w:t xml:space="preserve">. </w:t>
      </w:r>
      <w:r w:rsidR="00682A0E" w:rsidRPr="00682A0E">
        <w:t xml:space="preserve"> </w:t>
      </w:r>
      <w:r w:rsidR="00682A0E">
        <w:t>T</w:t>
      </w:r>
      <w:r w:rsidR="00682A0E" w:rsidRPr="00682A0E">
        <w:t>o see what it's capable of and to see where you might need to make some adjustments to the hardware to have a better operating station.</w:t>
      </w:r>
      <w:r w:rsidR="00682A0E">
        <w:t xml:space="preserve">  </w:t>
      </w:r>
      <w:r w:rsidR="00682A0E" w:rsidRPr="00682A0E">
        <w:t>It's a great opportunity to verify the propagation from your antenna system.</w:t>
      </w:r>
      <w:r w:rsidR="00682A0E">
        <w:t xml:space="preserve"> </w:t>
      </w:r>
      <w:r>
        <w:t xml:space="preserve"> </w:t>
      </w:r>
      <w:r w:rsidR="00682A0E" w:rsidRPr="00682A0E">
        <w:t>It's a great opportunity to learn about propagation on different bands at different times to different locales.</w:t>
      </w:r>
      <w:r w:rsidR="00682A0E">
        <w:t xml:space="preserve"> </w:t>
      </w:r>
      <w:r>
        <w:t xml:space="preserve"> </w:t>
      </w:r>
      <w:r w:rsidR="00682A0E" w:rsidRPr="00682A0E">
        <w:t xml:space="preserve">Like any operation in amateur radio, learning is the best outcome from </w:t>
      </w:r>
      <w:r>
        <w:t>ever</w:t>
      </w:r>
      <w:r w:rsidR="00682A0E" w:rsidRPr="00682A0E">
        <w:t>ything we do</w:t>
      </w:r>
      <w:r w:rsidR="00682A0E">
        <w:t>.</w:t>
      </w:r>
      <w:r w:rsidR="00682A0E" w:rsidRPr="00682A0E">
        <w:t xml:space="preserve"> </w:t>
      </w:r>
    </w:p>
    <w:p w14:paraId="1C2EFCA0" w14:textId="77777777" w:rsidR="00BF1FAB" w:rsidRDefault="00BF1FAB" w:rsidP="00337874">
      <w:pPr>
        <w:shd w:val="clear" w:color="auto" w:fill="FFFFFF"/>
      </w:pPr>
    </w:p>
    <w:p w14:paraId="417B936F" w14:textId="3B5B8BF9" w:rsidR="00BF1FAB" w:rsidRDefault="00BF1FAB" w:rsidP="00337874">
      <w:pPr>
        <w:shd w:val="clear" w:color="auto" w:fill="FFFFFF"/>
      </w:pPr>
      <w:r>
        <w:t xml:space="preserve">Most </w:t>
      </w:r>
      <w:r w:rsidRPr="00BF1FAB">
        <w:t xml:space="preserve">of us with modest stations are not going to be the big winners. </w:t>
      </w:r>
      <w:r>
        <w:t xml:space="preserve"> </w:t>
      </w:r>
      <w:r w:rsidRPr="00BF1FAB">
        <w:t>But there are a lot of categories in which we can be winners.</w:t>
      </w:r>
      <w:r>
        <w:t xml:space="preserve">  </w:t>
      </w:r>
      <w:r w:rsidRPr="00BF1FAB">
        <w:t>If not contest winners,</w:t>
      </w:r>
      <w:r>
        <w:t xml:space="preserve"> </w:t>
      </w:r>
      <w:r w:rsidRPr="00BF1FAB">
        <w:t>winners in what we've learned about our station and amateur radio operations in general.</w:t>
      </w:r>
      <w:r>
        <w:t xml:space="preserve">  </w:t>
      </w:r>
      <w:r w:rsidRPr="00BF1FAB">
        <w:t>Before you start any contest, you should have a goal of what you want to accomplish with your participation.</w:t>
      </w:r>
      <w:r>
        <w:t xml:space="preserve">  </w:t>
      </w:r>
      <w:r w:rsidRPr="00BF1FAB">
        <w:t>If your goal is to do better than you did last year, then you need a strategy to improve your results.</w:t>
      </w:r>
      <w:r>
        <w:t xml:space="preserve">  </w:t>
      </w:r>
      <w:r w:rsidRPr="00BF1FAB">
        <w:t xml:space="preserve">Forming that strategy will rely on having notes from the prior year’s contest so that you can make appropriate adjustments to how you operate. </w:t>
      </w:r>
      <w:r>
        <w:t xml:space="preserve"> </w:t>
      </w:r>
    </w:p>
    <w:p w14:paraId="5462D667" w14:textId="77777777" w:rsidR="00BF1FAB" w:rsidRDefault="00BF1FAB" w:rsidP="00337874">
      <w:pPr>
        <w:shd w:val="clear" w:color="auto" w:fill="FFFFFF"/>
      </w:pPr>
    </w:p>
    <w:p w14:paraId="0972502C" w14:textId="502B7589" w:rsidR="00BF1FAB" w:rsidRDefault="00BF1FAB" w:rsidP="00337874">
      <w:pPr>
        <w:shd w:val="clear" w:color="auto" w:fill="FFFFFF"/>
      </w:pPr>
      <w:r w:rsidRPr="00BF1FAB">
        <w:t>Most importantly</w:t>
      </w:r>
      <w:r>
        <w:t>,</w:t>
      </w:r>
      <w:r w:rsidRPr="00BF1FAB">
        <w:t xml:space="preserve"> contests are a good excuse to put your </w:t>
      </w:r>
      <w:r>
        <w:t>butt</w:t>
      </w:r>
      <w:r w:rsidRPr="00BF1FAB">
        <w:t xml:space="preserve"> in the chair and get on the air</w:t>
      </w:r>
      <w:r>
        <w:t xml:space="preserve">!  </w:t>
      </w:r>
      <w:r w:rsidR="00FA474F" w:rsidRPr="00FA474F">
        <w:t xml:space="preserve">Everyone has </w:t>
      </w:r>
      <w:proofErr w:type="gramStart"/>
      <w:r w:rsidR="00FA474F" w:rsidRPr="00FA474F">
        <w:t>the their</w:t>
      </w:r>
      <w:proofErr w:type="gramEnd"/>
      <w:r w:rsidR="00FA474F" w:rsidRPr="00FA474F">
        <w:t xml:space="preserve"> favorite contests that they like to participate in, but there's not a weekend go by that there are not some contests operating, don't be afraid to try something different.</w:t>
      </w:r>
      <w:r w:rsidR="00FA474F">
        <w:t xml:space="preserve">  They’re all fun.  This one popped up in my email and it might be a good one to get in on.  </w:t>
      </w:r>
      <w:r w:rsidR="00FA474F" w:rsidRPr="00FA474F">
        <w:t>It's short, in our time zone only four hours</w:t>
      </w:r>
      <w:r w:rsidR="00FA474F">
        <w:t xml:space="preserve">.  </w:t>
      </w:r>
      <w:r w:rsidR="00FA474F" w:rsidRPr="00FA474F">
        <w:t>And it's late on a Saturday evening</w:t>
      </w:r>
      <w:r w:rsidR="00FA474F">
        <w:t>,</w:t>
      </w:r>
      <w:r w:rsidR="00FA474F" w:rsidRPr="00FA474F">
        <w:t xml:space="preserve"> so you've got the whole day to spend with your family!</w:t>
      </w:r>
      <w:r w:rsidR="00FA474F">
        <w:t xml:space="preserve">  </w:t>
      </w:r>
      <w:r w:rsidR="00FA474F" w:rsidRPr="00FA474F">
        <w:t xml:space="preserve">If you're a new ham, it's a good opportunity to work towards accomplishing your </w:t>
      </w:r>
      <w:r w:rsidR="00FA474F">
        <w:t>WAS</w:t>
      </w:r>
      <w:r w:rsidR="00FA474F" w:rsidRPr="00FA474F">
        <w:t xml:space="preserve"> award.</w:t>
      </w:r>
      <w:r w:rsidR="00FA474F">
        <w:t xml:space="preserve">  </w:t>
      </w:r>
    </w:p>
    <w:p w14:paraId="40212A34" w14:textId="77777777" w:rsidR="00FA474F" w:rsidRDefault="00FA474F" w:rsidP="00337874">
      <w:pPr>
        <w:shd w:val="clear" w:color="auto" w:fill="FFFFFF"/>
      </w:pPr>
    </w:p>
    <w:p w14:paraId="7A3F21A8" w14:textId="77777777" w:rsidR="00EE7C08" w:rsidRDefault="00EE7C08" w:rsidP="00337874">
      <w:pPr>
        <w:shd w:val="clear" w:color="auto" w:fill="FFFFFF"/>
      </w:pPr>
    </w:p>
    <w:p w14:paraId="02B03D97" w14:textId="77777777" w:rsidR="000F38B2" w:rsidRDefault="000F38B2" w:rsidP="00337874">
      <w:pPr>
        <w:shd w:val="clear" w:color="auto" w:fill="FFFFFF"/>
      </w:pPr>
    </w:p>
    <w:p w14:paraId="2BEA3E2E" w14:textId="6436B509" w:rsidR="00FA474F" w:rsidRPr="00FA474F" w:rsidRDefault="00FA474F" w:rsidP="00337874">
      <w:pPr>
        <w:shd w:val="clear" w:color="auto" w:fill="FFFFFF"/>
      </w:pPr>
      <w:r w:rsidRPr="00FA474F">
        <w:rPr>
          <w:color w:val="1F1F1F"/>
          <w:sz w:val="33"/>
          <w:szCs w:val="33"/>
          <w:shd w:val="clear" w:color="auto" w:fill="FFFFFF"/>
        </w:rPr>
        <w:lastRenderedPageBreak/>
        <w:t xml:space="preserve">ARRL Phone SS is fun. You might like this </w:t>
      </w:r>
      <w:proofErr w:type="gramStart"/>
      <w:r w:rsidRPr="00FA474F">
        <w:rPr>
          <w:color w:val="1F1F1F"/>
          <w:sz w:val="33"/>
          <w:szCs w:val="33"/>
          <w:shd w:val="clear" w:color="auto" w:fill="FFFFFF"/>
        </w:rPr>
        <w:t>4 hour</w:t>
      </w:r>
      <w:proofErr w:type="gramEnd"/>
      <w:r w:rsidRPr="00FA474F">
        <w:rPr>
          <w:color w:val="1F1F1F"/>
          <w:sz w:val="33"/>
          <w:szCs w:val="33"/>
          <w:shd w:val="clear" w:color="auto" w:fill="FFFFFF"/>
        </w:rPr>
        <w:t xml:space="preserve"> SSB Contest on March 23</w:t>
      </w:r>
    </w:p>
    <w:p w14:paraId="0876C4E2" w14:textId="6C38D870" w:rsidR="00F7307E" w:rsidRPr="00F7307E" w:rsidRDefault="00F7307E" w:rsidP="00F7307E">
      <w:pPr>
        <w:shd w:val="clear" w:color="auto" w:fill="FFFFFF"/>
        <w:spacing w:before="100" w:beforeAutospacing="1" w:after="100" w:afterAutospacing="1"/>
        <w:rPr>
          <w:color w:val="222222"/>
        </w:rPr>
      </w:pPr>
      <w:r w:rsidRPr="00F7307E">
        <w:rPr>
          <w:color w:val="222222"/>
        </w:rPr>
        <w:t>It is </w:t>
      </w:r>
      <w:r w:rsidRPr="00F7307E">
        <w:rPr>
          <w:b/>
          <w:bCs/>
          <w:color w:val="222222"/>
        </w:rPr>
        <w:t>Saturday evening March 23 </w:t>
      </w:r>
      <w:r w:rsidRPr="00F7307E">
        <w:rPr>
          <w:color w:val="222222"/>
        </w:rPr>
        <w:t>here in </w:t>
      </w:r>
      <w:r w:rsidRPr="00F7307E">
        <w:rPr>
          <w:b/>
          <w:bCs/>
          <w:color w:val="222222"/>
        </w:rPr>
        <w:t>North America</w:t>
      </w:r>
      <w:r w:rsidRPr="00F7307E">
        <w:rPr>
          <w:color w:val="222222"/>
        </w:rPr>
        <w:t> starting at 8 PM EDT, 7 PM CDT, 6 PM MDT, 5 PM PDT.</w:t>
      </w:r>
      <w:r>
        <w:rPr>
          <w:color w:val="222222"/>
        </w:rPr>
        <w:t xml:space="preserve">  </w:t>
      </w:r>
      <w:r w:rsidRPr="00F7307E">
        <w:rPr>
          <w:color w:val="222222"/>
        </w:rPr>
        <w:t>Which technically is </w:t>
      </w:r>
      <w:r w:rsidRPr="00F7307E">
        <w:rPr>
          <w:b/>
          <w:bCs/>
          <w:color w:val="222222"/>
        </w:rPr>
        <w:t xml:space="preserve">March 24, </w:t>
      </w:r>
      <w:proofErr w:type="gramStart"/>
      <w:r w:rsidRPr="00F7307E">
        <w:rPr>
          <w:b/>
          <w:bCs/>
          <w:color w:val="222222"/>
        </w:rPr>
        <w:t>2024  0000</w:t>
      </w:r>
      <w:proofErr w:type="gramEnd"/>
      <w:r w:rsidRPr="00F7307E">
        <w:rPr>
          <w:b/>
          <w:bCs/>
          <w:color w:val="222222"/>
        </w:rPr>
        <w:t xml:space="preserve"> - 0359 UTC</w:t>
      </w:r>
      <w:r w:rsidRPr="00F7307E">
        <w:rPr>
          <w:color w:val="222222"/>
        </w:rPr>
        <w:t>. It has some very interesting rules that make it a bit unique and exciting.</w:t>
      </w:r>
    </w:p>
    <w:p w14:paraId="4431AEA2" w14:textId="283E7FA2" w:rsidR="00F7307E" w:rsidRPr="00F7307E" w:rsidRDefault="00F7307E" w:rsidP="00F7307E">
      <w:pPr>
        <w:shd w:val="clear" w:color="auto" w:fill="FFFFFF"/>
        <w:spacing w:before="100" w:beforeAutospacing="1" w:after="100" w:afterAutospacing="1"/>
        <w:rPr>
          <w:color w:val="222222"/>
        </w:rPr>
      </w:pPr>
      <w:r w:rsidRPr="00F7307E">
        <w:rPr>
          <w:color w:val="222222"/>
        </w:rPr>
        <w:t> </w:t>
      </w:r>
      <w:r w:rsidRPr="00F7307E">
        <w:rPr>
          <w:b/>
          <w:bCs/>
          <w:color w:val="222222"/>
        </w:rPr>
        <w:t>Certificates </w:t>
      </w:r>
      <w:r w:rsidRPr="00F7307E">
        <w:rPr>
          <w:color w:val="222222"/>
        </w:rPr>
        <w:t>to the top scores in each state/province and/or anyone scoring over 1,200 points.</w:t>
      </w:r>
      <w:r>
        <w:rPr>
          <w:color w:val="222222"/>
        </w:rPr>
        <w:t xml:space="preserve">  </w:t>
      </w:r>
      <w:r w:rsidRPr="00F7307E">
        <w:rPr>
          <w:color w:val="222222"/>
        </w:rPr>
        <w:t>And there are </w:t>
      </w:r>
      <w:r w:rsidRPr="00F7307E">
        <w:rPr>
          <w:b/>
          <w:bCs/>
          <w:color w:val="222222"/>
        </w:rPr>
        <w:t>Door Prizes</w:t>
      </w:r>
      <w:r w:rsidRPr="00F7307E">
        <w:rPr>
          <w:color w:val="222222"/>
        </w:rPr>
        <w:t xml:space="preserve"> available for recipients who score at least 1,500 points (just takes 50 QSOs and 30 </w:t>
      </w:r>
      <w:proofErr w:type="spellStart"/>
      <w:r w:rsidRPr="00F7307E">
        <w:rPr>
          <w:color w:val="222222"/>
        </w:rPr>
        <w:t>mults</w:t>
      </w:r>
      <w:proofErr w:type="spellEnd"/>
      <w:proofErr w:type="gramStart"/>
      <w:r w:rsidRPr="00F7307E">
        <w:rPr>
          <w:color w:val="222222"/>
        </w:rPr>
        <w:t>) !!!</w:t>
      </w:r>
      <w:proofErr w:type="gramEnd"/>
      <w:r>
        <w:rPr>
          <w:color w:val="222222"/>
        </w:rPr>
        <w:t xml:space="preserve">  </w:t>
      </w:r>
      <w:r w:rsidRPr="00F7307E">
        <w:rPr>
          <w:color w:val="222222"/>
        </w:rPr>
        <w:t>As well as a </w:t>
      </w:r>
      <w:r w:rsidRPr="00F7307E">
        <w:rPr>
          <w:b/>
          <w:bCs/>
          <w:color w:val="222222"/>
        </w:rPr>
        <w:t>SSB Sprint Worked All States T-Shirt</w:t>
      </w:r>
      <w:r w:rsidRPr="00F7307E">
        <w:rPr>
          <w:color w:val="222222"/>
        </w:rPr>
        <w:t xml:space="preserve"> for those that manage to work all 50 states in the 4 hours.  Which </w:t>
      </w:r>
      <w:proofErr w:type="gramStart"/>
      <w:r w:rsidRPr="00F7307E">
        <w:rPr>
          <w:color w:val="222222"/>
        </w:rPr>
        <w:t>actually has</w:t>
      </w:r>
      <w:proofErr w:type="gramEnd"/>
      <w:r w:rsidRPr="00F7307E">
        <w:rPr>
          <w:color w:val="222222"/>
        </w:rPr>
        <w:t xml:space="preserve"> been done by multiple participants in the past!</w:t>
      </w:r>
      <w:r>
        <w:rPr>
          <w:color w:val="222222"/>
        </w:rPr>
        <w:t xml:space="preserve">  </w:t>
      </w:r>
      <w:r w:rsidRPr="00F7307E">
        <w:rPr>
          <w:color w:val="222222"/>
        </w:rPr>
        <w:t>And now we have just added a </w:t>
      </w:r>
      <w:r w:rsidRPr="00F7307E">
        <w:rPr>
          <w:b/>
          <w:bCs/>
          <w:color w:val="222222"/>
        </w:rPr>
        <w:t>SSB Sprint Worked Canada T-Shirt</w:t>
      </w:r>
      <w:r w:rsidRPr="00F7307E">
        <w:rPr>
          <w:color w:val="222222"/>
        </w:rPr>
        <w:t> for those that manage to work all 13 Canadian multipliers in the 4 hours.</w:t>
      </w:r>
    </w:p>
    <w:p w14:paraId="410557BD" w14:textId="77777777" w:rsidR="00F7307E" w:rsidRPr="00F7307E" w:rsidRDefault="00F7307E" w:rsidP="00F7307E">
      <w:pPr>
        <w:shd w:val="clear" w:color="auto" w:fill="FFFFFF"/>
        <w:spacing w:before="100" w:beforeAutospacing="1" w:after="100" w:afterAutospacing="1"/>
        <w:rPr>
          <w:color w:val="222222"/>
        </w:rPr>
      </w:pPr>
      <w:r w:rsidRPr="00F7307E">
        <w:rPr>
          <w:color w:val="222222"/>
        </w:rPr>
        <w:t>Check it all out at </w:t>
      </w:r>
      <w:hyperlink r:id="rId10" w:tgtFrame="_blank" w:history="1">
        <w:r w:rsidRPr="00F7307E">
          <w:rPr>
            <w:b/>
            <w:bCs/>
            <w:color w:val="1155CC"/>
          </w:rPr>
          <w:t>http://ssbsprint.com</w:t>
        </w:r>
      </w:hyperlink>
      <w:r w:rsidRPr="00F7307E">
        <w:rPr>
          <w:b/>
          <w:bCs/>
          <w:color w:val="222222"/>
        </w:rPr>
        <w:t>  </w:t>
      </w:r>
    </w:p>
    <w:p w14:paraId="4DE29B4D" w14:textId="29F8FB7E" w:rsidR="00F7307E" w:rsidRPr="00F7307E" w:rsidRDefault="00F7307E" w:rsidP="00F7307E">
      <w:pPr>
        <w:shd w:val="clear" w:color="auto" w:fill="FFFFFF"/>
        <w:spacing w:before="100" w:beforeAutospacing="1" w:after="100" w:afterAutospacing="1"/>
        <w:rPr>
          <w:color w:val="222222"/>
        </w:rPr>
      </w:pPr>
      <w:r w:rsidRPr="00F7307E">
        <w:rPr>
          <w:color w:val="222222"/>
        </w:rPr>
        <w:t>We want to be sure to have </w:t>
      </w:r>
      <w:r w:rsidRPr="00F7307E">
        <w:rPr>
          <w:b/>
          <w:bCs/>
          <w:color w:val="222222"/>
        </w:rPr>
        <w:t>every state</w:t>
      </w:r>
      <w:r w:rsidRPr="00F7307E">
        <w:rPr>
          <w:color w:val="222222"/>
        </w:rPr>
        <w:t> and </w:t>
      </w:r>
      <w:r w:rsidRPr="00F7307E">
        <w:rPr>
          <w:b/>
          <w:bCs/>
          <w:color w:val="222222"/>
        </w:rPr>
        <w:t>every Canadian</w:t>
      </w:r>
      <w:r w:rsidRPr="00F7307E">
        <w:rPr>
          <w:color w:val="222222"/>
        </w:rPr>
        <w:t> multiplier on the air. </w:t>
      </w:r>
      <w:r>
        <w:rPr>
          <w:color w:val="222222"/>
        </w:rPr>
        <w:t xml:space="preserve"> </w:t>
      </w:r>
      <w:r w:rsidRPr="00F7307E">
        <w:rPr>
          <w:color w:val="222222"/>
        </w:rPr>
        <w:t>So, if you have a chance, please enter your planned activity at </w:t>
      </w:r>
      <w:hyperlink r:id="rId11" w:tgtFrame="_blank" w:history="1">
        <w:r w:rsidRPr="00F7307E">
          <w:rPr>
            <w:b/>
            <w:bCs/>
            <w:color w:val="1155CC"/>
          </w:rPr>
          <w:t>https://ssbsprint.com/planned-activity/my-planned-activity/</w:t>
        </w:r>
      </w:hyperlink>
      <w:r>
        <w:rPr>
          <w:color w:val="222222"/>
        </w:rPr>
        <w:t xml:space="preserve">  </w:t>
      </w:r>
      <w:r w:rsidRPr="00F7307E">
        <w:rPr>
          <w:color w:val="222222"/>
        </w:rPr>
        <w:t>We were able to have all states on the air in the past five events, but a few were more difficult.</w:t>
      </w:r>
      <w:r>
        <w:rPr>
          <w:color w:val="222222"/>
        </w:rPr>
        <w:t xml:space="preserve">  </w:t>
      </w:r>
      <w:r w:rsidRPr="00F7307E">
        <w:rPr>
          <w:color w:val="222222"/>
        </w:rPr>
        <w:t>And be sure to send in your score for a chance to win a door prize! (“Score prize!”)</w:t>
      </w:r>
      <w:r w:rsidR="00EE7C08">
        <w:rPr>
          <w:color w:val="222222"/>
        </w:rPr>
        <w:t xml:space="preserve">   </w:t>
      </w:r>
      <w:hyperlink r:id="rId12" w:tgtFrame="_blank" w:history="1">
        <w:r w:rsidRPr="00F7307E">
          <w:rPr>
            <w:color w:val="1155CC"/>
            <w:u w:val="single"/>
          </w:rPr>
          <w:t>https://ssbsprint.com/awards-prizes/</w:t>
        </w:r>
      </w:hyperlink>
    </w:p>
    <w:p w14:paraId="281ABDFF" w14:textId="0F542868" w:rsidR="00F7307E" w:rsidRDefault="00F7307E" w:rsidP="00F7307E">
      <w:pPr>
        <w:shd w:val="clear" w:color="auto" w:fill="FFFFFF"/>
        <w:spacing w:before="100" w:beforeAutospacing="1" w:after="100" w:afterAutospacing="1"/>
        <w:rPr>
          <w:color w:val="222222"/>
        </w:rPr>
      </w:pPr>
      <w:r w:rsidRPr="00F7307E">
        <w:rPr>
          <w:color w:val="222222"/>
        </w:rPr>
        <w:t> 73 Bob KW8N &amp; NA SSB Sprint Contest Committee</w:t>
      </w:r>
    </w:p>
    <w:p w14:paraId="0D672D44" w14:textId="05BF6A01" w:rsidR="00F7307E" w:rsidRPr="00F7307E" w:rsidRDefault="00F7307E" w:rsidP="00F7307E">
      <w:pPr>
        <w:shd w:val="clear" w:color="auto" w:fill="FFFFFF"/>
        <w:spacing w:before="100" w:beforeAutospacing="1" w:after="100" w:afterAutospacing="1"/>
        <w:rPr>
          <w:color w:val="222222"/>
        </w:rPr>
      </w:pPr>
      <w:r>
        <w:rPr>
          <w:color w:val="222222"/>
        </w:rPr>
        <w:t xml:space="preserve">Recently the Ohio Section website has been making some changes.  You’ll notice the one question survey isn’t there, but it will return along with the Handbook giveaway.   </w:t>
      </w:r>
      <w:r w:rsidR="00CF2E93">
        <w:rPr>
          <w:color w:val="222222"/>
        </w:rPr>
        <w:t>I’m not a webpage guy – since becoming Section Manager Scott – N8SY – has been managing the website.  Thank You Scott for this and for all you do!  Moving forward, John – WG8X – will be assuming the responsibility of managing the Ohio Section website.  Thanks John.</w:t>
      </w:r>
    </w:p>
    <w:p w14:paraId="596666C5" w14:textId="49658BD8" w:rsidR="00682A0E" w:rsidRPr="00F5366C" w:rsidRDefault="00B83405" w:rsidP="00337874">
      <w:pPr>
        <w:shd w:val="clear" w:color="auto" w:fill="FFFFFF"/>
        <w:rPr>
          <w:rFonts w:cs="Arial"/>
          <w:color w:val="222222"/>
        </w:rPr>
      </w:pPr>
      <w:r w:rsidRPr="0073590D">
        <w:rPr>
          <w:rFonts w:cs="Arial"/>
          <w:color w:val="222222"/>
          <w:u w:val="single"/>
        </w:rPr>
        <w:t>This last section is for Hams aged 25 and under</w:t>
      </w:r>
      <w:r>
        <w:rPr>
          <w:rFonts w:cs="Arial"/>
          <w:color w:val="222222"/>
        </w:rPr>
        <w:t xml:space="preserve">.  (OK – you can read it if you’re older, but you’re not the target market for this </w:t>
      </w:r>
      <w:proofErr w:type="gramStart"/>
      <w:r>
        <w:rPr>
          <w:rFonts w:cs="Arial"/>
          <w:color w:val="222222"/>
        </w:rPr>
        <w:t>paragraph)  Last</w:t>
      </w:r>
      <w:proofErr w:type="gramEnd"/>
      <w:r>
        <w:rPr>
          <w:rFonts w:cs="Arial"/>
          <w:color w:val="222222"/>
        </w:rPr>
        <w:t xml:space="preserve"> year we started the Ohio Section Youth Net specifically </w:t>
      </w:r>
      <w:r w:rsidR="00F708A9">
        <w:rPr>
          <w:rFonts w:cs="Arial"/>
          <w:color w:val="222222"/>
        </w:rPr>
        <w:t xml:space="preserve">for younger hams in the Ohio Section.  It seemed like there was interest in the net at first, but that interest seems to have faded.  Let me know: are you interested in continuing the net?  What could be changed to make it work better for you?  Are there other activities you would be more likely to participate in?  Send me an email ( </w:t>
      </w:r>
      <w:hyperlink r:id="rId13" w:history="1">
        <w:r w:rsidR="00F708A9" w:rsidRPr="0086635C">
          <w:rPr>
            <w:rStyle w:val="Hyperlink"/>
            <w:rFonts w:cs="Arial"/>
          </w:rPr>
          <w:t>wb8lcd@arrl.org</w:t>
        </w:r>
      </w:hyperlink>
      <w:r w:rsidR="00F708A9">
        <w:rPr>
          <w:rFonts w:cs="Arial"/>
          <w:color w:val="222222"/>
        </w:rPr>
        <w:t xml:space="preserve">  )  it’s important that we include activities and events that</w:t>
      </w:r>
      <w:r w:rsidR="003428AE">
        <w:rPr>
          <w:rFonts w:cs="Arial"/>
          <w:color w:val="222222"/>
        </w:rPr>
        <w:t xml:space="preserve"> help YOU enjoy this great hobby!</w:t>
      </w:r>
    </w:p>
    <w:p w14:paraId="31A93C39" w14:textId="77777777" w:rsidR="00E530DB" w:rsidRPr="006E49D9" w:rsidRDefault="00E530DB" w:rsidP="00C16EC4">
      <w:pPr>
        <w:contextualSpacing/>
      </w:pPr>
    </w:p>
    <w:p w14:paraId="4CB6C12B" w14:textId="2B1550A7" w:rsidR="00F619B1" w:rsidRDefault="00F619B1" w:rsidP="00C16EC4">
      <w:pPr>
        <w:contextualSpacing/>
      </w:pPr>
      <w:r>
        <w:t>Share the Magic</w:t>
      </w:r>
      <w:r w:rsidR="007518CA">
        <w:t xml:space="preserve"> of </w:t>
      </w:r>
      <w:proofErr w:type="gramStart"/>
      <w:r w:rsidR="007518CA">
        <w:t>Radio</w:t>
      </w:r>
      <w:r w:rsidR="00755827">
        <w:t>,</w:t>
      </w:r>
      <w:r w:rsidR="007518CA">
        <w:t xml:space="preserve">  it’s</w:t>
      </w:r>
      <w:proofErr w:type="gramEnd"/>
      <w:r w:rsidR="007518CA">
        <w:t xml:space="preserve"> </w:t>
      </w:r>
      <w:r w:rsidR="00B83405">
        <w:t>how we grow the hobby!</w:t>
      </w:r>
    </w:p>
    <w:p w14:paraId="77D93527" w14:textId="3F667E00" w:rsidR="00E06B28" w:rsidRPr="00951A08" w:rsidRDefault="00E06B28" w:rsidP="00C16EC4">
      <w:pPr>
        <w:contextualSpacing/>
      </w:pPr>
    </w:p>
    <w:p w14:paraId="2B923BF0" w14:textId="49ECC0AD" w:rsidR="006319DA" w:rsidRDefault="00C16EC4" w:rsidP="00C16EC4">
      <w:pPr>
        <w:contextualSpacing/>
      </w:pPr>
      <w:r>
        <w:t>73,</w:t>
      </w:r>
    </w:p>
    <w:p w14:paraId="2771F7E8" w14:textId="7E3A79CC" w:rsidR="006319DA" w:rsidRDefault="006319DA" w:rsidP="00C16EC4">
      <w:pPr>
        <w:contextualSpacing/>
      </w:pPr>
    </w:p>
    <w:p w14:paraId="733E515D" w14:textId="401DE6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1AFA9822" w:rsidR="00C16EC4" w:rsidRDefault="003F01E8" w:rsidP="00C16EC4">
      <w:pPr>
        <w:contextualSpacing/>
      </w:pPr>
      <w:hyperlink r:id="rId14"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21534352" w:rsidR="00340B54" w:rsidRPr="0041212D" w:rsidRDefault="00340B54" w:rsidP="002B69F7"/>
    <w:p w14:paraId="1B356C6E" w14:textId="0C3A35B3" w:rsidR="00D31CD9" w:rsidRPr="007676E8" w:rsidRDefault="00D31CD9" w:rsidP="00685CB8">
      <w:pPr>
        <w:jc w:val="center"/>
        <w:rPr>
          <w:rFonts w:ascii="Arial" w:hAnsi="Arial" w:cs="Arial"/>
          <w:b/>
          <w:bCs/>
          <w:color w:val="000000"/>
          <w:sz w:val="28"/>
          <w:szCs w:val="28"/>
        </w:rPr>
      </w:pPr>
      <w:r w:rsidRPr="007676E8">
        <w:rPr>
          <w:noProof/>
        </w:rPr>
        <w:lastRenderedPageBreak/>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3FC4CDB7"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00E03C54">
        <w:rPr>
          <w:rFonts w:ascii="Arial" w:hAnsi="Arial" w:cs="Arial"/>
          <w:color w:val="FF0000"/>
          <w:sz w:val="22"/>
          <w:szCs w:val="22"/>
        </w:rPr>
        <w:t xml:space="preserve"> Sunday </w:t>
      </w:r>
      <w:r w:rsidR="00B83405">
        <w:rPr>
          <w:rFonts w:ascii="Arial" w:hAnsi="Arial" w:cs="Arial"/>
          <w:color w:val="FF0000"/>
          <w:sz w:val="22"/>
          <w:szCs w:val="22"/>
        </w:rPr>
        <w:t>April 14</w:t>
      </w:r>
      <w:r w:rsidR="00E03C54">
        <w:rPr>
          <w:rFonts w:ascii="Arial" w:hAnsi="Arial" w:cs="Arial"/>
          <w:color w:val="FF0000"/>
          <w:sz w:val="22"/>
          <w:szCs w:val="22"/>
        </w:rPr>
        <w:t>, 2024</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6"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665BB878" w:rsidR="001F0AE1" w:rsidRPr="00B53FCB" w:rsidRDefault="00B53FCB" w:rsidP="00335EC7">
      <w:pPr>
        <w:widowControl w:val="0"/>
        <w:pBdr>
          <w:bottom w:val="single" w:sz="12" w:space="1" w:color="auto"/>
        </w:pBdr>
        <w:contextualSpacing/>
        <w:rPr>
          <w:b/>
          <w:i/>
        </w:rPr>
      </w:pPr>
      <w:r w:rsidRPr="00B53FCB">
        <w:rPr>
          <w:b/>
          <w:i/>
        </w:rPr>
        <w:t xml:space="preserve"> </w:t>
      </w:r>
    </w:p>
    <w:p w14:paraId="340A6A75" w14:textId="77777777" w:rsidR="00B53FCB" w:rsidRDefault="00B53FCB" w:rsidP="001F3DA7">
      <w:pPr>
        <w:widowControl w:val="0"/>
        <w:contextualSpacing/>
        <w:rPr>
          <w:b/>
          <w:i/>
        </w:rPr>
      </w:pPr>
      <w:bookmarkStart w:id="22" w:name="national"/>
      <w:bookmarkEnd w:id="22"/>
    </w:p>
    <w:p w14:paraId="3CA1CF2F" w14:textId="331B693A" w:rsidR="001F3DA7" w:rsidRPr="004A68E9" w:rsidRDefault="000A58DE" w:rsidP="001F3DA7">
      <w:pPr>
        <w:widowControl w:val="0"/>
        <w:contextualSpacing/>
        <w:rPr>
          <w:sz w:val="56"/>
          <w:szCs w:val="56"/>
        </w:rPr>
      </w:pPr>
      <w:r>
        <w:rPr>
          <w:noProof/>
        </w:rPr>
        <w:drawing>
          <wp:anchor distT="0" distB="0" distL="114300" distR="114300" simplePos="0" relativeHeight="251660800" behindDoc="1" locked="0" layoutInCell="1" allowOverlap="1" wp14:anchorId="2FD905B4" wp14:editId="159D72D0">
            <wp:simplePos x="0" y="0"/>
            <wp:positionH relativeFrom="column">
              <wp:posOffset>3989387</wp:posOffset>
            </wp:positionH>
            <wp:positionV relativeFrom="paragraph">
              <wp:posOffset>345441</wp:posOffset>
            </wp:positionV>
            <wp:extent cx="3164840" cy="2372995"/>
            <wp:effectExtent l="0" t="400050" r="0" b="370205"/>
            <wp:wrapTight wrapText="bothSides">
              <wp:wrapPolygon edited="0">
                <wp:start x="-28" y="21562"/>
                <wp:lineTo x="21424" y="21562"/>
                <wp:lineTo x="21424" y="234"/>
                <wp:lineTo x="-28" y="234"/>
                <wp:lineTo x="-28" y="21562"/>
              </wp:wrapPolygon>
            </wp:wrapTight>
            <wp:docPr id="671746103" name="Picture 1" descr="A person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46103" name="Picture 1" descr="A person standing in front of a brick build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64840"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DA7" w:rsidRPr="004A68E9">
        <w:rPr>
          <w:b/>
          <w:i/>
          <w:sz w:val="56"/>
          <w:szCs w:val="56"/>
        </w:rPr>
        <w:t>National News</w:t>
      </w:r>
    </w:p>
    <w:p w14:paraId="2696124C" w14:textId="57174769"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5B2D522D" w:rsidR="008F7AFF" w:rsidRDefault="008F7AFF" w:rsidP="00EF5E5C"/>
    <w:p w14:paraId="146516D1" w14:textId="1B605DD6" w:rsidR="0073590D" w:rsidRDefault="0073590D" w:rsidP="00EF5E5C"/>
    <w:p w14:paraId="3F7105A8" w14:textId="225B439B" w:rsidR="009F399B" w:rsidRPr="005552E4" w:rsidRDefault="0073590D" w:rsidP="0073590D">
      <w:pPr>
        <w:shd w:val="clear" w:color="auto" w:fill="FFFFFF"/>
        <w:outlineLvl w:val="1"/>
        <w:rPr>
          <w:color w:val="1F1F1F"/>
          <w:sz w:val="40"/>
          <w:szCs w:val="40"/>
        </w:rPr>
      </w:pPr>
      <w:r w:rsidRPr="0073590D">
        <w:rPr>
          <w:color w:val="1F1F1F"/>
          <w:sz w:val="40"/>
          <w:szCs w:val="40"/>
        </w:rPr>
        <w:t>W1AW 2024 Spring/Summer Operating Schedule</w:t>
      </w:r>
    </w:p>
    <w:p w14:paraId="1716B890" w14:textId="77777777" w:rsidR="00B53FCB" w:rsidRDefault="0073590D" w:rsidP="009F399B">
      <w:pPr>
        <w:rPr>
          <w:color w:val="222222"/>
          <w:shd w:val="clear" w:color="auto" w:fill="FFFFFF"/>
        </w:rPr>
      </w:pPr>
      <w:r w:rsidRPr="0073590D">
        <w:rPr>
          <w:color w:val="222222"/>
        </w:rPr>
        <w:br/>
      </w:r>
      <w:r w:rsidRPr="0073590D">
        <w:rPr>
          <w:color w:val="222222"/>
          <w:shd w:val="clear" w:color="auto" w:fill="FFFFFF"/>
        </w:rPr>
        <w:t>From ARRL Headquarters </w:t>
      </w:r>
      <w:r>
        <w:rPr>
          <w:color w:val="222222"/>
          <w:shd w:val="clear" w:color="auto" w:fill="FFFFFF"/>
        </w:rPr>
        <w:t xml:space="preserve">                                                              </w:t>
      </w:r>
      <w:r w:rsidRPr="0073590D">
        <w:rPr>
          <w:color w:val="222222"/>
        </w:rPr>
        <w:br/>
      </w:r>
      <w:r w:rsidRPr="0073590D">
        <w:rPr>
          <w:color w:val="222222"/>
          <w:shd w:val="clear" w:color="auto" w:fill="FFFFFF"/>
        </w:rPr>
        <w:t xml:space="preserve">Newington </w:t>
      </w:r>
      <w:proofErr w:type="gramStart"/>
      <w:r w:rsidRPr="0073590D">
        <w:rPr>
          <w:color w:val="222222"/>
          <w:shd w:val="clear" w:color="auto" w:fill="FFFFFF"/>
        </w:rPr>
        <w:t>CT  March</w:t>
      </w:r>
      <w:proofErr w:type="gramEnd"/>
      <w:r w:rsidRPr="0073590D">
        <w:rPr>
          <w:color w:val="222222"/>
          <w:shd w:val="clear" w:color="auto" w:fill="FFFFFF"/>
        </w:rPr>
        <w:t xml:space="preserve"> 11, 2024</w:t>
      </w:r>
      <w:r w:rsidRPr="0073590D">
        <w:rPr>
          <w:color w:val="222222"/>
        </w:rPr>
        <w:br/>
      </w:r>
      <w:r w:rsidRPr="0073590D">
        <w:rPr>
          <w:color w:val="222222"/>
          <w:shd w:val="clear" w:color="auto" w:fill="FFFFFF"/>
        </w:rPr>
        <w:t>To all radio amateurs</w:t>
      </w:r>
      <w:r w:rsidRPr="0073590D">
        <w:rPr>
          <w:color w:val="222222"/>
        </w:rPr>
        <w:br/>
      </w:r>
      <w:r w:rsidRPr="0073590D">
        <w:rPr>
          <w:color w:val="222222"/>
        </w:rPr>
        <w:br/>
      </w:r>
    </w:p>
    <w:p w14:paraId="7D30E0B3" w14:textId="0EA2D01E" w:rsidR="00803DCD" w:rsidRDefault="0073590D" w:rsidP="009F399B">
      <w:pPr>
        <w:rPr>
          <w:color w:val="222222"/>
          <w:shd w:val="clear" w:color="auto" w:fill="FFFFFF"/>
        </w:rPr>
      </w:pPr>
      <w:r w:rsidRPr="0073590D">
        <w:rPr>
          <w:color w:val="222222"/>
          <w:shd w:val="clear" w:color="auto" w:fill="FFFFFF"/>
        </w:rPr>
        <w:lastRenderedPageBreak/>
        <w:t>ARLB006 W1AW 2024 Spring/Summer Operating Schedule</w:t>
      </w:r>
      <w:r w:rsidRPr="0073590D">
        <w:rPr>
          <w:color w:val="222222"/>
        </w:rPr>
        <w:br/>
      </w:r>
      <w:r w:rsidRPr="0073590D">
        <w:rPr>
          <w:color w:val="222222"/>
        </w:rPr>
        <w:br/>
      </w:r>
      <w:r w:rsidRPr="0073590D">
        <w:rPr>
          <w:color w:val="222222"/>
          <w:shd w:val="clear" w:color="auto" w:fill="FFFFFF"/>
        </w:rPr>
        <w:t>Morning Schedule:</w:t>
      </w:r>
      <w:r w:rsidRPr="0073590D">
        <w:rPr>
          <w:color w:val="222222"/>
        </w:rPr>
        <w:br/>
      </w:r>
      <w:r w:rsidRPr="0073590D">
        <w:rPr>
          <w:color w:val="222222"/>
        </w:rPr>
        <w:br/>
      </w:r>
      <w:r w:rsidRPr="0073590D">
        <w:rPr>
          <w:color w:val="222222"/>
          <w:shd w:val="clear" w:color="auto" w:fill="FFFFFF"/>
        </w:rPr>
        <w:t>Time                  Mode     Days</w:t>
      </w:r>
      <w:r w:rsidRPr="0073590D">
        <w:rPr>
          <w:color w:val="222222"/>
        </w:rPr>
        <w:br/>
      </w:r>
      <w:r w:rsidRPr="0073590D">
        <w:rPr>
          <w:color w:val="222222"/>
          <w:shd w:val="clear" w:color="auto" w:fill="FFFFFF"/>
        </w:rPr>
        <w:t>-------------------   ----     ---------</w:t>
      </w:r>
      <w:r w:rsidRPr="0073590D">
        <w:rPr>
          <w:color w:val="222222"/>
        </w:rPr>
        <w:br/>
      </w:r>
      <w:r w:rsidRPr="0073590D">
        <w:rPr>
          <w:color w:val="222222"/>
          <w:shd w:val="clear" w:color="auto" w:fill="FFFFFF"/>
        </w:rPr>
        <w:t>1300 UTC (9 AM EDT)   CWs      Wed, Fri</w:t>
      </w:r>
      <w:r w:rsidRPr="0073590D">
        <w:rPr>
          <w:color w:val="222222"/>
        </w:rPr>
        <w:br/>
      </w:r>
      <w:r w:rsidRPr="0073590D">
        <w:rPr>
          <w:color w:val="222222"/>
          <w:shd w:val="clear" w:color="auto" w:fill="FFFFFF"/>
        </w:rPr>
        <w:t>1300 UTC (9 AM EDT)   </w:t>
      </w:r>
      <w:proofErr w:type="spellStart"/>
      <w:r w:rsidRPr="0073590D">
        <w:rPr>
          <w:color w:val="222222"/>
          <w:shd w:val="clear" w:color="auto" w:fill="FFFFFF"/>
        </w:rPr>
        <w:t>CWf</w:t>
      </w:r>
      <w:proofErr w:type="spellEnd"/>
      <w:r w:rsidRPr="0073590D">
        <w:rPr>
          <w:color w:val="222222"/>
          <w:shd w:val="clear" w:color="auto" w:fill="FFFFFF"/>
        </w:rPr>
        <w:t>      Tue, Thu</w:t>
      </w:r>
      <w:r w:rsidRPr="0073590D">
        <w:rPr>
          <w:color w:val="222222"/>
        </w:rPr>
        <w:br/>
      </w:r>
      <w:r w:rsidRPr="0073590D">
        <w:rPr>
          <w:color w:val="222222"/>
        </w:rPr>
        <w:br/>
      </w:r>
      <w:r w:rsidRPr="0073590D">
        <w:rPr>
          <w:color w:val="222222"/>
          <w:shd w:val="clear" w:color="auto" w:fill="FFFFFF"/>
        </w:rPr>
        <w:t>Daily Visitor Operating Hours:</w:t>
      </w:r>
      <w:r w:rsidRPr="0073590D">
        <w:rPr>
          <w:color w:val="222222"/>
        </w:rPr>
        <w:br/>
      </w:r>
      <w:r w:rsidRPr="0073590D">
        <w:rPr>
          <w:color w:val="222222"/>
        </w:rPr>
        <w:br/>
      </w:r>
      <w:r w:rsidRPr="0073590D">
        <w:rPr>
          <w:color w:val="222222"/>
          <w:shd w:val="clear" w:color="auto" w:fill="FFFFFF"/>
        </w:rPr>
        <w:t>1400 UTC to 1945 UTC - (10 AM to 3:45 PM EDT)</w:t>
      </w:r>
      <w:r w:rsidRPr="0073590D">
        <w:rPr>
          <w:color w:val="222222"/>
        </w:rPr>
        <w:br/>
      </w:r>
      <w:r w:rsidRPr="0073590D">
        <w:rPr>
          <w:color w:val="222222"/>
        </w:rPr>
        <w:br/>
      </w:r>
      <w:r w:rsidRPr="0073590D">
        <w:rPr>
          <w:color w:val="222222"/>
          <w:shd w:val="clear" w:color="auto" w:fill="FFFFFF"/>
        </w:rPr>
        <w:t>Afternoon/Evening Schedule:</w:t>
      </w:r>
      <w:r w:rsidRPr="0073590D">
        <w:rPr>
          <w:color w:val="222222"/>
        </w:rPr>
        <w:br/>
      </w:r>
      <w:r w:rsidRPr="0073590D">
        <w:rPr>
          <w:color w:val="222222"/>
        </w:rPr>
        <w:br/>
      </w:r>
      <w:r w:rsidRPr="0073590D">
        <w:rPr>
          <w:color w:val="222222"/>
          <w:shd w:val="clear" w:color="auto" w:fill="FFFFFF"/>
        </w:rPr>
        <w:t>2000 UTC (4 PM EDT)     </w:t>
      </w:r>
      <w:proofErr w:type="spellStart"/>
      <w:r w:rsidRPr="0073590D">
        <w:rPr>
          <w:color w:val="222222"/>
          <w:shd w:val="clear" w:color="auto" w:fill="FFFFFF"/>
        </w:rPr>
        <w:t>CWf</w:t>
      </w:r>
      <w:proofErr w:type="spellEnd"/>
      <w:r w:rsidRPr="0073590D">
        <w:rPr>
          <w:color w:val="222222"/>
          <w:shd w:val="clear" w:color="auto" w:fill="FFFFFF"/>
        </w:rPr>
        <w:t xml:space="preserve">      Mon, Wed, </w:t>
      </w:r>
    </w:p>
    <w:p w14:paraId="168CFCEA" w14:textId="77777777" w:rsidR="00B53FCB" w:rsidRDefault="0073590D" w:rsidP="009F399B">
      <w:pPr>
        <w:rPr>
          <w:color w:val="222222"/>
        </w:rPr>
      </w:pPr>
      <w:r w:rsidRPr="0073590D">
        <w:rPr>
          <w:color w:val="222222"/>
          <w:shd w:val="clear" w:color="auto" w:fill="FFFFFF"/>
        </w:rPr>
        <w:t>Fri</w:t>
      </w:r>
      <w:r w:rsidRPr="0073590D">
        <w:rPr>
          <w:color w:val="222222"/>
        </w:rPr>
        <w:br/>
      </w:r>
      <w:r w:rsidRPr="0073590D">
        <w:rPr>
          <w:color w:val="222222"/>
          <w:shd w:val="clear" w:color="auto" w:fill="FFFFFF"/>
        </w:rPr>
        <w:t>2000  "      "          CWs      Tue, Thu</w:t>
      </w:r>
      <w:r w:rsidRPr="0073590D">
        <w:rPr>
          <w:color w:val="222222"/>
        </w:rPr>
        <w:br/>
      </w:r>
      <w:r w:rsidRPr="0073590D">
        <w:rPr>
          <w:color w:val="222222"/>
          <w:shd w:val="clear" w:color="auto" w:fill="FFFFFF"/>
        </w:rPr>
        <w:t>2100  "  (5 PM EDT)     </w:t>
      </w:r>
      <w:proofErr w:type="spellStart"/>
      <w:r w:rsidRPr="0073590D">
        <w:rPr>
          <w:color w:val="222222"/>
          <w:shd w:val="clear" w:color="auto" w:fill="FFFFFF"/>
        </w:rPr>
        <w:t>CWb</w:t>
      </w:r>
      <w:proofErr w:type="spellEnd"/>
      <w:r w:rsidRPr="0073590D">
        <w:rPr>
          <w:color w:val="222222"/>
          <w:shd w:val="clear" w:color="auto" w:fill="FFFFFF"/>
        </w:rPr>
        <w:t>      Daily</w:t>
      </w:r>
      <w:r w:rsidRPr="0073590D">
        <w:rPr>
          <w:color w:val="222222"/>
        </w:rPr>
        <w:br/>
      </w:r>
      <w:r w:rsidRPr="0073590D">
        <w:rPr>
          <w:color w:val="222222"/>
          <w:shd w:val="clear" w:color="auto" w:fill="FFFFFF"/>
        </w:rPr>
        <w:t>2200  "  (6 PM EDT)     DIGITAL  Daily</w:t>
      </w:r>
      <w:r w:rsidRPr="0073590D">
        <w:rPr>
          <w:color w:val="222222"/>
        </w:rPr>
        <w:br/>
      </w:r>
      <w:r w:rsidRPr="0073590D">
        <w:rPr>
          <w:color w:val="222222"/>
          <w:shd w:val="clear" w:color="auto" w:fill="FFFFFF"/>
        </w:rPr>
        <w:t>2300  "  (7 PM EDT)     CWs      Mon, Wed, Fri</w:t>
      </w:r>
      <w:r w:rsidRPr="0073590D">
        <w:rPr>
          <w:color w:val="222222"/>
        </w:rPr>
        <w:br/>
      </w:r>
      <w:r w:rsidRPr="0073590D">
        <w:rPr>
          <w:color w:val="222222"/>
          <w:shd w:val="clear" w:color="auto" w:fill="FFFFFF"/>
        </w:rPr>
        <w:t xml:space="preserve">2300  "      "          </w:t>
      </w:r>
      <w:proofErr w:type="spellStart"/>
      <w:r w:rsidRPr="0073590D">
        <w:rPr>
          <w:color w:val="222222"/>
          <w:shd w:val="clear" w:color="auto" w:fill="FFFFFF"/>
        </w:rPr>
        <w:t>CWf</w:t>
      </w:r>
      <w:proofErr w:type="spellEnd"/>
      <w:r w:rsidRPr="0073590D">
        <w:rPr>
          <w:color w:val="222222"/>
          <w:shd w:val="clear" w:color="auto" w:fill="FFFFFF"/>
        </w:rPr>
        <w:t>      Tue, Thu</w:t>
      </w:r>
      <w:r w:rsidRPr="0073590D">
        <w:rPr>
          <w:color w:val="222222"/>
        </w:rPr>
        <w:br/>
      </w:r>
      <w:r w:rsidRPr="0073590D">
        <w:rPr>
          <w:color w:val="222222"/>
          <w:shd w:val="clear" w:color="auto" w:fill="FFFFFF"/>
        </w:rPr>
        <w:t>0000  "  (8 PM EDT)     </w:t>
      </w:r>
      <w:proofErr w:type="spellStart"/>
      <w:r w:rsidRPr="0073590D">
        <w:rPr>
          <w:color w:val="222222"/>
          <w:shd w:val="clear" w:color="auto" w:fill="FFFFFF"/>
        </w:rPr>
        <w:t>CWb</w:t>
      </w:r>
      <w:proofErr w:type="spellEnd"/>
      <w:r w:rsidRPr="0073590D">
        <w:rPr>
          <w:color w:val="222222"/>
          <w:shd w:val="clear" w:color="auto" w:fill="FFFFFF"/>
        </w:rPr>
        <w:t>      Daily</w:t>
      </w:r>
      <w:r w:rsidRPr="0073590D">
        <w:rPr>
          <w:color w:val="222222"/>
        </w:rPr>
        <w:br/>
      </w:r>
      <w:r w:rsidRPr="0073590D">
        <w:rPr>
          <w:color w:val="222222"/>
          <w:shd w:val="clear" w:color="auto" w:fill="FFFFFF"/>
        </w:rPr>
        <w:t>0100  "  (9 PM EDT)     DIGITAL  Daily</w:t>
      </w:r>
      <w:r w:rsidRPr="0073590D">
        <w:rPr>
          <w:color w:val="222222"/>
        </w:rPr>
        <w:br/>
      </w:r>
      <w:r w:rsidRPr="0073590D">
        <w:rPr>
          <w:color w:val="222222"/>
          <w:shd w:val="clear" w:color="auto" w:fill="FFFFFF"/>
        </w:rPr>
        <w:t>0145  "  (9:45 PM EDT)  VOICE    Daily</w:t>
      </w:r>
      <w:r w:rsidRPr="0073590D">
        <w:rPr>
          <w:color w:val="222222"/>
        </w:rPr>
        <w:br/>
      </w:r>
      <w:r w:rsidRPr="0073590D">
        <w:rPr>
          <w:color w:val="222222"/>
          <w:shd w:val="clear" w:color="auto" w:fill="FFFFFF"/>
        </w:rPr>
        <w:t xml:space="preserve">0200  "  (10 PM EDT)    </w:t>
      </w:r>
      <w:proofErr w:type="spellStart"/>
      <w:r w:rsidRPr="0073590D">
        <w:rPr>
          <w:color w:val="222222"/>
          <w:shd w:val="clear" w:color="auto" w:fill="FFFFFF"/>
        </w:rPr>
        <w:t>CWf</w:t>
      </w:r>
      <w:proofErr w:type="spellEnd"/>
      <w:r w:rsidRPr="0073590D">
        <w:rPr>
          <w:color w:val="222222"/>
          <w:shd w:val="clear" w:color="auto" w:fill="FFFFFF"/>
        </w:rPr>
        <w:t>      Mon, Wed, Fri</w:t>
      </w:r>
      <w:r w:rsidRPr="0073590D">
        <w:rPr>
          <w:color w:val="222222"/>
        </w:rPr>
        <w:br/>
      </w:r>
      <w:r w:rsidRPr="0073590D">
        <w:rPr>
          <w:color w:val="222222"/>
          <w:shd w:val="clear" w:color="auto" w:fill="FFFFFF"/>
        </w:rPr>
        <w:t>0200  "      "          CWs      Tue, Thu</w:t>
      </w:r>
      <w:r w:rsidRPr="0073590D">
        <w:rPr>
          <w:color w:val="222222"/>
        </w:rPr>
        <w:br/>
      </w:r>
      <w:r w:rsidRPr="0073590D">
        <w:rPr>
          <w:color w:val="222222"/>
          <w:shd w:val="clear" w:color="auto" w:fill="FFFFFF"/>
        </w:rPr>
        <w:t xml:space="preserve">0300  "  (11 PM EDT)    </w:t>
      </w:r>
      <w:proofErr w:type="spellStart"/>
      <w:r w:rsidRPr="0073590D">
        <w:rPr>
          <w:color w:val="222222"/>
          <w:shd w:val="clear" w:color="auto" w:fill="FFFFFF"/>
        </w:rPr>
        <w:t>CWb</w:t>
      </w:r>
      <w:proofErr w:type="spellEnd"/>
      <w:r w:rsidRPr="0073590D">
        <w:rPr>
          <w:color w:val="222222"/>
          <w:shd w:val="clear" w:color="auto" w:fill="FFFFFF"/>
        </w:rPr>
        <w:t>      Daily</w:t>
      </w:r>
      <w:r w:rsidRPr="0073590D">
        <w:rPr>
          <w:color w:val="222222"/>
        </w:rPr>
        <w:br/>
      </w:r>
      <w:r w:rsidRPr="0073590D">
        <w:rPr>
          <w:color w:val="222222"/>
        </w:rPr>
        <w:br/>
      </w:r>
      <w:r w:rsidRPr="0073590D">
        <w:rPr>
          <w:color w:val="222222"/>
          <w:shd w:val="clear" w:color="auto" w:fill="FFFFFF"/>
        </w:rPr>
        <w:t>                         Frequencies (MHz)</w:t>
      </w:r>
      <w:r w:rsidRPr="0073590D">
        <w:rPr>
          <w:color w:val="222222"/>
        </w:rPr>
        <w:br/>
      </w:r>
      <w:r w:rsidRPr="0073590D">
        <w:rPr>
          <w:color w:val="222222"/>
          <w:shd w:val="clear" w:color="auto" w:fill="FFFFFF"/>
        </w:rPr>
        <w:t>                         -----------------</w:t>
      </w:r>
      <w:r w:rsidRPr="0073590D">
        <w:rPr>
          <w:color w:val="222222"/>
        </w:rPr>
        <w:br/>
      </w:r>
      <w:r w:rsidRPr="0073590D">
        <w:rPr>
          <w:color w:val="222222"/>
          <w:shd w:val="clear" w:color="auto" w:fill="FFFFFF"/>
        </w:rPr>
        <w:t>CW: 1.8025 3.5815 7.0475 14.0475 18.0975 21.0675 28.0675 50.350 147.555</w:t>
      </w:r>
      <w:r w:rsidRPr="0073590D">
        <w:rPr>
          <w:color w:val="222222"/>
        </w:rPr>
        <w:br/>
      </w:r>
      <w:r w:rsidRPr="0073590D">
        <w:rPr>
          <w:color w:val="222222"/>
          <w:shd w:val="clear" w:color="auto" w:fill="FFFFFF"/>
        </w:rPr>
        <w:t>DIGITAL: - 3.5975 7.095 14.095 18.1025 21.095 28.095 50.350 147.555</w:t>
      </w:r>
      <w:r w:rsidRPr="0073590D">
        <w:rPr>
          <w:color w:val="222222"/>
        </w:rPr>
        <w:br/>
      </w:r>
      <w:r w:rsidRPr="0073590D">
        <w:rPr>
          <w:color w:val="222222"/>
          <w:shd w:val="clear" w:color="auto" w:fill="FFFFFF"/>
        </w:rPr>
        <w:t>VOICE: 1.855 3.990 7.290 14.290 18.160 21.390 28.590 50.350 147.555</w:t>
      </w:r>
      <w:r w:rsidRPr="0073590D">
        <w:rPr>
          <w:color w:val="222222"/>
        </w:rPr>
        <w:br/>
      </w:r>
      <w:r w:rsidRPr="0073590D">
        <w:rPr>
          <w:color w:val="222222"/>
        </w:rPr>
        <w:br/>
      </w:r>
      <w:r w:rsidRPr="0073590D">
        <w:rPr>
          <w:color w:val="222222"/>
          <w:shd w:val="clear" w:color="auto" w:fill="FFFFFF"/>
        </w:rPr>
        <w:t>Notes:</w:t>
      </w:r>
      <w:r w:rsidRPr="0073590D">
        <w:rPr>
          <w:color w:val="222222"/>
        </w:rPr>
        <w:br/>
      </w:r>
      <w:r w:rsidRPr="0073590D">
        <w:rPr>
          <w:color w:val="222222"/>
        </w:rPr>
        <w:br/>
      </w:r>
      <w:r w:rsidRPr="0073590D">
        <w:rPr>
          <w:color w:val="222222"/>
          <w:shd w:val="clear" w:color="auto" w:fill="FFFFFF"/>
        </w:rPr>
        <w:t>CWs = Morse Code practice (slow) = 5, 7.5, 10, 13 and 15 WPM</w:t>
      </w:r>
      <w:r w:rsidRPr="0073590D">
        <w:rPr>
          <w:color w:val="222222"/>
        </w:rPr>
        <w:br/>
      </w:r>
      <w:proofErr w:type="spellStart"/>
      <w:r w:rsidRPr="0073590D">
        <w:rPr>
          <w:color w:val="222222"/>
          <w:shd w:val="clear" w:color="auto" w:fill="FFFFFF"/>
        </w:rPr>
        <w:t>CWf</w:t>
      </w:r>
      <w:proofErr w:type="spellEnd"/>
      <w:r w:rsidRPr="0073590D">
        <w:rPr>
          <w:color w:val="222222"/>
          <w:shd w:val="clear" w:color="auto" w:fill="FFFFFF"/>
        </w:rPr>
        <w:t xml:space="preserve"> = Morse Code practice (fast) = 35, 30, 25, 20, 15, 13 and 10 WPM </w:t>
      </w:r>
      <w:r w:rsidRPr="0073590D">
        <w:rPr>
          <w:color w:val="222222"/>
        </w:rPr>
        <w:br/>
      </w:r>
      <w:proofErr w:type="spellStart"/>
      <w:r w:rsidRPr="0073590D">
        <w:rPr>
          <w:color w:val="222222"/>
          <w:shd w:val="clear" w:color="auto" w:fill="FFFFFF"/>
        </w:rPr>
        <w:t>CWb</w:t>
      </w:r>
      <w:proofErr w:type="spellEnd"/>
      <w:r w:rsidRPr="0073590D">
        <w:rPr>
          <w:color w:val="222222"/>
          <w:shd w:val="clear" w:color="auto" w:fill="FFFFFF"/>
        </w:rPr>
        <w:t xml:space="preserve"> = Morse Code Bulletins = 18 WPM</w:t>
      </w:r>
      <w:r w:rsidRPr="0073590D">
        <w:rPr>
          <w:color w:val="222222"/>
        </w:rPr>
        <w:br/>
      </w:r>
      <w:r w:rsidRPr="0073590D">
        <w:rPr>
          <w:color w:val="222222"/>
        </w:rPr>
        <w:br/>
      </w:r>
      <w:r w:rsidRPr="0073590D">
        <w:rPr>
          <w:color w:val="222222"/>
          <w:shd w:val="clear" w:color="auto" w:fill="FFFFFF"/>
        </w:rPr>
        <w:t>CW frequencies include code practices, Qualifying Runs and CW</w:t>
      </w:r>
      <w:r w:rsidR="005552E4">
        <w:rPr>
          <w:color w:val="222222"/>
        </w:rPr>
        <w:t xml:space="preserve"> </w:t>
      </w:r>
      <w:r w:rsidRPr="0073590D">
        <w:rPr>
          <w:color w:val="222222"/>
          <w:shd w:val="clear" w:color="auto" w:fill="FFFFFF"/>
        </w:rPr>
        <w:t>bulletins.</w:t>
      </w:r>
      <w:r w:rsidRPr="0073590D">
        <w:rPr>
          <w:color w:val="222222"/>
        </w:rPr>
        <w:br/>
      </w:r>
    </w:p>
    <w:p w14:paraId="0E651EAB" w14:textId="3BCBDA93" w:rsidR="0073590D" w:rsidRPr="0073590D" w:rsidRDefault="0073590D" w:rsidP="009F399B">
      <w:r w:rsidRPr="0073590D">
        <w:rPr>
          <w:color w:val="222222"/>
        </w:rPr>
        <w:lastRenderedPageBreak/>
        <w:br/>
      </w:r>
      <w:r w:rsidRPr="0073590D">
        <w:rPr>
          <w:color w:val="222222"/>
          <w:shd w:val="clear" w:color="auto" w:fill="FFFFFF"/>
        </w:rPr>
        <w:t>DIGITAL = BAUDOT (45.45 baud), BPSK31 and MFSK16 in a revolving</w:t>
      </w:r>
      <w:r w:rsidR="005552E4">
        <w:rPr>
          <w:color w:val="222222"/>
        </w:rPr>
        <w:t xml:space="preserve"> </w:t>
      </w:r>
      <w:r w:rsidRPr="0073590D">
        <w:rPr>
          <w:color w:val="222222"/>
          <w:shd w:val="clear" w:color="auto" w:fill="FFFFFF"/>
        </w:rPr>
        <w:t>schedule.</w:t>
      </w:r>
      <w:r w:rsidRPr="0073590D">
        <w:rPr>
          <w:color w:val="222222"/>
        </w:rPr>
        <w:br/>
      </w:r>
      <w:r w:rsidRPr="0073590D">
        <w:rPr>
          <w:color w:val="222222"/>
        </w:rPr>
        <w:br/>
      </w:r>
      <w:r w:rsidRPr="0073590D">
        <w:rPr>
          <w:color w:val="222222"/>
          <w:shd w:val="clear" w:color="auto" w:fill="FFFFFF"/>
        </w:rPr>
        <w:t>Code practice texts are from QST, and the source of each practice is</w:t>
      </w:r>
      <w:r w:rsidR="005552E4">
        <w:rPr>
          <w:color w:val="222222"/>
        </w:rPr>
        <w:t xml:space="preserve"> </w:t>
      </w:r>
      <w:r w:rsidRPr="0073590D">
        <w:rPr>
          <w:color w:val="222222"/>
          <w:shd w:val="clear" w:color="auto" w:fill="FFFFFF"/>
        </w:rPr>
        <w:t>given at the beginning of each practice and at the beginning of</w:t>
      </w:r>
      <w:r w:rsidR="005552E4">
        <w:rPr>
          <w:color w:val="222222"/>
        </w:rPr>
        <w:t xml:space="preserve"> </w:t>
      </w:r>
      <w:r w:rsidRPr="0073590D">
        <w:rPr>
          <w:color w:val="222222"/>
          <w:shd w:val="clear" w:color="auto" w:fill="FFFFFF"/>
        </w:rPr>
        <w:t>alternate speeds.</w:t>
      </w:r>
      <w:r w:rsidRPr="0073590D">
        <w:rPr>
          <w:color w:val="222222"/>
        </w:rPr>
        <w:br/>
      </w:r>
      <w:r w:rsidRPr="0073590D">
        <w:rPr>
          <w:color w:val="222222"/>
        </w:rPr>
        <w:br/>
      </w:r>
      <w:r w:rsidRPr="0073590D">
        <w:rPr>
          <w:color w:val="222222"/>
          <w:shd w:val="clear" w:color="auto" w:fill="FFFFFF"/>
        </w:rPr>
        <w:t>On Tuesdays and Fridays at 2230 UTC (6:30 PM EDT), Keplerian</w:t>
      </w:r>
      <w:r w:rsidR="005552E4">
        <w:rPr>
          <w:color w:val="222222"/>
        </w:rPr>
        <w:t xml:space="preserve"> </w:t>
      </w:r>
      <w:r w:rsidRPr="0073590D">
        <w:rPr>
          <w:color w:val="222222"/>
          <w:shd w:val="clear" w:color="auto" w:fill="FFFFFF"/>
        </w:rPr>
        <w:t>Elements for active amateur satellites are sent on the regular</w:t>
      </w:r>
      <w:r w:rsidR="005552E4">
        <w:rPr>
          <w:color w:val="222222"/>
        </w:rPr>
        <w:t xml:space="preserve"> </w:t>
      </w:r>
      <w:r w:rsidRPr="0073590D">
        <w:rPr>
          <w:color w:val="222222"/>
          <w:shd w:val="clear" w:color="auto" w:fill="FFFFFF"/>
        </w:rPr>
        <w:t>digital frequencies.</w:t>
      </w:r>
      <w:r w:rsidRPr="0073590D">
        <w:rPr>
          <w:color w:val="222222"/>
        </w:rPr>
        <w:br/>
      </w:r>
      <w:r w:rsidRPr="0073590D">
        <w:rPr>
          <w:color w:val="222222"/>
        </w:rPr>
        <w:br/>
      </w:r>
      <w:r w:rsidRPr="0073590D">
        <w:rPr>
          <w:color w:val="222222"/>
          <w:shd w:val="clear" w:color="auto" w:fill="FFFFFF"/>
        </w:rPr>
        <w:t>A DX bulletin replaces or is added to the regular bulletins between</w:t>
      </w:r>
      <w:r w:rsidR="005552E4">
        <w:rPr>
          <w:color w:val="222222"/>
        </w:rPr>
        <w:t xml:space="preserve"> </w:t>
      </w:r>
      <w:r w:rsidRPr="0073590D">
        <w:rPr>
          <w:color w:val="222222"/>
          <w:shd w:val="clear" w:color="auto" w:fill="FFFFFF"/>
        </w:rPr>
        <w:t>0000 UTC (8 PM EDT) Thursdays and 0000 UTC (8 PM EDT) Fridays.</w:t>
      </w:r>
      <w:r w:rsidRPr="0073590D">
        <w:rPr>
          <w:color w:val="222222"/>
        </w:rPr>
        <w:br/>
      </w:r>
      <w:r w:rsidRPr="0073590D">
        <w:rPr>
          <w:color w:val="222222"/>
        </w:rPr>
        <w:br/>
      </w:r>
      <w:r w:rsidRPr="0073590D">
        <w:rPr>
          <w:color w:val="222222"/>
          <w:shd w:val="clear" w:color="auto" w:fill="FFFFFF"/>
        </w:rPr>
        <w:t>Audio from W1AW's CW code practices, and CW/digital/phone bulletins</w:t>
      </w:r>
      <w:r w:rsidR="005552E4">
        <w:rPr>
          <w:color w:val="222222"/>
        </w:rPr>
        <w:t xml:space="preserve"> </w:t>
      </w:r>
      <w:r w:rsidRPr="0073590D">
        <w:rPr>
          <w:color w:val="222222"/>
          <w:shd w:val="clear" w:color="auto" w:fill="FFFFFF"/>
        </w:rPr>
        <w:t>is available using EchoLink via the W1AW Conference Server named</w:t>
      </w:r>
      <w:r w:rsidR="005552E4">
        <w:rPr>
          <w:color w:val="222222"/>
        </w:rPr>
        <w:t xml:space="preserve"> </w:t>
      </w:r>
      <w:r w:rsidRPr="0073590D">
        <w:rPr>
          <w:color w:val="222222"/>
          <w:shd w:val="clear" w:color="auto" w:fill="FFFFFF"/>
        </w:rPr>
        <w:t>"W1AWBDCT."  The monthly W1AW Qualifying Runs are presented here as</w:t>
      </w:r>
      <w:r w:rsidRPr="0073590D">
        <w:rPr>
          <w:color w:val="222222"/>
        </w:rPr>
        <w:br/>
      </w:r>
      <w:r w:rsidRPr="0073590D">
        <w:rPr>
          <w:color w:val="222222"/>
          <w:shd w:val="clear" w:color="auto" w:fill="FFFFFF"/>
        </w:rPr>
        <w:t>well.  The CW/digital/phone audio is sent in real-time and runs</w:t>
      </w:r>
      <w:r w:rsidR="005552E4">
        <w:rPr>
          <w:color w:val="222222"/>
        </w:rPr>
        <w:t xml:space="preserve"> </w:t>
      </w:r>
      <w:r w:rsidRPr="0073590D">
        <w:rPr>
          <w:color w:val="222222"/>
          <w:shd w:val="clear" w:color="auto" w:fill="FFFFFF"/>
        </w:rPr>
        <w:t>concurrently with W1AW's regular transmission schedule.</w:t>
      </w:r>
      <w:r w:rsidRPr="0073590D">
        <w:rPr>
          <w:color w:val="222222"/>
        </w:rPr>
        <w:br/>
      </w:r>
      <w:r w:rsidRPr="0073590D">
        <w:rPr>
          <w:color w:val="222222"/>
        </w:rPr>
        <w:br/>
      </w:r>
      <w:r w:rsidRPr="0073590D">
        <w:rPr>
          <w:color w:val="222222"/>
          <w:shd w:val="clear" w:color="auto" w:fill="FFFFFF"/>
        </w:rPr>
        <w:t>All users who connect to the conference server are muted.  Please</w:t>
      </w:r>
      <w:r w:rsidR="005552E4">
        <w:rPr>
          <w:color w:val="222222"/>
        </w:rPr>
        <w:t xml:space="preserve"> </w:t>
      </w:r>
      <w:r w:rsidRPr="0073590D">
        <w:rPr>
          <w:color w:val="222222"/>
          <w:shd w:val="clear" w:color="auto" w:fill="FFFFFF"/>
        </w:rPr>
        <w:t>note that any questions or comments about this server should not be</w:t>
      </w:r>
      <w:r w:rsidR="005552E4">
        <w:rPr>
          <w:color w:val="222222"/>
        </w:rPr>
        <w:t xml:space="preserve"> </w:t>
      </w:r>
      <w:r w:rsidRPr="0073590D">
        <w:rPr>
          <w:color w:val="222222"/>
          <w:shd w:val="clear" w:color="auto" w:fill="FFFFFF"/>
        </w:rPr>
        <w:t>sent via the "Text" window in EchoLink. Please direct any questions</w:t>
      </w:r>
      <w:r w:rsidR="005552E4">
        <w:rPr>
          <w:color w:val="222222"/>
        </w:rPr>
        <w:t xml:space="preserve"> </w:t>
      </w:r>
      <w:r w:rsidRPr="0073590D">
        <w:rPr>
          <w:color w:val="222222"/>
          <w:shd w:val="clear" w:color="auto" w:fill="FFFFFF"/>
        </w:rPr>
        <w:t>or comments to </w:t>
      </w:r>
      <w:hyperlink r:id="rId18" w:tgtFrame="_blank" w:history="1">
        <w:r w:rsidRPr="0073590D">
          <w:rPr>
            <w:color w:val="1155CC"/>
            <w:u w:val="single"/>
            <w:shd w:val="clear" w:color="auto" w:fill="FFFFFF"/>
          </w:rPr>
          <w:t>w1aw@arrl.org</w:t>
        </w:r>
      </w:hyperlink>
      <w:r w:rsidRPr="0073590D">
        <w:rPr>
          <w:color w:val="222222"/>
          <w:shd w:val="clear" w:color="auto" w:fill="FFFFFF"/>
        </w:rPr>
        <w:t> .</w:t>
      </w:r>
      <w:r w:rsidRPr="0073590D">
        <w:rPr>
          <w:color w:val="222222"/>
        </w:rPr>
        <w:br/>
      </w:r>
      <w:r w:rsidRPr="0073590D">
        <w:rPr>
          <w:color w:val="222222"/>
        </w:rPr>
        <w:br/>
      </w:r>
      <w:r w:rsidRPr="0073590D">
        <w:rPr>
          <w:color w:val="222222"/>
          <w:shd w:val="clear" w:color="auto" w:fill="FFFFFF"/>
        </w:rPr>
        <w:t>In a communications emergency, monitor W1AW for special bulletins as</w:t>
      </w:r>
      <w:r w:rsidR="005552E4">
        <w:rPr>
          <w:color w:val="222222"/>
        </w:rPr>
        <w:t xml:space="preserve"> </w:t>
      </w:r>
      <w:r w:rsidRPr="0073590D">
        <w:rPr>
          <w:color w:val="222222"/>
          <w:shd w:val="clear" w:color="auto" w:fill="FFFFFF"/>
        </w:rPr>
        <w:t>follows: Voice on the hour, Digital at 15 minutes past the hour, and</w:t>
      </w:r>
      <w:r w:rsidR="005552E4">
        <w:rPr>
          <w:color w:val="222222"/>
        </w:rPr>
        <w:t xml:space="preserve"> </w:t>
      </w:r>
      <w:r w:rsidRPr="0073590D">
        <w:rPr>
          <w:color w:val="222222"/>
          <w:shd w:val="clear" w:color="auto" w:fill="FFFFFF"/>
        </w:rPr>
        <w:t>CW on the half hour.</w:t>
      </w:r>
      <w:r w:rsidRPr="0073590D">
        <w:rPr>
          <w:color w:val="222222"/>
        </w:rPr>
        <w:br/>
      </w:r>
      <w:r w:rsidRPr="0073590D">
        <w:rPr>
          <w:color w:val="222222"/>
        </w:rPr>
        <w:br/>
      </w:r>
      <w:r w:rsidRPr="0073590D">
        <w:rPr>
          <w:color w:val="222222"/>
          <w:shd w:val="clear" w:color="auto" w:fill="FFFFFF"/>
        </w:rPr>
        <w:t>FCC licensed amateurs may operate the station from 1400 UTC to 1945</w:t>
      </w:r>
      <w:r w:rsidR="005552E4">
        <w:rPr>
          <w:color w:val="222222"/>
        </w:rPr>
        <w:t xml:space="preserve"> </w:t>
      </w:r>
      <w:r w:rsidRPr="0073590D">
        <w:rPr>
          <w:color w:val="222222"/>
          <w:shd w:val="clear" w:color="auto" w:fill="FFFFFF"/>
        </w:rPr>
        <w:t>UTC (10 AM to 3:45 PM EDT) Monday through Friday.  Be sure to bring</w:t>
      </w:r>
      <w:r w:rsidR="005552E4">
        <w:rPr>
          <w:color w:val="222222"/>
        </w:rPr>
        <w:t xml:space="preserve"> </w:t>
      </w:r>
      <w:r w:rsidRPr="0073590D">
        <w:rPr>
          <w:color w:val="222222"/>
          <w:shd w:val="clear" w:color="auto" w:fill="FFFFFF"/>
        </w:rPr>
        <w:t>a reference copy of your current FCC amateur radio license.</w:t>
      </w:r>
      <w:r w:rsidRPr="0073590D">
        <w:rPr>
          <w:color w:val="222222"/>
        </w:rPr>
        <w:br/>
      </w:r>
      <w:r w:rsidRPr="0073590D">
        <w:rPr>
          <w:color w:val="222222"/>
        </w:rPr>
        <w:br/>
      </w:r>
      <w:r w:rsidRPr="0073590D">
        <w:rPr>
          <w:color w:val="222222"/>
          <w:shd w:val="clear" w:color="auto" w:fill="FFFFFF"/>
        </w:rPr>
        <w:t>The weekly W1AW and monthly West Coast Qualifying Runs are sent on</w:t>
      </w:r>
      <w:r w:rsidR="005552E4">
        <w:rPr>
          <w:color w:val="222222"/>
        </w:rPr>
        <w:t xml:space="preserve"> </w:t>
      </w:r>
      <w:r w:rsidRPr="0073590D">
        <w:rPr>
          <w:color w:val="222222"/>
          <w:shd w:val="clear" w:color="auto" w:fill="FFFFFF"/>
        </w:rPr>
        <w:t>the normal CW frequencies used for both code practice and bulletin</w:t>
      </w:r>
      <w:r w:rsidR="005552E4">
        <w:rPr>
          <w:color w:val="222222"/>
        </w:rPr>
        <w:t xml:space="preserve"> </w:t>
      </w:r>
      <w:r w:rsidRPr="0073590D">
        <w:rPr>
          <w:color w:val="222222"/>
          <w:shd w:val="clear" w:color="auto" w:fill="FFFFFF"/>
        </w:rPr>
        <w:t>transmissions.  West Coast Qualifying Run stations may also use 3590</w:t>
      </w:r>
      <w:r w:rsidR="005552E4">
        <w:rPr>
          <w:color w:val="222222"/>
        </w:rPr>
        <w:t xml:space="preserve"> </w:t>
      </w:r>
      <w:r w:rsidRPr="0073590D">
        <w:rPr>
          <w:color w:val="222222"/>
          <w:shd w:val="clear" w:color="auto" w:fill="FFFFFF"/>
        </w:rPr>
        <w:t>kHz.</w:t>
      </w:r>
      <w:r w:rsidRPr="0073590D">
        <w:rPr>
          <w:color w:val="222222"/>
        </w:rPr>
        <w:br/>
      </w:r>
      <w:r w:rsidRPr="0073590D">
        <w:rPr>
          <w:color w:val="222222"/>
        </w:rPr>
        <w:br/>
      </w:r>
      <w:r w:rsidRPr="0073590D">
        <w:rPr>
          <w:color w:val="222222"/>
          <w:shd w:val="clear" w:color="auto" w:fill="FFFFFF"/>
        </w:rPr>
        <w:t>Please note a W1AW Qualifying Run replaces a regularly scheduled</w:t>
      </w:r>
      <w:r w:rsidR="005552E4">
        <w:rPr>
          <w:color w:val="222222"/>
        </w:rPr>
        <w:t xml:space="preserve"> </w:t>
      </w:r>
      <w:r w:rsidRPr="0073590D">
        <w:rPr>
          <w:color w:val="222222"/>
          <w:shd w:val="clear" w:color="auto" w:fill="FFFFFF"/>
        </w:rPr>
        <w:t>code practice transmission on any particular day and time.</w:t>
      </w:r>
      <w:r w:rsidRPr="0073590D">
        <w:rPr>
          <w:color w:val="222222"/>
        </w:rPr>
        <w:br/>
      </w:r>
      <w:r w:rsidRPr="0073590D">
        <w:rPr>
          <w:color w:val="222222"/>
        </w:rPr>
        <w:br/>
      </w:r>
      <w:r w:rsidRPr="0073590D">
        <w:rPr>
          <w:color w:val="222222"/>
          <w:shd w:val="clear" w:color="auto" w:fill="FFFFFF"/>
        </w:rPr>
        <w:t>The complete W1AW Operating Schedule may be found on page 28 in the</w:t>
      </w:r>
      <w:r w:rsidR="005552E4">
        <w:rPr>
          <w:color w:val="222222"/>
        </w:rPr>
        <w:t xml:space="preserve"> </w:t>
      </w:r>
      <w:r w:rsidRPr="0073590D">
        <w:rPr>
          <w:color w:val="222222"/>
          <w:shd w:val="clear" w:color="auto" w:fill="FFFFFF"/>
        </w:rPr>
        <w:t>March 2024 issue of QST or on the web at,</w:t>
      </w:r>
      <w:r w:rsidRPr="0073590D">
        <w:rPr>
          <w:color w:val="222222"/>
        </w:rPr>
        <w:br/>
      </w:r>
      <w:hyperlink r:id="rId19" w:tgtFrame="_blank" w:history="1">
        <w:r w:rsidRPr="0073590D">
          <w:rPr>
            <w:color w:val="1155CC"/>
            <w:u w:val="single"/>
            <w:shd w:val="clear" w:color="auto" w:fill="FFFFFF"/>
          </w:rPr>
          <w:t>http://www.arrl.org/w1aw-operating-schedule</w:t>
        </w:r>
      </w:hyperlink>
      <w:r w:rsidRPr="0073590D">
        <w:rPr>
          <w:color w:val="222222"/>
          <w:shd w:val="clear" w:color="auto" w:fill="FFFFFF"/>
        </w:rPr>
        <w:t> .</w:t>
      </w:r>
    </w:p>
    <w:p w14:paraId="7E205D6F" w14:textId="77777777" w:rsidR="0073590D" w:rsidRDefault="0073590D" w:rsidP="009F399B"/>
    <w:p w14:paraId="3EA9E913" w14:textId="77777777" w:rsidR="0073590D" w:rsidRPr="009F399B" w:rsidRDefault="0073590D" w:rsidP="009F399B">
      <w:pPr>
        <w:rPr>
          <w:vanish/>
        </w:rPr>
      </w:pPr>
    </w:p>
    <w:p w14:paraId="4A123D1B" w14:textId="77777777" w:rsidR="009F399B" w:rsidRDefault="009F399B" w:rsidP="00EF5E5C"/>
    <w:tbl>
      <w:tblPr>
        <w:tblW w:w="5000" w:type="pct"/>
        <w:shd w:val="clear" w:color="auto" w:fill="FFFFFF"/>
        <w:tblCellMar>
          <w:left w:w="0" w:type="dxa"/>
          <w:right w:w="0" w:type="dxa"/>
        </w:tblCellMar>
        <w:tblLook w:val="04A0" w:firstRow="1" w:lastRow="0" w:firstColumn="1" w:lastColumn="0" w:noHBand="0" w:noVBand="1"/>
      </w:tblPr>
      <w:tblGrid>
        <w:gridCol w:w="10800"/>
      </w:tblGrid>
      <w:tr w:rsidR="003D21FA" w:rsidRPr="005552E4" w14:paraId="5A716C23" w14:textId="77777777" w:rsidTr="003D21FA">
        <w:tc>
          <w:tcPr>
            <w:tcW w:w="5000" w:type="pct"/>
            <w:shd w:val="clear" w:color="auto" w:fill="FFFFFF"/>
            <w:hideMark/>
          </w:tcPr>
          <w:p w14:paraId="0A6832CC" w14:textId="7946A686" w:rsidR="003D21FA" w:rsidRPr="005552E4" w:rsidRDefault="005552E4" w:rsidP="002F3DC1">
            <w:pPr>
              <w:rPr>
                <w:b/>
                <w:bCs/>
                <w:sz w:val="32"/>
                <w:szCs w:val="32"/>
              </w:rPr>
            </w:pPr>
            <w:r w:rsidRPr="005552E4">
              <w:rPr>
                <w:b/>
                <w:bCs/>
                <w:sz w:val="32"/>
                <w:szCs w:val="32"/>
              </w:rPr>
              <w:t>_____________________________________________________________________________________________________</w:t>
            </w:r>
          </w:p>
        </w:tc>
      </w:tr>
    </w:tbl>
    <w:p w14:paraId="06254D53" w14:textId="77777777" w:rsidR="009F399B" w:rsidRDefault="009F399B" w:rsidP="007E1D08">
      <w:pPr>
        <w:rPr>
          <w:b/>
          <w:bCs/>
          <w:sz w:val="32"/>
          <w:szCs w:val="32"/>
        </w:rPr>
      </w:pPr>
    </w:p>
    <w:p w14:paraId="58EE1A67" w14:textId="68E66C3A" w:rsidR="007E1D08" w:rsidRPr="007E1D08" w:rsidRDefault="007E1D08" w:rsidP="007E1D08">
      <w:pPr>
        <w:rPr>
          <w:b/>
          <w:bCs/>
          <w:sz w:val="32"/>
          <w:szCs w:val="32"/>
        </w:rPr>
      </w:pPr>
      <w:r w:rsidRPr="007E1D08">
        <w:rPr>
          <w:b/>
          <w:bCs/>
          <w:sz w:val="32"/>
          <w:szCs w:val="32"/>
        </w:rPr>
        <w:lastRenderedPageBreak/>
        <w:t>ARRL Youth Licensing Grant Program</w:t>
      </w:r>
    </w:p>
    <w:p w14:paraId="4177B9E9" w14:textId="290ECA2A" w:rsidR="007E1D08" w:rsidRPr="007E1D08" w:rsidRDefault="007E1D08" w:rsidP="007E1D08">
      <w:pPr>
        <w:spacing w:before="120" w:after="150"/>
      </w:pPr>
      <w:r w:rsidRPr="007E1D08">
        <w:t xml:space="preserve">Clubs around the country sponsor VE sessions </w:t>
      </w:r>
      <w:proofErr w:type="gramStart"/>
      <w:r w:rsidRPr="007E1D08">
        <w:t>in order to</w:t>
      </w:r>
      <w:proofErr w:type="gramEnd"/>
      <w:r w:rsidRPr="007E1D08">
        <w:t xml:space="preserve"> help new hams get their licenses and to help existing hams upgrade. One of the changes in the last couple of years i</w:t>
      </w:r>
      <w:r w:rsidR="00F831E1">
        <w:t>s</w:t>
      </w:r>
      <w:r w:rsidRPr="007E1D08">
        <w:t xml:space="preserve"> the introduction of the $35 FCC License Fee. The ARRL Youth Licensing Grant Program, in effect since April 19, 2022, will cover the one-time $35 application fee for new license candidates younger than 18-years old for tests administered under the ARRL VEC program.</w:t>
      </w:r>
    </w:p>
    <w:p w14:paraId="2923E6FA" w14:textId="59E26323" w:rsidR="007E1D08" w:rsidRPr="007E1D08" w:rsidRDefault="007E1D08" w:rsidP="007E1D08">
      <w:pPr>
        <w:spacing w:before="120" w:after="150"/>
      </w:pPr>
      <w:r w:rsidRPr="007E1D08">
        <w:t xml:space="preserve">The $35 FCC application fee will be reimbursed after the ARRL VEC receives the completed reimbursement form and after the new license has been issued by the FCC. The reimbursement check will be mailed to the fee payer. Also, candidates who are </w:t>
      </w:r>
      <w:r w:rsidR="000A7D1C">
        <w:t xml:space="preserve">under </w:t>
      </w:r>
      <w:r w:rsidRPr="007E1D08">
        <w:t>the age of 18 pay a reduced exam session fee of $5 to the ARRL VEC VE team at the time of the exam. The $5 fee is for all candidates under the age of 18, regardless of the exam level taken. Proof of age is required at the session. Visit </w:t>
      </w:r>
      <w:hyperlink r:id="rId20" w:tgtFrame="_blank" w:history="1">
        <w:r w:rsidRPr="007E1D08">
          <w:rPr>
            <w:u w:val="single"/>
          </w:rPr>
          <w:t>www.arrl.org/youth-licensing-grant-program</w:t>
        </w:r>
      </w:hyperlink>
      <w:r w:rsidRPr="007E1D08">
        <w:rPr>
          <w:b/>
          <w:bCs/>
        </w:rPr>
        <w:t> </w:t>
      </w:r>
      <w:r w:rsidRPr="007E1D08">
        <w:t>for the program instructions and reimbursement form.</w:t>
      </w:r>
    </w:p>
    <w:p w14:paraId="6160DBA9" w14:textId="77777777" w:rsidR="007E1D08" w:rsidRPr="007E1D08" w:rsidRDefault="007E1D08" w:rsidP="007E1D08">
      <w:pPr>
        <w:spacing w:before="120" w:after="150"/>
      </w:pPr>
      <w:r w:rsidRPr="007E1D08">
        <w:t>Contact </w:t>
      </w:r>
      <w:hyperlink r:id="rId21" w:tgtFrame="_blank" w:history="1">
        <w:r w:rsidRPr="007E1D08">
          <w:rPr>
            <w:u w:val="single"/>
          </w:rPr>
          <w:t>ARRL VEC</w:t>
        </w:r>
      </w:hyperlink>
      <w:r w:rsidRPr="007E1D08">
        <w:t> for assistance or for information on how your club can set up an ARRL VEC VE team and offer testing on a regular basis in your area, and how to take advantage of the reduced exam fee for youth candidates. It's extremely gratifying when a candidate passes their test and earns a license.</w:t>
      </w:r>
    </w:p>
    <w:p w14:paraId="1F821F38" w14:textId="633D08D8" w:rsidR="001F11BB" w:rsidRDefault="007E1D08" w:rsidP="00B53FCB">
      <w:pPr>
        <w:pBdr>
          <w:bottom w:val="single" w:sz="6" w:space="1" w:color="auto"/>
        </w:pBdr>
        <w:spacing w:before="120" w:after="150"/>
      </w:pPr>
      <w:r w:rsidRPr="007E1D08">
        <w:t>Clubs that already sponsor ARRL VEC exam sessions, we thank you for your service to our program!</w:t>
      </w:r>
    </w:p>
    <w:p w14:paraId="008DF801" w14:textId="77777777" w:rsidR="00B53FCB" w:rsidRDefault="00B53FCB" w:rsidP="00B53FCB">
      <w:pPr>
        <w:pBdr>
          <w:bottom w:val="single" w:sz="6" w:space="1" w:color="auto"/>
        </w:pBdr>
        <w:spacing w:before="120" w:after="150"/>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4A520E" w:rsidRPr="004A520E" w14:paraId="13D861F1" w14:textId="77777777" w:rsidTr="00EF28C7">
        <w:tc>
          <w:tcPr>
            <w:tcW w:w="5000" w:type="pct"/>
            <w:shd w:val="clear" w:color="auto" w:fill="FFFFFF"/>
            <w:hideMark/>
          </w:tcPr>
          <w:p w14:paraId="55B8BE4C" w14:textId="77777777" w:rsidR="00EF28C7" w:rsidRPr="00EF28C7" w:rsidRDefault="00EF28C7" w:rsidP="00EF28C7">
            <w:pPr>
              <w:rPr>
                <w:b/>
                <w:bCs/>
                <w:sz w:val="38"/>
                <w:szCs w:val="38"/>
              </w:rPr>
            </w:pPr>
            <w:r w:rsidRPr="00EF28C7">
              <w:rPr>
                <w:b/>
                <w:bCs/>
                <w:sz w:val="38"/>
                <w:szCs w:val="38"/>
              </w:rPr>
              <w:t xml:space="preserve">2024 ARRL Field Day Theme: Be </w:t>
            </w:r>
            <w:proofErr w:type="gramStart"/>
            <w:r w:rsidRPr="00EF28C7">
              <w:rPr>
                <w:b/>
                <w:bCs/>
                <w:sz w:val="38"/>
                <w:szCs w:val="38"/>
              </w:rPr>
              <w:t>Radio Active</w:t>
            </w:r>
            <w:proofErr w:type="gramEnd"/>
          </w:p>
          <w:p w14:paraId="2B6940AD" w14:textId="77777777" w:rsidR="00EF28C7" w:rsidRPr="00EF28C7" w:rsidRDefault="00EF28C7" w:rsidP="00EF28C7">
            <w:pPr>
              <w:spacing w:before="120" w:after="150"/>
              <w:rPr>
                <w:color w:val="222222"/>
              </w:rPr>
            </w:pPr>
            <w:r w:rsidRPr="00EF28C7">
              <w:rPr>
                <w:color w:val="222222"/>
              </w:rPr>
              <w:t xml:space="preserve">The theme for 2024 ARRL Field Day is "Be </w:t>
            </w:r>
            <w:proofErr w:type="gramStart"/>
            <w:r w:rsidRPr="00EF28C7">
              <w:rPr>
                <w:color w:val="222222"/>
              </w:rPr>
              <w:t>Radio Active</w:t>
            </w:r>
            <w:proofErr w:type="gramEnd"/>
            <w:r w:rsidRPr="00EF28C7">
              <w:rPr>
                <w:color w:val="222222"/>
              </w:rPr>
              <w:t xml:space="preserve">." The event will run on June 22 - 23, and it will be </w:t>
            </w:r>
            <w:proofErr w:type="gramStart"/>
            <w:r w:rsidRPr="00EF28C7">
              <w:rPr>
                <w:color w:val="222222"/>
              </w:rPr>
              <w:t>one</w:t>
            </w:r>
            <w:proofErr w:type="gramEnd"/>
            <w:r w:rsidRPr="00EF28C7">
              <w:rPr>
                <w:color w:val="222222"/>
              </w:rPr>
              <w:t>-part contest, one-part emergency communications exercise, and one-part open house -- and a great time. </w:t>
            </w:r>
            <w:r w:rsidRPr="00EF28C7">
              <w:rPr>
                <w:noProof/>
                <w:color w:val="C00000"/>
                <w:sz w:val="38"/>
                <w:szCs w:val="38"/>
              </w:rPr>
              <w:drawing>
                <wp:anchor distT="57150" distB="57150" distL="57150" distR="57150" simplePos="0" relativeHeight="251658752" behindDoc="0" locked="0" layoutInCell="1" allowOverlap="0" wp14:anchorId="6DAECD57" wp14:editId="0C718241">
                  <wp:simplePos x="0" y="0"/>
                  <wp:positionH relativeFrom="column">
                    <wp:align>right</wp:align>
                  </wp:positionH>
                  <wp:positionV relativeFrom="line">
                    <wp:posOffset>0</wp:posOffset>
                  </wp:positionV>
                  <wp:extent cx="2381250" cy="2362200"/>
                  <wp:effectExtent l="0" t="0" r="0" b="0"/>
                  <wp:wrapSquare wrapText="bothSides"/>
                  <wp:docPr id="163884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8C7">
              <w:rPr>
                <w:color w:val="222222"/>
              </w:rPr>
              <w:t>The theme encourages radio amateurs to take advantage of the peak of Solar Cycle 25, which we are nearing. Activity this year is likely to be extremely high thanks to favorable solar conditions. The upper HF bands, such as 15 and 10 meters, should benefit most from the Cycle's peak.</w:t>
            </w:r>
          </w:p>
          <w:p w14:paraId="7FE3093B" w14:textId="77777777" w:rsidR="00EF28C7" w:rsidRPr="00EF28C7" w:rsidRDefault="00EF28C7" w:rsidP="00EF28C7">
            <w:pPr>
              <w:spacing w:before="120" w:after="150"/>
              <w:rPr>
                <w:color w:val="222222"/>
              </w:rPr>
            </w:pPr>
            <w:r w:rsidRPr="00EF28C7">
              <w:rPr>
                <w:color w:val="222222"/>
              </w:rPr>
              <w:t>There are resources available already for clubs and individuals to make their Field Day plans. ARRL will publish more information and tools so that hams can make the most of the event as it draws near. Amateurs interested in learning more are invited to join the </w:t>
            </w:r>
            <w:hyperlink r:id="rId23" w:tgtFrame="_blank" w:history="1">
              <w:r w:rsidRPr="00EF28C7">
                <w:rPr>
                  <w:color w:val="1155CC"/>
                  <w:u w:val="single"/>
                </w:rPr>
                <w:t>Field Day Facebook</w:t>
              </w:r>
            </w:hyperlink>
            <w:r w:rsidRPr="00EF28C7">
              <w:rPr>
                <w:color w:val="222222"/>
              </w:rPr>
              <w:t> group to connect with others who are planning for the big weekend.</w:t>
            </w:r>
          </w:p>
          <w:p w14:paraId="43E61B36" w14:textId="77777777" w:rsidR="00EF28C7" w:rsidRDefault="00EF28C7" w:rsidP="00EF28C7">
            <w:pPr>
              <w:spacing w:before="120" w:after="150"/>
              <w:rPr>
                <w:color w:val="222222"/>
              </w:rPr>
            </w:pPr>
            <w:r w:rsidRPr="00EF28C7">
              <w:rPr>
                <w:color w:val="222222"/>
              </w:rPr>
              <w:t xml:space="preserve">Find links to </w:t>
            </w:r>
            <w:proofErr w:type="gramStart"/>
            <w:r w:rsidRPr="00EF28C7">
              <w:rPr>
                <w:color w:val="222222"/>
              </w:rPr>
              <w:t>all of</w:t>
            </w:r>
            <w:proofErr w:type="gramEnd"/>
            <w:r w:rsidRPr="00EF28C7">
              <w:rPr>
                <w:color w:val="222222"/>
              </w:rPr>
              <w:t xml:space="preserve"> the resources on the ARRL Field Day web page at </w:t>
            </w:r>
            <w:hyperlink r:id="rId24" w:tgtFrame="_blank" w:history="1">
              <w:r w:rsidRPr="00EF28C7">
                <w:rPr>
                  <w:color w:val="1155CC"/>
                  <w:u w:val="single"/>
                </w:rPr>
                <w:t>www.arrl.org/field-day</w:t>
              </w:r>
            </w:hyperlink>
            <w:r w:rsidRPr="00EF28C7">
              <w:rPr>
                <w:color w:val="222222"/>
              </w:rPr>
              <w:t>.</w:t>
            </w:r>
          </w:p>
          <w:p w14:paraId="46144CF0" w14:textId="77777777" w:rsidR="001F11BB" w:rsidRPr="004A520E" w:rsidRDefault="001F11BB" w:rsidP="001F11BB">
            <w:pPr>
              <w:rPr>
                <w:rFonts w:ascii="Arial" w:hAnsi="Arial" w:cs="Arial"/>
                <w:sz w:val="32"/>
                <w:szCs w:val="32"/>
              </w:rPr>
            </w:pPr>
          </w:p>
        </w:tc>
      </w:tr>
    </w:tbl>
    <w:p w14:paraId="3F429020" w14:textId="77777777" w:rsidR="00B53FCB" w:rsidRDefault="00B53FCB" w:rsidP="001F11BB">
      <w:pPr>
        <w:pBdr>
          <w:bottom w:val="single" w:sz="6" w:space="1" w:color="auto"/>
        </w:pBdr>
      </w:pPr>
    </w:p>
    <w:p w14:paraId="11104C11" w14:textId="77777777" w:rsidR="007877C0" w:rsidRDefault="007877C0" w:rsidP="001F11BB"/>
    <w:p w14:paraId="302B1F23" w14:textId="77777777" w:rsidR="007877C0" w:rsidRPr="00F831E1" w:rsidRDefault="007877C0" w:rsidP="001F11BB">
      <w:pPr>
        <w:rPr>
          <w:vanish/>
        </w:rPr>
      </w:pPr>
    </w:p>
    <w:p w14:paraId="19AEE1EB" w14:textId="77777777" w:rsidR="000F38B2" w:rsidRPr="00D97DCD" w:rsidRDefault="000F38B2" w:rsidP="00941FBF">
      <w:pPr>
        <w:rPr>
          <w:vanish/>
          <w:sz w:val="32"/>
          <w:szCs w:val="32"/>
        </w:rPr>
      </w:pPr>
    </w:p>
    <w:p w14:paraId="5E45F1EE" w14:textId="77777777" w:rsidR="00DB15E9" w:rsidRDefault="00DB15E9" w:rsidP="00941FBF">
      <w:pPr>
        <w:rPr>
          <w:b/>
          <w:bCs/>
          <w:color w:val="222222"/>
          <w:sz w:val="32"/>
          <w:szCs w:val="32"/>
          <w:shd w:val="clear" w:color="auto" w:fill="FFFFF8"/>
        </w:rPr>
      </w:pPr>
    </w:p>
    <w:p w14:paraId="42DAF71F" w14:textId="5AE907AB" w:rsidR="00F046C0" w:rsidRPr="00A5141E" w:rsidRDefault="00A5141E" w:rsidP="00941FBF">
      <w:r w:rsidRPr="00A5141E">
        <w:rPr>
          <w:b/>
          <w:bCs/>
          <w:color w:val="222222"/>
          <w:sz w:val="32"/>
          <w:szCs w:val="32"/>
          <w:shd w:val="clear" w:color="auto" w:fill="FFFFF8"/>
        </w:rPr>
        <w:lastRenderedPageBreak/>
        <w:t>Registration for </w:t>
      </w:r>
      <w:hyperlink r:id="rId25" w:tgtFrame="_blank" w:history="1">
        <w:r w:rsidRPr="00A5141E">
          <w:rPr>
            <w:b/>
            <w:bCs/>
            <w:color w:val="1155CC"/>
            <w:sz w:val="32"/>
            <w:szCs w:val="32"/>
            <w:u w:val="single"/>
            <w:shd w:val="clear" w:color="auto" w:fill="FFFFF8"/>
          </w:rPr>
          <w:t>Contest University</w:t>
        </w:r>
      </w:hyperlink>
      <w:r w:rsidRPr="00A5141E">
        <w:rPr>
          <w:color w:val="222222"/>
          <w:shd w:val="clear" w:color="auto" w:fill="FFFFF8"/>
        </w:rPr>
        <w:t> (to be held May 16, 2024, at the </w:t>
      </w:r>
      <w:hyperlink r:id="rId26" w:tgtFrame="_blank" w:history="1">
        <w:r w:rsidRPr="00A5141E">
          <w:rPr>
            <w:color w:val="1155CC"/>
            <w:u w:val="single"/>
            <w:shd w:val="clear" w:color="auto" w:fill="FFFFF8"/>
          </w:rPr>
          <w:t>Hope Hotel</w:t>
        </w:r>
      </w:hyperlink>
      <w:r w:rsidRPr="00A5141E">
        <w:rPr>
          <w:color w:val="222222"/>
          <w:shd w:val="clear" w:color="auto" w:fill="FFFFF8"/>
        </w:rPr>
        <w:t> in Dayton, Ohio) is now open. Now in its 15th year, this event is held the day before the opening of the annual </w:t>
      </w:r>
      <w:hyperlink r:id="rId27" w:tgtFrame="_blank" w:history="1">
        <w:r w:rsidRPr="00A5141E">
          <w:rPr>
            <w:color w:val="1155CC"/>
            <w:u w:val="single"/>
            <w:shd w:val="clear" w:color="auto" w:fill="FFFFF8"/>
          </w:rPr>
          <w:t>Hamvention</w:t>
        </w:r>
      </w:hyperlink>
      <w:r w:rsidRPr="00A5141E">
        <w:rPr>
          <w:color w:val="222222"/>
          <w:shd w:val="clear" w:color="auto" w:fill="FFFFF8"/>
        </w:rPr>
        <w:t> and is popular enough to suggest early registration to be able to receive the day's printed handouts. Materials from previous years are available on the Contest University website.</w:t>
      </w:r>
    </w:p>
    <w:p w14:paraId="6CB637B0" w14:textId="77777777" w:rsidR="00F31227" w:rsidRDefault="00F31227" w:rsidP="00A2482C">
      <w:pPr>
        <w:pBdr>
          <w:bottom w:val="single" w:sz="6" w:space="1" w:color="auto"/>
        </w:pBdr>
      </w:pPr>
    </w:p>
    <w:p w14:paraId="5B4A199D" w14:textId="77777777" w:rsidR="00880674" w:rsidRDefault="00880674" w:rsidP="00A2482C">
      <w:bookmarkStart w:id="23" w:name="club"/>
      <w:bookmarkEnd w:id="23"/>
    </w:p>
    <w:p w14:paraId="64A82A7A" w14:textId="4D94A9FC" w:rsidR="00E96640" w:rsidRPr="00A2482C" w:rsidRDefault="00F31227" w:rsidP="00A2482C">
      <w:pPr>
        <w:rPr>
          <w:vanish/>
        </w:rPr>
      </w:pPr>
      <w:r w:rsidRPr="00423B19">
        <w:rPr>
          <w:b/>
          <w:i/>
          <w:noProof/>
          <w:sz w:val="32"/>
          <w:szCs w:val="32"/>
        </w:rPr>
        <w:drawing>
          <wp:anchor distT="0" distB="0" distL="114300" distR="114300" simplePos="0" relativeHeight="251656192" behindDoc="1" locked="0" layoutInCell="1" allowOverlap="1" wp14:anchorId="5A1ED3BA" wp14:editId="498F1F9D">
            <wp:simplePos x="0" y="0"/>
            <wp:positionH relativeFrom="margin">
              <wp:posOffset>5334000</wp:posOffset>
            </wp:positionH>
            <wp:positionV relativeFrom="paragraph">
              <wp:posOffset>444500</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2EA5EDC4" w:rsidR="00DF21A9" w:rsidRDefault="00DF21A9" w:rsidP="009C42BF">
      <w:pPr>
        <w:widowControl w:val="0"/>
        <w:contextualSpacing/>
        <w:rPr>
          <w:noProof/>
        </w:rPr>
      </w:pPr>
    </w:p>
    <w:p w14:paraId="24BC095F" w14:textId="31B36047"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13160FCB" w:rsidR="00795E23" w:rsidRPr="00795E23" w:rsidRDefault="00795E23" w:rsidP="009C42BF">
      <w:pPr>
        <w:widowControl w:val="0"/>
        <w:contextualSpacing/>
        <w:rPr>
          <w:noProof/>
        </w:rPr>
      </w:pPr>
    </w:p>
    <w:p w14:paraId="33D045DF" w14:textId="23EFA89B"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1202A410"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29"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6FE6E7C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B2100B">
      <w:pPr>
        <w:widowControl w:val="0"/>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0B5E541D" w14:textId="77777777" w:rsidR="00B2100B" w:rsidRDefault="00B2100B" w:rsidP="00B2100B">
      <w:pPr>
        <w:widowControl w:val="0"/>
        <w:pBdr>
          <w:bottom w:val="single" w:sz="6" w:space="1" w:color="auto"/>
        </w:pBdr>
        <w:contextualSpacing/>
        <w:rPr>
          <w:noProof/>
        </w:rPr>
      </w:pPr>
    </w:p>
    <w:p w14:paraId="1F7BA247" w14:textId="77777777" w:rsidR="00B2100B" w:rsidRPr="00880674" w:rsidRDefault="00B2100B" w:rsidP="009E1C94">
      <w:pPr>
        <w:shd w:val="clear" w:color="auto" w:fill="FFFFFF"/>
        <w:outlineLvl w:val="1"/>
        <w:rPr>
          <w:color w:val="1F1F1F"/>
        </w:rPr>
      </w:pPr>
    </w:p>
    <w:p w14:paraId="0E2CDA0F" w14:textId="318D9436" w:rsidR="00916F89" w:rsidRDefault="00916F89" w:rsidP="009E1C94">
      <w:pPr>
        <w:shd w:val="clear" w:color="auto" w:fill="FFFFFF"/>
        <w:outlineLvl w:val="1"/>
        <w:rPr>
          <w:color w:val="1F1F1F"/>
          <w:sz w:val="36"/>
          <w:szCs w:val="36"/>
        </w:rPr>
      </w:pPr>
      <w:r w:rsidRPr="00916F89">
        <w:rPr>
          <w:color w:val="1F1F1F"/>
          <w:sz w:val="36"/>
          <w:szCs w:val="36"/>
        </w:rPr>
        <w:t>Updated Library Book Program</w:t>
      </w:r>
    </w:p>
    <w:p w14:paraId="3CC81953" w14:textId="77777777" w:rsidR="009E1C94" w:rsidRPr="009E1C94" w:rsidRDefault="009E1C94" w:rsidP="009E1C94">
      <w:pPr>
        <w:shd w:val="clear" w:color="auto" w:fill="FFFFFF"/>
        <w:outlineLvl w:val="1"/>
        <w:rPr>
          <w:color w:val="1F1F1F"/>
          <w:sz w:val="36"/>
          <w:szCs w:val="36"/>
        </w:rPr>
      </w:pPr>
    </w:p>
    <w:p w14:paraId="453F454C" w14:textId="2B471774" w:rsidR="00916F89" w:rsidRPr="00916F89" w:rsidRDefault="00916F89" w:rsidP="00916F89">
      <w:pPr>
        <w:shd w:val="clear" w:color="auto" w:fill="FFFFFF"/>
        <w:rPr>
          <w:color w:val="222222"/>
        </w:rPr>
      </w:pPr>
      <w:r w:rsidRPr="00916F89">
        <w:rPr>
          <w:color w:val="222222"/>
          <w:sz w:val="22"/>
          <w:szCs w:val="22"/>
        </w:rPr>
        <w:t>One of the projects that we have been working on is an update to the Library Book Program. The purpose is that a club can purchase a set of discounted books to donate to their local library or school at a reduced price. This allows the club to do outreach and place the books where hams and prospective hams have access. The details are at </w:t>
      </w:r>
      <w:hyperlink r:id="rId30" w:tgtFrame="_blank" w:history="1">
        <w:r w:rsidRPr="00916F89">
          <w:rPr>
            <w:color w:val="1155CC"/>
            <w:u w:val="single"/>
          </w:rPr>
          <w:t>Library Book Set (arrl.org)</w:t>
        </w:r>
      </w:hyperlink>
      <w:r w:rsidRPr="00916F89">
        <w:rPr>
          <w:color w:val="222222"/>
        </w:rPr>
        <w:t> </w:t>
      </w:r>
      <w:r>
        <w:rPr>
          <w:color w:val="222222"/>
        </w:rPr>
        <w:t>.</w:t>
      </w:r>
    </w:p>
    <w:p w14:paraId="27525A70" w14:textId="77777777" w:rsidR="00916F89" w:rsidRPr="00916F89" w:rsidRDefault="00916F89" w:rsidP="00916F89">
      <w:pPr>
        <w:shd w:val="clear" w:color="auto" w:fill="FFFFFF"/>
        <w:rPr>
          <w:color w:val="222222"/>
        </w:rPr>
      </w:pPr>
      <w:r w:rsidRPr="00916F89">
        <w:rPr>
          <w:color w:val="222222"/>
        </w:rPr>
        <w:t> </w:t>
      </w:r>
    </w:p>
    <w:p w14:paraId="1D644EC2" w14:textId="77777777" w:rsidR="00916F89" w:rsidRPr="00916F89" w:rsidRDefault="00916F89" w:rsidP="00916F89">
      <w:pPr>
        <w:shd w:val="clear" w:color="auto" w:fill="FFFFFF"/>
        <w:rPr>
          <w:color w:val="222222"/>
        </w:rPr>
      </w:pPr>
      <w:r w:rsidRPr="00916F89">
        <w:rPr>
          <w:color w:val="222222"/>
        </w:rPr>
        <w:t>Thanks</w:t>
      </w:r>
    </w:p>
    <w:p w14:paraId="2C2E3AAD" w14:textId="77777777" w:rsidR="00916F89" w:rsidRPr="00916F89" w:rsidRDefault="00916F89" w:rsidP="00916F89">
      <w:pPr>
        <w:shd w:val="clear" w:color="auto" w:fill="FFFFFF"/>
        <w:rPr>
          <w:color w:val="222222"/>
        </w:rPr>
      </w:pPr>
      <w:r w:rsidRPr="00916F89">
        <w:rPr>
          <w:color w:val="222222"/>
        </w:rPr>
        <w:t> </w:t>
      </w:r>
    </w:p>
    <w:p w14:paraId="048DBC4B" w14:textId="77777777" w:rsidR="00916F89" w:rsidRPr="00916F89" w:rsidRDefault="00916F89" w:rsidP="00916F89">
      <w:pPr>
        <w:shd w:val="clear" w:color="auto" w:fill="FFFFFF"/>
        <w:rPr>
          <w:color w:val="222222"/>
        </w:rPr>
      </w:pPr>
      <w:r w:rsidRPr="00916F89">
        <w:rPr>
          <w:color w:val="222222"/>
        </w:rPr>
        <w:t>Mike</w:t>
      </w:r>
    </w:p>
    <w:p w14:paraId="4C7D3AA0" w14:textId="77777777" w:rsidR="00916F89" w:rsidRPr="00916F89" w:rsidRDefault="00916F89" w:rsidP="00916F89">
      <w:pPr>
        <w:shd w:val="clear" w:color="auto" w:fill="FFFFFF"/>
        <w:rPr>
          <w:color w:val="222222"/>
        </w:rPr>
      </w:pPr>
      <w:r w:rsidRPr="00916F89">
        <w:rPr>
          <w:color w:val="222222"/>
          <w:sz w:val="22"/>
          <w:szCs w:val="22"/>
        </w:rPr>
        <w:t> </w:t>
      </w:r>
    </w:p>
    <w:p w14:paraId="35513A31" w14:textId="63805001" w:rsidR="00916F89" w:rsidRPr="00916F89" w:rsidRDefault="00916F89" w:rsidP="00916F89">
      <w:pPr>
        <w:shd w:val="clear" w:color="auto" w:fill="FFFFFF"/>
        <w:rPr>
          <w:color w:val="222222"/>
        </w:rPr>
      </w:pPr>
      <w:r w:rsidRPr="00916F89">
        <w:rPr>
          <w:color w:val="222222"/>
          <w:sz w:val="22"/>
          <w:szCs w:val="22"/>
        </w:rPr>
        <w:t> </w:t>
      </w:r>
      <w:r w:rsidRPr="00916F89">
        <w:rPr>
          <w:b/>
          <w:bCs/>
          <w:color w:val="222222"/>
        </w:rPr>
        <w:t>Mike Walters, W8ZY</w:t>
      </w:r>
    </w:p>
    <w:p w14:paraId="08322D9D" w14:textId="77777777" w:rsidR="00916F89" w:rsidRPr="00916F89" w:rsidRDefault="00916F89" w:rsidP="00916F89">
      <w:pPr>
        <w:shd w:val="clear" w:color="auto" w:fill="FFFFFF"/>
        <w:rPr>
          <w:color w:val="222222"/>
        </w:rPr>
      </w:pPr>
      <w:r w:rsidRPr="00916F89">
        <w:rPr>
          <w:color w:val="222222"/>
          <w:sz w:val="22"/>
          <w:szCs w:val="22"/>
        </w:rPr>
        <w:t>Field Services Manager</w:t>
      </w:r>
    </w:p>
    <w:p w14:paraId="080CA247" w14:textId="77777777" w:rsidR="00916F89" w:rsidRPr="00916F89" w:rsidRDefault="00916F89" w:rsidP="00916F89">
      <w:pPr>
        <w:shd w:val="clear" w:color="auto" w:fill="FFFFFF"/>
        <w:rPr>
          <w:color w:val="222222"/>
        </w:rPr>
      </w:pPr>
      <w:proofErr w:type="gramStart"/>
      <w:r w:rsidRPr="00916F89">
        <w:rPr>
          <w:color w:val="222222"/>
          <w:sz w:val="22"/>
          <w:szCs w:val="22"/>
        </w:rPr>
        <w:t>ARRL  The</w:t>
      </w:r>
      <w:proofErr w:type="gramEnd"/>
      <w:r w:rsidRPr="00916F89">
        <w:rPr>
          <w:color w:val="222222"/>
          <w:sz w:val="22"/>
          <w:szCs w:val="22"/>
        </w:rPr>
        <w:t xml:space="preserve"> National Association for Amateur Radio®</w:t>
      </w:r>
    </w:p>
    <w:p w14:paraId="67BA20C8" w14:textId="77777777" w:rsidR="00916F89" w:rsidRPr="00916F89" w:rsidRDefault="00916F89" w:rsidP="00916F89">
      <w:pPr>
        <w:shd w:val="clear" w:color="auto" w:fill="FFFFFF"/>
        <w:rPr>
          <w:color w:val="222222"/>
        </w:rPr>
      </w:pPr>
      <w:r w:rsidRPr="00916F89">
        <w:rPr>
          <w:color w:val="222222"/>
          <w:sz w:val="22"/>
          <w:szCs w:val="22"/>
        </w:rPr>
        <w:t>225 Main Street</w:t>
      </w:r>
    </w:p>
    <w:p w14:paraId="6A889230" w14:textId="77777777" w:rsidR="00916F89" w:rsidRPr="00916F89" w:rsidRDefault="00916F89" w:rsidP="00916F89">
      <w:pPr>
        <w:shd w:val="clear" w:color="auto" w:fill="FFFFFF"/>
        <w:rPr>
          <w:color w:val="222222"/>
        </w:rPr>
      </w:pPr>
      <w:r w:rsidRPr="00916F89">
        <w:rPr>
          <w:color w:val="222222"/>
          <w:sz w:val="22"/>
          <w:szCs w:val="22"/>
        </w:rPr>
        <w:t>Newington CT 06111-1400</w:t>
      </w:r>
    </w:p>
    <w:p w14:paraId="145D2D1B" w14:textId="77777777" w:rsidR="00916F89" w:rsidRPr="00916F89" w:rsidRDefault="00916F89" w:rsidP="00916F89">
      <w:pPr>
        <w:shd w:val="clear" w:color="auto" w:fill="FFFFFF"/>
        <w:rPr>
          <w:color w:val="222222"/>
        </w:rPr>
      </w:pPr>
      <w:r w:rsidRPr="00916F89">
        <w:rPr>
          <w:color w:val="222222"/>
          <w:sz w:val="22"/>
          <w:szCs w:val="22"/>
        </w:rPr>
        <w:t>860-594-0305</w:t>
      </w:r>
    </w:p>
    <w:p w14:paraId="55982D57" w14:textId="77777777" w:rsidR="00916F89" w:rsidRPr="00916F89" w:rsidRDefault="003F01E8" w:rsidP="00916F89">
      <w:pPr>
        <w:shd w:val="clear" w:color="auto" w:fill="FFFFFF"/>
        <w:rPr>
          <w:color w:val="222222"/>
        </w:rPr>
      </w:pPr>
      <w:hyperlink r:id="rId31" w:tgtFrame="_blank" w:history="1">
        <w:r w:rsidR="00916F89" w:rsidRPr="00916F89">
          <w:rPr>
            <w:color w:val="0563C1"/>
            <w:sz w:val="22"/>
            <w:szCs w:val="22"/>
            <w:u w:val="single"/>
          </w:rPr>
          <w:t>mwalters@arrl.org</w:t>
        </w:r>
      </w:hyperlink>
    </w:p>
    <w:p w14:paraId="4A1035DA" w14:textId="77777777" w:rsidR="00916F89" w:rsidRPr="00916F89" w:rsidRDefault="003F01E8" w:rsidP="00916F89">
      <w:pPr>
        <w:shd w:val="clear" w:color="auto" w:fill="FFFFFF"/>
        <w:rPr>
          <w:color w:val="222222"/>
        </w:rPr>
      </w:pPr>
      <w:hyperlink r:id="rId32" w:tgtFrame="_blank" w:history="1">
        <w:r w:rsidR="00916F89" w:rsidRPr="00916F89">
          <w:rPr>
            <w:color w:val="0563C1"/>
            <w:sz w:val="22"/>
            <w:szCs w:val="22"/>
            <w:u w:val="single"/>
          </w:rPr>
          <w:t>www.arrl.org</w:t>
        </w:r>
      </w:hyperlink>
    </w:p>
    <w:p w14:paraId="6AEEBE77" w14:textId="36C6C539" w:rsidR="00916F89" w:rsidRDefault="00916F89" w:rsidP="00880674">
      <w:pPr>
        <w:shd w:val="clear" w:color="auto" w:fill="FFFFFF"/>
        <w:rPr>
          <w:rFonts w:ascii="Arial" w:hAnsi="Arial" w:cs="Arial"/>
          <w:color w:val="222222"/>
        </w:rPr>
      </w:pPr>
    </w:p>
    <w:p w14:paraId="0A123A92" w14:textId="77777777" w:rsidR="00A93561" w:rsidRDefault="00A93561" w:rsidP="00916F89">
      <w:pPr>
        <w:shd w:val="clear" w:color="auto" w:fill="FFFFFF"/>
        <w:rPr>
          <w:b/>
          <w:bCs/>
          <w:color w:val="222222"/>
          <w:sz w:val="32"/>
          <w:szCs w:val="32"/>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462B1" w:rsidRPr="00A462B1" w14:paraId="6F3061C2" w14:textId="77777777" w:rsidTr="00A462B1">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500"/>
            </w:tblGrid>
            <w:tr w:rsidR="00A462B1" w:rsidRPr="00A462B1" w14:paraId="6853C352" w14:textId="77777777">
              <w:trPr>
                <w:tblCellSpacing w:w="0" w:type="dxa"/>
                <w:jc w:val="center"/>
              </w:trPr>
              <w:tc>
                <w:tcPr>
                  <w:tcW w:w="10500" w:type="dxa"/>
                  <w:shd w:val="clear" w:color="auto" w:fill="EEEEEE"/>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462B1" w:rsidRPr="00A462B1" w14:paraId="6D942D81" w14:textId="77777777">
                    <w:trPr>
                      <w:jc w:val="center"/>
                    </w:trPr>
                    <w:tc>
                      <w:tcPr>
                        <w:tcW w:w="9000" w:type="dxa"/>
                        <w:tcBorders>
                          <w:top w:val="nil"/>
                          <w:left w:val="nil"/>
                          <w:bottom w:val="nil"/>
                          <w:right w:val="nil"/>
                        </w:tcBorders>
                        <w:shd w:val="clear" w:color="auto" w:fill="FFFFFF"/>
                        <w:tcMar>
                          <w:top w:w="75" w:type="dxa"/>
                          <w:left w:w="75" w:type="dxa"/>
                          <w:bottom w:w="75" w:type="dxa"/>
                          <w:right w:w="75" w:type="dxa"/>
                        </w:tcMar>
                        <w:hideMark/>
                      </w:tcPr>
                      <w:p w14:paraId="2E5E2A94" w14:textId="77777777" w:rsidR="00A462B1" w:rsidRPr="00A462B1" w:rsidRDefault="00A462B1" w:rsidP="00A462B1">
                        <w:r w:rsidRPr="00A462B1">
                          <w:rPr>
                            <w:noProof/>
                          </w:rPr>
                          <w:drawing>
                            <wp:inline distT="0" distB="0" distL="0" distR="0" wp14:anchorId="2E233934" wp14:editId="18563EC2">
                              <wp:extent cx="5619750" cy="1447800"/>
                              <wp:effectExtent l="0" t="0" r="0" b="0"/>
                              <wp:docPr id="4" name="Picture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0" cy="1447800"/>
                                      </a:xfrm>
                                      <a:prstGeom prst="rect">
                                        <a:avLst/>
                                      </a:prstGeom>
                                      <a:noFill/>
                                      <a:ln>
                                        <a:noFill/>
                                      </a:ln>
                                    </pic:spPr>
                                  </pic:pic>
                                </a:graphicData>
                              </a:graphic>
                            </wp:inline>
                          </w:drawing>
                        </w:r>
                      </w:p>
                    </w:tc>
                  </w:tr>
                  <w:tr w:rsidR="00A462B1" w:rsidRPr="00A462B1" w14:paraId="7B5311E0" w14:textId="77777777">
                    <w:trPr>
                      <w:jc w:val="center"/>
                    </w:trPr>
                    <w:tc>
                      <w:tcPr>
                        <w:tcW w:w="9000" w:type="dxa"/>
                        <w:tcBorders>
                          <w:top w:val="nil"/>
                          <w:left w:val="nil"/>
                          <w:bottom w:val="nil"/>
                          <w:right w:val="nil"/>
                        </w:tcBorders>
                        <w:shd w:val="clear" w:color="auto" w:fill="FFFFFF"/>
                        <w:tcMar>
                          <w:top w:w="75" w:type="dxa"/>
                          <w:left w:w="75" w:type="dxa"/>
                          <w:bottom w:w="75" w:type="dxa"/>
                          <w:right w:w="75" w:type="dxa"/>
                        </w:tcMar>
                        <w:hideMark/>
                      </w:tcPr>
                      <w:p w14:paraId="68A2A17A" w14:textId="77777777" w:rsidR="00A462B1" w:rsidRPr="00A462B1" w:rsidRDefault="00A462B1" w:rsidP="00A462B1">
                        <w:pPr>
                          <w:spacing w:before="100" w:beforeAutospacing="1" w:after="240"/>
                          <w:rPr>
                            <w:rFonts w:ascii="Arial" w:hAnsi="Arial" w:cs="Arial"/>
                            <w:color w:val="232323"/>
                            <w:sz w:val="20"/>
                            <w:szCs w:val="20"/>
                          </w:rPr>
                        </w:pPr>
                        <w:r w:rsidRPr="00A462B1">
                          <w:rPr>
                            <w:rFonts w:ascii="Arial" w:hAnsi="Arial" w:cs="Arial"/>
                            <w:color w:val="232323"/>
                            <w:sz w:val="20"/>
                            <w:szCs w:val="20"/>
                          </w:rPr>
                          <w:t>For Immediate Release: </w:t>
                        </w:r>
                        <w:r w:rsidRPr="00A462B1">
                          <w:rPr>
                            <w:rFonts w:ascii="Arial" w:hAnsi="Arial" w:cs="Arial"/>
                            <w:b/>
                            <w:bCs/>
                            <w:color w:val="232323"/>
                            <w:sz w:val="20"/>
                            <w:szCs w:val="20"/>
                          </w:rPr>
                          <w:t>Mar. 16, 2024</w:t>
                        </w:r>
                      </w:p>
                      <w:p w14:paraId="4219A9A6" w14:textId="77777777" w:rsidR="00A462B1" w:rsidRPr="00A462B1" w:rsidRDefault="00A462B1" w:rsidP="00A462B1">
                        <w:pPr>
                          <w:spacing w:before="100" w:beforeAutospacing="1" w:after="240"/>
                          <w:rPr>
                            <w:rFonts w:ascii="Arial" w:hAnsi="Arial" w:cs="Arial"/>
                            <w:color w:val="232323"/>
                            <w:sz w:val="20"/>
                            <w:szCs w:val="20"/>
                          </w:rPr>
                        </w:pPr>
                        <w:r w:rsidRPr="00A462B1">
                          <w:rPr>
                            <w:rFonts w:ascii="Arial" w:hAnsi="Arial" w:cs="Arial"/>
                            <w:b/>
                            <w:bCs/>
                            <w:i/>
                            <w:iCs/>
                            <w:color w:val="232323"/>
                            <w:sz w:val="20"/>
                            <w:szCs w:val="20"/>
                          </w:rPr>
                          <w:t>For additional information, contact:</w:t>
                        </w:r>
                      </w:p>
                      <w:p w14:paraId="6D8E2775" w14:textId="77777777" w:rsidR="00A462B1" w:rsidRPr="00A462B1" w:rsidRDefault="00A462B1" w:rsidP="00A462B1">
                        <w:pPr>
                          <w:spacing w:before="100" w:beforeAutospacing="1" w:after="240"/>
                          <w:rPr>
                            <w:rFonts w:ascii="Arial" w:hAnsi="Arial" w:cs="Arial"/>
                            <w:color w:val="232323"/>
                            <w:sz w:val="20"/>
                            <w:szCs w:val="20"/>
                          </w:rPr>
                        </w:pPr>
                        <w:r w:rsidRPr="00A462B1">
                          <w:rPr>
                            <w:rFonts w:ascii="Arial" w:hAnsi="Arial" w:cs="Arial"/>
                            <w:color w:val="232323"/>
                            <w:sz w:val="20"/>
                            <w:szCs w:val="20"/>
                          </w:rPr>
                          <w:t>Sandy Mackey, Ohio Emergency Management Agency</w:t>
                        </w:r>
                      </w:p>
                      <w:p w14:paraId="018CB1C3" w14:textId="77777777" w:rsidR="00A462B1" w:rsidRPr="00A462B1" w:rsidRDefault="003F01E8" w:rsidP="00A462B1">
                        <w:pPr>
                          <w:spacing w:before="100" w:beforeAutospacing="1" w:after="240"/>
                          <w:rPr>
                            <w:rFonts w:ascii="Arial" w:hAnsi="Arial" w:cs="Arial"/>
                            <w:color w:val="232323"/>
                            <w:sz w:val="20"/>
                            <w:szCs w:val="20"/>
                          </w:rPr>
                        </w:pPr>
                        <w:hyperlink r:id="rId34" w:tgtFrame="_blank" w:history="1">
                          <w:r w:rsidR="00A462B1" w:rsidRPr="00A462B1">
                            <w:rPr>
                              <w:rFonts w:ascii="Arial" w:hAnsi="Arial" w:cs="Arial"/>
                              <w:color w:val="1155CC"/>
                              <w:sz w:val="20"/>
                              <w:szCs w:val="20"/>
                              <w:u w:val="single"/>
                            </w:rPr>
                            <w:t>smmackey@dps.ohio.gov</w:t>
                          </w:r>
                        </w:hyperlink>
                      </w:p>
                      <w:tbl>
                        <w:tblPr>
                          <w:tblW w:w="0" w:type="auto"/>
                          <w:tblCellMar>
                            <w:left w:w="0" w:type="dxa"/>
                            <w:right w:w="0" w:type="dxa"/>
                          </w:tblCellMar>
                          <w:tblLook w:val="04A0" w:firstRow="1" w:lastRow="0" w:firstColumn="1" w:lastColumn="0" w:noHBand="0" w:noVBand="1"/>
                        </w:tblPr>
                        <w:tblGrid>
                          <w:gridCol w:w="8850"/>
                        </w:tblGrid>
                        <w:tr w:rsidR="00A462B1" w:rsidRPr="00A462B1" w14:paraId="25D89F11" w14:textId="77777777" w:rsidTr="00A462B1">
                          <w:tc>
                            <w:tcPr>
                              <w:tcW w:w="0" w:type="auto"/>
                              <w:hideMark/>
                            </w:tcPr>
                            <w:p w14:paraId="0D8C3BDE" w14:textId="77777777" w:rsidR="00A462B1" w:rsidRPr="00A462B1" w:rsidRDefault="00A462B1" w:rsidP="00A462B1">
                              <w:pPr>
                                <w:rPr>
                                  <w:rFonts w:ascii="Arial" w:hAnsi="Arial" w:cs="Arial"/>
                                  <w:color w:val="232323"/>
                                  <w:sz w:val="20"/>
                                  <w:szCs w:val="20"/>
                                </w:rPr>
                              </w:pPr>
                              <w:r w:rsidRPr="00A462B1">
                                <w:rPr>
                                  <w:rFonts w:ascii="Arial" w:hAnsi="Arial" w:cs="Arial"/>
                                  <w:color w:val="232323"/>
                                  <w:sz w:val="20"/>
                                  <w:szCs w:val="20"/>
                                </w:rPr>
                                <w:t> </w:t>
                              </w:r>
                            </w:p>
                            <w:p w14:paraId="57E165B3" w14:textId="77777777" w:rsidR="00A462B1" w:rsidRPr="00A462B1" w:rsidRDefault="00A462B1" w:rsidP="00A462B1">
                              <w:pPr>
                                <w:spacing w:before="100" w:beforeAutospacing="1" w:after="240"/>
                                <w:rPr>
                                  <w:rFonts w:ascii="Arial" w:hAnsi="Arial" w:cs="Arial"/>
                                  <w:color w:val="232323"/>
                                  <w:sz w:val="20"/>
                                  <w:szCs w:val="20"/>
                                </w:rPr>
                              </w:pPr>
                              <w:r w:rsidRPr="00A462B1">
                                <w:rPr>
                                  <w:rFonts w:ascii="Arial" w:hAnsi="Arial" w:cs="Arial"/>
                                  <w:b/>
                                  <w:bCs/>
                                  <w:color w:val="232323"/>
                                  <w:sz w:val="20"/>
                                  <w:szCs w:val="20"/>
                                </w:rPr>
                                <w:t>COLUMBUS, OH</w:t>
                              </w:r>
                              <w:r w:rsidRPr="00A462B1">
                                <w:rPr>
                                  <w:rFonts w:ascii="Arial" w:hAnsi="Arial" w:cs="Arial"/>
                                  <w:color w:val="232323"/>
                                  <w:sz w:val="20"/>
                                  <w:szCs w:val="20"/>
                                </w:rPr>
                                <w:t> –Ohio Governor Mike DeWine has designated March 17-23, 2024, as Severe Weather Awareness Week and is encouraging all Ohioans to prepare themselves for spring and summer weather hazards, including thunder, lightning, tornadoes, and floods.</w:t>
                              </w:r>
                            </w:p>
                            <w:p w14:paraId="7D077641" w14:textId="77777777" w:rsidR="00A462B1" w:rsidRPr="00A462B1" w:rsidRDefault="00A462B1" w:rsidP="00A462B1">
                              <w:pPr>
                                <w:spacing w:before="100" w:beforeAutospacing="1" w:after="240"/>
                                <w:rPr>
                                  <w:rFonts w:ascii="Arial" w:hAnsi="Arial" w:cs="Arial"/>
                                  <w:color w:val="232323"/>
                                  <w:sz w:val="20"/>
                                  <w:szCs w:val="20"/>
                                </w:rPr>
                              </w:pPr>
                              <w:r w:rsidRPr="00A462B1">
                                <w:rPr>
                                  <w:rFonts w:ascii="Arial" w:hAnsi="Arial" w:cs="Arial"/>
                                  <w:color w:val="232323"/>
                                  <w:sz w:val="20"/>
                                  <w:szCs w:val="20"/>
                                </w:rPr>
                                <w:t>Severe Weather Awareness Week is held annually each March.</w:t>
                              </w:r>
                            </w:p>
                            <w:p w14:paraId="22508544" w14:textId="77777777" w:rsidR="00A462B1" w:rsidRPr="00A462B1" w:rsidRDefault="00A462B1" w:rsidP="00A462B1">
                              <w:pPr>
                                <w:spacing w:before="100" w:beforeAutospacing="1" w:after="240"/>
                                <w:rPr>
                                  <w:rFonts w:ascii="Arial" w:hAnsi="Arial" w:cs="Arial"/>
                                  <w:color w:val="232323"/>
                                  <w:sz w:val="20"/>
                                  <w:szCs w:val="20"/>
                                </w:rPr>
                              </w:pPr>
                              <w:r w:rsidRPr="00A462B1">
                                <w:rPr>
                                  <w:rFonts w:ascii="Arial" w:hAnsi="Arial" w:cs="Arial"/>
                                  <w:color w:val="232323"/>
                                  <w:sz w:val="20"/>
                                  <w:szCs w:val="20"/>
                                </w:rPr>
                                <w:t>"As evidenced by last week’s horrific tornadoes, it is so important that all Ohioans know what to do before, during, and after extreme weather events," said Governor DeWine. "While it’s important to be prepared all year long, Severe Weather Awareness Week is an ideal time to review and practice emergency plans to be prepared and stay safe.”</w:t>
                              </w:r>
                            </w:p>
                            <w:p w14:paraId="061539AE" w14:textId="77777777" w:rsidR="00A462B1" w:rsidRPr="00A462B1" w:rsidRDefault="00A462B1" w:rsidP="00A462B1">
                              <w:pPr>
                                <w:spacing w:before="100" w:beforeAutospacing="1" w:after="240"/>
                                <w:rPr>
                                  <w:rFonts w:ascii="Arial" w:hAnsi="Arial" w:cs="Arial"/>
                                  <w:color w:val="232323"/>
                                  <w:sz w:val="20"/>
                                  <w:szCs w:val="20"/>
                                </w:rPr>
                              </w:pPr>
                              <w:r w:rsidRPr="00A462B1">
                                <w:rPr>
                                  <w:rFonts w:ascii="Arial" w:hAnsi="Arial" w:cs="Arial"/>
                                  <w:color w:val="232323"/>
                                  <w:sz w:val="20"/>
                                  <w:szCs w:val="20"/>
                                </w:rPr>
                                <w:t>At 9:50 a.m. on Wednesday, March 20, all Ohioans can participate in a statewide tornado drill and test their emergency and sheltering plans. Ohio counties may use this time to sound and test their outdoor warning sirens and mass notification systems. Businesses, schools, and households are also encouraged to practice their tornado drills and emergency plans.</w:t>
                              </w:r>
                            </w:p>
                            <w:p w14:paraId="77526F9F" w14:textId="77777777" w:rsidR="00A462B1" w:rsidRPr="00A462B1" w:rsidRDefault="00A462B1" w:rsidP="00A462B1">
                              <w:pPr>
                                <w:spacing w:before="100" w:beforeAutospacing="1" w:after="240"/>
                                <w:rPr>
                                  <w:rFonts w:ascii="Arial" w:hAnsi="Arial" w:cs="Arial"/>
                                  <w:color w:val="232323"/>
                                  <w:sz w:val="20"/>
                                  <w:szCs w:val="20"/>
                                </w:rPr>
                              </w:pPr>
                              <w:r w:rsidRPr="00A462B1">
                                <w:rPr>
                                  <w:rFonts w:ascii="Arial" w:hAnsi="Arial" w:cs="Arial"/>
                                  <w:color w:val="232323"/>
                                  <w:sz w:val="20"/>
                                  <w:szCs w:val="20"/>
                                </w:rPr>
                                <w:t>“The statewide drill offers time to establish a safe shelter location before severe weather strikes,” said Ohio Emergency Management Agency Executive Director Sima Merick. “We know sheltering can save lives and encourage all Ohioans to make or review an existing emergency plan and be prepared.”</w:t>
                              </w:r>
                            </w:p>
                            <w:p w14:paraId="3091156F" w14:textId="77777777" w:rsidR="00A462B1" w:rsidRPr="00A462B1" w:rsidRDefault="00A462B1" w:rsidP="00A462B1">
                              <w:pPr>
                                <w:spacing w:before="100" w:beforeAutospacing="1" w:after="240"/>
                                <w:rPr>
                                  <w:rFonts w:ascii="Arial" w:hAnsi="Arial" w:cs="Arial"/>
                                  <w:color w:val="232323"/>
                                  <w:sz w:val="20"/>
                                  <w:szCs w:val="20"/>
                                </w:rPr>
                              </w:pPr>
                              <w:r w:rsidRPr="00A462B1">
                                <w:rPr>
                                  <w:rFonts w:ascii="Arial" w:hAnsi="Arial" w:cs="Arial"/>
                                  <w:color w:val="232323"/>
                                  <w:sz w:val="20"/>
                                  <w:szCs w:val="20"/>
                                </w:rPr>
                                <w:t>Planning is the first step in preparedness. Below are safety and preparedness tips to help you stay safe during inclement weather.</w:t>
                              </w:r>
                            </w:p>
                            <w:p w14:paraId="48F001BD" w14:textId="77777777" w:rsidR="00A462B1" w:rsidRPr="00A462B1" w:rsidRDefault="00A462B1" w:rsidP="00A462B1">
                              <w:pPr>
                                <w:rPr>
                                  <w:rFonts w:ascii="Arial" w:hAnsi="Arial" w:cs="Arial"/>
                                  <w:color w:val="232323"/>
                                  <w:sz w:val="20"/>
                                  <w:szCs w:val="20"/>
                                </w:rPr>
                              </w:pPr>
                              <w:r w:rsidRPr="00A462B1">
                                <w:rPr>
                                  <w:rFonts w:ascii="Arial" w:hAnsi="Arial" w:cs="Arial"/>
                                  <w:color w:val="232323"/>
                                  <w:sz w:val="20"/>
                                  <w:szCs w:val="20"/>
                                </w:rPr>
                                <w:t> </w:t>
                              </w:r>
                            </w:p>
                            <w:p w14:paraId="3A7F9543" w14:textId="77777777" w:rsidR="00A462B1" w:rsidRPr="00A462B1" w:rsidRDefault="003F01E8" w:rsidP="00A462B1">
                              <w:pPr>
                                <w:spacing w:before="75" w:after="60"/>
                                <w:jc w:val="center"/>
                                <w:outlineLvl w:val="1"/>
                                <w:rPr>
                                  <w:rFonts w:ascii="Arial" w:hAnsi="Arial" w:cs="Arial"/>
                                  <w:b/>
                                  <w:bCs/>
                                  <w:sz w:val="26"/>
                                  <w:szCs w:val="26"/>
                                </w:rPr>
                              </w:pPr>
                              <w:hyperlink r:id="rId35" w:tgtFrame="_blank" w:history="1">
                                <w:r w:rsidR="00A462B1" w:rsidRPr="00A462B1">
                                  <w:rPr>
                                    <w:rFonts w:ascii="Arial" w:hAnsi="Arial" w:cs="Arial"/>
                                    <w:b/>
                                    <w:bCs/>
                                    <w:color w:val="1D5782"/>
                                    <w:sz w:val="26"/>
                                    <w:szCs w:val="26"/>
                                  </w:rPr>
                                  <w:t>Safety &amp; Preparedness Tips</w:t>
                                </w:r>
                              </w:hyperlink>
                            </w:p>
                            <w:p w14:paraId="4B8E10DE" w14:textId="77777777" w:rsidR="00A462B1" w:rsidRPr="00A462B1" w:rsidRDefault="00A462B1" w:rsidP="00A462B1">
                              <w:pPr>
                                <w:rPr>
                                  <w:rFonts w:ascii="Arial" w:hAnsi="Arial" w:cs="Arial"/>
                                  <w:color w:val="232323"/>
                                  <w:sz w:val="20"/>
                                  <w:szCs w:val="20"/>
                                </w:rPr>
                              </w:pPr>
                              <w:r w:rsidRPr="00A462B1">
                                <w:rPr>
                                  <w:rFonts w:ascii="Arial" w:hAnsi="Arial" w:cs="Arial"/>
                                  <w:color w:val="232323"/>
                                  <w:sz w:val="20"/>
                                  <w:szCs w:val="20"/>
                                </w:rPr>
                                <w:t> </w:t>
                              </w:r>
                            </w:p>
                            <w:p w14:paraId="2429F336" w14:textId="77777777" w:rsidR="00A462B1" w:rsidRPr="00A462B1" w:rsidRDefault="00A462B1" w:rsidP="00A462B1">
                              <w:pPr>
                                <w:spacing w:before="100" w:beforeAutospacing="1" w:after="240"/>
                                <w:rPr>
                                  <w:rFonts w:ascii="Arial" w:hAnsi="Arial" w:cs="Arial"/>
                                  <w:color w:val="232323"/>
                                  <w:sz w:val="20"/>
                                  <w:szCs w:val="20"/>
                                </w:rPr>
                              </w:pPr>
                              <w:r w:rsidRPr="00A462B1">
                                <w:rPr>
                                  <w:rFonts w:ascii="Arial" w:hAnsi="Arial" w:cs="Arial"/>
                                  <w:b/>
                                  <w:bCs/>
                                  <w:color w:val="232323"/>
                                  <w:sz w:val="20"/>
                                  <w:szCs w:val="20"/>
                                </w:rPr>
                                <w:lastRenderedPageBreak/>
                                <w:t>Tornado Watch - Be Prepared</w:t>
                              </w:r>
                              <w:r w:rsidRPr="00A462B1">
                                <w:rPr>
                                  <w:rFonts w:ascii="Arial" w:hAnsi="Arial" w:cs="Arial"/>
                                  <w:color w:val="232323"/>
                                  <w:sz w:val="20"/>
                                  <w:szCs w:val="20"/>
                                </w:rPr>
                                <w:t>: When conditions are favorable for the development of tornadoes. Be ready to move to a place of safety if the watch is upgraded to a warning or if threatening weather approaches.</w:t>
                              </w:r>
                            </w:p>
                            <w:p w14:paraId="78641AEE" w14:textId="77777777" w:rsidR="00A462B1" w:rsidRPr="00A462B1" w:rsidRDefault="00A462B1" w:rsidP="00A462B1">
                              <w:pPr>
                                <w:spacing w:before="100" w:beforeAutospacing="1" w:after="240"/>
                                <w:rPr>
                                  <w:rFonts w:ascii="Arial" w:hAnsi="Arial" w:cs="Arial"/>
                                  <w:color w:val="232323"/>
                                  <w:sz w:val="20"/>
                                  <w:szCs w:val="20"/>
                                </w:rPr>
                              </w:pPr>
                              <w:r w:rsidRPr="00A462B1">
                                <w:rPr>
                                  <w:rFonts w:ascii="Arial" w:hAnsi="Arial" w:cs="Arial"/>
                                  <w:b/>
                                  <w:bCs/>
                                  <w:color w:val="232323"/>
                                  <w:sz w:val="20"/>
                                  <w:szCs w:val="20"/>
                                </w:rPr>
                                <w:t xml:space="preserve">Tornado Warning - </w:t>
                              </w:r>
                              <w:proofErr w:type="gramStart"/>
                              <w:r w:rsidRPr="00A462B1">
                                <w:rPr>
                                  <w:rFonts w:ascii="Arial" w:hAnsi="Arial" w:cs="Arial"/>
                                  <w:b/>
                                  <w:bCs/>
                                  <w:color w:val="232323"/>
                                  <w:sz w:val="20"/>
                                  <w:szCs w:val="20"/>
                                </w:rPr>
                                <w:t>Take Action</w:t>
                              </w:r>
                              <w:proofErr w:type="gramEnd"/>
                              <w:r w:rsidRPr="00A462B1">
                                <w:rPr>
                                  <w:rFonts w:ascii="Arial" w:hAnsi="Arial" w:cs="Arial"/>
                                  <w:b/>
                                  <w:bCs/>
                                  <w:color w:val="232323"/>
                                  <w:sz w:val="20"/>
                                  <w:szCs w:val="20"/>
                                </w:rPr>
                                <w:t>:</w:t>
                              </w:r>
                              <w:r w:rsidRPr="00A462B1">
                                <w:rPr>
                                  <w:rFonts w:ascii="Arial" w:hAnsi="Arial" w:cs="Arial"/>
                                  <w:color w:val="232323"/>
                                  <w:sz w:val="20"/>
                                  <w:szCs w:val="20"/>
                                </w:rPr>
                                <w:t> When a tornado is imminent or has been sighted. Warnings indicate impending danger to life and property. </w:t>
                              </w:r>
                              <w:hyperlink r:id="rId36" w:tgtFrame="_blank" w:history="1">
                                <w:r w:rsidRPr="00A462B1">
                                  <w:rPr>
                                    <w:rFonts w:ascii="Arial" w:hAnsi="Arial" w:cs="Arial"/>
                                    <w:color w:val="1D5782"/>
                                    <w:sz w:val="20"/>
                                    <w:szCs w:val="20"/>
                                    <w:u w:val="single"/>
                                  </w:rPr>
                                  <w:t>Seek safe shelter immediately</w:t>
                                </w:r>
                              </w:hyperlink>
                              <w:r w:rsidRPr="00A462B1">
                                <w:rPr>
                                  <w:rFonts w:ascii="Arial" w:hAnsi="Arial" w:cs="Arial"/>
                                  <w:color w:val="232323"/>
                                  <w:sz w:val="20"/>
                                  <w:szCs w:val="20"/>
                                </w:rPr>
                                <w:t>.</w:t>
                              </w:r>
                            </w:p>
                            <w:p w14:paraId="336A2522" w14:textId="77777777" w:rsidR="00A462B1" w:rsidRPr="00A462B1" w:rsidRDefault="00A462B1" w:rsidP="00A462B1">
                              <w:pPr>
                                <w:spacing w:before="100" w:beforeAutospacing="1" w:after="240"/>
                                <w:rPr>
                                  <w:rFonts w:ascii="Arial" w:hAnsi="Arial" w:cs="Arial"/>
                                  <w:color w:val="232323"/>
                                  <w:sz w:val="20"/>
                                  <w:szCs w:val="20"/>
                                </w:rPr>
                              </w:pPr>
                              <w:r w:rsidRPr="00A462B1">
                                <w:rPr>
                                  <w:rFonts w:ascii="Arial" w:hAnsi="Arial" w:cs="Arial"/>
                                  <w:b/>
                                  <w:bCs/>
                                  <w:color w:val="232323"/>
                                  <w:sz w:val="20"/>
                                  <w:szCs w:val="20"/>
                                </w:rPr>
                                <w:t>Prepare for Severe Weather and Home Emergencies:</w:t>
                              </w:r>
                              <w:r w:rsidRPr="00A462B1">
                                <w:rPr>
                                  <w:rFonts w:ascii="Arial" w:hAnsi="Arial" w:cs="Arial"/>
                                  <w:color w:val="232323"/>
                                  <w:sz w:val="20"/>
                                  <w:szCs w:val="20"/>
                                </w:rPr>
                                <w:t> </w:t>
                              </w:r>
                              <w:hyperlink r:id="rId37" w:tgtFrame="_blank" w:history="1">
                                <w:r w:rsidRPr="00A462B1">
                                  <w:rPr>
                                    <w:rFonts w:ascii="Arial" w:hAnsi="Arial" w:cs="Arial"/>
                                    <w:color w:val="1D5782"/>
                                    <w:sz w:val="20"/>
                                    <w:szCs w:val="20"/>
                                    <w:u w:val="single"/>
                                  </w:rPr>
                                  <w:t>Build a kit</w:t>
                                </w:r>
                              </w:hyperlink>
                              <w:r w:rsidRPr="00A462B1">
                                <w:rPr>
                                  <w:rFonts w:ascii="Arial" w:hAnsi="Arial" w:cs="Arial"/>
                                  <w:color w:val="232323"/>
                                  <w:sz w:val="20"/>
                                  <w:szCs w:val="20"/>
                                </w:rPr>
                                <w:t> and </w:t>
                              </w:r>
                              <w:hyperlink r:id="rId38" w:tgtFrame="_blank" w:history="1">
                                <w:r w:rsidRPr="00A462B1">
                                  <w:rPr>
                                    <w:rFonts w:ascii="Arial" w:hAnsi="Arial" w:cs="Arial"/>
                                    <w:color w:val="1D5782"/>
                                    <w:sz w:val="20"/>
                                    <w:szCs w:val="20"/>
                                    <w:u w:val="single"/>
                                  </w:rPr>
                                  <w:t>make a plan</w:t>
                                </w:r>
                              </w:hyperlink>
                              <w:r w:rsidRPr="00A462B1">
                                <w:rPr>
                                  <w:rFonts w:ascii="Arial" w:hAnsi="Arial" w:cs="Arial"/>
                                  <w:color w:val="232323"/>
                                  <w:sz w:val="20"/>
                                  <w:szCs w:val="20"/>
                                </w:rPr>
                                <w:t>. This includes having a severe weather kit for home and vehicle and creating an emergency plan/or updating your existing plan.</w:t>
                              </w:r>
                            </w:p>
                            <w:p w14:paraId="0A1F48D2" w14:textId="77777777" w:rsidR="00A462B1" w:rsidRPr="00A462B1" w:rsidRDefault="003F01E8" w:rsidP="00A462B1">
                              <w:pPr>
                                <w:spacing w:before="100" w:beforeAutospacing="1" w:after="240"/>
                                <w:rPr>
                                  <w:rFonts w:ascii="Arial" w:hAnsi="Arial" w:cs="Arial"/>
                                  <w:color w:val="232323"/>
                                  <w:sz w:val="20"/>
                                  <w:szCs w:val="20"/>
                                </w:rPr>
                              </w:pPr>
                              <w:hyperlink r:id="rId39" w:tgtFrame="_blank" w:history="1">
                                <w:r w:rsidR="00A462B1" w:rsidRPr="00A462B1">
                                  <w:rPr>
                                    <w:rFonts w:ascii="Arial" w:hAnsi="Arial" w:cs="Arial"/>
                                    <w:color w:val="1D5782"/>
                                    <w:sz w:val="20"/>
                                    <w:szCs w:val="20"/>
                                    <w:u w:val="single"/>
                                  </w:rPr>
                                  <w:t>Be Aware of Hazards in Your Area:</w:t>
                                </w:r>
                              </w:hyperlink>
                              <w:r w:rsidR="00A462B1" w:rsidRPr="00A462B1">
                                <w:rPr>
                                  <w:rFonts w:ascii="Arial" w:hAnsi="Arial" w:cs="Arial"/>
                                  <w:color w:val="232323"/>
                                  <w:sz w:val="20"/>
                                  <w:szCs w:val="20"/>
                                </w:rPr>
                                <w:t> Ohio’s weather hazards from early spring into summer include snowmelt and flooding, tornadoes, and thunderstorms. Visit the </w:t>
                              </w:r>
                              <w:hyperlink r:id="rId40" w:tgtFrame="_blank" w:history="1">
                                <w:r w:rsidR="00A462B1" w:rsidRPr="00A462B1">
                                  <w:rPr>
                                    <w:rFonts w:ascii="Arial" w:hAnsi="Arial" w:cs="Arial"/>
                                    <w:color w:val="1D5782"/>
                                    <w:sz w:val="20"/>
                                    <w:szCs w:val="20"/>
                                    <w:u w:val="single"/>
                                  </w:rPr>
                                  <w:t>OCSWA website</w:t>
                                </w:r>
                              </w:hyperlink>
                              <w:r w:rsidR="00A462B1" w:rsidRPr="00A462B1">
                                <w:rPr>
                                  <w:rFonts w:ascii="Arial" w:hAnsi="Arial" w:cs="Arial"/>
                                  <w:color w:val="232323"/>
                                  <w:sz w:val="20"/>
                                  <w:szCs w:val="20"/>
                                </w:rPr>
                                <w:t> to learn more about severe weather safety and preparedness.</w:t>
                              </w:r>
                            </w:p>
                            <w:p w14:paraId="6D394DFE" w14:textId="77777777" w:rsidR="00A462B1" w:rsidRPr="00A462B1" w:rsidRDefault="003F01E8" w:rsidP="00A462B1">
                              <w:pPr>
                                <w:spacing w:before="100" w:beforeAutospacing="1" w:after="240"/>
                                <w:rPr>
                                  <w:rFonts w:ascii="Arial" w:hAnsi="Arial" w:cs="Arial"/>
                                  <w:color w:val="232323"/>
                                  <w:sz w:val="20"/>
                                  <w:szCs w:val="20"/>
                                </w:rPr>
                              </w:pPr>
                              <w:hyperlink r:id="rId41" w:tgtFrame="_blank" w:history="1">
                                <w:r w:rsidR="00A462B1" w:rsidRPr="00A462B1">
                                  <w:rPr>
                                    <w:rFonts w:ascii="Arial" w:hAnsi="Arial" w:cs="Arial"/>
                                    <w:color w:val="1D5782"/>
                                    <w:sz w:val="20"/>
                                    <w:szCs w:val="20"/>
                                    <w:u w:val="single"/>
                                  </w:rPr>
                                  <w:t>Prepare for a Flood</w:t>
                                </w:r>
                              </w:hyperlink>
                              <w:r w:rsidR="00A462B1" w:rsidRPr="00A462B1">
                                <w:rPr>
                                  <w:rFonts w:ascii="Arial" w:hAnsi="Arial" w:cs="Arial"/>
                                  <w:b/>
                                  <w:bCs/>
                                  <w:color w:val="232323"/>
                                  <w:sz w:val="20"/>
                                  <w:szCs w:val="20"/>
                                </w:rPr>
                                <w:t>: </w:t>
                              </w:r>
                              <w:r w:rsidR="00A462B1" w:rsidRPr="00A462B1">
                                <w:rPr>
                                  <w:rFonts w:ascii="Arial" w:hAnsi="Arial" w:cs="Arial"/>
                                  <w:color w:val="232323"/>
                                  <w:sz w:val="20"/>
                                  <w:szCs w:val="20"/>
                                </w:rPr>
                                <w:t>Learn and practice evacuation routes, shelter plans, and flash flood response. Gather supplies, including non-perishable foods, cleaning supplies, and water for several days, in case you must leave immediately or if services are cut off in your area.</w:t>
                              </w:r>
                            </w:p>
                            <w:p w14:paraId="4A7201D5" w14:textId="77777777" w:rsidR="00A462B1" w:rsidRPr="00A462B1" w:rsidRDefault="003F01E8" w:rsidP="00A462B1">
                              <w:pPr>
                                <w:spacing w:before="100" w:beforeAutospacing="1" w:after="240"/>
                                <w:rPr>
                                  <w:rFonts w:ascii="Arial" w:hAnsi="Arial" w:cs="Arial"/>
                                  <w:color w:val="232323"/>
                                  <w:sz w:val="20"/>
                                  <w:szCs w:val="20"/>
                                </w:rPr>
                              </w:pPr>
                              <w:hyperlink r:id="rId42" w:tgtFrame="_blank" w:history="1">
                                <w:r w:rsidR="00A462B1" w:rsidRPr="00A462B1">
                                  <w:rPr>
                                    <w:rFonts w:ascii="Arial" w:hAnsi="Arial" w:cs="Arial"/>
                                    <w:color w:val="1D5782"/>
                                    <w:sz w:val="20"/>
                                    <w:szCs w:val="20"/>
                                    <w:u w:val="single"/>
                                  </w:rPr>
                                  <w:t>Flooded Roadways</w:t>
                                </w:r>
                              </w:hyperlink>
                              <w:r w:rsidR="00A462B1" w:rsidRPr="00A462B1">
                                <w:rPr>
                                  <w:rFonts w:ascii="Arial" w:hAnsi="Arial" w:cs="Arial"/>
                                  <w:b/>
                                  <w:bCs/>
                                  <w:color w:val="232323"/>
                                  <w:sz w:val="20"/>
                                  <w:szCs w:val="20"/>
                                </w:rPr>
                                <w:t>:</w:t>
                              </w:r>
                              <w:r w:rsidR="00A462B1" w:rsidRPr="00A462B1">
                                <w:rPr>
                                  <w:rFonts w:ascii="Arial" w:hAnsi="Arial" w:cs="Arial"/>
                                  <w:color w:val="232323"/>
                                  <w:sz w:val="20"/>
                                  <w:szCs w:val="20"/>
                                </w:rPr>
                                <w:t xml:space="preserve"> Never attempt to cross a flooded road on foot or in a vehicle. It only takes six inches of water to knock an adult off their feet, one foot of moving water can float a vehicle, and two feet of water can carry away most vehicles including pickup trucks and SUVs. Don’t </w:t>
                              </w:r>
                              <w:proofErr w:type="gramStart"/>
                              <w:r w:rsidR="00A462B1" w:rsidRPr="00A462B1">
                                <w:rPr>
                                  <w:rFonts w:ascii="Arial" w:hAnsi="Arial" w:cs="Arial"/>
                                  <w:color w:val="232323"/>
                                  <w:sz w:val="20"/>
                                  <w:szCs w:val="20"/>
                                </w:rPr>
                                <w:t>chance</w:t>
                              </w:r>
                              <w:proofErr w:type="gramEnd"/>
                              <w:r w:rsidR="00A462B1" w:rsidRPr="00A462B1">
                                <w:rPr>
                                  <w:rFonts w:ascii="Arial" w:hAnsi="Arial" w:cs="Arial"/>
                                  <w:color w:val="232323"/>
                                  <w:sz w:val="20"/>
                                  <w:szCs w:val="20"/>
                                </w:rPr>
                                <w:t xml:space="preserve"> it, find an alternative route!</w:t>
                              </w:r>
                            </w:p>
                            <w:p w14:paraId="12BD2C43" w14:textId="77777777" w:rsidR="00A462B1" w:rsidRPr="00A462B1" w:rsidRDefault="003F01E8" w:rsidP="00A462B1">
                              <w:pPr>
                                <w:spacing w:before="100" w:beforeAutospacing="1" w:after="240"/>
                                <w:rPr>
                                  <w:rFonts w:ascii="Arial" w:hAnsi="Arial" w:cs="Arial"/>
                                  <w:color w:val="232323"/>
                                  <w:sz w:val="20"/>
                                  <w:szCs w:val="20"/>
                                </w:rPr>
                              </w:pPr>
                              <w:hyperlink r:id="rId43" w:tgtFrame="_blank" w:history="1">
                                <w:r w:rsidR="00A462B1" w:rsidRPr="00A462B1">
                                  <w:rPr>
                                    <w:rFonts w:ascii="Arial" w:hAnsi="Arial" w:cs="Arial"/>
                                    <w:color w:val="1D5782"/>
                                    <w:sz w:val="20"/>
                                    <w:szCs w:val="20"/>
                                    <w:u w:val="single"/>
                                  </w:rPr>
                                  <w:t>Outdoor Warning Sirens</w:t>
                                </w:r>
                              </w:hyperlink>
                              <w:r w:rsidR="00A462B1" w:rsidRPr="00A462B1">
                                <w:rPr>
                                  <w:rFonts w:ascii="Arial" w:hAnsi="Arial" w:cs="Arial"/>
                                  <w:b/>
                                  <w:bCs/>
                                  <w:color w:val="232323"/>
                                  <w:sz w:val="20"/>
                                  <w:szCs w:val="20"/>
                                </w:rPr>
                                <w:t>:</w:t>
                              </w:r>
                              <w:r w:rsidR="00A462B1" w:rsidRPr="00A462B1">
                                <w:rPr>
                                  <w:rFonts w:ascii="Arial" w:hAnsi="Arial" w:cs="Arial"/>
                                  <w:color w:val="232323"/>
                                  <w:sz w:val="20"/>
                                  <w:szCs w:val="20"/>
                                </w:rPr>
                                <w:t> Many Ohio counties have outdoor warning sirens that sound when severe weather is imminent. Outdoor warning sirens are designed to be heard outdoors.</w:t>
                              </w:r>
                            </w:p>
                            <w:p w14:paraId="7E57BEAF" w14:textId="77777777" w:rsidR="00A462B1" w:rsidRPr="00A462B1" w:rsidRDefault="003F01E8" w:rsidP="00A462B1">
                              <w:pPr>
                                <w:spacing w:before="100" w:beforeAutospacing="1" w:after="240"/>
                                <w:rPr>
                                  <w:rFonts w:ascii="Arial" w:hAnsi="Arial" w:cs="Arial"/>
                                  <w:color w:val="232323"/>
                                  <w:sz w:val="20"/>
                                  <w:szCs w:val="20"/>
                                </w:rPr>
                              </w:pPr>
                              <w:hyperlink r:id="rId44" w:tgtFrame="_blank" w:history="1">
                                <w:r w:rsidR="00A462B1" w:rsidRPr="00A462B1">
                                  <w:rPr>
                                    <w:rFonts w:ascii="Arial" w:hAnsi="Arial" w:cs="Arial"/>
                                    <w:color w:val="1D5782"/>
                                    <w:sz w:val="20"/>
                                    <w:szCs w:val="20"/>
                                    <w:u w:val="single"/>
                                  </w:rPr>
                                  <w:t>Alerts and Notifications</w:t>
                                </w:r>
                              </w:hyperlink>
                              <w:r w:rsidR="00A462B1" w:rsidRPr="00A462B1">
                                <w:rPr>
                                  <w:rFonts w:ascii="Arial" w:hAnsi="Arial" w:cs="Arial"/>
                                  <w:color w:val="232323"/>
                                  <w:sz w:val="20"/>
                                  <w:szCs w:val="20"/>
                                </w:rPr>
                                <w:t>: Getting weather and emergency information from reliable sources is important. Always have multiple means of receiving communications such as a </w:t>
                              </w:r>
                              <w:hyperlink r:id="rId45" w:tgtFrame="_blank" w:history="1">
                                <w:r w:rsidR="00A462B1" w:rsidRPr="00A462B1">
                                  <w:rPr>
                                    <w:rFonts w:ascii="Arial" w:hAnsi="Arial" w:cs="Arial"/>
                                    <w:color w:val="1D5782"/>
                                    <w:sz w:val="20"/>
                                    <w:szCs w:val="20"/>
                                    <w:u w:val="single"/>
                                  </w:rPr>
                                  <w:t>NOAA All-Hazards Weather Radio</w:t>
                                </w:r>
                              </w:hyperlink>
                              <w:r w:rsidR="00A462B1" w:rsidRPr="00A462B1">
                                <w:rPr>
                                  <w:rFonts w:ascii="Arial" w:hAnsi="Arial" w:cs="Arial"/>
                                  <w:color w:val="232323"/>
                                  <w:sz w:val="20"/>
                                  <w:szCs w:val="20"/>
                                </w:rPr>
                                <w:t> and local television media weather apps. Other great sources for communications are </w:t>
                              </w:r>
                              <w:hyperlink r:id="rId46" w:tgtFrame="_blank" w:history="1">
                                <w:r w:rsidR="00A462B1" w:rsidRPr="00A462B1">
                                  <w:rPr>
                                    <w:rFonts w:ascii="Arial" w:hAnsi="Arial" w:cs="Arial"/>
                                    <w:color w:val="1D5782"/>
                                    <w:sz w:val="20"/>
                                    <w:szCs w:val="20"/>
                                    <w:u w:val="single"/>
                                  </w:rPr>
                                  <w:t>Emergency Alert System (EAS)</w:t>
                                </w:r>
                              </w:hyperlink>
                              <w:r w:rsidR="00A462B1" w:rsidRPr="00A462B1">
                                <w:rPr>
                                  <w:rFonts w:ascii="Arial" w:hAnsi="Arial" w:cs="Arial"/>
                                  <w:color w:val="232323"/>
                                  <w:sz w:val="20"/>
                                  <w:szCs w:val="20"/>
                                </w:rPr>
                                <w:t> sent over television and radio channels. </w:t>
                              </w:r>
                              <w:hyperlink r:id="rId47" w:tgtFrame="_blank" w:history="1">
                                <w:r w:rsidR="00A462B1" w:rsidRPr="00A462B1">
                                  <w:rPr>
                                    <w:rFonts w:ascii="Arial" w:hAnsi="Arial" w:cs="Arial"/>
                                    <w:color w:val="1D5782"/>
                                    <w:sz w:val="20"/>
                                    <w:szCs w:val="20"/>
                                    <w:u w:val="single"/>
                                  </w:rPr>
                                  <w:t>Wireless Emergency Alerts (WEA)</w:t>
                                </w:r>
                              </w:hyperlink>
                              <w:r w:rsidR="00A462B1" w:rsidRPr="00A462B1">
                                <w:rPr>
                                  <w:rFonts w:ascii="Arial" w:hAnsi="Arial" w:cs="Arial"/>
                                  <w:color w:val="232323"/>
                                  <w:sz w:val="20"/>
                                  <w:szCs w:val="20"/>
                                </w:rPr>
                                <w:t> are free notifications delivered to mobile devices as part of a public safety system.</w:t>
                              </w:r>
                            </w:p>
                            <w:p w14:paraId="073B3032" w14:textId="77777777" w:rsidR="00A462B1" w:rsidRPr="00A462B1" w:rsidRDefault="00A462B1" w:rsidP="00A462B1">
                              <w:pPr>
                                <w:rPr>
                                  <w:rFonts w:ascii="Arial" w:hAnsi="Arial" w:cs="Arial"/>
                                  <w:color w:val="232323"/>
                                  <w:sz w:val="20"/>
                                  <w:szCs w:val="20"/>
                                </w:rPr>
                              </w:pPr>
                              <w:r w:rsidRPr="00A462B1">
                                <w:rPr>
                                  <w:rFonts w:ascii="Arial" w:hAnsi="Arial" w:cs="Arial"/>
                                  <w:color w:val="232323"/>
                                  <w:sz w:val="20"/>
                                  <w:szCs w:val="20"/>
                                </w:rPr>
                                <w:t> </w:t>
                              </w:r>
                            </w:p>
                            <w:p w14:paraId="04B4A1F2" w14:textId="77777777" w:rsidR="00A462B1" w:rsidRPr="00A462B1" w:rsidRDefault="00A462B1" w:rsidP="00A462B1">
                              <w:pPr>
                                <w:spacing w:before="100" w:beforeAutospacing="1" w:after="240"/>
                                <w:jc w:val="center"/>
                                <w:rPr>
                                  <w:rFonts w:ascii="Arial" w:hAnsi="Arial" w:cs="Arial"/>
                                  <w:color w:val="232323"/>
                                  <w:sz w:val="20"/>
                                  <w:szCs w:val="20"/>
                                </w:rPr>
                              </w:pPr>
                              <w:r w:rsidRPr="00A462B1">
                                <w:rPr>
                                  <w:rFonts w:ascii="Arial" w:hAnsi="Arial" w:cs="Arial"/>
                                  <w:b/>
                                  <w:bCs/>
                                  <w:color w:val="232323"/>
                                  <w:sz w:val="20"/>
                                  <w:szCs w:val="20"/>
                                </w:rPr>
                                <w:t>To download a copy of Governor DeWine’s Severe Weather Proclamations, </w:t>
                              </w:r>
                              <w:hyperlink r:id="rId48" w:tgtFrame="_blank" w:history="1">
                                <w:r w:rsidRPr="00A462B1">
                                  <w:rPr>
                                    <w:rFonts w:ascii="Arial" w:hAnsi="Arial" w:cs="Arial"/>
                                    <w:b/>
                                    <w:bCs/>
                                    <w:color w:val="1D5782"/>
                                    <w:sz w:val="20"/>
                                    <w:szCs w:val="20"/>
                                    <w:u w:val="single"/>
                                  </w:rPr>
                                  <w:t>click here</w:t>
                                </w:r>
                              </w:hyperlink>
                              <w:r w:rsidRPr="00A462B1">
                                <w:rPr>
                                  <w:rFonts w:ascii="Arial" w:hAnsi="Arial" w:cs="Arial"/>
                                  <w:b/>
                                  <w:bCs/>
                                  <w:color w:val="232323"/>
                                  <w:sz w:val="20"/>
                                  <w:szCs w:val="20"/>
                                </w:rPr>
                                <w:t> or visit the Ohio Committee for Severe Weather Awareness website.</w:t>
                              </w:r>
                            </w:p>
                            <w:p w14:paraId="20B561BC" w14:textId="77777777" w:rsidR="00A462B1" w:rsidRPr="00A462B1" w:rsidRDefault="00A462B1" w:rsidP="00A462B1">
                              <w:pPr>
                                <w:rPr>
                                  <w:rFonts w:ascii="Arial" w:hAnsi="Arial" w:cs="Arial"/>
                                  <w:color w:val="232323"/>
                                  <w:sz w:val="20"/>
                                  <w:szCs w:val="20"/>
                                </w:rPr>
                              </w:pPr>
                              <w:r w:rsidRPr="00A462B1">
                                <w:rPr>
                                  <w:rFonts w:ascii="Arial" w:hAnsi="Arial" w:cs="Arial"/>
                                  <w:color w:val="232323"/>
                                  <w:sz w:val="20"/>
                                  <w:szCs w:val="20"/>
                                </w:rPr>
                                <w:t> </w:t>
                              </w:r>
                            </w:p>
                            <w:p w14:paraId="69733233" w14:textId="77777777" w:rsidR="00A462B1" w:rsidRPr="00A462B1" w:rsidRDefault="00A462B1" w:rsidP="00A462B1">
                              <w:pPr>
                                <w:spacing w:before="100" w:beforeAutospacing="1" w:after="240"/>
                                <w:jc w:val="center"/>
                                <w:rPr>
                                  <w:rFonts w:ascii="Arial" w:hAnsi="Arial" w:cs="Arial"/>
                                  <w:color w:val="232323"/>
                                  <w:sz w:val="20"/>
                                  <w:szCs w:val="20"/>
                                </w:rPr>
                              </w:pPr>
                              <w:r w:rsidRPr="00A462B1">
                                <w:rPr>
                                  <w:rFonts w:ascii="Arial" w:hAnsi="Arial" w:cs="Arial"/>
                                  <w:color w:val="232323"/>
                                  <w:sz w:val="20"/>
                                  <w:szCs w:val="20"/>
                                </w:rPr>
                                <w:t># # #</w:t>
                              </w:r>
                            </w:p>
                            <w:p w14:paraId="0359C49E" w14:textId="77777777" w:rsidR="00A462B1" w:rsidRPr="00A462B1" w:rsidRDefault="00A462B1" w:rsidP="00A462B1">
                              <w:pPr>
                                <w:spacing w:before="100" w:beforeAutospacing="1" w:after="240"/>
                                <w:jc w:val="center"/>
                                <w:rPr>
                                  <w:rFonts w:ascii="Arial" w:hAnsi="Arial" w:cs="Arial"/>
                                  <w:color w:val="232323"/>
                                  <w:sz w:val="20"/>
                                  <w:szCs w:val="20"/>
                                </w:rPr>
                              </w:pPr>
                              <w:r w:rsidRPr="00A462B1">
                                <w:rPr>
                                  <w:rFonts w:ascii="Arial" w:hAnsi="Arial" w:cs="Arial"/>
                                  <w:i/>
                                  <w:iCs/>
                                  <w:color w:val="232323"/>
                                  <w:sz w:val="20"/>
                                  <w:szCs w:val="20"/>
                                </w:rPr>
                                <w:t>Follow OCSWA on </w:t>
                              </w:r>
                              <w:hyperlink r:id="rId49" w:tgtFrame="_blank" w:history="1">
                                <w:r w:rsidRPr="00A462B1">
                                  <w:rPr>
                                    <w:rFonts w:ascii="Arial" w:hAnsi="Arial" w:cs="Arial"/>
                                    <w:i/>
                                    <w:iCs/>
                                    <w:color w:val="1D5782"/>
                                    <w:sz w:val="20"/>
                                    <w:szCs w:val="20"/>
                                    <w:u w:val="single"/>
                                  </w:rPr>
                                  <w:t>Facebook</w:t>
                                </w:r>
                              </w:hyperlink>
                              <w:r w:rsidRPr="00A462B1">
                                <w:rPr>
                                  <w:rFonts w:ascii="Arial" w:hAnsi="Arial" w:cs="Arial"/>
                                  <w:i/>
                                  <w:iCs/>
                                  <w:color w:val="232323"/>
                                  <w:sz w:val="20"/>
                                  <w:szCs w:val="20"/>
                                </w:rPr>
                                <w:t> and </w:t>
                              </w:r>
                              <w:hyperlink r:id="rId50" w:tgtFrame="_blank" w:history="1">
                                <w:r w:rsidRPr="00A462B1">
                                  <w:rPr>
                                    <w:rFonts w:ascii="Arial" w:hAnsi="Arial" w:cs="Arial"/>
                                    <w:i/>
                                    <w:iCs/>
                                    <w:color w:val="1D5782"/>
                                    <w:sz w:val="20"/>
                                    <w:szCs w:val="20"/>
                                    <w:u w:val="single"/>
                                  </w:rPr>
                                  <w:t>Twitter</w:t>
                                </w:r>
                              </w:hyperlink>
                              <w:r w:rsidRPr="00A462B1">
                                <w:rPr>
                                  <w:rFonts w:ascii="Arial" w:hAnsi="Arial" w:cs="Arial"/>
                                  <w:i/>
                                  <w:iCs/>
                                  <w:color w:val="232323"/>
                                  <w:sz w:val="20"/>
                                  <w:szCs w:val="20"/>
                                </w:rPr>
                                <w:t> during Spring Severe Weather Awareness Week for additional severe weather awareness safety and preparedness information.</w:t>
                              </w:r>
                            </w:p>
                          </w:tc>
                        </w:tr>
                      </w:tbl>
                      <w:p w14:paraId="025B1576" w14:textId="77777777" w:rsidR="00A462B1" w:rsidRPr="00A462B1" w:rsidRDefault="00A462B1" w:rsidP="00A462B1">
                        <w:pPr>
                          <w:spacing w:before="100" w:beforeAutospacing="1" w:after="240"/>
                          <w:jc w:val="center"/>
                          <w:rPr>
                            <w:rFonts w:ascii="Arial" w:hAnsi="Arial" w:cs="Arial"/>
                            <w:color w:val="232323"/>
                            <w:sz w:val="20"/>
                            <w:szCs w:val="20"/>
                          </w:rPr>
                        </w:pPr>
                        <w:r w:rsidRPr="00A462B1">
                          <w:rPr>
                            <w:rFonts w:ascii="Arial" w:hAnsi="Arial" w:cs="Arial"/>
                            <w:i/>
                            <w:iCs/>
                            <w:color w:val="232323"/>
                            <w:sz w:val="20"/>
                            <w:szCs w:val="20"/>
                          </w:rPr>
                          <w:lastRenderedPageBreak/>
                          <w:t xml:space="preserve">Since 1978, the Ohio Committee for Severe Weather Awareness (OCSWA) has been dedicated in educating Ohioans about the natural disasters that typically affect the </w:t>
                        </w:r>
                        <w:proofErr w:type="gramStart"/>
                        <w:r w:rsidRPr="00A462B1">
                          <w:rPr>
                            <w:rFonts w:ascii="Arial" w:hAnsi="Arial" w:cs="Arial"/>
                            <w:i/>
                            <w:iCs/>
                            <w:color w:val="232323"/>
                            <w:sz w:val="20"/>
                            <w:szCs w:val="20"/>
                          </w:rPr>
                          <w:t>state, and</w:t>
                        </w:r>
                        <w:proofErr w:type="gramEnd"/>
                        <w:r w:rsidRPr="00A462B1">
                          <w:rPr>
                            <w:rFonts w:ascii="Arial" w:hAnsi="Arial" w:cs="Arial"/>
                            <w:i/>
                            <w:iCs/>
                            <w:color w:val="232323"/>
                            <w:sz w:val="20"/>
                            <w:szCs w:val="20"/>
                          </w:rPr>
                          <w:t xml:space="preserve"> encourage Ohio </w:t>
                        </w:r>
                        <w:r w:rsidRPr="00A462B1">
                          <w:rPr>
                            <w:rFonts w:ascii="Arial" w:hAnsi="Arial" w:cs="Arial"/>
                            <w:i/>
                            <w:iCs/>
                            <w:color w:val="232323"/>
                            <w:sz w:val="20"/>
                            <w:szCs w:val="20"/>
                          </w:rPr>
                          <w:lastRenderedPageBreak/>
                          <w:t>residents to plan and prepare for severe weather incidents before they happen.</w:t>
                        </w:r>
                      </w:p>
                    </w:tc>
                  </w:tr>
                  <w:tr w:rsidR="00A462B1" w:rsidRPr="00A462B1" w14:paraId="459D7753" w14:textId="77777777">
                    <w:trPr>
                      <w:jc w:val="center"/>
                    </w:trPr>
                    <w:tc>
                      <w:tcPr>
                        <w:tcW w:w="9000" w:type="dxa"/>
                        <w:tcBorders>
                          <w:top w:val="nil"/>
                          <w:left w:val="nil"/>
                          <w:bottom w:val="nil"/>
                          <w:right w:val="nil"/>
                        </w:tcBorders>
                        <w:shd w:val="clear" w:color="auto" w:fill="FFFFFF"/>
                        <w:tcMar>
                          <w:top w:w="75" w:type="dxa"/>
                          <w:left w:w="75" w:type="dxa"/>
                          <w:bottom w:w="75" w:type="dxa"/>
                          <w:right w:w="75" w:type="dxa"/>
                        </w:tcMar>
                        <w:hideMark/>
                      </w:tcPr>
                      <w:tbl>
                        <w:tblPr>
                          <w:tblW w:w="5000" w:type="pct"/>
                          <w:jc w:val="center"/>
                          <w:tblCellMar>
                            <w:top w:w="75" w:type="dxa"/>
                            <w:left w:w="75" w:type="dxa"/>
                            <w:bottom w:w="75" w:type="dxa"/>
                            <w:right w:w="75" w:type="dxa"/>
                          </w:tblCellMar>
                          <w:tblLook w:val="04A0" w:firstRow="1" w:lastRow="0" w:firstColumn="1" w:lastColumn="0" w:noHBand="0" w:noVBand="1"/>
                        </w:tblPr>
                        <w:tblGrid>
                          <w:gridCol w:w="8850"/>
                        </w:tblGrid>
                        <w:tr w:rsidR="00A462B1" w:rsidRPr="00A462B1" w14:paraId="3B7E7AD6" w14:textId="77777777">
                          <w:trPr>
                            <w:jc w:val="center"/>
                          </w:trPr>
                          <w:tc>
                            <w:tcPr>
                              <w:tcW w:w="5000" w:type="pct"/>
                              <w:hideMark/>
                            </w:tcPr>
                            <w:p w14:paraId="3CE1BF8E" w14:textId="77777777" w:rsidR="00A462B1" w:rsidRPr="00A462B1" w:rsidRDefault="003F01E8" w:rsidP="00A462B1">
                              <w:r>
                                <w:lastRenderedPageBreak/>
                                <w:pict w14:anchorId="630E1590">
                                  <v:rect id="_x0000_i1026" style="width:0;height:1.5pt" o:hralign="center" o:hrstd="t" o:hr="t" fillcolor="#a0a0a0" stroked="f"/>
                                </w:pict>
                              </w:r>
                            </w:p>
                          </w:tc>
                        </w:tr>
                      </w:tbl>
                      <w:p w14:paraId="7E3B2BD2" w14:textId="77777777" w:rsidR="00A462B1" w:rsidRPr="00A462B1" w:rsidRDefault="00A462B1" w:rsidP="00A462B1">
                        <w:pPr>
                          <w:spacing w:before="100" w:beforeAutospacing="1"/>
                          <w:jc w:val="center"/>
                          <w:rPr>
                            <w:rFonts w:ascii="Arial" w:hAnsi="Arial" w:cs="Arial"/>
                            <w:color w:val="2726C1"/>
                          </w:rPr>
                        </w:pPr>
                        <w:r w:rsidRPr="00A462B1">
                          <w:rPr>
                            <w:rFonts w:ascii="Arial" w:hAnsi="Arial" w:cs="Arial"/>
                            <w:color w:val="2726C1"/>
                          </w:rPr>
                          <w:t>“Teaching Ohioans Severe Weather Safety and Preparedness”</w:t>
                        </w:r>
                      </w:p>
                      <w:p w14:paraId="3F0D0D74" w14:textId="77777777" w:rsidR="00A462B1" w:rsidRPr="00A462B1" w:rsidRDefault="00A462B1" w:rsidP="00A462B1">
                        <w:pPr>
                          <w:jc w:val="center"/>
                          <w:rPr>
                            <w:rFonts w:ascii="Arial" w:hAnsi="Arial" w:cs="Arial"/>
                            <w:color w:val="2726C1"/>
                          </w:rPr>
                        </w:pPr>
                      </w:p>
                      <w:p w14:paraId="72C9DFD9" w14:textId="77777777" w:rsidR="00A462B1" w:rsidRPr="00A462B1" w:rsidRDefault="003F01E8" w:rsidP="00A462B1">
                        <w:pPr>
                          <w:spacing w:before="100" w:beforeAutospacing="1"/>
                          <w:jc w:val="center"/>
                          <w:rPr>
                            <w:rFonts w:ascii="Arial" w:hAnsi="Arial" w:cs="Arial"/>
                            <w:color w:val="2726C1"/>
                          </w:rPr>
                        </w:pPr>
                        <w:hyperlink r:id="rId51" w:tgtFrame="_blank" w:history="1">
                          <w:r w:rsidR="00A462B1" w:rsidRPr="00A462B1">
                            <w:rPr>
                              <w:rFonts w:ascii="Arial" w:hAnsi="Arial" w:cs="Arial"/>
                              <w:color w:val="445CE6"/>
                              <w:u w:val="single"/>
                            </w:rPr>
                            <w:t>www.weathersafety.ohio.gov</w:t>
                          </w:r>
                        </w:hyperlink>
                      </w:p>
                    </w:tc>
                  </w:tr>
                </w:tbl>
                <w:p w14:paraId="44F78FC8" w14:textId="77777777" w:rsidR="00A462B1" w:rsidRPr="00A462B1" w:rsidRDefault="00A462B1" w:rsidP="00A462B1">
                  <w:pPr>
                    <w:jc w:val="center"/>
                  </w:pPr>
                </w:p>
              </w:tc>
            </w:tr>
          </w:tbl>
          <w:p w14:paraId="70790E8E" w14:textId="77777777" w:rsidR="00A462B1" w:rsidRPr="00A462B1" w:rsidRDefault="00A462B1" w:rsidP="00A462B1"/>
        </w:tc>
      </w:tr>
    </w:tbl>
    <w:p w14:paraId="31A0DE02" w14:textId="77777777" w:rsidR="009E1C94" w:rsidRDefault="009E1C94" w:rsidP="00880674">
      <w:pPr>
        <w:pBdr>
          <w:bottom w:val="single" w:sz="6" w:space="1" w:color="auto"/>
        </w:pBdr>
        <w:shd w:val="clear" w:color="auto" w:fill="FFFFFF"/>
        <w:rPr>
          <w:b/>
          <w:bCs/>
          <w:color w:val="222222"/>
          <w:sz w:val="32"/>
          <w:szCs w:val="32"/>
        </w:rPr>
      </w:pPr>
    </w:p>
    <w:p w14:paraId="30960742" w14:textId="77777777" w:rsidR="009E1C94" w:rsidRPr="00880674" w:rsidRDefault="009E1C94" w:rsidP="009E1C94">
      <w:pPr>
        <w:shd w:val="clear" w:color="auto" w:fill="FFFFFF"/>
        <w:rPr>
          <w:b/>
          <w:bCs/>
          <w:color w:val="222222"/>
        </w:rPr>
      </w:pPr>
    </w:p>
    <w:p w14:paraId="19DBA845" w14:textId="6537E876" w:rsidR="009E1C94" w:rsidRPr="00880674" w:rsidRDefault="009E1C94" w:rsidP="009E1C94">
      <w:pPr>
        <w:spacing w:line="420" w:lineRule="atLeast"/>
        <w:outlineLvl w:val="1"/>
        <w:rPr>
          <w:color w:val="1F1F1F"/>
          <w:sz w:val="32"/>
          <w:szCs w:val="32"/>
        </w:rPr>
      </w:pPr>
      <w:r w:rsidRPr="00880674">
        <w:rPr>
          <w:color w:val="1F1F1F"/>
          <w:sz w:val="32"/>
          <w:szCs w:val="32"/>
        </w:rPr>
        <w:t>[</w:t>
      </w:r>
      <w:proofErr w:type="spellStart"/>
      <w:r w:rsidRPr="00880674">
        <w:rPr>
          <w:color w:val="1F1F1F"/>
          <w:sz w:val="32"/>
          <w:szCs w:val="32"/>
        </w:rPr>
        <w:t>ARESOhio</w:t>
      </w:r>
      <w:proofErr w:type="spellEnd"/>
      <w:r w:rsidRPr="00880674">
        <w:rPr>
          <w:color w:val="1F1F1F"/>
          <w:sz w:val="32"/>
          <w:szCs w:val="32"/>
        </w:rPr>
        <w:t>] District 10 Winlink Monday (others encouraged to participate)</w:t>
      </w:r>
    </w:p>
    <w:p w14:paraId="462391C7" w14:textId="77777777" w:rsidR="00880674" w:rsidRDefault="00880674" w:rsidP="009E1C94">
      <w:pPr>
        <w:rPr>
          <w:color w:val="222222"/>
        </w:rPr>
      </w:pPr>
    </w:p>
    <w:p w14:paraId="40CDA7FF" w14:textId="617AFC07" w:rsidR="009E1C94" w:rsidRPr="009E1C94" w:rsidRDefault="009E1C94" w:rsidP="009E1C94">
      <w:pPr>
        <w:rPr>
          <w:color w:val="222222"/>
        </w:rPr>
      </w:pPr>
      <w:r w:rsidRPr="009E1C94">
        <w:rPr>
          <w:color w:val="222222"/>
        </w:rPr>
        <w:t>As discussed at the ARES conference, we are bringing the Monday Winlink "net" back.  Here is how it will work.</w:t>
      </w:r>
    </w:p>
    <w:p w14:paraId="2CB2C837" w14:textId="77777777" w:rsidR="009E1C94" w:rsidRPr="009E1C94" w:rsidRDefault="009E1C94" w:rsidP="009E1C94">
      <w:pPr>
        <w:rPr>
          <w:color w:val="222222"/>
        </w:rPr>
      </w:pPr>
      <w:r w:rsidRPr="009E1C94">
        <w:rPr>
          <w:color w:val="222222"/>
        </w:rPr>
        <w:t> </w:t>
      </w:r>
    </w:p>
    <w:p w14:paraId="61B7B301" w14:textId="77777777" w:rsidR="009E1C94" w:rsidRPr="009E1C94" w:rsidRDefault="009E1C94" w:rsidP="009E1C94">
      <w:pPr>
        <w:rPr>
          <w:color w:val="222222"/>
        </w:rPr>
      </w:pPr>
      <w:r w:rsidRPr="009E1C94">
        <w:rPr>
          <w:color w:val="222222"/>
        </w:rPr>
        <w:t xml:space="preserve">1) Hams are encouraged to send a </w:t>
      </w:r>
      <w:proofErr w:type="spellStart"/>
      <w:r w:rsidRPr="009E1C94">
        <w:rPr>
          <w:color w:val="222222"/>
        </w:rPr>
        <w:t>winlink</w:t>
      </w:r>
      <w:proofErr w:type="spellEnd"/>
      <w:r w:rsidRPr="009E1C94">
        <w:rPr>
          <w:color w:val="222222"/>
        </w:rPr>
        <w:t xml:space="preserve"> message to </w:t>
      </w:r>
      <w:hyperlink r:id="rId52" w:tgtFrame="_blank" w:history="1">
        <w:r w:rsidRPr="009E1C94">
          <w:rPr>
            <w:color w:val="1155CC"/>
            <w:u w:val="single"/>
          </w:rPr>
          <w:t>ab8m@winlink.org</w:t>
        </w:r>
      </w:hyperlink>
      <w:r w:rsidRPr="009E1C94">
        <w:rPr>
          <w:color w:val="222222"/>
        </w:rPr>
        <w:t xml:space="preserve">.  The message should be via a Winlink ICS-213 form in </w:t>
      </w:r>
      <w:proofErr w:type="spellStart"/>
      <w:r w:rsidRPr="009E1C94">
        <w:rPr>
          <w:color w:val="222222"/>
        </w:rPr>
        <w:t>winlink</w:t>
      </w:r>
      <w:proofErr w:type="spellEnd"/>
      <w:r w:rsidRPr="009E1C94">
        <w:rPr>
          <w:color w:val="222222"/>
        </w:rPr>
        <w:t>.  Submissions are welcome on Monday's until 23:59 ET.  In the body of the message the originator should indicate how they are submitting the message - telnet, VHF, or HF.</w:t>
      </w:r>
    </w:p>
    <w:p w14:paraId="5F5B2313" w14:textId="77777777" w:rsidR="009E1C94" w:rsidRPr="009E1C94" w:rsidRDefault="009E1C94" w:rsidP="009E1C94">
      <w:pPr>
        <w:rPr>
          <w:color w:val="222222"/>
        </w:rPr>
      </w:pPr>
      <w:r w:rsidRPr="009E1C94">
        <w:rPr>
          <w:color w:val="222222"/>
        </w:rPr>
        <w:t> </w:t>
      </w:r>
    </w:p>
    <w:p w14:paraId="465D7774" w14:textId="77777777" w:rsidR="009E1C94" w:rsidRPr="009E1C94" w:rsidRDefault="009E1C94" w:rsidP="009E1C94">
      <w:pPr>
        <w:rPr>
          <w:color w:val="222222"/>
        </w:rPr>
      </w:pPr>
      <w:r w:rsidRPr="009E1C94">
        <w:rPr>
          <w:color w:val="222222"/>
        </w:rPr>
        <w:t>2) On Tuesdays, AB8M will download the messages and respond to each one with an ICS-213 reply.  AB8M will also generate a communications log for KC8NZJ outlying the week's activities. (Note that this step will be delayed the first week of March due to schedule conflicts)</w:t>
      </w:r>
    </w:p>
    <w:p w14:paraId="0ABC7808" w14:textId="77777777" w:rsidR="009E1C94" w:rsidRPr="009E1C94" w:rsidRDefault="009E1C94" w:rsidP="009E1C94">
      <w:pPr>
        <w:rPr>
          <w:color w:val="222222"/>
        </w:rPr>
      </w:pPr>
      <w:r w:rsidRPr="009E1C94">
        <w:rPr>
          <w:color w:val="222222"/>
        </w:rPr>
        <w:t> </w:t>
      </w:r>
    </w:p>
    <w:p w14:paraId="7B558B0B" w14:textId="77777777" w:rsidR="009E1C94" w:rsidRPr="009E1C94" w:rsidRDefault="009E1C94" w:rsidP="009E1C94">
      <w:pPr>
        <w:rPr>
          <w:color w:val="222222"/>
        </w:rPr>
      </w:pPr>
      <w:r w:rsidRPr="009E1C94">
        <w:rPr>
          <w:color w:val="222222"/>
        </w:rPr>
        <w:t>3) Each participating station will receive 1 entry towards a 2024 ARRL Handbook for a telnet submission and 2 entries for a VHF or HF submission.  </w:t>
      </w:r>
    </w:p>
    <w:p w14:paraId="1BC4116B" w14:textId="77777777" w:rsidR="009E1C94" w:rsidRPr="009E1C94" w:rsidRDefault="009E1C94" w:rsidP="009E1C94">
      <w:pPr>
        <w:rPr>
          <w:color w:val="222222"/>
        </w:rPr>
      </w:pPr>
      <w:r w:rsidRPr="009E1C94">
        <w:rPr>
          <w:color w:val="222222"/>
        </w:rPr>
        <w:t> </w:t>
      </w:r>
    </w:p>
    <w:p w14:paraId="4BDD096A" w14:textId="77777777" w:rsidR="009E1C94" w:rsidRPr="009E1C94" w:rsidRDefault="009E1C94" w:rsidP="009E1C94">
      <w:pPr>
        <w:rPr>
          <w:color w:val="222222"/>
        </w:rPr>
      </w:pPr>
      <w:r w:rsidRPr="009E1C94">
        <w:rPr>
          <w:color w:val="222222"/>
        </w:rPr>
        <w:t>4) Entries will count towards the prize between the dates of Monday, March 4th and Monday, May 6th.  A raffle will be held by the ARES D10 leadership</w:t>
      </w:r>
      <w:proofErr w:type="gramStart"/>
      <w:r w:rsidRPr="009E1C94">
        <w:rPr>
          <w:color w:val="222222"/>
        </w:rPr>
        <w:t xml:space="preserve"> after</w:t>
      </w:r>
      <w:proofErr w:type="gramEnd"/>
      <w:r w:rsidRPr="009E1C94">
        <w:rPr>
          <w:color w:val="222222"/>
        </w:rPr>
        <w:t xml:space="preserve"> that date an AB8M will donate an ARRL handbook and ship it to the address of the winner.</w:t>
      </w:r>
    </w:p>
    <w:p w14:paraId="79BF15A6" w14:textId="77777777" w:rsidR="009E1C94" w:rsidRPr="009E1C94" w:rsidRDefault="009E1C94" w:rsidP="009E1C94">
      <w:pPr>
        <w:rPr>
          <w:color w:val="222222"/>
        </w:rPr>
      </w:pPr>
      <w:r w:rsidRPr="009E1C94">
        <w:rPr>
          <w:color w:val="222222"/>
        </w:rPr>
        <w:t> </w:t>
      </w:r>
    </w:p>
    <w:p w14:paraId="32AE81F5" w14:textId="77777777" w:rsidR="009E1C94" w:rsidRPr="009E1C94" w:rsidRDefault="009E1C94" w:rsidP="009E1C94">
      <w:pPr>
        <w:rPr>
          <w:color w:val="222222"/>
        </w:rPr>
      </w:pPr>
      <w:r w:rsidRPr="009E1C94">
        <w:rPr>
          <w:color w:val="222222"/>
        </w:rPr>
        <w:t>-</w:t>
      </w:r>
      <w:proofErr w:type="spellStart"/>
      <w:r w:rsidRPr="009E1C94">
        <w:rPr>
          <w:color w:val="222222"/>
        </w:rPr>
        <w:t>doug</w:t>
      </w:r>
      <w:proofErr w:type="spellEnd"/>
    </w:p>
    <w:p w14:paraId="6BBC6932" w14:textId="77777777" w:rsidR="009E1C94" w:rsidRDefault="009E1C94" w:rsidP="009E1C94">
      <w:pPr>
        <w:rPr>
          <w:color w:val="222222"/>
        </w:rPr>
      </w:pPr>
      <w:r w:rsidRPr="009E1C94">
        <w:rPr>
          <w:color w:val="222222"/>
        </w:rPr>
        <w:t>AB8M</w:t>
      </w:r>
    </w:p>
    <w:p w14:paraId="045E960D" w14:textId="77777777" w:rsidR="00B53FCB" w:rsidRDefault="00B53FCB" w:rsidP="00880674">
      <w:pPr>
        <w:pBdr>
          <w:bottom w:val="single" w:sz="6" w:space="1" w:color="auto"/>
        </w:pBdr>
        <w:rPr>
          <w:color w:val="222222"/>
        </w:rPr>
      </w:pPr>
    </w:p>
    <w:p w14:paraId="45F98D3E" w14:textId="77777777" w:rsidR="00880674" w:rsidRDefault="00880674" w:rsidP="00A036B1">
      <w:pPr>
        <w:rPr>
          <w:sz w:val="32"/>
          <w:szCs w:val="32"/>
          <w:u w:val="single"/>
        </w:rPr>
      </w:pPr>
    </w:p>
    <w:p w14:paraId="6413A4B8" w14:textId="412F1305"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53" w:tgtFrame="_blank" w:history="1">
        <w:r w:rsidRPr="00A036B1">
          <w:rPr>
            <w:u w:val="single"/>
          </w:rPr>
          <w:t>www.arrl.org/arrl-sanctioned-events</w:t>
        </w:r>
      </w:hyperlink>
      <w:r w:rsidRPr="00A036B1">
        <w:t>.</w:t>
      </w:r>
    </w:p>
    <w:p w14:paraId="51790602" w14:textId="77777777" w:rsidR="00880674" w:rsidRDefault="00880674" w:rsidP="00A036B1">
      <w:pPr>
        <w:spacing w:before="120" w:after="150"/>
      </w:pPr>
    </w:p>
    <w:p w14:paraId="6D771088" w14:textId="5D9C5516" w:rsidR="00A036B1" w:rsidRPr="00A036B1" w:rsidRDefault="00A036B1" w:rsidP="00A036B1">
      <w:pPr>
        <w:spacing w:before="120" w:after="150"/>
      </w:pPr>
      <w:r w:rsidRPr="00A036B1">
        <w:lastRenderedPageBreak/>
        <w:t>To apply for ARRL sanctioned status for your event, go to </w:t>
      </w:r>
      <w:hyperlink r:id="rId54" w:tgtFrame="_blank" w:history="1">
        <w:r w:rsidRPr="00A036B1">
          <w:rPr>
            <w:u w:val="single"/>
          </w:rPr>
          <w:t>www.arrl.org/hamfest-convention-application</w:t>
        </w:r>
      </w:hyperlink>
      <w:r w:rsidRPr="00A036B1">
        <w:t>.</w:t>
      </w:r>
    </w:p>
    <w:p w14:paraId="40984E2F" w14:textId="388E1501" w:rsidR="00DB5909" w:rsidRDefault="00A036B1" w:rsidP="00A036B1">
      <w:pPr>
        <w:pBdr>
          <w:bottom w:val="single" w:sz="6" w:space="1" w:color="auto"/>
        </w:pBdr>
        <w:spacing w:before="120" w:after="150"/>
      </w:pPr>
      <w:r w:rsidRPr="00A036B1">
        <w:t>The ARRL Hamfests and Conventions Calendar can be found online at </w:t>
      </w:r>
      <w:hyperlink r:id="rId55"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544B13A3" w14:textId="77777777" w:rsidR="00880674" w:rsidRPr="00C6229A" w:rsidRDefault="00880674" w:rsidP="00A036B1">
      <w:pPr>
        <w:pBdr>
          <w:bottom w:val="single" w:sz="6" w:space="1" w:color="auto"/>
        </w:pBdr>
        <w:spacing w:before="120" w:after="150"/>
      </w:pPr>
    </w:p>
    <w:p w14:paraId="7B92C0A3" w14:textId="77777777" w:rsidR="00204EAC" w:rsidRDefault="00204EAC" w:rsidP="00204EAC">
      <w:pPr>
        <w:pStyle w:val="NormalWeb"/>
      </w:pPr>
      <w:r>
        <w:rPr>
          <w:noProof/>
        </w:rPr>
        <w:drawing>
          <wp:inline distT="0" distB="0" distL="0" distR="0" wp14:anchorId="47F53369" wp14:editId="24C22946">
            <wp:extent cx="6096000" cy="4572000"/>
            <wp:effectExtent l="0" t="0" r="0" b="0"/>
            <wp:docPr id="50126922" name="Picture 12" descr="A poster with a calendar an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922" name="Picture 12" descr="A poster with a calendar and icons&#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20B8BAC" w14:textId="77777777" w:rsidR="008E07D5" w:rsidRDefault="008E07D5" w:rsidP="00A036B1">
      <w:pPr>
        <w:widowControl w:val="0"/>
        <w:contextualSpacing/>
        <w:rPr>
          <w:b/>
          <w:bCs/>
          <w:color w:val="222222"/>
          <w:sz w:val="28"/>
          <w:szCs w:val="28"/>
          <w:shd w:val="clear" w:color="auto" w:fill="FFFFFF"/>
        </w:rPr>
      </w:pPr>
    </w:p>
    <w:p w14:paraId="4B8984D3" w14:textId="77777777" w:rsidR="00880674" w:rsidRDefault="00880674" w:rsidP="00583DC4">
      <w:pPr>
        <w:widowControl w:val="0"/>
        <w:contextualSpacing/>
        <w:jc w:val="center"/>
        <w:rPr>
          <w:b/>
          <w:bCs/>
          <w:color w:val="222222"/>
          <w:sz w:val="36"/>
          <w:szCs w:val="36"/>
          <w:u w:val="single"/>
          <w:shd w:val="clear" w:color="auto" w:fill="FFFFFF"/>
        </w:rPr>
      </w:pPr>
    </w:p>
    <w:p w14:paraId="6447BDAB" w14:textId="77777777" w:rsidR="00880674" w:rsidRDefault="00880674" w:rsidP="00583DC4">
      <w:pPr>
        <w:widowControl w:val="0"/>
        <w:contextualSpacing/>
        <w:jc w:val="center"/>
        <w:rPr>
          <w:b/>
          <w:bCs/>
          <w:color w:val="222222"/>
          <w:sz w:val="36"/>
          <w:szCs w:val="36"/>
          <w:u w:val="single"/>
          <w:shd w:val="clear" w:color="auto" w:fill="FFFFFF"/>
        </w:rPr>
      </w:pPr>
    </w:p>
    <w:p w14:paraId="689E53C1" w14:textId="77777777" w:rsidR="00880674" w:rsidRDefault="00880674" w:rsidP="00583DC4">
      <w:pPr>
        <w:widowControl w:val="0"/>
        <w:contextualSpacing/>
        <w:jc w:val="center"/>
        <w:rPr>
          <w:b/>
          <w:bCs/>
          <w:color w:val="222222"/>
          <w:sz w:val="36"/>
          <w:szCs w:val="36"/>
          <w:u w:val="single"/>
          <w:shd w:val="clear" w:color="auto" w:fill="FFFFFF"/>
        </w:rPr>
      </w:pPr>
    </w:p>
    <w:p w14:paraId="25652DF2" w14:textId="77777777" w:rsidR="00880674" w:rsidRDefault="00880674" w:rsidP="00583DC4">
      <w:pPr>
        <w:widowControl w:val="0"/>
        <w:contextualSpacing/>
        <w:jc w:val="center"/>
        <w:rPr>
          <w:b/>
          <w:bCs/>
          <w:color w:val="222222"/>
          <w:sz w:val="36"/>
          <w:szCs w:val="36"/>
          <w:u w:val="single"/>
          <w:shd w:val="clear" w:color="auto" w:fill="FFFFFF"/>
        </w:rPr>
      </w:pPr>
    </w:p>
    <w:p w14:paraId="66E4A833" w14:textId="77777777" w:rsidR="00880674" w:rsidRDefault="00880674" w:rsidP="00583DC4">
      <w:pPr>
        <w:widowControl w:val="0"/>
        <w:contextualSpacing/>
        <w:jc w:val="center"/>
        <w:rPr>
          <w:b/>
          <w:bCs/>
          <w:color w:val="222222"/>
          <w:sz w:val="36"/>
          <w:szCs w:val="36"/>
          <w:u w:val="single"/>
          <w:shd w:val="clear" w:color="auto" w:fill="FFFFFF"/>
        </w:rPr>
      </w:pPr>
    </w:p>
    <w:p w14:paraId="38D5D83B" w14:textId="35A06F90" w:rsidR="00A036B1" w:rsidRPr="00583DC4" w:rsidRDefault="00A036B1" w:rsidP="00583DC4">
      <w:pPr>
        <w:widowControl w:val="0"/>
        <w:contextualSpacing/>
        <w:jc w:val="center"/>
        <w:rPr>
          <w:b/>
          <w:bCs/>
          <w:color w:val="222222"/>
          <w:sz w:val="36"/>
          <w:szCs w:val="36"/>
          <w:u w:val="single"/>
          <w:shd w:val="clear" w:color="auto" w:fill="FFFFFF"/>
        </w:rPr>
      </w:pPr>
      <w:bookmarkStart w:id="24" w:name="ve"/>
      <w:bookmarkEnd w:id="24"/>
      <w:r w:rsidRPr="00583DC4">
        <w:rPr>
          <w:b/>
          <w:bCs/>
          <w:color w:val="222222"/>
          <w:sz w:val="36"/>
          <w:szCs w:val="36"/>
          <w:u w:val="single"/>
          <w:shd w:val="clear" w:color="auto" w:fill="FFFFFF"/>
        </w:rPr>
        <w:lastRenderedPageBreak/>
        <w:t>VE Sessions</w:t>
      </w:r>
      <w:r w:rsidR="0047406B" w:rsidRPr="00583DC4">
        <w:rPr>
          <w:b/>
          <w:bCs/>
          <w:color w:val="222222"/>
          <w:sz w:val="36"/>
          <w:szCs w:val="36"/>
          <w:u w:val="single"/>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5B17495B" w14:textId="37D382CB" w:rsidR="00D36287" w:rsidRDefault="00D36287" w:rsidP="00942886">
      <w:pPr>
        <w:spacing w:before="100" w:beforeAutospacing="1" w:after="100" w:afterAutospacing="1"/>
        <w:rPr>
          <w:color w:val="222222"/>
          <w:shd w:val="clear" w:color="auto" w:fill="FFFFFF"/>
        </w:rPr>
      </w:pPr>
      <w:r w:rsidRPr="00D36287">
        <w:rPr>
          <w:b/>
          <w:bCs/>
          <w:color w:val="222222"/>
          <w:u w:val="single"/>
          <w:shd w:val="clear" w:color="auto" w:fill="FFFFFF"/>
        </w:rPr>
        <w:t>AE8FP Amateur Radio Test Team</w:t>
      </w:r>
      <w:r w:rsidRPr="00D36287">
        <w:rPr>
          <w:color w:val="222222"/>
          <w:shd w:val="clear" w:color="auto" w:fill="FFFFFF"/>
        </w:rPr>
        <w:t xml:space="preserve"> </w:t>
      </w:r>
      <w:r>
        <w:rPr>
          <w:color w:val="222222"/>
          <w:shd w:val="clear" w:color="auto" w:fill="FFFFFF"/>
        </w:rPr>
        <w:t xml:space="preserve">  </w:t>
      </w:r>
      <w:r w:rsidRPr="00D36287">
        <w:rPr>
          <w:color w:val="222222"/>
          <w:shd w:val="clear" w:color="auto" w:fill="FFFFFF"/>
        </w:rPr>
        <w:t xml:space="preserve">administers ARRL-VEC testing in the Central Ohio area. Our test dates for 2024 are as follows: </w:t>
      </w:r>
      <w:proofErr w:type="spellStart"/>
      <w:r w:rsidRPr="00D36287">
        <w:rPr>
          <w:color w:val="222222"/>
          <w:shd w:val="clear" w:color="auto" w:fill="FFFFFF"/>
        </w:rPr>
        <w:t>Januray</w:t>
      </w:r>
      <w:proofErr w:type="spellEnd"/>
      <w:r w:rsidRPr="00D36287">
        <w:rPr>
          <w:color w:val="222222"/>
          <w:shd w:val="clear" w:color="auto" w:fill="FFFFFF"/>
        </w:rPr>
        <w:t xml:space="preserve"> </w:t>
      </w:r>
      <w:proofErr w:type="gramStart"/>
      <w:r w:rsidRPr="00D36287">
        <w:rPr>
          <w:color w:val="222222"/>
          <w:shd w:val="clear" w:color="auto" w:fill="FFFFFF"/>
        </w:rPr>
        <w:t xml:space="preserve">20, </w:t>
      </w:r>
      <w:r w:rsidR="00E00A4D">
        <w:rPr>
          <w:color w:val="222222"/>
          <w:shd w:val="clear" w:color="auto" w:fill="FFFFFF"/>
        </w:rPr>
        <w:t xml:space="preserve">  </w:t>
      </w:r>
      <w:proofErr w:type="gramEnd"/>
      <w:r w:rsidR="00E00A4D">
        <w:rPr>
          <w:color w:val="222222"/>
          <w:shd w:val="clear" w:color="auto" w:fill="FFFFFF"/>
        </w:rPr>
        <w:t xml:space="preserve"> </w:t>
      </w:r>
      <w:r w:rsidRPr="00D36287">
        <w:rPr>
          <w:color w:val="222222"/>
          <w:shd w:val="clear" w:color="auto" w:fill="FFFFFF"/>
        </w:rPr>
        <w:t xml:space="preserve">April 27, </w:t>
      </w:r>
      <w:r w:rsidR="00E00A4D">
        <w:rPr>
          <w:color w:val="222222"/>
          <w:shd w:val="clear" w:color="auto" w:fill="FFFFFF"/>
        </w:rPr>
        <w:t xml:space="preserve">   </w:t>
      </w:r>
      <w:r w:rsidRPr="00D36287">
        <w:rPr>
          <w:color w:val="222222"/>
          <w:shd w:val="clear" w:color="auto" w:fill="FFFFFF"/>
        </w:rPr>
        <w:t xml:space="preserve">June 22, </w:t>
      </w:r>
      <w:r w:rsidR="00E00A4D">
        <w:rPr>
          <w:color w:val="222222"/>
          <w:shd w:val="clear" w:color="auto" w:fill="FFFFFF"/>
        </w:rPr>
        <w:t xml:space="preserve">   </w:t>
      </w:r>
      <w:r w:rsidRPr="00D36287">
        <w:rPr>
          <w:color w:val="222222"/>
          <w:shd w:val="clear" w:color="auto" w:fill="FFFFFF"/>
        </w:rPr>
        <w:t xml:space="preserve">July 20, </w:t>
      </w:r>
      <w:r w:rsidR="00E00A4D">
        <w:rPr>
          <w:color w:val="222222"/>
          <w:shd w:val="clear" w:color="auto" w:fill="FFFFFF"/>
        </w:rPr>
        <w:t xml:space="preserve">   </w:t>
      </w:r>
      <w:r w:rsidRPr="00D36287">
        <w:rPr>
          <w:color w:val="222222"/>
          <w:shd w:val="clear" w:color="auto" w:fill="FFFFFF"/>
        </w:rPr>
        <w:t xml:space="preserve">and October 19. </w:t>
      </w:r>
      <w:r w:rsidR="00E00A4D">
        <w:rPr>
          <w:color w:val="222222"/>
          <w:shd w:val="clear" w:color="auto" w:fill="FFFFFF"/>
        </w:rPr>
        <w:t xml:space="preserve">               </w:t>
      </w:r>
      <w:r w:rsidRPr="00D36287">
        <w:rPr>
          <w:color w:val="222222"/>
          <w:shd w:val="clear" w:color="auto" w:fill="FFFFFF"/>
        </w:rPr>
        <w:t>Time and location for these dates are 10:00am at the Westerville Fire Station #111, 400 W. Main St in Westerville, Ohio. The listed dates are co-sponsored by the Central Ohio Radio Club (CORC).</w:t>
      </w:r>
      <w:r w:rsidRPr="00D36287">
        <w:rPr>
          <w:color w:val="222222"/>
        </w:rPr>
        <w:br/>
      </w:r>
      <w:r w:rsidRPr="00D36287">
        <w:rPr>
          <w:color w:val="222222"/>
        </w:rPr>
        <w:br/>
      </w:r>
      <w:r w:rsidRPr="00D36287">
        <w:rPr>
          <w:color w:val="222222"/>
          <w:shd w:val="clear" w:color="auto" w:fill="FFFFFF"/>
        </w:rPr>
        <w:t xml:space="preserve">Pre-Registration is </w:t>
      </w:r>
      <w:proofErr w:type="gramStart"/>
      <w:r w:rsidRPr="00D36287">
        <w:rPr>
          <w:color w:val="222222"/>
          <w:shd w:val="clear" w:color="auto" w:fill="FFFFFF"/>
        </w:rPr>
        <w:t>required, and</w:t>
      </w:r>
      <w:proofErr w:type="gramEnd"/>
      <w:r w:rsidRPr="00D36287">
        <w:rPr>
          <w:color w:val="222222"/>
          <w:shd w:val="clear" w:color="auto" w:fill="FFFFFF"/>
        </w:rPr>
        <w:t xml:space="preserve"> open the 1st of each testing month. All information is available at </w:t>
      </w:r>
      <w:hyperlink r:id="rId57" w:tgtFrame="_blank" w:history="1">
        <w:r w:rsidRPr="00D36287">
          <w:rPr>
            <w:color w:val="1155CC"/>
            <w:u w:val="single"/>
            <w:shd w:val="clear" w:color="auto" w:fill="FFFFFF"/>
          </w:rPr>
          <w:t>www.ae8fp.net</w:t>
        </w:r>
      </w:hyperlink>
      <w:r w:rsidRPr="00D36287">
        <w:rPr>
          <w:color w:val="222222"/>
          <w:shd w:val="clear" w:color="auto" w:fill="FFFFFF"/>
        </w:rPr>
        <w:t> &lt;</w:t>
      </w:r>
      <w:hyperlink r:id="rId58" w:tgtFrame="_blank" w:history="1">
        <w:r w:rsidRPr="00D36287">
          <w:rPr>
            <w:color w:val="1155CC"/>
            <w:u w:val="single"/>
            <w:shd w:val="clear" w:color="auto" w:fill="FFFFFF"/>
          </w:rPr>
          <w:t>http://www.ae8fp.net/</w:t>
        </w:r>
      </w:hyperlink>
      <w:r w:rsidRPr="00D36287">
        <w:rPr>
          <w:color w:val="222222"/>
          <w:shd w:val="clear" w:color="auto" w:fill="FFFFFF"/>
        </w:rPr>
        <w:t>&gt;</w:t>
      </w:r>
    </w:p>
    <w:p w14:paraId="68DB3BCA" w14:textId="5880ACA3" w:rsidR="00CE2057" w:rsidRPr="00CE2057" w:rsidRDefault="00CE2057" w:rsidP="00CE2057">
      <w:pPr>
        <w:shd w:val="clear" w:color="auto" w:fill="FFFFFF"/>
        <w:rPr>
          <w:rFonts w:ascii="Arial" w:hAnsi="Arial" w:cs="Arial"/>
          <w:color w:val="222222"/>
        </w:rPr>
      </w:pPr>
      <w:r>
        <w:rPr>
          <w:b/>
          <w:bCs/>
          <w:color w:val="222222"/>
          <w:u w:val="single"/>
          <w:shd w:val="clear" w:color="auto" w:fill="FFFFFF"/>
        </w:rPr>
        <w:t xml:space="preserve">Alliance Amateur Radio </w:t>
      </w:r>
      <w:r w:rsidRPr="00CE2057">
        <w:rPr>
          <w:b/>
          <w:bCs/>
          <w:color w:val="222222"/>
          <w:u w:val="single"/>
          <w:shd w:val="clear" w:color="auto" w:fill="FFFFFF"/>
        </w:rPr>
        <w:t>Club</w:t>
      </w:r>
      <w:r>
        <w:rPr>
          <w:color w:val="222222"/>
          <w:shd w:val="clear" w:color="auto" w:fill="FFFFFF"/>
        </w:rPr>
        <w:t xml:space="preserve">                                                                                                   </w:t>
      </w:r>
      <w:proofErr w:type="gramStart"/>
      <w:r w:rsidRPr="00CE2057">
        <w:rPr>
          <w:rFonts w:ascii="Arial" w:hAnsi="Arial" w:cs="Arial"/>
          <w:color w:val="222222"/>
        </w:rPr>
        <w:t>The</w:t>
      </w:r>
      <w:proofErr w:type="gramEnd"/>
      <w:r w:rsidRPr="00CE2057">
        <w:rPr>
          <w:rFonts w:ascii="Arial" w:hAnsi="Arial" w:cs="Arial"/>
          <w:color w:val="222222"/>
        </w:rPr>
        <w:t xml:space="preserve"> Alliance Amateur Radio Club holds quarterly VE testing, at the Christ </w:t>
      </w:r>
      <w:proofErr w:type="spellStart"/>
      <w:r w:rsidRPr="00CE2057">
        <w:rPr>
          <w:rFonts w:ascii="Arial" w:hAnsi="Arial" w:cs="Arial"/>
          <w:color w:val="222222"/>
        </w:rPr>
        <w:t>UInited</w:t>
      </w:r>
      <w:proofErr w:type="spellEnd"/>
      <w:r w:rsidRPr="00CE2057">
        <w:rPr>
          <w:rFonts w:ascii="Arial" w:hAnsi="Arial" w:cs="Arial"/>
          <w:color w:val="222222"/>
        </w:rPr>
        <w:t xml:space="preserve"> Methodist Church in Alliance. The address is 470 E. Broadway St, Alliance, OH (</w:t>
      </w:r>
      <w:hyperlink r:id="rId59" w:tgtFrame="_blank" w:history="1">
        <w:r w:rsidRPr="00CE2057">
          <w:rPr>
            <w:rFonts w:ascii="Arial" w:hAnsi="Arial" w:cs="Arial"/>
            <w:color w:val="1155CC"/>
            <w:u w:val="single"/>
          </w:rPr>
          <w:t>https://maps.app.goo.gl/prDyEPp6siJun2ibA</w:t>
        </w:r>
      </w:hyperlink>
      <w:r w:rsidRPr="00CE2057">
        <w:rPr>
          <w:rFonts w:ascii="Arial" w:hAnsi="Arial" w:cs="Arial"/>
          <w:color w:val="222222"/>
        </w:rPr>
        <w:t>). </w:t>
      </w:r>
    </w:p>
    <w:p w14:paraId="3D919ACF"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 xml:space="preserve">Upcoming Exam Dates </w:t>
      </w:r>
      <w:proofErr w:type="gramStart"/>
      <w:r w:rsidRPr="00CE2057">
        <w:rPr>
          <w:rFonts w:ascii="Arial" w:hAnsi="Arial" w:cs="Arial"/>
          <w:color w:val="222222"/>
        </w:rPr>
        <w:t>are</w:t>
      </w:r>
      <w:proofErr w:type="gramEnd"/>
      <w:r w:rsidRPr="00CE2057">
        <w:rPr>
          <w:rFonts w:ascii="Arial" w:hAnsi="Arial" w:cs="Arial"/>
          <w:color w:val="222222"/>
        </w:rPr>
        <w:t> </w:t>
      </w:r>
    </w:p>
    <w:p w14:paraId="15ECDCA8"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Saturday, March 16th, 2024</w:t>
      </w:r>
      <w:r w:rsidRPr="00CE2057">
        <w:rPr>
          <w:rFonts w:ascii="Arial" w:hAnsi="Arial" w:cs="Arial"/>
          <w:color w:val="222222"/>
        </w:rPr>
        <w:br/>
        <w:t>Saturday, June 15th, 2024</w:t>
      </w:r>
      <w:r w:rsidRPr="00CE2057">
        <w:rPr>
          <w:rFonts w:ascii="Arial" w:hAnsi="Arial" w:cs="Arial"/>
          <w:color w:val="222222"/>
        </w:rPr>
        <w:br/>
        <w:t>Saturday, August 10th, 2024</w:t>
      </w:r>
      <w:r w:rsidRPr="00CE2057">
        <w:rPr>
          <w:rFonts w:ascii="Arial" w:hAnsi="Arial" w:cs="Arial"/>
          <w:color w:val="222222"/>
        </w:rPr>
        <w:br/>
        <w:t>Saturday, October 19th, 2024</w:t>
      </w:r>
    </w:p>
    <w:p w14:paraId="3AD9CA43"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We begin registration at 8 AM, with testing at 9am. </w:t>
      </w:r>
    </w:p>
    <w:p w14:paraId="44ECE132" w14:textId="3964B4C9" w:rsidR="00CE2057" w:rsidRPr="00CE2057" w:rsidRDefault="00CE2057" w:rsidP="00CE2057">
      <w:pPr>
        <w:shd w:val="clear" w:color="auto" w:fill="FFFFFF"/>
        <w:rPr>
          <w:rFonts w:ascii="Arial" w:hAnsi="Arial" w:cs="Arial"/>
          <w:color w:val="222222"/>
        </w:rPr>
      </w:pPr>
      <w:r w:rsidRPr="00CE2057">
        <w:rPr>
          <w:rFonts w:ascii="Arial" w:hAnsi="Arial" w:cs="Arial"/>
          <w:color w:val="222222"/>
        </w:rPr>
        <w:t>More information can be found at </w:t>
      </w:r>
      <w:hyperlink r:id="rId60" w:tgtFrame="_blank" w:history="1">
        <w:r w:rsidRPr="00CE2057">
          <w:rPr>
            <w:rFonts w:ascii="Arial" w:hAnsi="Arial" w:cs="Arial"/>
            <w:color w:val="1155CC"/>
            <w:u w:val="single"/>
          </w:rPr>
          <w:t>www.w8lky.org/licensing/ve-exams/</w:t>
        </w:r>
      </w:hyperlink>
      <w:r w:rsidRPr="00CE2057">
        <w:rPr>
          <w:rFonts w:ascii="Arial" w:hAnsi="Arial" w:cs="Arial"/>
          <w:color w:val="222222"/>
        </w:rPr>
        <w:t>.</w:t>
      </w:r>
    </w:p>
    <w:p w14:paraId="6E205685" w14:textId="57EF2CCC" w:rsidR="001714D8" w:rsidRPr="00C971C6" w:rsidRDefault="001714D8" w:rsidP="00C971C6">
      <w:pPr>
        <w:spacing w:before="100" w:beforeAutospacing="1" w:after="100" w:afterAutospacing="1"/>
      </w:pPr>
      <w:r w:rsidRPr="001714D8">
        <w:rPr>
          <w:b/>
          <w:u w:val="single"/>
        </w:rPr>
        <w:t>All Things Amateur Radio Association (ATARA)</w:t>
      </w:r>
      <w:r w:rsidRPr="001714D8">
        <w:t xml:space="preserve"> We host testing sessions every second Tuesday of the month in Lancaster. To sign up please visit our website </w:t>
      </w:r>
      <w:hyperlink r:id="rId61" w:history="1">
        <w:r w:rsidRPr="001714D8">
          <w:rPr>
            <w:color w:val="0563C1" w:themeColor="hyperlink"/>
            <w:u w:val="single"/>
          </w:rPr>
          <w:t>https://atara-w8atr.fun</w:t>
        </w:r>
      </w:hyperlink>
      <w:r w:rsidRPr="001714D8">
        <w:t xml:space="preserve"> and contact us at </w:t>
      </w:r>
      <w:hyperlink r:id="rId62" w:history="1">
        <w:r w:rsidRPr="001714D8">
          <w:rPr>
            <w:color w:val="0563C1" w:themeColor="hyperlink"/>
            <w:u w:val="single"/>
          </w:rPr>
          <w:t>hamexams@atara-w8atr.fun</w:t>
        </w:r>
      </w:hyperlink>
      <w:r w:rsidRPr="001714D8">
        <w:t xml:space="preserve">. </w:t>
      </w:r>
    </w:p>
    <w:p w14:paraId="58C2EDDB" w14:textId="386B463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63"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10F8B8B1" w14:textId="4515C6FA" w:rsidR="001714D8" w:rsidRPr="001714D8" w:rsidRDefault="001714D8" w:rsidP="00F046C0">
      <w:pPr>
        <w:widowControl w:val="0"/>
        <w:contextualSpacing/>
      </w:pPr>
      <w:r w:rsidRPr="001714D8">
        <w:rPr>
          <w:b/>
          <w:bCs/>
          <w:color w:val="222222"/>
          <w:u w:val="single"/>
          <w:shd w:val="clear" w:color="auto" w:fill="FFFFFF"/>
        </w:rPr>
        <w:lastRenderedPageBreak/>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00C971C6">
        <w:rPr>
          <w:color w:val="222222"/>
          <w:shd w:val="clear" w:color="auto" w:fill="FFFFFF"/>
        </w:rPr>
        <w:t xml:space="preserve">                 </w:t>
      </w:r>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00F046C0" w:rsidRPr="00F046C0">
        <w:rPr>
          <w:color w:val="222222"/>
          <w:shd w:val="clear" w:color="auto" w:fill="FFFFFF"/>
        </w:rPr>
        <w:t>When: On every second Saturday of each even numbered month starting at</w:t>
      </w:r>
      <w:r w:rsidR="00F046C0">
        <w:rPr>
          <w:color w:val="222222"/>
        </w:rPr>
        <w:t xml:space="preserve"> </w:t>
      </w:r>
      <w:r w:rsidR="00F046C0" w:rsidRPr="00F046C0">
        <w:rPr>
          <w:color w:val="222222"/>
          <w:shd w:val="clear" w:color="auto" w:fill="FFFFFF"/>
        </w:rPr>
        <w:t>10:00 AM Feb</w:t>
      </w:r>
      <w:r w:rsidR="00F046C0" w:rsidRPr="00F046C0">
        <w:rPr>
          <w:color w:val="222222"/>
        </w:rPr>
        <w:br/>
      </w:r>
      <w:r w:rsidR="00F046C0" w:rsidRPr="00F046C0">
        <w:rPr>
          <w:color w:val="222222"/>
          <w:shd w:val="clear" w:color="auto" w:fill="FFFFFF"/>
        </w:rPr>
        <w:t>10th; Apr 13th; Jun 8th; Aug 10th; Oct 12th; and Dec 14th, 2024.</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64"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65" w:history="1">
        <w:r w:rsidRPr="001714D8">
          <w:rPr>
            <w:color w:val="0563C1" w:themeColor="hyperlink"/>
            <w:u w:val="single"/>
            <w:shd w:val="clear" w:color="auto" w:fill="FFFFFF"/>
          </w:rPr>
          <w:t>exams.w8bi@gmail.com</w:t>
        </w:r>
      </w:hyperlink>
    </w:p>
    <w:p w14:paraId="4D98D5E3" w14:textId="77777777" w:rsidR="001714D8" w:rsidRPr="001714D8" w:rsidRDefault="001714D8" w:rsidP="001714D8">
      <w:pPr>
        <w:widowControl w:val="0"/>
        <w:contextualSpacing/>
        <w:rPr>
          <w:b/>
          <w:bCs/>
          <w:u w:val="single"/>
          <w:shd w:val="clear" w:color="auto" w:fill="FFFFFF"/>
        </w:rPr>
      </w:pPr>
    </w:p>
    <w:p w14:paraId="05F4CC3B" w14:textId="77777777" w:rsidR="006F2CC6" w:rsidRDefault="006F2CC6" w:rsidP="006F2CC6">
      <w:r w:rsidRPr="006F2CC6">
        <w:rPr>
          <w:b/>
          <w:bCs/>
          <w:u w:val="single"/>
        </w:rPr>
        <w:t>The Findlay Radio Club</w:t>
      </w:r>
      <w:r>
        <w:t xml:space="preserve"> </w:t>
      </w:r>
    </w:p>
    <w:p w14:paraId="1B5F332B" w14:textId="5BAC6867" w:rsidR="006F2CC6" w:rsidRDefault="000C25B3" w:rsidP="006F2CC6">
      <w:pPr>
        <w:rPr>
          <w:color w:val="222222"/>
          <w:shd w:val="clear" w:color="auto" w:fill="FFFFFF"/>
        </w:rPr>
      </w:pPr>
      <w:r w:rsidRPr="000C25B3">
        <w:rPr>
          <w:color w:val="222222"/>
          <w:shd w:val="clear" w:color="auto" w:fill="FFFFFF"/>
        </w:rPr>
        <w:t>The Findlay Radio Club sponsors an Exam Session the second Saturday of</w:t>
      </w:r>
      <w:r w:rsidR="004E071B">
        <w:rPr>
          <w:color w:val="222222"/>
          <w:shd w:val="clear" w:color="auto" w:fill="FFFFFF"/>
        </w:rPr>
        <w:t xml:space="preserve"> </w:t>
      </w:r>
      <w:r w:rsidRPr="000C25B3">
        <w:rPr>
          <w:color w:val="222222"/>
          <w:shd w:val="clear" w:color="auto" w:fill="FFFFFF"/>
        </w:rPr>
        <w:t>every month except September when we have our Hamfest. The Exam Session</w:t>
      </w:r>
      <w:r w:rsidR="004E071B">
        <w:rPr>
          <w:color w:val="222222"/>
          <w:shd w:val="clear" w:color="auto" w:fill="FFFFFF"/>
        </w:rPr>
        <w:t xml:space="preserve"> </w:t>
      </w:r>
      <w:r w:rsidRPr="000C25B3">
        <w:rPr>
          <w:color w:val="222222"/>
          <w:shd w:val="clear" w:color="auto" w:fill="FFFFFF"/>
        </w:rPr>
        <w:t>takes place at the Findlay Radio Club, 1333 West Sandusky St., Findlay</w:t>
      </w:r>
      <w:r w:rsidR="004E071B">
        <w:rPr>
          <w:color w:val="222222"/>
          <w:shd w:val="clear" w:color="auto" w:fill="FFFFFF"/>
        </w:rPr>
        <w:t xml:space="preserve"> </w:t>
      </w:r>
      <w:proofErr w:type="gramStart"/>
      <w:r w:rsidRPr="000C25B3">
        <w:rPr>
          <w:color w:val="222222"/>
          <w:shd w:val="clear" w:color="auto" w:fill="FFFFFF"/>
        </w:rPr>
        <w:t>Ohio  45839</w:t>
      </w:r>
      <w:proofErr w:type="gramEnd"/>
      <w:r w:rsidRPr="000C25B3">
        <w:rPr>
          <w:color w:val="222222"/>
          <w:shd w:val="clear" w:color="auto" w:fill="FFFFFF"/>
        </w:rPr>
        <w:t>. The session begins at 9 AM. Pre-registration is</w:t>
      </w:r>
      <w:r w:rsidR="004E071B">
        <w:rPr>
          <w:color w:val="222222"/>
          <w:shd w:val="clear" w:color="auto" w:fill="FFFFFF"/>
        </w:rPr>
        <w:t xml:space="preserve"> </w:t>
      </w:r>
      <w:r w:rsidRPr="000C25B3">
        <w:rPr>
          <w:color w:val="222222"/>
          <w:shd w:val="clear" w:color="auto" w:fill="FFFFFF"/>
        </w:rPr>
        <w:t>recommended, but not required. You can pre-register at </w:t>
      </w:r>
      <w:hyperlink r:id="rId66" w:tgtFrame="_blank" w:history="1">
        <w:r w:rsidRPr="000C25B3">
          <w:rPr>
            <w:color w:val="1155CC"/>
            <w:u w:val="single"/>
            <w:shd w:val="clear" w:color="auto" w:fill="FFFFFF"/>
          </w:rPr>
          <w:t>hamstudy.org</w:t>
        </w:r>
      </w:hyperlink>
      <w:r w:rsidRPr="000C25B3">
        <w:rPr>
          <w:color w:val="222222"/>
          <w:shd w:val="clear" w:color="auto" w:fill="FFFFFF"/>
        </w:rPr>
        <w:t>. We</w:t>
      </w:r>
      <w:r w:rsidR="004E071B">
        <w:rPr>
          <w:color w:val="222222"/>
          <w:shd w:val="clear" w:color="auto" w:fill="FFFFFF"/>
        </w:rPr>
        <w:t xml:space="preserve"> </w:t>
      </w:r>
      <w:r w:rsidRPr="000C25B3">
        <w:rPr>
          <w:color w:val="222222"/>
          <w:shd w:val="clear" w:color="auto" w:fill="FFFFFF"/>
        </w:rPr>
        <w:t>can also give Exams remotely on-line on your schedule if you can't make</w:t>
      </w:r>
      <w:r w:rsidRPr="000C25B3">
        <w:rPr>
          <w:color w:val="222222"/>
        </w:rPr>
        <w:br/>
      </w:r>
      <w:r w:rsidRPr="000C25B3">
        <w:rPr>
          <w:color w:val="222222"/>
          <w:shd w:val="clear" w:color="auto" w:fill="FFFFFF"/>
        </w:rPr>
        <w:t>to a session.</w:t>
      </w:r>
    </w:p>
    <w:p w14:paraId="6A847B59" w14:textId="77777777" w:rsidR="000C25B3" w:rsidRPr="000C25B3" w:rsidRDefault="000C25B3" w:rsidP="006F2CC6"/>
    <w:p w14:paraId="2E3AC905" w14:textId="77777777" w:rsidR="006F2CC6" w:rsidRDefault="006F2CC6" w:rsidP="006F2CC6">
      <w:r>
        <w:t xml:space="preserve">The club has meetings on the first and third Thursdays at the clubhouse at 7:30 PM. The meetings are also available </w:t>
      </w:r>
      <w:proofErr w:type="gramStart"/>
      <w:r>
        <w:t>on</w:t>
      </w:r>
      <w:proofErr w:type="gramEnd"/>
      <w:r>
        <w:t xml:space="preserve"> Zoom. Contact N8ET if you would like to log in. All are welcome.</w:t>
      </w:r>
    </w:p>
    <w:p w14:paraId="203E9AD6" w14:textId="77777777" w:rsidR="006F2CC6" w:rsidRDefault="006F2CC6" w:rsidP="006F2CC6"/>
    <w:p w14:paraId="1CC6CB4D" w14:textId="77777777" w:rsidR="006F2CC6" w:rsidRDefault="006F2CC6" w:rsidP="006F2CC6">
      <w: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t>Flgigi</w:t>
      </w:r>
      <w:proofErr w:type="spellEnd"/>
      <w:r>
        <w:t xml:space="preserve">, </w:t>
      </w:r>
      <w:proofErr w:type="spellStart"/>
      <w:r>
        <w:t>Flmsg</w:t>
      </w:r>
      <w:proofErr w:type="spellEnd"/>
      <w:r>
        <w:t xml:space="preserve">, and </w:t>
      </w:r>
      <w:proofErr w:type="spellStart"/>
      <w:r>
        <w:t>Flamp</w:t>
      </w:r>
      <w:proofErr w:type="spellEnd"/>
      <w:r>
        <w:t>. In past sessions we have built antennas, fired up new rigs, and generally had a good time!</w:t>
      </w:r>
    </w:p>
    <w:p w14:paraId="11720E5C" w14:textId="77777777" w:rsidR="006F2CC6" w:rsidRDefault="006F2CC6" w:rsidP="006F2CC6"/>
    <w:p w14:paraId="5F9D9A8A" w14:textId="77777777" w:rsidR="006F2CC6" w:rsidRDefault="006F2CC6" w:rsidP="006F2CC6">
      <w:r>
        <w:t>The next meeting (Feb 15) will cover the same topic. Bring your laptop!</w:t>
      </w:r>
    </w:p>
    <w:p w14:paraId="12C4A215" w14:textId="77777777" w:rsidR="006F2CC6" w:rsidRDefault="006F2CC6" w:rsidP="00836B91">
      <w:pPr>
        <w:widowControl w:val="0"/>
        <w:rPr>
          <w:b/>
          <w:bCs/>
          <w:color w:val="222222"/>
          <w:u w:val="single"/>
          <w:shd w:val="clear" w:color="auto" w:fill="FFFFFF"/>
        </w:rPr>
      </w:pPr>
    </w:p>
    <w:p w14:paraId="6B938B30" w14:textId="725C6C54"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4DC09C84" w:rsidR="00836B91" w:rsidRPr="00836B91" w:rsidRDefault="00B53FCB"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49536" behindDoc="0" locked="0" layoutInCell="1" allowOverlap="1" wp14:anchorId="4525E10B" wp14:editId="53EE86FF">
            <wp:simplePos x="0" y="0"/>
            <wp:positionH relativeFrom="column">
              <wp:posOffset>5343525</wp:posOffset>
            </wp:positionH>
            <wp:positionV relativeFrom="paragraph">
              <wp:posOffset>49530</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B91"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1454322D" w:rsidR="00836B91" w:rsidRPr="00836B91" w:rsidRDefault="00836B91" w:rsidP="00836B91">
      <w:pPr>
        <w:widowControl w:val="0"/>
        <w:rPr>
          <w:color w:val="222222"/>
          <w:shd w:val="clear" w:color="auto" w:fill="FFFFFF"/>
        </w:rPr>
      </w:pPr>
    </w:p>
    <w:p w14:paraId="13C31DED" w14:textId="25552030" w:rsidR="004C0A94" w:rsidRPr="004C0A94" w:rsidRDefault="00836B91" w:rsidP="004C0A94">
      <w:pPr>
        <w:shd w:val="clear" w:color="auto" w:fill="FFFFFF"/>
      </w:pPr>
      <w:r w:rsidRPr="00836B91">
        <w:rPr>
          <w:color w:val="222222"/>
          <w:shd w:val="clear" w:color="auto" w:fill="FFFFFF"/>
        </w:rPr>
        <w:t xml:space="preserve">The GARA schedule of exams are these Sundays at 2pm. </w:t>
      </w:r>
      <w:r w:rsidR="004C0A94">
        <w:rPr>
          <w:color w:val="222222"/>
          <w:shd w:val="clear" w:color="auto" w:fill="FFFFFF"/>
        </w:rPr>
        <w:t xml:space="preserve"> </w:t>
      </w:r>
      <w:r w:rsidRPr="00836B91">
        <w:rPr>
          <w:color w:val="222222"/>
          <w:shd w:val="clear" w:color="auto" w:fill="FFFFFF"/>
        </w:rPr>
        <w:t>Dates for 202</w:t>
      </w:r>
      <w:r w:rsidR="004C0A94">
        <w:rPr>
          <w:color w:val="222222"/>
          <w:shd w:val="clear" w:color="auto" w:fill="FFFFFF"/>
        </w:rPr>
        <w:t>4</w:t>
      </w:r>
      <w:r w:rsidRPr="00836B91">
        <w:rPr>
          <w:color w:val="222222"/>
          <w:shd w:val="clear" w:color="auto" w:fill="FFFFFF"/>
        </w:rPr>
        <w:t xml:space="preserve"> are </w:t>
      </w:r>
      <w:r w:rsidR="004C0A94" w:rsidRPr="004C0A94">
        <w:t xml:space="preserve">Jan 14, March 10, May12, July 14, Sept 15, and Nov 17, 2024. All sessions are at 2:00PM each </w:t>
      </w:r>
      <w:proofErr w:type="gramStart"/>
      <w:r w:rsidR="004C0A94" w:rsidRPr="004C0A94">
        <w:t>month</w:t>
      </w:r>
      <w:proofErr w:type="gramEnd"/>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lastRenderedPageBreak/>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27F093A" w14:textId="0161D420" w:rsidR="006F2CC6" w:rsidRPr="006F2CC6" w:rsidRDefault="00836B91" w:rsidP="006F2CC6">
      <w:pPr>
        <w:shd w:val="clear" w:color="auto" w:fill="FFFFFF"/>
      </w:pPr>
      <w:r w:rsidRPr="00836B91">
        <w:rPr>
          <w:shd w:val="clear" w:color="auto" w:fill="FFFFFF"/>
        </w:rPr>
        <w:t xml:space="preserve">Additional info may be obtained from </w:t>
      </w:r>
      <w:r w:rsidR="004C0A94" w:rsidRPr="004C0A94">
        <w:t>Jackie Welch, N8JMW</w:t>
      </w:r>
      <w:r w:rsidR="004C0A94">
        <w:t xml:space="preserve"> by email  </w:t>
      </w:r>
      <w:hyperlink r:id="rId68" w:history="1">
        <w:r w:rsidR="004C0A94" w:rsidRPr="00A646AA">
          <w:rPr>
            <w:rStyle w:val="Hyperlink"/>
          </w:rPr>
          <w:t>n8jmw2@gmail.ccom</w:t>
        </w:r>
      </w:hyperlink>
      <w:r w:rsidR="004C0A94">
        <w:rPr>
          <w:u w:val="single"/>
        </w:rPr>
        <w:t xml:space="preserve">  </w:t>
      </w:r>
      <w:r w:rsidR="004C0A94" w:rsidRPr="004C0A94">
        <w:t>or calling at</w:t>
      </w:r>
      <w:r w:rsidR="004C0A94">
        <w:t xml:space="preserve"> </w:t>
      </w:r>
      <w:r w:rsidR="004C0A94" w:rsidRPr="004C0A94">
        <w:t>440-228-2716</w:t>
      </w:r>
      <w:r w:rsidR="004C0A94">
        <w:t xml:space="preserve">.  More information is available from </w:t>
      </w:r>
      <w:r w:rsidRPr="00836B91">
        <w:rPr>
          <w:shd w:val="clear" w:color="auto" w:fill="FFFFFF"/>
        </w:rPr>
        <w:t xml:space="preserve">the Geauga Amateur Radio Association website  </w:t>
      </w:r>
      <w:hyperlink r:id="rId69" w:history="1">
        <w:r w:rsidR="004C0A94" w:rsidRPr="00A646AA">
          <w:rPr>
            <w:rStyle w:val="Hyperlink"/>
            <w:rFonts w:asciiTheme="minorHAnsi" w:eastAsiaTheme="minorHAnsi" w:hAnsiTheme="minorHAnsi" w:cstheme="minorBidi"/>
            <w:kern w:val="2"/>
            <w:sz w:val="22"/>
            <w:szCs w:val="22"/>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1602B9A5" w14:textId="77777777" w:rsidR="006F2CC6" w:rsidRDefault="006F2CC6" w:rsidP="001714D8">
      <w:pPr>
        <w:widowControl w:val="0"/>
        <w:contextualSpacing/>
        <w:rPr>
          <w:b/>
          <w:bCs/>
          <w:u w:val="single"/>
          <w:shd w:val="clear" w:color="auto" w:fill="FFFFFF"/>
        </w:rPr>
      </w:pPr>
    </w:p>
    <w:p w14:paraId="04F9FA86" w14:textId="5FA69DDB"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70"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15F00230" w14:textId="77777777" w:rsidR="000E7512" w:rsidRDefault="000E7512" w:rsidP="001714D8">
      <w:pPr>
        <w:widowControl w:val="0"/>
        <w:contextualSpacing/>
        <w:rPr>
          <w:b/>
          <w:bCs/>
          <w:u w:val="single"/>
          <w:shd w:val="clear" w:color="auto" w:fill="FFFFFF"/>
        </w:rPr>
      </w:pPr>
    </w:p>
    <w:p w14:paraId="2BAC2F45" w14:textId="77777777" w:rsidR="00D36287" w:rsidRPr="00D36287" w:rsidRDefault="00D36287" w:rsidP="00D36287">
      <w:pPr>
        <w:widowControl w:val="0"/>
        <w:contextualSpacing/>
        <w:rPr>
          <w:b/>
          <w:bCs/>
          <w:u w:val="single"/>
          <w:shd w:val="clear" w:color="auto" w:fill="FFFFFF"/>
        </w:rPr>
      </w:pPr>
      <w:r w:rsidRPr="00D36287">
        <w:rPr>
          <w:b/>
          <w:bCs/>
          <w:u w:val="single"/>
          <w:shd w:val="clear" w:color="auto" w:fill="FFFFFF"/>
        </w:rPr>
        <w:t>The Lake County Amateur Radio Association</w:t>
      </w:r>
    </w:p>
    <w:p w14:paraId="079E38AC" w14:textId="77777777" w:rsidR="00D36287" w:rsidRPr="00D36287" w:rsidRDefault="00D36287" w:rsidP="00D36287">
      <w:pPr>
        <w:jc w:val="both"/>
        <w:rPr>
          <w:rFonts w:eastAsiaTheme="minorHAnsi"/>
        </w:rPr>
      </w:pPr>
      <w:r w:rsidRPr="00D36287">
        <w:rPr>
          <w:rFonts w:eastAsiaTheme="minorHAnsi"/>
        </w:rPr>
        <w:t xml:space="preserve">The Lake County Amateur Radio Association is holding its </w:t>
      </w:r>
      <w:r w:rsidRPr="00D36287">
        <w:rPr>
          <w:rFonts w:eastAsiaTheme="minorHAnsi"/>
          <w:b/>
          <w:sz w:val="28"/>
        </w:rPr>
        <w:t>2024</w:t>
      </w:r>
      <w:r w:rsidRPr="00D36287">
        <w:rPr>
          <w:rFonts w:eastAsiaTheme="minorHAnsi"/>
        </w:rPr>
        <w:t xml:space="preserve"> Amateur Radio license exams at the </w:t>
      </w:r>
      <w:r w:rsidRPr="00D36287">
        <w:rPr>
          <w:rFonts w:eastAsiaTheme="minorHAnsi"/>
          <w:b/>
          <w:sz w:val="28"/>
        </w:rPr>
        <w:t>Kirtland Library</w:t>
      </w:r>
      <w:r w:rsidRPr="00D36287">
        <w:rPr>
          <w:rFonts w:eastAsiaTheme="minorHAnsi"/>
          <w:sz w:val="28"/>
        </w:rPr>
        <w:t>,</w:t>
      </w:r>
      <w:r w:rsidRPr="00D36287">
        <w:rPr>
          <w:rFonts w:eastAsiaTheme="minorHAnsi"/>
        </w:rPr>
        <w:t xml:space="preserve"> 9267 Chillicothe Road, on the following dates: </w:t>
      </w:r>
    </w:p>
    <w:p w14:paraId="5BF0C05A"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February 3</w:t>
      </w:r>
      <w:r w:rsidRPr="00D36287">
        <w:rPr>
          <w:rFonts w:eastAsiaTheme="minorHAnsi"/>
        </w:rPr>
        <w:tab/>
      </w:r>
      <w:r w:rsidRPr="00D36287">
        <w:rPr>
          <w:rFonts w:eastAsiaTheme="minorHAnsi"/>
        </w:rPr>
        <w:tab/>
      </w:r>
      <w:r w:rsidRPr="00D36287">
        <w:rPr>
          <w:rFonts w:eastAsiaTheme="minorHAnsi"/>
        </w:rPr>
        <w:tab/>
        <w:t>Saturday, August 3</w:t>
      </w:r>
    </w:p>
    <w:p w14:paraId="3E101A6E"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April 6</w:t>
      </w:r>
      <w:r w:rsidRPr="00D36287">
        <w:rPr>
          <w:rFonts w:eastAsiaTheme="minorHAnsi"/>
        </w:rPr>
        <w:tab/>
      </w:r>
      <w:r w:rsidRPr="00D36287">
        <w:rPr>
          <w:rFonts w:eastAsiaTheme="minorHAnsi"/>
        </w:rPr>
        <w:tab/>
      </w:r>
      <w:r w:rsidRPr="00D36287">
        <w:rPr>
          <w:rFonts w:eastAsiaTheme="minorHAnsi"/>
        </w:rPr>
        <w:tab/>
        <w:t>Saturday, October 5</w:t>
      </w:r>
    </w:p>
    <w:p w14:paraId="0AD2D0B8"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June 1</w:t>
      </w:r>
      <w:r w:rsidRPr="00D36287">
        <w:rPr>
          <w:rFonts w:eastAsiaTheme="minorHAnsi"/>
        </w:rPr>
        <w:tab/>
      </w:r>
      <w:r w:rsidRPr="00D36287">
        <w:rPr>
          <w:rFonts w:eastAsiaTheme="minorHAnsi"/>
        </w:rPr>
        <w:tab/>
      </w:r>
      <w:r w:rsidRPr="00D36287">
        <w:rPr>
          <w:rFonts w:eastAsiaTheme="minorHAnsi"/>
        </w:rPr>
        <w:tab/>
        <w:t>Saturday, December 7</w:t>
      </w:r>
    </w:p>
    <w:p w14:paraId="549DE5C1" w14:textId="77777777" w:rsidR="00D36287" w:rsidRPr="00D36287" w:rsidRDefault="00D36287" w:rsidP="00D36287">
      <w:pPr>
        <w:jc w:val="both"/>
        <w:rPr>
          <w:rFonts w:eastAsiaTheme="minorHAnsi"/>
        </w:rPr>
      </w:pPr>
    </w:p>
    <w:p w14:paraId="4883FED2" w14:textId="77777777" w:rsidR="00D36287" w:rsidRPr="00D36287" w:rsidRDefault="00D36287" w:rsidP="00D36287">
      <w:pPr>
        <w:spacing w:after="120"/>
        <w:rPr>
          <w:rFonts w:eastAsiaTheme="minorHAnsi"/>
        </w:rPr>
      </w:pPr>
      <w:r w:rsidRPr="00D36287">
        <w:rPr>
          <w:rFonts w:eastAsiaTheme="minorHAnsi"/>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D36287">
        <w:rPr>
          <w:rFonts w:eastAsiaTheme="minorHAnsi"/>
          <w:b/>
          <w:sz w:val="26"/>
        </w:rPr>
        <w:t xml:space="preserve">12 noon.  </w:t>
      </w:r>
      <w:r w:rsidRPr="00D36287">
        <w:rPr>
          <w:rFonts w:eastAsiaTheme="minorHAnsi"/>
        </w:rPr>
        <w:t>Please arrive a few minutes earlier.</w:t>
      </w:r>
    </w:p>
    <w:p w14:paraId="0AD392BD" w14:textId="77777777" w:rsidR="00D36287" w:rsidRPr="00D36287" w:rsidRDefault="00D36287" w:rsidP="00D36287">
      <w:pPr>
        <w:jc w:val="both"/>
        <w:rPr>
          <w:rFonts w:eastAsiaTheme="minorHAnsi"/>
        </w:rPr>
      </w:pPr>
      <w:r w:rsidRPr="00D36287">
        <w:rPr>
          <w:rFonts w:eastAsiaTheme="minorHAnsi"/>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D36287">
        <w:rPr>
          <w:rFonts w:eastAsiaTheme="minorHAnsi"/>
        </w:rPr>
        <w:t>url</w:t>
      </w:r>
      <w:proofErr w:type="spellEnd"/>
      <w:r w:rsidRPr="00D36287">
        <w:rPr>
          <w:rFonts w:eastAsiaTheme="minorHAnsi"/>
        </w:rPr>
        <w:t xml:space="preserve"> for a pdf of the form. Please note</w:t>
      </w:r>
      <w:r w:rsidRPr="00D36287">
        <w:rPr>
          <w:rFonts w:eastAsiaTheme="minorHAnsi"/>
          <w:b/>
        </w:rPr>
        <w:t xml:space="preserve"> </w:t>
      </w:r>
      <w:r w:rsidRPr="00D36287">
        <w:rPr>
          <w:rFonts w:eastAsiaTheme="minorHAnsi"/>
          <w:b/>
          <w:sz w:val="28"/>
        </w:rPr>
        <w:t xml:space="preserve">the </w:t>
      </w:r>
      <w:r w:rsidRPr="00D36287">
        <w:rPr>
          <w:rFonts w:eastAsiaTheme="minorHAnsi"/>
          <w:b/>
        </w:rPr>
        <w:t xml:space="preserve">FCC </w:t>
      </w:r>
      <w:r w:rsidRPr="00D36287">
        <w:rPr>
          <w:rFonts w:eastAsiaTheme="minorHAnsi"/>
          <w:b/>
          <w:sz w:val="28"/>
        </w:rPr>
        <w:t>requires you to provide a</w:t>
      </w:r>
      <w:r w:rsidRPr="00D36287">
        <w:rPr>
          <w:rFonts w:eastAsiaTheme="minorHAnsi"/>
          <w:b/>
        </w:rPr>
        <w:t xml:space="preserve"> FRN</w:t>
      </w:r>
      <w:r w:rsidRPr="00D36287">
        <w:rPr>
          <w:rFonts w:eastAsiaTheme="minorHAnsi"/>
        </w:rPr>
        <w:t xml:space="preserve"> (FCC Registration Number). Social Security Numbers are no longer accepted. If you are new to ham radio and don’t have </w:t>
      </w:r>
      <w:proofErr w:type="gramStart"/>
      <w:r w:rsidRPr="00D36287">
        <w:rPr>
          <w:rFonts w:eastAsiaTheme="minorHAnsi"/>
        </w:rPr>
        <w:t>a</w:t>
      </w:r>
      <w:proofErr w:type="gramEnd"/>
      <w:r w:rsidRPr="00D36287">
        <w:rPr>
          <w:rFonts w:eastAsiaTheme="minorHAnsi"/>
        </w:rPr>
        <w:t xml:space="preserve"> FRN, Google “New FRN” and follow the fcc.gov link.</w:t>
      </w:r>
    </w:p>
    <w:p w14:paraId="71B104F8" w14:textId="77777777" w:rsidR="00D36287" w:rsidRPr="00D36287" w:rsidRDefault="00D36287" w:rsidP="00D36287">
      <w:pPr>
        <w:rPr>
          <w:rFonts w:eastAsiaTheme="minorHAnsi"/>
        </w:rPr>
      </w:pPr>
    </w:p>
    <w:p w14:paraId="2F1893A8" w14:textId="77777777" w:rsidR="00D36287" w:rsidRPr="00D36287" w:rsidRDefault="00D36287" w:rsidP="00D36287">
      <w:pPr>
        <w:jc w:val="both"/>
        <w:rPr>
          <w:rFonts w:eastAsiaTheme="minorHAnsi"/>
        </w:rPr>
      </w:pPr>
      <w:r w:rsidRPr="00D36287">
        <w:rPr>
          <w:rFonts w:eastAsiaTheme="minorHAnsi"/>
        </w:rPr>
        <w:t xml:space="preserve">If you are currently licensed, be sure to </w:t>
      </w:r>
      <w:r w:rsidRPr="00D36287">
        <w:rPr>
          <w:rFonts w:eastAsiaTheme="minorHAnsi"/>
          <w:b/>
          <w:sz w:val="28"/>
        </w:rPr>
        <w:t>bring a copy of your license to the exam</w:t>
      </w:r>
      <w:r w:rsidRPr="00D36287">
        <w:rPr>
          <w:rFonts w:eastAsiaTheme="minorHAnsi"/>
          <w:b/>
        </w:rPr>
        <w:t xml:space="preserve">.  </w:t>
      </w:r>
      <w:r w:rsidRPr="00D36287">
        <w:rPr>
          <w:rFonts w:eastAsiaTheme="minorHAnsi"/>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71" w:history="1">
        <w:r w:rsidRPr="00D36287">
          <w:rPr>
            <w:rFonts w:eastAsiaTheme="minorHAnsi"/>
            <w:color w:val="0563C1" w:themeColor="hyperlink"/>
            <w:u w:val="single"/>
          </w:rPr>
          <w:t>scottfarnham@roadrunner.com</w:t>
        </w:r>
      </w:hyperlink>
    </w:p>
    <w:p w14:paraId="5CE56DB8" w14:textId="77777777" w:rsidR="00D36287" w:rsidRPr="00D36287" w:rsidRDefault="00D36287" w:rsidP="00D36287">
      <w:pPr>
        <w:jc w:val="both"/>
        <w:rPr>
          <w:rFonts w:eastAsiaTheme="minorHAnsi"/>
        </w:rPr>
      </w:pPr>
    </w:p>
    <w:p w14:paraId="5D6346F1" w14:textId="68AF15F1" w:rsidR="001714D8" w:rsidRDefault="00D36287" w:rsidP="00D36287">
      <w:pPr>
        <w:jc w:val="both"/>
        <w:rPr>
          <w:rFonts w:eastAsiaTheme="minorHAnsi"/>
        </w:rPr>
      </w:pPr>
      <w:r w:rsidRPr="00D36287">
        <w:rPr>
          <w:rFonts w:eastAsiaTheme="minorHAnsi"/>
        </w:rPr>
        <w:t xml:space="preserve"> </w:t>
      </w:r>
      <w:r w:rsidRPr="00D36287">
        <w:rPr>
          <w:rFonts w:eastAsiaTheme="minorHAnsi"/>
          <w:b/>
          <w:sz w:val="28"/>
        </w:rPr>
        <w:t>In addition</w:t>
      </w:r>
      <w:r w:rsidRPr="00D36287">
        <w:rPr>
          <w:rFonts w:eastAsiaTheme="minorHAnsi"/>
        </w:rPr>
        <w:t xml:space="preserve"> to the $15 test fee, the FCC now charges $35 to add you to the Amateur Radio database. The FCC will e-mail successful </w:t>
      </w:r>
      <w:proofErr w:type="gramStart"/>
      <w:r w:rsidRPr="00D36287">
        <w:rPr>
          <w:rFonts w:eastAsiaTheme="minorHAnsi"/>
        </w:rPr>
        <w:t>candidates</w:t>
      </w:r>
      <w:proofErr w:type="gramEnd"/>
      <w:r w:rsidRPr="00D36287">
        <w:rPr>
          <w:rFonts w:eastAsiaTheme="minorHAnsi"/>
        </w:rPr>
        <w:t xml:space="preserve"> instructions for payment directly to them. Payment must be made within 10 days of the e-mail. This charge does not apply to upgrades.</w:t>
      </w:r>
    </w:p>
    <w:p w14:paraId="44E238F8" w14:textId="77777777" w:rsidR="00F41761" w:rsidRDefault="00F41761" w:rsidP="00D36287">
      <w:pPr>
        <w:jc w:val="both"/>
        <w:rPr>
          <w:rFonts w:eastAsiaTheme="minorHAnsi"/>
        </w:rPr>
      </w:pPr>
    </w:p>
    <w:p w14:paraId="02F9DB69" w14:textId="77777777" w:rsidR="004E071B" w:rsidRDefault="004E071B" w:rsidP="00D36287">
      <w:pPr>
        <w:jc w:val="both"/>
        <w:rPr>
          <w:rFonts w:eastAsiaTheme="minorHAnsi"/>
        </w:rPr>
      </w:pPr>
    </w:p>
    <w:p w14:paraId="4A02EEA7" w14:textId="77777777" w:rsidR="00F41761" w:rsidRPr="001714D8" w:rsidRDefault="00F41761" w:rsidP="00D36287">
      <w:pPr>
        <w:jc w:val="both"/>
        <w:rPr>
          <w:szCs w:val="20"/>
        </w:rPr>
      </w:pPr>
    </w:p>
    <w:p w14:paraId="51ED5D7C" w14:textId="2E4D6B0C" w:rsidR="000E7512" w:rsidRPr="00D059C6" w:rsidRDefault="001714D8" w:rsidP="001714D8">
      <w:pPr>
        <w:spacing w:after="160" w:line="259" w:lineRule="auto"/>
        <w:rPr>
          <w:rFonts w:eastAsiaTheme="minorHAnsi"/>
        </w:rPr>
      </w:pPr>
      <w:r w:rsidRPr="001714D8">
        <w:rPr>
          <w:rFonts w:eastAsiaTheme="minorHAnsi"/>
          <w:b/>
          <w:bCs/>
          <w:u w:val="single"/>
        </w:rPr>
        <w:lastRenderedPageBreak/>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72"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73"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7589417C" w:rsid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w:t>
      </w:r>
    </w:p>
    <w:p w14:paraId="43C4A3AF" w14:textId="4D222C97" w:rsidR="002A1E90" w:rsidRPr="002A1E90" w:rsidRDefault="002A1E90" w:rsidP="001714D8">
      <w:pPr>
        <w:spacing w:after="160" w:line="259" w:lineRule="auto"/>
        <w:rPr>
          <w:rFonts w:eastAsiaTheme="minorHAnsi"/>
        </w:rPr>
      </w:pPr>
      <w:r w:rsidRPr="002A1E90">
        <w:rPr>
          <w:color w:val="222222"/>
          <w:shd w:val="clear" w:color="auto" w:fill="FFFFFF"/>
        </w:rPr>
        <w:t>LISBON AREA AMATEUR RADIO ASSOCIATION (LAARA) 2024 SCHEDULE.</w:t>
      </w:r>
      <w:r w:rsidRPr="002A1E90">
        <w:rPr>
          <w:color w:val="222222"/>
        </w:rPr>
        <w:br/>
      </w:r>
      <w:r w:rsidRPr="002A1E90">
        <w:rPr>
          <w:color w:val="222222"/>
        </w:rPr>
        <w:br/>
      </w:r>
      <w:r w:rsidRPr="002A1E90">
        <w:rPr>
          <w:color w:val="222222"/>
          <w:shd w:val="clear" w:color="auto" w:fill="FFFFFF"/>
        </w:rPr>
        <w:t>VE TESTING IS AT THE COLUMBIANA COUNTY EMERGENCY MANAGEMENT AGENCY</w:t>
      </w:r>
      <w:r w:rsidRPr="002A1E90">
        <w:rPr>
          <w:color w:val="222222"/>
        </w:rPr>
        <w:br/>
      </w:r>
      <w:r w:rsidRPr="002A1E90">
        <w:rPr>
          <w:color w:val="222222"/>
          <w:shd w:val="clear" w:color="auto" w:fill="FFFFFF"/>
        </w:rPr>
        <w:t>AT 215 SOUTH MARKET STREET, LISBON, OH 44432.</w:t>
      </w:r>
      <w:r w:rsidRPr="002A1E90">
        <w:rPr>
          <w:color w:val="222222"/>
        </w:rPr>
        <w:br/>
      </w:r>
      <w:r w:rsidRPr="002A1E90">
        <w:rPr>
          <w:color w:val="222222"/>
        </w:rPr>
        <w:br/>
      </w:r>
      <w:r w:rsidRPr="002A1E90">
        <w:rPr>
          <w:color w:val="222222"/>
          <w:shd w:val="clear" w:color="auto" w:fill="FFFFFF"/>
        </w:rPr>
        <w:t>SIGN IN AT 1 PM AND TESTING AT 1:30 PM.</w:t>
      </w:r>
      <w:r w:rsidRPr="002A1E90">
        <w:rPr>
          <w:color w:val="222222"/>
        </w:rPr>
        <w:br/>
      </w:r>
      <w:r w:rsidRPr="002A1E90">
        <w:rPr>
          <w:color w:val="222222"/>
        </w:rPr>
        <w:br/>
      </w:r>
      <w:r w:rsidRPr="002A1E90">
        <w:rPr>
          <w:color w:val="222222"/>
          <w:shd w:val="clear" w:color="auto" w:fill="FFFFFF"/>
        </w:rPr>
        <w:t>VE TESTING DATES FOR 2024</w:t>
      </w:r>
      <w:r w:rsidRPr="002A1E90">
        <w:rPr>
          <w:color w:val="222222"/>
        </w:rPr>
        <w:br/>
      </w:r>
      <w:r w:rsidRPr="002A1E90">
        <w:rPr>
          <w:color w:val="222222"/>
        </w:rPr>
        <w:br/>
      </w:r>
      <w:r w:rsidRPr="002A1E90">
        <w:rPr>
          <w:color w:val="222222"/>
          <w:shd w:val="clear" w:color="auto" w:fill="FFFFFF"/>
        </w:rPr>
        <w:t>JAN 13; FEB 10; MAR 9; APR 13; MAY 11;</w:t>
      </w:r>
      <w:r w:rsidRPr="002A1E90">
        <w:rPr>
          <w:color w:val="222222"/>
        </w:rPr>
        <w:br/>
      </w:r>
      <w:r w:rsidRPr="002A1E90">
        <w:rPr>
          <w:color w:val="222222"/>
          <w:shd w:val="clear" w:color="auto" w:fill="FFFFFF"/>
        </w:rPr>
        <w:t>JUN 8; AUG 10; SEP 14; OCT 12; NOV 9; DEC 14.</w:t>
      </w:r>
      <w:r w:rsidRPr="002A1E90">
        <w:rPr>
          <w:color w:val="222222"/>
        </w:rPr>
        <w:br/>
      </w:r>
      <w:r w:rsidRPr="002A1E90">
        <w:rPr>
          <w:color w:val="222222"/>
        </w:rPr>
        <w:br/>
      </w:r>
      <w:r w:rsidRPr="002A1E90">
        <w:rPr>
          <w:color w:val="222222"/>
          <w:shd w:val="clear" w:color="auto" w:fill="FFFFFF"/>
        </w:rPr>
        <w:t>WE CAN ALSO GIVE THE TEST AT OUR REGULAR MEETINGS</w:t>
      </w:r>
      <w:r w:rsidRPr="002A1E90">
        <w:rPr>
          <w:color w:val="222222"/>
        </w:rPr>
        <w:br/>
      </w:r>
      <w:r w:rsidRPr="002A1E90">
        <w:rPr>
          <w:color w:val="222222"/>
          <w:shd w:val="clear" w:color="auto" w:fill="FFFFFF"/>
        </w:rPr>
        <w:t>THAT ARE NORMALLY ON THE 3RD THURSDAY OF EACH MONTH.</w:t>
      </w:r>
      <w:r w:rsidRPr="002A1E90">
        <w:rPr>
          <w:color w:val="222222"/>
        </w:rPr>
        <w:br/>
      </w:r>
      <w:r w:rsidRPr="002A1E90">
        <w:rPr>
          <w:color w:val="222222"/>
          <w:shd w:val="clear" w:color="auto" w:fill="FFFFFF"/>
        </w:rPr>
        <w:t>LAARA MEETINGS ARE HELD AT THE COLUMBIANA COUNTY</w:t>
      </w:r>
      <w:r w:rsidRPr="002A1E90">
        <w:rPr>
          <w:color w:val="222222"/>
        </w:rPr>
        <w:br/>
      </w:r>
      <w:r w:rsidRPr="002A1E90">
        <w:rPr>
          <w:color w:val="222222"/>
          <w:shd w:val="clear" w:color="auto" w:fill="FFFFFF"/>
        </w:rPr>
        <w:t>EMERGENCY MANAGEMENT AGENCY AT THE SAME ADDRESS AS ABOVE. SEE THE </w:t>
      </w:r>
      <w:hyperlink r:id="rId74" w:tgtFrame="_blank" w:history="1">
        <w:r w:rsidRPr="002A1E90">
          <w:rPr>
            <w:color w:val="1155CC"/>
            <w:u w:val="single"/>
            <w:shd w:val="clear" w:color="auto" w:fill="FFFFFF"/>
          </w:rPr>
          <w:t>K8GQB.COM</w:t>
        </w:r>
      </w:hyperlink>
      <w:r w:rsidRPr="002A1E90">
        <w:rPr>
          <w:color w:val="222222"/>
          <w:shd w:val="clear" w:color="auto" w:fill="FFFFFF"/>
        </w:rPr>
        <w:t> WEB SITE FOR UPDATES.</w:t>
      </w:r>
      <w:r w:rsidRPr="002A1E90">
        <w:rPr>
          <w:color w:val="222222"/>
        </w:rPr>
        <w:br/>
      </w:r>
      <w:r w:rsidRPr="002A1E90">
        <w:rPr>
          <w:color w:val="222222"/>
          <w:shd w:val="clear" w:color="auto" w:fill="FFFFFF"/>
        </w:rPr>
        <w:t>MEETING TIME IS 6:30 PM.</w:t>
      </w:r>
      <w:r w:rsidRPr="002A1E90">
        <w:rPr>
          <w:color w:val="222222"/>
        </w:rPr>
        <w:br/>
      </w:r>
      <w:r w:rsidRPr="002A1E90">
        <w:rPr>
          <w:color w:val="222222"/>
          <w:shd w:val="clear" w:color="auto" w:fill="FFFFFF"/>
        </w:rPr>
        <w:t>WE HAVE ACTIVITY MEETINGS ON THE ODD MONTHS AND</w:t>
      </w:r>
      <w:r w:rsidRPr="002A1E90">
        <w:rPr>
          <w:color w:val="222222"/>
        </w:rPr>
        <w:br/>
      </w:r>
      <w:r w:rsidRPr="002A1E90">
        <w:rPr>
          <w:color w:val="222222"/>
          <w:shd w:val="clear" w:color="auto" w:fill="FFFFFF"/>
        </w:rPr>
        <w:t>BUSINESS MEETINGS ON THE EVEN MONTHS.</w:t>
      </w:r>
    </w:p>
    <w:p w14:paraId="14CB0B31" w14:textId="77777777" w:rsidR="002A1E90"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
    <w:p w14:paraId="43B5E76D" w14:textId="31F8C626" w:rsidR="001714D8" w:rsidRDefault="001714D8" w:rsidP="001714D8">
      <w:pPr>
        <w:spacing w:after="160" w:line="259" w:lineRule="auto"/>
        <w:rPr>
          <w:rFonts w:eastAsiaTheme="minorHAnsi"/>
        </w:rPr>
      </w:pPr>
      <w:r w:rsidRPr="001714D8">
        <w:rPr>
          <w:rFonts w:eastAsiaTheme="minorHAnsi"/>
        </w:rPr>
        <w:t>The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75" w:tgtFrame="_blank" w:history="1">
        <w:r w:rsidRPr="001714D8">
          <w:rPr>
            <w:color w:val="1155CC"/>
            <w:u w:val="single"/>
          </w:rPr>
          <w:t>www.milfordhamradio.org</w:t>
        </w:r>
      </w:hyperlink>
    </w:p>
    <w:p w14:paraId="0BF4BBAE" w14:textId="77777777" w:rsidR="001714D8" w:rsidRDefault="001714D8" w:rsidP="001714D8">
      <w:pPr>
        <w:spacing w:after="160"/>
        <w:rPr>
          <w:rFonts w:eastAsiaTheme="minorHAnsi"/>
          <w:b/>
          <w:bCs/>
          <w:u w:val="single"/>
        </w:rPr>
      </w:pPr>
    </w:p>
    <w:p w14:paraId="5EA6BB9E" w14:textId="77777777" w:rsidR="004E071B" w:rsidRPr="001714D8" w:rsidRDefault="004E071B" w:rsidP="001714D8">
      <w:pPr>
        <w:spacing w:after="160"/>
        <w:rPr>
          <w:rFonts w:eastAsiaTheme="minorHAnsi"/>
          <w:b/>
          <w:bCs/>
          <w:u w:val="single"/>
        </w:rPr>
      </w:pPr>
    </w:p>
    <w:p w14:paraId="3E1AE1C8" w14:textId="7797B459" w:rsidR="006F2CC6" w:rsidRPr="006F2CC6" w:rsidRDefault="001714D8" w:rsidP="006F2CC6">
      <w:pPr>
        <w:shd w:val="clear" w:color="auto" w:fill="FFFFFF"/>
        <w:spacing w:after="160" w:line="235" w:lineRule="atLeast"/>
        <w:rPr>
          <w:color w:val="222222"/>
        </w:rPr>
      </w:pPr>
      <w:r w:rsidRPr="001714D8">
        <w:rPr>
          <w:rFonts w:eastAsiaTheme="minorHAnsi"/>
          <w:b/>
          <w:bCs/>
          <w:u w:val="single"/>
        </w:rPr>
        <w:lastRenderedPageBreak/>
        <w:t xml:space="preserve">Northern Ohio Amateur Radio Society (NOARS) </w:t>
      </w:r>
      <w:r w:rsidRPr="001714D8">
        <w:rPr>
          <w:rFonts w:eastAsiaTheme="minorHAnsi"/>
        </w:rPr>
        <w:t xml:space="preserve">                                                                  </w:t>
      </w:r>
      <w:r w:rsidR="00C971C6">
        <w:rPr>
          <w:rFonts w:eastAsiaTheme="minorHAnsi"/>
        </w:rPr>
        <w:t xml:space="preserve">     </w:t>
      </w:r>
      <w:r w:rsidRPr="001714D8">
        <w:rPr>
          <w:rFonts w:eastAsiaTheme="minorHAnsi"/>
        </w:rPr>
        <w:t xml:space="preserve"> </w:t>
      </w:r>
      <w:r w:rsidR="00117957">
        <w:rPr>
          <w:rFonts w:ascii="Arial" w:hAnsi="Arial" w:cs="Arial"/>
          <w:color w:val="222222"/>
          <w:shd w:val="clear" w:color="auto" w:fill="FFFFFF"/>
        </w:rPr>
        <w:t xml:space="preserve"> </w:t>
      </w:r>
    </w:p>
    <w:p w14:paraId="28549B09" w14:textId="77777777" w:rsidR="006F2CC6" w:rsidRPr="006F2CC6" w:rsidRDefault="006F2CC6" w:rsidP="006F2CC6">
      <w:pPr>
        <w:shd w:val="clear" w:color="auto" w:fill="FFFFFF"/>
        <w:spacing w:after="160" w:line="235" w:lineRule="atLeast"/>
        <w:rPr>
          <w:color w:val="222222"/>
        </w:rPr>
      </w:pPr>
      <w:r w:rsidRPr="006F2CC6">
        <w:rPr>
          <w:color w:val="222222"/>
        </w:rPr>
        <w:t>Six VE testing sessions in 2024.  Registration is appreciated but walk-ins are welcome.  Contact Elaine, KC8FOS for more information or to register.  </w:t>
      </w:r>
      <w:hyperlink r:id="rId76" w:tgtFrame="_blank" w:history="1">
        <w:r w:rsidRPr="006F2CC6">
          <w:rPr>
            <w:color w:val="0563C1"/>
            <w:u w:val="single"/>
          </w:rPr>
          <w:t>ewilkinson1951@gmail.com</w:t>
        </w:r>
      </w:hyperlink>
      <w:r w:rsidRPr="006F2CC6">
        <w:rPr>
          <w:color w:val="222222"/>
        </w:rPr>
        <w:t> or 216-337-4235</w:t>
      </w:r>
    </w:p>
    <w:p w14:paraId="50CC78E4" w14:textId="77777777" w:rsidR="006F2CC6" w:rsidRPr="006F2CC6" w:rsidRDefault="006F2CC6" w:rsidP="006F2CC6">
      <w:pPr>
        <w:shd w:val="clear" w:color="auto" w:fill="FFFFFF"/>
        <w:spacing w:after="160" w:line="235" w:lineRule="atLeast"/>
        <w:rPr>
          <w:color w:val="222222"/>
        </w:rPr>
      </w:pPr>
      <w:r w:rsidRPr="006F2CC6">
        <w:rPr>
          <w:color w:val="222222"/>
        </w:rPr>
        <w:t>Saturday, Jan 6.  Fairview Park Library.  21255 Lorain Rd., Fairview Park.  10 AM.</w:t>
      </w:r>
    </w:p>
    <w:p w14:paraId="4F46ADC0" w14:textId="77777777" w:rsidR="006F2CC6" w:rsidRPr="006F2CC6" w:rsidRDefault="006F2CC6" w:rsidP="006F2CC6">
      <w:pPr>
        <w:shd w:val="clear" w:color="auto" w:fill="FFFFFF"/>
        <w:spacing w:after="160" w:line="235" w:lineRule="atLeast"/>
        <w:rPr>
          <w:color w:val="222222"/>
        </w:rPr>
      </w:pPr>
      <w:r w:rsidRPr="006F2CC6">
        <w:rPr>
          <w:color w:val="222222"/>
        </w:rPr>
        <w:t>Sunday, March 10.  NOARS Hamfest.  Lorain County Community College.  1005 Abbe Rd. N., Elyria.  9 AM.</w:t>
      </w:r>
    </w:p>
    <w:p w14:paraId="6584804E" w14:textId="77777777" w:rsidR="006F2CC6" w:rsidRPr="006F2CC6" w:rsidRDefault="006F2CC6" w:rsidP="006F2CC6">
      <w:pPr>
        <w:shd w:val="clear" w:color="auto" w:fill="FFFFFF"/>
        <w:spacing w:after="160" w:line="235" w:lineRule="atLeast"/>
        <w:rPr>
          <w:color w:val="222222"/>
        </w:rPr>
      </w:pPr>
      <w:r w:rsidRPr="006F2CC6">
        <w:rPr>
          <w:color w:val="222222"/>
        </w:rPr>
        <w:t>Saturday, May 4.  Fairview Park Library.  21255 Lorain Rd., Fairview Park.  10 AM.</w:t>
      </w:r>
    </w:p>
    <w:p w14:paraId="273B1D35" w14:textId="77777777" w:rsidR="006F2CC6" w:rsidRPr="006F2CC6" w:rsidRDefault="006F2CC6" w:rsidP="006F2CC6">
      <w:pPr>
        <w:shd w:val="clear" w:color="auto" w:fill="FFFFFF"/>
        <w:spacing w:after="160" w:line="235" w:lineRule="atLeast"/>
        <w:rPr>
          <w:color w:val="222222"/>
        </w:rPr>
      </w:pPr>
      <w:r w:rsidRPr="006F2CC6">
        <w:rPr>
          <w:color w:val="222222"/>
        </w:rPr>
        <w:t xml:space="preserve">Saturday, July 20.  </w:t>
      </w:r>
      <w:proofErr w:type="spellStart"/>
      <w:r w:rsidRPr="006F2CC6">
        <w:rPr>
          <w:color w:val="222222"/>
        </w:rPr>
        <w:t>NOARSfest</w:t>
      </w:r>
      <w:proofErr w:type="spellEnd"/>
      <w:r w:rsidRPr="006F2CC6">
        <w:rPr>
          <w:color w:val="222222"/>
        </w:rPr>
        <w:t>.  Lorain County Community College.  1005 Abbe Rd. N., Elyria.  9 AM.</w:t>
      </w:r>
    </w:p>
    <w:p w14:paraId="21DC512C" w14:textId="77777777" w:rsidR="006F2CC6" w:rsidRPr="006F2CC6" w:rsidRDefault="006F2CC6" w:rsidP="006F2CC6">
      <w:pPr>
        <w:shd w:val="clear" w:color="auto" w:fill="FFFFFF"/>
        <w:spacing w:after="160" w:line="235" w:lineRule="atLeast"/>
        <w:rPr>
          <w:color w:val="222222"/>
        </w:rPr>
      </w:pPr>
      <w:r w:rsidRPr="006F2CC6">
        <w:rPr>
          <w:color w:val="222222"/>
        </w:rPr>
        <w:t>Saturday, September 7.  Fairview Park Library.  21255 Lorain Rd., Fairview Park.  10 AM.</w:t>
      </w:r>
    </w:p>
    <w:p w14:paraId="1C22D370" w14:textId="77777777" w:rsidR="006F2CC6" w:rsidRPr="006F2CC6" w:rsidRDefault="006F2CC6" w:rsidP="006F2CC6">
      <w:pPr>
        <w:shd w:val="clear" w:color="auto" w:fill="FFFFFF"/>
        <w:spacing w:after="160" w:line="235" w:lineRule="atLeast"/>
        <w:rPr>
          <w:color w:val="222222"/>
        </w:rPr>
      </w:pPr>
      <w:r w:rsidRPr="006F2CC6">
        <w:rPr>
          <w:color w:val="222222"/>
        </w:rPr>
        <w:t>Saturday, November 2.   Fairview Park Library.  21255 Lorain Rd., Fairview Park.  10 AM.</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77"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76336F9A" w14:textId="77777777" w:rsidR="00D059C6" w:rsidRDefault="00D059C6" w:rsidP="001B6953">
      <w:pPr>
        <w:rPr>
          <w:b/>
          <w:bCs/>
          <w:u w:val="single"/>
        </w:rPr>
      </w:pPr>
    </w:p>
    <w:p w14:paraId="3688DD56" w14:textId="55DC0EDF"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78" w:tgtFrame="_blank" w:history="1">
        <w:r w:rsidRPr="001B6953">
          <w:rPr>
            <w:color w:val="1155CC"/>
            <w:u w:val="single"/>
          </w:rPr>
          <w:t>www.w8zx.net/exam</w:t>
        </w:r>
      </w:hyperlink>
      <w:r w:rsidRPr="001B6953">
        <w:t> or email </w:t>
      </w:r>
      <w:hyperlink r:id="rId79" w:tgtFrame="_blank" w:history="1">
        <w:r w:rsidRPr="001B6953">
          <w:rPr>
            <w:color w:val="1155CC"/>
            <w:u w:val="single"/>
          </w:rPr>
          <w:t>VETEAM@N8BAG.NET</w:t>
        </w:r>
      </w:hyperlink>
      <w:r w:rsidRPr="001B6953">
        <w:t>.</w:t>
      </w:r>
    </w:p>
    <w:p w14:paraId="5076EE06" w14:textId="77777777" w:rsidR="0090760F" w:rsidRDefault="0090760F" w:rsidP="001B6953"/>
    <w:p w14:paraId="0597DB85" w14:textId="6D91B721" w:rsidR="0090760F" w:rsidRPr="0090760F" w:rsidRDefault="0090760F" w:rsidP="001B6953">
      <w:pPr>
        <w:rPr>
          <w:b/>
          <w:bCs/>
          <w:u w:val="single"/>
        </w:rPr>
      </w:pPr>
      <w:r>
        <w:rPr>
          <w:b/>
          <w:bCs/>
          <w:u w:val="single"/>
        </w:rPr>
        <w:t>Silvercreek ARA (SARA)</w:t>
      </w:r>
    </w:p>
    <w:p w14:paraId="6B26F431"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Hold six exam sessions per year for all license classes. Pre-registration requested but not required. Exam sessions for 2024:</w:t>
      </w:r>
    </w:p>
    <w:p w14:paraId="5072F7A8" w14:textId="77777777" w:rsidR="0090760F" w:rsidRPr="0090760F" w:rsidRDefault="0090760F" w:rsidP="0090760F">
      <w:pPr>
        <w:shd w:val="clear" w:color="auto" w:fill="FFFFFF"/>
        <w:rPr>
          <w:rFonts w:ascii="Aptos" w:hAnsi="Aptos"/>
          <w:color w:val="000000"/>
          <w:sz w:val="22"/>
          <w:szCs w:val="22"/>
        </w:rPr>
      </w:pPr>
    </w:p>
    <w:p w14:paraId="6593CB9C"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February 3</w:t>
      </w:r>
      <w:r w:rsidRPr="0090760F">
        <w:rPr>
          <w:rFonts w:ascii="Aptos" w:hAnsi="Aptos"/>
          <w:color w:val="000000"/>
          <w:sz w:val="22"/>
          <w:szCs w:val="22"/>
          <w:vertAlign w:val="superscript"/>
        </w:rPr>
        <w:t>rd</w:t>
      </w:r>
      <w:r w:rsidRPr="0090760F">
        <w:rPr>
          <w:rFonts w:ascii="Aptos" w:hAnsi="Aptos"/>
          <w:color w:val="000000"/>
          <w:sz w:val="22"/>
          <w:szCs w:val="22"/>
        </w:rPr>
        <w:t> - Wayne County Justice Center (Wooster)</w:t>
      </w:r>
    </w:p>
    <w:p w14:paraId="71F708DE"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April 6</w:t>
      </w:r>
      <w:r w:rsidRPr="0090760F">
        <w:rPr>
          <w:rFonts w:ascii="Aptos" w:hAnsi="Aptos"/>
          <w:color w:val="000000"/>
          <w:sz w:val="22"/>
          <w:szCs w:val="22"/>
          <w:vertAlign w:val="superscript"/>
        </w:rPr>
        <w:t>th</w:t>
      </w:r>
      <w:r w:rsidRPr="0090760F">
        <w:rPr>
          <w:rFonts w:ascii="Aptos" w:hAnsi="Aptos"/>
          <w:color w:val="000000"/>
          <w:sz w:val="22"/>
          <w:szCs w:val="22"/>
        </w:rPr>
        <w:t> - Sharon Center UMC (Wadsworth/Medina)</w:t>
      </w:r>
    </w:p>
    <w:p w14:paraId="2D1C2DC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June 1</w:t>
      </w:r>
      <w:r w:rsidRPr="0090760F">
        <w:rPr>
          <w:rFonts w:ascii="Aptos" w:hAnsi="Aptos"/>
          <w:color w:val="000000"/>
          <w:sz w:val="22"/>
          <w:szCs w:val="22"/>
          <w:vertAlign w:val="superscript"/>
        </w:rPr>
        <w:t>st</w:t>
      </w:r>
      <w:r w:rsidRPr="0090760F">
        <w:rPr>
          <w:rFonts w:ascii="Aptos" w:hAnsi="Aptos"/>
          <w:color w:val="000000"/>
          <w:sz w:val="22"/>
          <w:szCs w:val="22"/>
        </w:rPr>
        <w:t> - </w:t>
      </w:r>
      <w:r w:rsidRPr="0090760F">
        <w:rPr>
          <w:rFonts w:ascii="Aptos" w:hAnsi="Aptos"/>
          <w:color w:val="000000"/>
          <w:sz w:val="22"/>
          <w:szCs w:val="22"/>
          <w:shd w:val="clear" w:color="auto" w:fill="FFFFFF"/>
        </w:rPr>
        <w:t>Sharon Center UMC (Wadsworth/Medina)</w:t>
      </w:r>
    </w:p>
    <w:p w14:paraId="2D13F764"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August 3rd - </w:t>
      </w:r>
      <w:r w:rsidRPr="0090760F">
        <w:rPr>
          <w:rFonts w:ascii="Aptos" w:hAnsi="Aptos"/>
          <w:color w:val="000000"/>
          <w:sz w:val="22"/>
          <w:szCs w:val="22"/>
          <w:shd w:val="clear" w:color="auto" w:fill="FFFFFF"/>
        </w:rPr>
        <w:t>Wayne County Justice Center (Wooster)</w:t>
      </w:r>
    </w:p>
    <w:p w14:paraId="72068C98"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October 5</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004C983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December 7</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15770B62" w14:textId="77777777" w:rsidR="0090760F" w:rsidRPr="0090760F" w:rsidRDefault="0090760F" w:rsidP="0090760F">
      <w:pPr>
        <w:shd w:val="clear" w:color="auto" w:fill="FFFFFF"/>
        <w:rPr>
          <w:rFonts w:ascii="Aptos" w:hAnsi="Aptos"/>
          <w:color w:val="000000"/>
          <w:sz w:val="22"/>
          <w:szCs w:val="22"/>
        </w:rPr>
      </w:pPr>
    </w:p>
    <w:p w14:paraId="12FC6CF2"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shd w:val="clear" w:color="auto" w:fill="FFFFFF"/>
        </w:rPr>
        <w:t xml:space="preserve">All </w:t>
      </w:r>
      <w:proofErr w:type="spellStart"/>
      <w:r w:rsidRPr="0090760F">
        <w:rPr>
          <w:rFonts w:ascii="Aptos" w:hAnsi="Aptos"/>
          <w:color w:val="000000"/>
          <w:sz w:val="22"/>
          <w:szCs w:val="22"/>
          <w:shd w:val="clear" w:color="auto" w:fill="FFFFFF"/>
        </w:rPr>
        <w:t>sessios</w:t>
      </w:r>
      <w:proofErr w:type="spellEnd"/>
      <w:r w:rsidRPr="0090760F">
        <w:rPr>
          <w:rFonts w:ascii="Aptos" w:hAnsi="Aptos"/>
          <w:color w:val="000000"/>
          <w:sz w:val="22"/>
          <w:szCs w:val="22"/>
          <w:shd w:val="clear" w:color="auto" w:fill="FFFFFF"/>
        </w:rPr>
        <w:t xml:space="preserve"> begin at 10:00am. For directions and test information visit </w:t>
      </w:r>
      <w:hyperlink r:id="rId80" w:tgtFrame="_blank" w:history="1">
        <w:r w:rsidRPr="0090760F">
          <w:rPr>
            <w:rFonts w:ascii="Aptos" w:hAnsi="Aptos"/>
            <w:color w:val="1155CC"/>
            <w:sz w:val="22"/>
            <w:szCs w:val="22"/>
            <w:u w:val="single"/>
          </w:rPr>
          <w:t>https://w8wky.org/license-exams/</w:t>
        </w:r>
      </w:hyperlink>
      <w:r w:rsidRPr="0090760F">
        <w:rPr>
          <w:rFonts w:ascii="Aptos" w:hAnsi="Aptos"/>
          <w:color w:val="000000"/>
          <w:sz w:val="22"/>
          <w:szCs w:val="22"/>
        </w:rPr>
        <w:t>. Pre-Registration to expedite paperwork is requested, but not required at </w:t>
      </w:r>
      <w:hyperlink r:id="rId81" w:tgtFrame="_blank" w:history="1">
        <w:r w:rsidRPr="0090760F">
          <w:rPr>
            <w:rFonts w:ascii="Aptos" w:hAnsi="Aptos"/>
            <w:color w:val="1155CC"/>
            <w:sz w:val="22"/>
            <w:szCs w:val="22"/>
            <w:u w:val="single"/>
          </w:rPr>
          <w:t>https://w8wky.org/sara-ve-registration-form/</w:t>
        </w:r>
      </w:hyperlink>
      <w:r w:rsidRPr="0090760F">
        <w:rPr>
          <w:rFonts w:ascii="Aptos" w:hAnsi="Aptos"/>
          <w:color w:val="000000"/>
          <w:sz w:val="22"/>
          <w:szCs w:val="22"/>
        </w:rPr>
        <w:t>. Sign up and if you aren't ready or can't make it, just notify the VE team lead.</w:t>
      </w:r>
    </w:p>
    <w:p w14:paraId="464FCBF6" w14:textId="77777777" w:rsidR="00571FE4" w:rsidRDefault="00571FE4" w:rsidP="001B6953"/>
    <w:p w14:paraId="291814DD" w14:textId="77777777" w:rsidR="00F32825" w:rsidRDefault="00F32825" w:rsidP="001B6953"/>
    <w:p w14:paraId="5BE430DB" w14:textId="750D2834" w:rsidR="00401919" w:rsidRPr="009113A4" w:rsidRDefault="00571FE4" w:rsidP="009113A4">
      <w:pPr>
        <w:shd w:val="clear" w:color="auto" w:fill="FFFFFF"/>
        <w:rPr>
          <w:color w:val="1155CC"/>
          <w:u w:val="single"/>
        </w:rPr>
      </w:pPr>
      <w:r w:rsidRPr="00571FE4">
        <w:rPr>
          <w:b/>
          <w:bCs/>
          <w:color w:val="000222"/>
          <w:u w:val="single"/>
        </w:rPr>
        <w:lastRenderedPageBreak/>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82" w:tgtFrame="_blank" w:history="1">
        <w:r w:rsidRPr="00571FE4">
          <w:rPr>
            <w:color w:val="1155CC"/>
            <w:u w:val="single"/>
          </w:rPr>
          <w:t>https://wc8voa.org/licensing/</w:t>
        </w:r>
      </w:hyperlink>
    </w:p>
    <w:p w14:paraId="6C33C691" w14:textId="77777777" w:rsidR="005C212C" w:rsidRDefault="005C212C" w:rsidP="00213E9C">
      <w:pPr>
        <w:widowControl w:val="0"/>
        <w:pBdr>
          <w:bottom w:val="single" w:sz="6" w:space="1" w:color="auto"/>
        </w:pBdr>
        <w:contextualSpacing/>
        <w:rPr>
          <w:b/>
          <w:bCs/>
          <w:noProof/>
        </w:rPr>
      </w:pPr>
    </w:p>
    <w:p w14:paraId="4BA7906F" w14:textId="77777777" w:rsidR="00880674" w:rsidRPr="004E071B" w:rsidRDefault="00880674" w:rsidP="00213E9C">
      <w:pPr>
        <w:widowControl w:val="0"/>
        <w:contextualSpacing/>
        <w:rPr>
          <w:b/>
          <w:bCs/>
          <w:noProof/>
        </w:rPr>
      </w:pPr>
    </w:p>
    <w:p w14:paraId="23852534" w14:textId="63D6B714"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83" w:history="1">
        <w:r w:rsidRPr="008E18AB">
          <w:rPr>
            <w:rStyle w:val="Hyperlink"/>
            <w:noProof/>
          </w:rPr>
          <w:t>WB8LCD@ARRL.ORG</w:t>
        </w:r>
      </w:hyperlink>
    </w:p>
    <w:p w14:paraId="414ECCD8" w14:textId="77777777" w:rsidR="00270BC0" w:rsidRDefault="00270BC0" w:rsidP="00F32825">
      <w:pPr>
        <w:widowControl w:val="0"/>
        <w:pBdr>
          <w:bottom w:val="single" w:sz="6" w:space="1" w:color="auto"/>
        </w:pBdr>
        <w:contextualSpacing/>
        <w:rPr>
          <w:rStyle w:val="Hyperlink"/>
          <w:noProof/>
        </w:rPr>
      </w:pPr>
    </w:p>
    <w:p w14:paraId="1AC69D12" w14:textId="77777777" w:rsidR="00880674" w:rsidRDefault="00880674" w:rsidP="009C42BF">
      <w:pPr>
        <w:contextualSpacing/>
        <w:rPr>
          <w:b/>
          <w:bCs/>
          <w:color w:val="222222"/>
          <w:sz w:val="32"/>
          <w:szCs w:val="32"/>
          <w:shd w:val="clear" w:color="auto" w:fill="FFFFFF"/>
        </w:rPr>
      </w:pPr>
      <w:bookmarkStart w:id="26" w:name="_Hlk50106919"/>
    </w:p>
    <w:p w14:paraId="2C2DD726" w14:textId="712A2DB5" w:rsidR="00FE7535" w:rsidRDefault="002B7714" w:rsidP="009C42BF">
      <w:pPr>
        <w:contextualSpacing/>
        <w:rPr>
          <w:b/>
          <w:bCs/>
          <w:color w:val="222222"/>
          <w:sz w:val="32"/>
          <w:szCs w:val="32"/>
          <w:shd w:val="clear" w:color="auto" w:fill="FFFFFF"/>
        </w:rPr>
      </w:pPr>
      <w:r w:rsidRPr="002B7714">
        <w:rPr>
          <w:b/>
          <w:bCs/>
          <w:color w:val="222222"/>
          <w:sz w:val="32"/>
          <w:szCs w:val="32"/>
          <w:shd w:val="clear" w:color="auto" w:fill="FFFFFF"/>
        </w:rPr>
        <w:t>ARLD</w:t>
      </w:r>
      <w:r w:rsidR="00FE7535">
        <w:rPr>
          <w:b/>
          <w:bCs/>
          <w:color w:val="222222"/>
          <w:sz w:val="32"/>
          <w:szCs w:val="32"/>
          <w:shd w:val="clear" w:color="auto" w:fill="FFFFFF"/>
        </w:rPr>
        <w:t>0</w:t>
      </w:r>
      <w:r w:rsidR="000C25B3">
        <w:rPr>
          <w:b/>
          <w:bCs/>
          <w:color w:val="222222"/>
          <w:sz w:val="32"/>
          <w:szCs w:val="32"/>
          <w:shd w:val="clear" w:color="auto" w:fill="FFFFFF"/>
        </w:rPr>
        <w:t>1</w:t>
      </w:r>
      <w:r w:rsidR="003D48FC">
        <w:rPr>
          <w:b/>
          <w:bCs/>
          <w:color w:val="222222"/>
          <w:sz w:val="32"/>
          <w:szCs w:val="32"/>
          <w:shd w:val="clear" w:color="auto" w:fill="FFFFFF"/>
        </w:rPr>
        <w:t>1</w:t>
      </w:r>
      <w:r w:rsidRPr="002B7714">
        <w:rPr>
          <w:b/>
          <w:bCs/>
          <w:color w:val="222222"/>
          <w:sz w:val="32"/>
          <w:szCs w:val="32"/>
          <w:shd w:val="clear" w:color="auto" w:fill="FFFFFF"/>
        </w:rPr>
        <w:t xml:space="preserve"> DX news</w:t>
      </w:r>
    </w:p>
    <w:p w14:paraId="0A77D9F1" w14:textId="77777777" w:rsidR="008571B5" w:rsidRDefault="008571B5" w:rsidP="009C42BF">
      <w:pPr>
        <w:contextualSpacing/>
        <w:rPr>
          <w:b/>
          <w:bCs/>
          <w:color w:val="222222"/>
          <w:sz w:val="32"/>
          <w:szCs w:val="32"/>
          <w:shd w:val="clear" w:color="auto" w:fill="FFFFFF"/>
        </w:rPr>
      </w:pPr>
    </w:p>
    <w:p w14:paraId="5F607495" w14:textId="77777777" w:rsidR="004E071B" w:rsidRDefault="003D48FC" w:rsidP="009C42BF">
      <w:pPr>
        <w:contextualSpacing/>
        <w:rPr>
          <w:color w:val="222222"/>
        </w:rPr>
      </w:pPr>
      <w:r w:rsidRPr="003D48FC">
        <w:rPr>
          <w:color w:val="222222"/>
          <w:shd w:val="clear" w:color="auto" w:fill="FFFFFF"/>
        </w:rPr>
        <w:t>This week's bulletin was made possible with information provided by</w:t>
      </w:r>
      <w:r w:rsidRPr="003D48FC">
        <w:rPr>
          <w:color w:val="222222"/>
        </w:rPr>
        <w:br/>
      </w:r>
      <w:r w:rsidRPr="003D48FC">
        <w:rPr>
          <w:color w:val="222222"/>
          <w:shd w:val="clear" w:color="auto" w:fill="FFFFFF"/>
        </w:rPr>
        <w:t>The Daily DX, 425 DX News, DXNL, Contest Corral from QST and the</w:t>
      </w:r>
      <w:r w:rsidRPr="003D48FC">
        <w:rPr>
          <w:color w:val="222222"/>
        </w:rPr>
        <w:br/>
      </w:r>
      <w:r w:rsidRPr="003D48FC">
        <w:rPr>
          <w:color w:val="222222"/>
          <w:shd w:val="clear" w:color="auto" w:fill="FFFFFF"/>
        </w:rPr>
        <w:t>ARRL Contest Calendar and WA7BNM web sites.  Thanks to all.</w:t>
      </w:r>
      <w:r w:rsidRPr="003D48FC">
        <w:rPr>
          <w:color w:val="222222"/>
        </w:rPr>
        <w:br/>
      </w:r>
      <w:r w:rsidRPr="003D48FC">
        <w:rPr>
          <w:color w:val="222222"/>
        </w:rPr>
        <w:br/>
      </w:r>
      <w:r w:rsidRPr="003D48FC">
        <w:rPr>
          <w:color w:val="222222"/>
          <w:shd w:val="clear" w:color="auto" w:fill="FFFFFF"/>
        </w:rPr>
        <w:t>BENIN, TY.  Operators F5NVF, F5RAV and M0NPT are QRV as TY5C from</w:t>
      </w:r>
      <w:r w:rsidRPr="003D48FC">
        <w:rPr>
          <w:color w:val="222222"/>
        </w:rPr>
        <w:br/>
      </w:r>
      <w:r w:rsidRPr="003D48FC">
        <w:rPr>
          <w:color w:val="222222"/>
          <w:shd w:val="clear" w:color="auto" w:fill="FFFFFF"/>
        </w:rPr>
        <w:t>Cotonou until March 29.  Activity is on the HF bands using CW, SSB,</w:t>
      </w:r>
      <w:r w:rsidRPr="003D48FC">
        <w:rPr>
          <w:color w:val="222222"/>
        </w:rPr>
        <w:br/>
      </w:r>
      <w:r w:rsidRPr="003D48FC">
        <w:rPr>
          <w:color w:val="222222"/>
          <w:shd w:val="clear" w:color="auto" w:fill="FFFFFF"/>
        </w:rPr>
        <w:t>and FT8.  This includes being active on Satellite QO 100.  QSL</w:t>
      </w:r>
      <w:r w:rsidRPr="003D48FC">
        <w:rPr>
          <w:color w:val="222222"/>
        </w:rPr>
        <w:br/>
      </w:r>
      <w:r w:rsidRPr="003D48FC">
        <w:rPr>
          <w:color w:val="222222"/>
          <w:shd w:val="clear" w:color="auto" w:fill="FFFFFF"/>
        </w:rPr>
        <w:t>direct to F5RAV.</w:t>
      </w:r>
      <w:r w:rsidRPr="003D48FC">
        <w:rPr>
          <w:color w:val="222222"/>
        </w:rPr>
        <w:br/>
      </w:r>
      <w:r w:rsidRPr="003D48FC">
        <w:rPr>
          <w:color w:val="222222"/>
        </w:rPr>
        <w:br/>
      </w:r>
      <w:r w:rsidRPr="003D48FC">
        <w:rPr>
          <w:color w:val="222222"/>
          <w:shd w:val="clear" w:color="auto" w:fill="FFFFFF"/>
        </w:rPr>
        <w:t>ST HELENA ISLAND, ZD7.  ZD7GG, with op Torsten, DL9GG, is QRV with a</w:t>
      </w:r>
      <w:r w:rsidRPr="003D48FC">
        <w:rPr>
          <w:color w:val="222222"/>
        </w:rPr>
        <w:br/>
      </w:r>
      <w:r w:rsidRPr="003D48FC">
        <w:rPr>
          <w:color w:val="222222"/>
          <w:shd w:val="clear" w:color="auto" w:fill="FFFFFF"/>
        </w:rPr>
        <w:t>straight key on CW until the end of this month.</w:t>
      </w:r>
      <w:r w:rsidRPr="003D48FC">
        <w:rPr>
          <w:color w:val="222222"/>
        </w:rPr>
        <w:br/>
      </w:r>
      <w:r w:rsidRPr="003D48FC">
        <w:rPr>
          <w:color w:val="222222"/>
        </w:rPr>
        <w:br/>
      </w:r>
      <w:r w:rsidRPr="003D48FC">
        <w:rPr>
          <w:color w:val="222222"/>
          <w:shd w:val="clear" w:color="auto" w:fill="FFFFFF"/>
        </w:rPr>
        <w:t>VANUATU, YJ.  Chris, VK2YUS will be QRV as YJ0CA from Port Vila</w:t>
      </w:r>
      <w:r w:rsidRPr="003D48FC">
        <w:rPr>
          <w:color w:val="222222"/>
        </w:rPr>
        <w:br/>
      </w:r>
      <w:r w:rsidRPr="003D48FC">
        <w:rPr>
          <w:color w:val="222222"/>
          <w:shd w:val="clear" w:color="auto" w:fill="FFFFFF"/>
        </w:rPr>
        <w:t>until March 21.  Activity will be on 40 to 10 meters using SSB.  QSL</w:t>
      </w:r>
      <w:r w:rsidRPr="003D48FC">
        <w:rPr>
          <w:color w:val="222222"/>
        </w:rPr>
        <w:br/>
      </w:r>
      <w:r w:rsidRPr="003D48FC">
        <w:rPr>
          <w:color w:val="222222"/>
          <w:shd w:val="clear" w:color="auto" w:fill="FFFFFF"/>
        </w:rPr>
        <w:t>to home call.</w:t>
      </w:r>
      <w:r w:rsidRPr="003D48FC">
        <w:rPr>
          <w:color w:val="222222"/>
        </w:rPr>
        <w:br/>
      </w:r>
      <w:r w:rsidRPr="003D48FC">
        <w:rPr>
          <w:color w:val="222222"/>
        </w:rPr>
        <w:br/>
      </w:r>
      <w:r w:rsidRPr="003D48FC">
        <w:rPr>
          <w:color w:val="222222"/>
          <w:shd w:val="clear" w:color="auto" w:fill="FFFFFF"/>
        </w:rPr>
        <w:t xml:space="preserve">LESOTHO, 7P.  A </w:t>
      </w:r>
      <w:proofErr w:type="spellStart"/>
      <w:proofErr w:type="gramStart"/>
      <w:r w:rsidRPr="003D48FC">
        <w:rPr>
          <w:color w:val="222222"/>
          <w:shd w:val="clear" w:color="auto" w:fill="FFFFFF"/>
        </w:rPr>
        <w:t>multi national</w:t>
      </w:r>
      <w:proofErr w:type="spellEnd"/>
      <w:proofErr w:type="gramEnd"/>
      <w:r w:rsidRPr="003D48FC">
        <w:rPr>
          <w:color w:val="222222"/>
          <w:shd w:val="clear" w:color="auto" w:fill="FFFFFF"/>
        </w:rPr>
        <w:t xml:space="preserve"> team of DJ9RR, EI2II, EI2JD, EI3ISB,</w:t>
      </w:r>
      <w:r w:rsidRPr="003D48FC">
        <w:rPr>
          <w:color w:val="222222"/>
        </w:rPr>
        <w:br/>
      </w:r>
      <w:r w:rsidRPr="003D48FC">
        <w:rPr>
          <w:color w:val="222222"/>
          <w:shd w:val="clear" w:color="auto" w:fill="FFFFFF"/>
        </w:rPr>
        <w:t>EI3IXB, EI4HH, EI5GM, EI5GSB, EI6FR, EI8KN, EI9HQ, EI9FBB and</w:t>
      </w:r>
      <w:r w:rsidRPr="003D48FC">
        <w:rPr>
          <w:color w:val="222222"/>
        </w:rPr>
        <w:br/>
      </w:r>
      <w:r w:rsidRPr="003D48FC">
        <w:rPr>
          <w:color w:val="222222"/>
          <w:shd w:val="clear" w:color="auto" w:fill="FFFFFF"/>
        </w:rPr>
        <w:t>PA3EWP, will be operating as 7P8EI from March 19 to 30.  The group</w:t>
      </w:r>
      <w:r w:rsidRPr="003D48FC">
        <w:rPr>
          <w:color w:val="222222"/>
        </w:rPr>
        <w:br/>
      </w:r>
      <w:r w:rsidRPr="003D48FC">
        <w:rPr>
          <w:color w:val="222222"/>
          <w:shd w:val="clear" w:color="auto" w:fill="FFFFFF"/>
        </w:rPr>
        <w:t>plans to set up 8 rigs for HF.  QSL via M0OXO OQRS.</w:t>
      </w:r>
      <w:r w:rsidRPr="003D48FC">
        <w:rPr>
          <w:color w:val="222222"/>
        </w:rPr>
        <w:br/>
      </w:r>
      <w:r w:rsidRPr="003D48FC">
        <w:rPr>
          <w:color w:val="222222"/>
        </w:rPr>
        <w:br/>
      </w:r>
      <w:r w:rsidRPr="003D48FC">
        <w:rPr>
          <w:color w:val="222222"/>
          <w:shd w:val="clear" w:color="auto" w:fill="FFFFFF"/>
        </w:rPr>
        <w:t>CURACAO, PJ2.  Andreas, DK5ON will be QRV as PJ2/DK5ON from March 11</w:t>
      </w:r>
      <w:r w:rsidRPr="003D48FC">
        <w:rPr>
          <w:color w:val="222222"/>
        </w:rPr>
        <w:br/>
      </w:r>
      <w:r w:rsidRPr="003D48FC">
        <w:rPr>
          <w:color w:val="222222"/>
          <w:shd w:val="clear" w:color="auto" w:fill="FFFFFF"/>
        </w:rPr>
        <w:t>to 27.  Activity will be on 80 to 6 meters, and possibly 160 meters,</w:t>
      </w:r>
      <w:r w:rsidRPr="003D48FC">
        <w:rPr>
          <w:color w:val="222222"/>
        </w:rPr>
        <w:br/>
      </w:r>
      <w:r w:rsidRPr="003D48FC">
        <w:rPr>
          <w:color w:val="222222"/>
          <w:shd w:val="clear" w:color="auto" w:fill="FFFFFF"/>
        </w:rPr>
        <w:t>using CW, SSB, FT8, and FT4.  This includes being active on various</w:t>
      </w:r>
      <w:r w:rsidRPr="003D48FC">
        <w:rPr>
          <w:color w:val="222222"/>
        </w:rPr>
        <w:br/>
      </w:r>
      <w:r w:rsidRPr="003D48FC">
        <w:rPr>
          <w:color w:val="222222"/>
          <w:shd w:val="clear" w:color="auto" w:fill="FFFFFF"/>
        </w:rPr>
        <w:t>Satellites.  QSL to home call.</w:t>
      </w:r>
      <w:r w:rsidRPr="003D48FC">
        <w:rPr>
          <w:color w:val="222222"/>
        </w:rPr>
        <w:br/>
      </w:r>
    </w:p>
    <w:p w14:paraId="79C2264A" w14:textId="7BC3AC68" w:rsidR="00FE4439" w:rsidRPr="00024DD9" w:rsidRDefault="003D48FC" w:rsidP="009C42BF">
      <w:pPr>
        <w:contextualSpacing/>
        <w:rPr>
          <w:b/>
          <w:bCs/>
          <w:color w:val="222222"/>
          <w:sz w:val="32"/>
          <w:szCs w:val="32"/>
          <w:shd w:val="clear" w:color="auto" w:fill="FFFFFF"/>
        </w:rPr>
      </w:pPr>
      <w:r w:rsidRPr="003D48FC">
        <w:rPr>
          <w:color w:val="222222"/>
          <w:shd w:val="clear" w:color="auto" w:fill="FFFFFF"/>
        </w:rPr>
        <w:t>EAST KIRIBATI, T32.  A group of operators will be QRV as T32EU from</w:t>
      </w:r>
      <w:r w:rsidRPr="003D48FC">
        <w:rPr>
          <w:color w:val="222222"/>
        </w:rPr>
        <w:br/>
      </w:r>
      <w:r w:rsidRPr="003D48FC">
        <w:rPr>
          <w:color w:val="222222"/>
          <w:shd w:val="clear" w:color="auto" w:fill="FFFFFF"/>
        </w:rPr>
        <w:t>Kiritimati Island, IOTA OC 024, from March 12 to 27.  Activity will</w:t>
      </w:r>
      <w:r w:rsidRPr="003D48FC">
        <w:rPr>
          <w:color w:val="222222"/>
        </w:rPr>
        <w:br/>
      </w:r>
      <w:r w:rsidRPr="003D48FC">
        <w:rPr>
          <w:color w:val="222222"/>
          <w:shd w:val="clear" w:color="auto" w:fill="FFFFFF"/>
        </w:rPr>
        <w:t>be with three stations on 160 to 6 meters using CW, SSB, RTTY, and</w:t>
      </w:r>
      <w:r w:rsidRPr="003D48FC">
        <w:rPr>
          <w:color w:val="222222"/>
        </w:rPr>
        <w:br/>
      </w:r>
      <w:r w:rsidRPr="003D48FC">
        <w:rPr>
          <w:color w:val="222222"/>
          <w:shd w:val="clear" w:color="auto" w:fill="FFFFFF"/>
        </w:rPr>
        <w:t>FT8.  QSL via DL2AWG.</w:t>
      </w:r>
      <w:r w:rsidRPr="003D48FC">
        <w:rPr>
          <w:color w:val="222222"/>
        </w:rPr>
        <w:br/>
      </w:r>
      <w:r w:rsidRPr="003D48FC">
        <w:rPr>
          <w:color w:val="222222"/>
          <w:shd w:val="clear" w:color="auto" w:fill="FFFFFF"/>
        </w:rPr>
        <w:lastRenderedPageBreak/>
        <w:t>GALAPAGOS ISLANDS, HC8.  Rick, HC1MD (NE8Z), and Maria, HC1MM will</w:t>
      </w:r>
      <w:r w:rsidR="00880674">
        <w:rPr>
          <w:color w:val="222222"/>
          <w:shd w:val="clear" w:color="auto" w:fill="FFFFFF"/>
        </w:rPr>
        <w:t xml:space="preserve"> </w:t>
      </w:r>
      <w:r w:rsidRPr="003D48FC">
        <w:rPr>
          <w:color w:val="222222"/>
          <w:shd w:val="clear" w:color="auto" w:fill="FFFFFF"/>
        </w:rPr>
        <w:t>be QRV as HD8MD and HD8MM respectfully, from March 20 to 29.  Listen</w:t>
      </w:r>
      <w:r w:rsidR="00880674">
        <w:rPr>
          <w:color w:val="222222"/>
          <w:shd w:val="clear" w:color="auto" w:fill="FFFFFF"/>
        </w:rPr>
        <w:t xml:space="preserve"> </w:t>
      </w:r>
      <w:r w:rsidRPr="003D48FC">
        <w:rPr>
          <w:color w:val="222222"/>
          <w:shd w:val="clear" w:color="auto" w:fill="FFFFFF"/>
        </w:rPr>
        <w:t>for HD8MM on SSB on 40 through 10 meters and HD8MD on CW, SSB, FT4</w:t>
      </w:r>
      <w:r w:rsidR="00880674">
        <w:rPr>
          <w:color w:val="222222"/>
          <w:shd w:val="clear" w:color="auto" w:fill="FFFFFF"/>
        </w:rPr>
        <w:t xml:space="preserve"> </w:t>
      </w:r>
      <w:r w:rsidRPr="003D48FC">
        <w:rPr>
          <w:color w:val="222222"/>
          <w:shd w:val="clear" w:color="auto" w:fill="FFFFFF"/>
        </w:rPr>
        <w:t>and FT8 (sometimes MSHV) on 40 through 6 meters (Grid Locator</w:t>
      </w:r>
      <w:r w:rsidR="00880674">
        <w:rPr>
          <w:color w:val="222222"/>
          <w:shd w:val="clear" w:color="auto" w:fill="FFFFFF"/>
        </w:rPr>
        <w:t xml:space="preserve"> </w:t>
      </w:r>
      <w:r w:rsidRPr="003D48FC">
        <w:rPr>
          <w:color w:val="222222"/>
          <w:shd w:val="clear" w:color="auto" w:fill="FFFFFF"/>
        </w:rPr>
        <w:t xml:space="preserve">EI59ec).  QSL via </w:t>
      </w:r>
      <w:proofErr w:type="spellStart"/>
      <w:r w:rsidRPr="003D48FC">
        <w:rPr>
          <w:color w:val="222222"/>
          <w:shd w:val="clear" w:color="auto" w:fill="FFFFFF"/>
        </w:rPr>
        <w:t>LoTW</w:t>
      </w:r>
      <w:proofErr w:type="spellEnd"/>
      <w:r w:rsidRPr="003D48FC">
        <w:rPr>
          <w:color w:val="222222"/>
          <w:shd w:val="clear" w:color="auto" w:fill="FFFFFF"/>
        </w:rPr>
        <w:t xml:space="preserve"> or to the W8 QSL Bureau (via K8LJG or NE8Z).</w:t>
      </w:r>
      <w:r w:rsidRPr="003D48FC">
        <w:rPr>
          <w:color w:val="222222"/>
        </w:rPr>
        <w:br/>
      </w:r>
      <w:r w:rsidRPr="003D48FC">
        <w:rPr>
          <w:color w:val="222222"/>
        </w:rPr>
        <w:br/>
      </w:r>
      <w:r w:rsidRPr="003D48FC">
        <w:rPr>
          <w:color w:val="222222"/>
          <w:shd w:val="clear" w:color="auto" w:fill="FFFFFF"/>
        </w:rPr>
        <w:t>SINT MAARTEN, PJ7.  Ken, KJ9B will be active from March 30 to April</w:t>
      </w:r>
      <w:r w:rsidR="00880674">
        <w:rPr>
          <w:color w:val="222222"/>
          <w:shd w:val="clear" w:color="auto" w:fill="FFFFFF"/>
        </w:rPr>
        <w:t xml:space="preserve"> </w:t>
      </w:r>
      <w:r w:rsidRPr="003D48FC">
        <w:rPr>
          <w:color w:val="222222"/>
          <w:shd w:val="clear" w:color="auto" w:fill="FFFFFF"/>
        </w:rPr>
        <w:t>6.  He'll be operating as PJ7/KJ9B, mostly on FT modes.</w:t>
      </w:r>
      <w:r w:rsidRPr="003D48FC">
        <w:rPr>
          <w:color w:val="222222"/>
        </w:rPr>
        <w:br/>
      </w:r>
      <w:r w:rsidRPr="003D48FC">
        <w:rPr>
          <w:color w:val="222222"/>
        </w:rPr>
        <w:br/>
      </w:r>
      <w:r w:rsidRPr="003D48FC">
        <w:rPr>
          <w:color w:val="222222"/>
          <w:shd w:val="clear" w:color="auto" w:fill="FFFFFF"/>
        </w:rPr>
        <w:t>GREENLAND, OX.  Bo, OZ1DJJ is operating as OX3LX until March 22.  He</w:t>
      </w:r>
      <w:r w:rsidR="00880674">
        <w:rPr>
          <w:color w:val="222222"/>
          <w:shd w:val="clear" w:color="auto" w:fill="FFFFFF"/>
        </w:rPr>
        <w:t xml:space="preserve"> </w:t>
      </w:r>
      <w:r w:rsidRPr="003D48FC">
        <w:rPr>
          <w:color w:val="222222"/>
          <w:shd w:val="clear" w:color="auto" w:fill="FFFFFF"/>
        </w:rPr>
        <w:t>will be on the HF bands and satellite QO-100.  QSL via OZ0J.</w:t>
      </w:r>
      <w:r w:rsidRPr="003D48FC">
        <w:rPr>
          <w:color w:val="222222"/>
        </w:rPr>
        <w:br/>
      </w:r>
      <w:r w:rsidRPr="003D48FC">
        <w:rPr>
          <w:color w:val="222222"/>
        </w:rPr>
        <w:br/>
      </w:r>
      <w:r w:rsidRPr="003D48FC">
        <w:rPr>
          <w:color w:val="222222"/>
          <w:shd w:val="clear" w:color="auto" w:fill="FFFFFF"/>
        </w:rPr>
        <w:t>TURKEY, TA.  TC18M will be on the air from March 15 to 22 to</w:t>
      </w:r>
      <w:r w:rsidR="00880674">
        <w:rPr>
          <w:color w:val="222222"/>
          <w:shd w:val="clear" w:color="auto" w:fill="FFFFFF"/>
        </w:rPr>
        <w:t xml:space="preserve"> </w:t>
      </w:r>
      <w:r w:rsidRPr="003D48FC">
        <w:rPr>
          <w:color w:val="222222"/>
          <w:shd w:val="clear" w:color="auto" w:fill="FFFFFF"/>
        </w:rPr>
        <w:t>remember the Naval Victory of 1915.  They will be in the Russian DX</w:t>
      </w:r>
      <w:r w:rsidR="00880674">
        <w:rPr>
          <w:color w:val="222222"/>
          <w:shd w:val="clear" w:color="auto" w:fill="FFFFFF"/>
        </w:rPr>
        <w:t xml:space="preserve"> </w:t>
      </w:r>
      <w:r w:rsidRPr="003D48FC">
        <w:rPr>
          <w:color w:val="222222"/>
          <w:shd w:val="clear" w:color="auto" w:fill="FFFFFF"/>
        </w:rPr>
        <w:t>Contest that weekend, manned by young ops from TCSWAT and GITRAD.</w:t>
      </w:r>
      <w:r w:rsidRPr="003D48FC">
        <w:rPr>
          <w:color w:val="222222"/>
        </w:rPr>
        <w:br/>
      </w:r>
      <w:r w:rsidRPr="003D48FC">
        <w:rPr>
          <w:color w:val="222222"/>
          <w:shd w:val="clear" w:color="auto" w:fill="FFFFFF"/>
        </w:rPr>
        <w:t xml:space="preserve">QSL through </w:t>
      </w:r>
      <w:proofErr w:type="spellStart"/>
      <w:r w:rsidRPr="003D48FC">
        <w:rPr>
          <w:color w:val="222222"/>
          <w:shd w:val="clear" w:color="auto" w:fill="FFFFFF"/>
        </w:rPr>
        <w:t>LoTW</w:t>
      </w:r>
      <w:proofErr w:type="spellEnd"/>
      <w:r w:rsidRPr="003D48FC">
        <w:rPr>
          <w:color w:val="222222"/>
          <w:shd w:val="clear" w:color="auto" w:fill="FFFFFF"/>
        </w:rPr>
        <w:t>.</w:t>
      </w:r>
      <w:r w:rsidRPr="003D48FC">
        <w:rPr>
          <w:color w:val="222222"/>
        </w:rPr>
        <w:br/>
      </w:r>
      <w:r w:rsidRPr="003D48FC">
        <w:rPr>
          <w:color w:val="222222"/>
        </w:rPr>
        <w:br/>
      </w:r>
      <w:r w:rsidRPr="003D48FC">
        <w:rPr>
          <w:color w:val="222222"/>
          <w:shd w:val="clear" w:color="auto" w:fill="FFFFFF"/>
        </w:rPr>
        <w:t>REUNION ISLAND, TO7.  Giovanni, IZ2DPX will be QRV from April 7 to</w:t>
      </w:r>
      <w:r w:rsidR="00880674">
        <w:rPr>
          <w:color w:val="222222"/>
          <w:shd w:val="clear" w:color="auto" w:fill="FFFFFF"/>
        </w:rPr>
        <w:t xml:space="preserve"> </w:t>
      </w:r>
      <w:r w:rsidRPr="003D48FC">
        <w:rPr>
          <w:color w:val="222222"/>
          <w:shd w:val="clear" w:color="auto" w:fill="FFFFFF"/>
        </w:rPr>
        <w:t>18 as TO7PX.  Look for him using SSB and FT8 on 40, 30, 20, 17, 15,</w:t>
      </w:r>
      <w:r w:rsidR="00880674">
        <w:rPr>
          <w:color w:val="222222"/>
          <w:shd w:val="clear" w:color="auto" w:fill="FFFFFF"/>
        </w:rPr>
        <w:t xml:space="preserve"> </w:t>
      </w:r>
      <w:r w:rsidRPr="003D48FC">
        <w:rPr>
          <w:color w:val="222222"/>
          <w:shd w:val="clear" w:color="auto" w:fill="FFFFFF"/>
        </w:rPr>
        <w:t>12, 10 and 6 Meters.  QSL via IK2DUW.</w:t>
      </w:r>
      <w:r w:rsidRPr="003D48FC">
        <w:rPr>
          <w:color w:val="222222"/>
        </w:rPr>
        <w:br/>
      </w:r>
      <w:r w:rsidRPr="003D48FC">
        <w:rPr>
          <w:color w:val="222222"/>
        </w:rPr>
        <w:br/>
      </w:r>
      <w:r w:rsidRPr="003D48FC">
        <w:rPr>
          <w:color w:val="222222"/>
          <w:shd w:val="clear" w:color="auto" w:fill="FFFFFF"/>
        </w:rPr>
        <w:t>TIMOR LESTE, 4W.  Satoshi, JH2EUV is QRV as 4W/JH2EUV from Dili</w:t>
      </w:r>
      <w:r w:rsidR="00880674">
        <w:rPr>
          <w:color w:val="222222"/>
          <w:shd w:val="clear" w:color="auto" w:fill="FFFFFF"/>
        </w:rPr>
        <w:t xml:space="preserve"> </w:t>
      </w:r>
      <w:r w:rsidRPr="003D48FC">
        <w:rPr>
          <w:color w:val="222222"/>
          <w:shd w:val="clear" w:color="auto" w:fill="FFFFFF"/>
        </w:rPr>
        <w:t>until March 19.  Activity is on 80 to 10 meters using FT8.  QSL to</w:t>
      </w:r>
      <w:r w:rsidR="00880674">
        <w:rPr>
          <w:color w:val="222222"/>
          <w:shd w:val="clear" w:color="auto" w:fill="FFFFFF"/>
        </w:rPr>
        <w:t xml:space="preserve"> </w:t>
      </w:r>
      <w:r w:rsidRPr="003D48FC">
        <w:rPr>
          <w:color w:val="222222"/>
          <w:shd w:val="clear" w:color="auto" w:fill="FFFFFF"/>
        </w:rPr>
        <w:t>home call.</w:t>
      </w:r>
      <w:r w:rsidRPr="003D48FC">
        <w:rPr>
          <w:color w:val="222222"/>
        </w:rPr>
        <w:br/>
      </w:r>
      <w:r w:rsidRPr="003D48FC">
        <w:rPr>
          <w:color w:val="222222"/>
        </w:rPr>
        <w:br/>
      </w:r>
      <w:r w:rsidRPr="003D48FC">
        <w:rPr>
          <w:color w:val="222222"/>
          <w:shd w:val="clear" w:color="auto" w:fill="FFFFFF"/>
        </w:rPr>
        <w:t xml:space="preserve">TANZANIA, 5H.  </w:t>
      </w:r>
      <w:proofErr w:type="spellStart"/>
      <w:r w:rsidRPr="003D48FC">
        <w:rPr>
          <w:color w:val="222222"/>
          <w:shd w:val="clear" w:color="auto" w:fill="FFFFFF"/>
        </w:rPr>
        <w:t>Nobby</w:t>
      </w:r>
      <w:proofErr w:type="spellEnd"/>
      <w:r w:rsidRPr="003D48FC">
        <w:rPr>
          <w:color w:val="222222"/>
          <w:shd w:val="clear" w:color="auto" w:fill="FFFFFF"/>
        </w:rPr>
        <w:t>, G0VJF is QRV as 5H3VJG from Zanzibar Island,</w:t>
      </w:r>
      <w:r w:rsidR="00880674">
        <w:rPr>
          <w:color w:val="222222"/>
          <w:shd w:val="clear" w:color="auto" w:fill="FFFFFF"/>
        </w:rPr>
        <w:t xml:space="preserve"> </w:t>
      </w:r>
      <w:r w:rsidRPr="003D48FC">
        <w:rPr>
          <w:color w:val="222222"/>
          <w:shd w:val="clear" w:color="auto" w:fill="FFFFFF"/>
        </w:rPr>
        <w:t>IOTA AF 032, until March 20.  Activity is on the HF bands.  This</w:t>
      </w:r>
      <w:r w:rsidR="00880674">
        <w:rPr>
          <w:color w:val="222222"/>
          <w:shd w:val="clear" w:color="auto" w:fill="FFFFFF"/>
        </w:rPr>
        <w:t xml:space="preserve"> </w:t>
      </w:r>
      <w:r w:rsidRPr="003D48FC">
        <w:rPr>
          <w:color w:val="222222"/>
          <w:shd w:val="clear" w:color="auto" w:fill="FFFFFF"/>
        </w:rPr>
        <w:t>includes being an entry in the RSGB Commonwealth contest.  QSL via</w:t>
      </w:r>
      <w:r w:rsidRPr="003D48FC">
        <w:rPr>
          <w:color w:val="222222"/>
        </w:rPr>
        <w:br/>
      </w:r>
      <w:r w:rsidRPr="003D48FC">
        <w:rPr>
          <w:color w:val="222222"/>
          <w:shd w:val="clear" w:color="auto" w:fill="FFFFFF"/>
        </w:rPr>
        <w:t>M0OXO.</w:t>
      </w:r>
      <w:r w:rsidRPr="003D48FC">
        <w:rPr>
          <w:color w:val="222222"/>
        </w:rPr>
        <w:br/>
      </w:r>
      <w:r w:rsidRPr="003D48FC">
        <w:rPr>
          <w:color w:val="222222"/>
        </w:rPr>
        <w:br/>
      </w:r>
      <w:r w:rsidRPr="003D48FC">
        <w:rPr>
          <w:color w:val="222222"/>
          <w:shd w:val="clear" w:color="auto" w:fill="FFFFFF"/>
        </w:rPr>
        <w:t>WEST MALAYSIA, 9M2.  Jacek, SP5APW will be QRV as 9W2/SP5APW from</w:t>
      </w:r>
      <w:r w:rsidR="00880674">
        <w:rPr>
          <w:color w:val="222222"/>
          <w:shd w:val="clear" w:color="auto" w:fill="FFFFFF"/>
        </w:rPr>
        <w:t xml:space="preserve"> </w:t>
      </w:r>
      <w:r w:rsidRPr="003D48FC">
        <w:rPr>
          <w:color w:val="222222"/>
          <w:shd w:val="clear" w:color="auto" w:fill="FFFFFF"/>
        </w:rPr>
        <w:t>Langkawi Island, IOTA AS 058, until March 17.  Activity will be on</w:t>
      </w:r>
      <w:r w:rsidR="00880674">
        <w:rPr>
          <w:color w:val="222222"/>
          <w:shd w:val="clear" w:color="auto" w:fill="FFFFFF"/>
        </w:rPr>
        <w:t xml:space="preserve"> </w:t>
      </w:r>
      <w:r w:rsidRPr="003D48FC">
        <w:rPr>
          <w:color w:val="222222"/>
          <w:shd w:val="clear" w:color="auto" w:fill="FFFFFF"/>
        </w:rPr>
        <w:t>20 to 6 meters, with an emphasis on 6 meters.  QSL to home call.</w:t>
      </w:r>
      <w:r w:rsidRPr="003D48FC">
        <w:rPr>
          <w:color w:val="222222"/>
        </w:rPr>
        <w:br/>
      </w:r>
      <w:r w:rsidRPr="003D48FC">
        <w:rPr>
          <w:color w:val="222222"/>
        </w:rPr>
        <w:br/>
      </w:r>
      <w:r w:rsidRPr="003D48FC">
        <w:rPr>
          <w:color w:val="222222"/>
          <w:shd w:val="clear" w:color="auto" w:fill="FFFFFF"/>
        </w:rPr>
        <w:t>MOROCCO, CN.  Yannick, F6FYD will be QRV as CN2YD from Marrakesh</w:t>
      </w:r>
      <w:r w:rsidR="00880674">
        <w:rPr>
          <w:color w:val="222222"/>
          <w:shd w:val="clear" w:color="auto" w:fill="FFFFFF"/>
        </w:rPr>
        <w:t xml:space="preserve"> </w:t>
      </w:r>
      <w:r w:rsidRPr="003D48FC">
        <w:rPr>
          <w:color w:val="222222"/>
          <w:shd w:val="clear" w:color="auto" w:fill="FFFFFF"/>
        </w:rPr>
        <w:t>until March 23.  This includes being active as CN2YD/p on a short</w:t>
      </w:r>
      <w:r w:rsidR="00880674">
        <w:rPr>
          <w:color w:val="222222"/>
          <w:shd w:val="clear" w:color="auto" w:fill="FFFFFF"/>
        </w:rPr>
        <w:t xml:space="preserve"> </w:t>
      </w:r>
      <w:r w:rsidRPr="003D48FC">
        <w:rPr>
          <w:color w:val="222222"/>
          <w:shd w:val="clear" w:color="auto" w:fill="FFFFFF"/>
        </w:rPr>
        <w:t>visit to Mogador Island, IOTA AF 065.  QSL to home call.</w:t>
      </w:r>
      <w:r w:rsidRPr="003D48FC">
        <w:rPr>
          <w:color w:val="222222"/>
        </w:rPr>
        <w:br/>
      </w:r>
      <w:r w:rsidRPr="003D48FC">
        <w:rPr>
          <w:color w:val="222222"/>
        </w:rPr>
        <w:br/>
      </w:r>
      <w:r w:rsidRPr="003D48FC">
        <w:rPr>
          <w:color w:val="222222"/>
          <w:shd w:val="clear" w:color="auto" w:fill="FFFFFF"/>
        </w:rPr>
        <w:t>GRENADA, J3.  Operators ON4HIL, ON4MA, ON5RA, ON5TN, ON6CC and ON7RU</w:t>
      </w:r>
      <w:r w:rsidR="00880674">
        <w:rPr>
          <w:color w:val="222222"/>
          <w:shd w:val="clear" w:color="auto" w:fill="FFFFFF"/>
        </w:rPr>
        <w:t xml:space="preserve"> </w:t>
      </w:r>
      <w:r w:rsidRPr="003D48FC">
        <w:rPr>
          <w:color w:val="222222"/>
          <w:shd w:val="clear" w:color="auto" w:fill="FFFFFF"/>
        </w:rPr>
        <w:t xml:space="preserve">are QRV as J38R until March 16.  Activity is </w:t>
      </w:r>
      <w:proofErr w:type="gramStart"/>
      <w:r w:rsidRPr="003D48FC">
        <w:rPr>
          <w:color w:val="222222"/>
          <w:shd w:val="clear" w:color="auto" w:fill="FFFFFF"/>
        </w:rPr>
        <w:t>on</w:t>
      </w:r>
      <w:proofErr w:type="gramEnd"/>
      <w:r w:rsidRPr="003D48FC">
        <w:rPr>
          <w:color w:val="222222"/>
          <w:shd w:val="clear" w:color="auto" w:fill="FFFFFF"/>
        </w:rPr>
        <w:t xml:space="preserve"> 160 to 10 meters</w:t>
      </w:r>
      <w:r w:rsidR="00880674">
        <w:rPr>
          <w:color w:val="222222"/>
          <w:shd w:val="clear" w:color="auto" w:fill="FFFFFF"/>
        </w:rPr>
        <w:t xml:space="preserve"> </w:t>
      </w:r>
      <w:r w:rsidRPr="003D48FC">
        <w:rPr>
          <w:color w:val="222222"/>
          <w:shd w:val="clear" w:color="auto" w:fill="FFFFFF"/>
        </w:rPr>
        <w:t>using CW, SSB, and FT8, with RTTY on 20 meters.  QSL via M0URX.</w:t>
      </w:r>
      <w:r w:rsidRPr="003D48FC">
        <w:rPr>
          <w:color w:val="222222"/>
        </w:rPr>
        <w:br/>
      </w:r>
      <w:r w:rsidRPr="003D48FC">
        <w:rPr>
          <w:color w:val="222222"/>
        </w:rPr>
        <w:br/>
      </w:r>
      <w:r w:rsidRPr="003D48FC">
        <w:rPr>
          <w:color w:val="222222"/>
          <w:shd w:val="clear" w:color="auto" w:fill="FFFFFF"/>
        </w:rPr>
        <w:t>MARIANA ISLANDS, KH0.  JA6VQA, as WH0B, along with JA6REX and JH6HZH</w:t>
      </w:r>
      <w:r w:rsidR="00880674">
        <w:rPr>
          <w:color w:val="222222"/>
          <w:shd w:val="clear" w:color="auto" w:fill="FFFFFF"/>
        </w:rPr>
        <w:t xml:space="preserve"> </w:t>
      </w:r>
      <w:r w:rsidRPr="003D48FC">
        <w:rPr>
          <w:color w:val="222222"/>
          <w:shd w:val="clear" w:color="auto" w:fill="FFFFFF"/>
        </w:rPr>
        <w:t>will be QRV from April 25 to 30, using mainly FT8 and FT4 with some</w:t>
      </w:r>
      <w:r w:rsidR="00880674">
        <w:rPr>
          <w:color w:val="222222"/>
          <w:shd w:val="clear" w:color="auto" w:fill="FFFFFF"/>
        </w:rPr>
        <w:t xml:space="preserve"> </w:t>
      </w:r>
      <w:r w:rsidRPr="003D48FC">
        <w:rPr>
          <w:color w:val="222222"/>
          <w:shd w:val="clear" w:color="auto" w:fill="FFFFFF"/>
        </w:rPr>
        <w:t>CW and SSB, on 160 to 6 meters.  Listen for them as WH0B, KH0/JA6REX</w:t>
      </w:r>
      <w:r w:rsidR="00880674">
        <w:rPr>
          <w:color w:val="222222"/>
          <w:shd w:val="clear" w:color="auto" w:fill="FFFFFF"/>
        </w:rPr>
        <w:t xml:space="preserve"> </w:t>
      </w:r>
      <w:r w:rsidRPr="003D48FC">
        <w:rPr>
          <w:color w:val="222222"/>
          <w:shd w:val="clear" w:color="auto" w:fill="FFFFFF"/>
        </w:rPr>
        <w:t xml:space="preserve">and KH0/W6HZH, respectively.  QSL WH0B via </w:t>
      </w:r>
      <w:proofErr w:type="spellStart"/>
      <w:r w:rsidRPr="003D48FC">
        <w:rPr>
          <w:color w:val="222222"/>
          <w:shd w:val="clear" w:color="auto" w:fill="FFFFFF"/>
        </w:rPr>
        <w:t>LoTW</w:t>
      </w:r>
      <w:proofErr w:type="spellEnd"/>
      <w:r w:rsidRPr="003D48FC">
        <w:rPr>
          <w:color w:val="222222"/>
          <w:shd w:val="clear" w:color="auto" w:fill="FFFFFF"/>
        </w:rPr>
        <w:t xml:space="preserve">, </w:t>
      </w:r>
      <w:proofErr w:type="spellStart"/>
      <w:r w:rsidRPr="003D48FC">
        <w:rPr>
          <w:color w:val="222222"/>
          <w:shd w:val="clear" w:color="auto" w:fill="FFFFFF"/>
        </w:rPr>
        <w:t>eQSL</w:t>
      </w:r>
      <w:proofErr w:type="spellEnd"/>
      <w:r w:rsidRPr="003D48FC">
        <w:rPr>
          <w:color w:val="222222"/>
          <w:shd w:val="clear" w:color="auto" w:fill="FFFFFF"/>
        </w:rPr>
        <w:t xml:space="preserve"> and direct to</w:t>
      </w:r>
      <w:r w:rsidR="00880674">
        <w:rPr>
          <w:color w:val="222222"/>
          <w:shd w:val="clear" w:color="auto" w:fill="FFFFFF"/>
        </w:rPr>
        <w:t xml:space="preserve"> </w:t>
      </w:r>
      <w:r w:rsidRPr="003D48FC">
        <w:rPr>
          <w:color w:val="222222"/>
          <w:shd w:val="clear" w:color="auto" w:fill="FFFFFF"/>
        </w:rPr>
        <w:t xml:space="preserve">JA6VQA.  QSL KH0/JA6REX and KH0/W6HZH via </w:t>
      </w:r>
      <w:proofErr w:type="spellStart"/>
      <w:r w:rsidRPr="003D48FC">
        <w:rPr>
          <w:color w:val="222222"/>
          <w:shd w:val="clear" w:color="auto" w:fill="FFFFFF"/>
        </w:rPr>
        <w:t>LoTW</w:t>
      </w:r>
      <w:proofErr w:type="spellEnd"/>
      <w:r w:rsidRPr="003D48FC">
        <w:rPr>
          <w:color w:val="222222"/>
          <w:shd w:val="clear" w:color="auto" w:fill="FFFFFF"/>
        </w:rPr>
        <w:t xml:space="preserve">, </w:t>
      </w:r>
      <w:proofErr w:type="spellStart"/>
      <w:r w:rsidRPr="003D48FC">
        <w:rPr>
          <w:color w:val="222222"/>
          <w:shd w:val="clear" w:color="auto" w:fill="FFFFFF"/>
        </w:rPr>
        <w:t>eQSL</w:t>
      </w:r>
      <w:proofErr w:type="spellEnd"/>
      <w:r w:rsidRPr="003D48FC">
        <w:rPr>
          <w:color w:val="222222"/>
          <w:shd w:val="clear" w:color="auto" w:fill="FFFFFF"/>
        </w:rPr>
        <w:t xml:space="preserve"> and Club Log.</w:t>
      </w:r>
      <w:r w:rsidRPr="003D48FC">
        <w:rPr>
          <w:color w:val="222222"/>
        </w:rPr>
        <w:br/>
      </w:r>
      <w:r w:rsidRPr="003D48FC">
        <w:rPr>
          <w:color w:val="222222"/>
        </w:rPr>
        <w:br/>
      </w:r>
      <w:r w:rsidRPr="003D48FC">
        <w:rPr>
          <w:color w:val="222222"/>
          <w:shd w:val="clear" w:color="auto" w:fill="FFFFFF"/>
        </w:rPr>
        <w:t>Please see March QST, page 78, and the ARRL and WA7BNM contest</w:t>
      </w:r>
      <w:r w:rsidRPr="003D48FC">
        <w:rPr>
          <w:color w:val="222222"/>
        </w:rPr>
        <w:br/>
      </w:r>
      <w:r w:rsidRPr="003D48FC">
        <w:rPr>
          <w:color w:val="222222"/>
          <w:shd w:val="clear" w:color="auto" w:fill="FFFFFF"/>
        </w:rPr>
        <w:t>websites for details.</w:t>
      </w:r>
      <w:r w:rsidR="002B7714" w:rsidRPr="002B7714">
        <w:rPr>
          <w:color w:val="222222"/>
        </w:rPr>
        <w:br/>
      </w:r>
      <w:r w:rsidR="009C52E5" w:rsidRPr="000071E6">
        <w:rPr>
          <w:color w:val="222222"/>
          <w:u w:val="single"/>
          <w:shd w:val="clear" w:color="auto" w:fill="FFFFFF"/>
        </w:rPr>
        <w:t>_____________________________________________________________________________</w:t>
      </w:r>
    </w:p>
    <w:bookmarkStart w:id="27" w:name="hamfest"/>
    <w:bookmarkEnd w:id="27"/>
    <w:p w14:paraId="07DF6876" w14:textId="5B54F986" w:rsidR="002E2AC5" w:rsidRPr="00C60704" w:rsidRDefault="003F01E8" w:rsidP="009C42BF">
      <w:pPr>
        <w:contextualSpacing/>
        <w:rPr>
          <w:b/>
          <w:bCs/>
          <w:i/>
          <w:color w:val="000000" w:themeColor="text1"/>
          <w:sz w:val="72"/>
          <w:szCs w:val="72"/>
        </w:rPr>
      </w:pPr>
      <w:r>
        <w:lastRenderedPageBreak/>
        <w:fldChar w:fldCharType="begin"/>
      </w:r>
      <w:r>
        <w:instrText>HYPERLINK "http://arrl-ohio.org/hamfests.html"</w:instrText>
      </w:r>
      <w:r>
        <w:fldChar w:fldCharType="separate"/>
      </w:r>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r>
        <w:rPr>
          <w:b/>
          <w:bCs/>
          <w:i/>
          <w:color w:val="000000" w:themeColor="text1"/>
          <w:sz w:val="72"/>
          <w:szCs w:val="72"/>
        </w:rPr>
        <w:fldChar w:fldCharType="end"/>
      </w:r>
    </w:p>
    <w:p w14:paraId="1CB3577F" w14:textId="3E1FB90E" w:rsidR="003B5454" w:rsidRDefault="00880674" w:rsidP="007033AC">
      <w:pPr>
        <w:widowControl w:val="0"/>
        <w:contextualSpacing/>
      </w:pPr>
      <w:r w:rsidRPr="00E0010B">
        <w:rPr>
          <w:noProof/>
        </w:rPr>
        <w:drawing>
          <wp:anchor distT="0" distB="0" distL="0" distR="0" simplePos="0" relativeHeight="251649024" behindDoc="1" locked="0" layoutInCell="1" allowOverlap="0" wp14:anchorId="4C2985EB" wp14:editId="2F46E762">
            <wp:simplePos x="0" y="0"/>
            <wp:positionH relativeFrom="column">
              <wp:posOffset>4895850</wp:posOffset>
            </wp:positionH>
            <wp:positionV relativeFrom="line">
              <wp:posOffset>40005</wp:posOffset>
            </wp:positionV>
            <wp:extent cx="1733550" cy="1415408"/>
            <wp:effectExtent l="0" t="0" r="0" b="0"/>
            <wp:wrapTight wrapText="bothSides">
              <wp:wrapPolygon edited="0">
                <wp:start x="0" y="0"/>
                <wp:lineTo x="0" y="21232"/>
                <wp:lineTo x="21363" y="21232"/>
                <wp:lineTo x="21363" y="0"/>
                <wp:lineTo x="0" y="0"/>
              </wp:wrapPolygon>
            </wp:wrapTight>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33550" cy="1415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9D918" w14:textId="4C92FDCE" w:rsidR="003B5454" w:rsidRDefault="00880674" w:rsidP="007033AC">
      <w:pPr>
        <w:widowControl w:val="0"/>
        <w:contextualSpacing/>
      </w:pPr>
      <w:r w:rsidRPr="00E0010B">
        <w:rPr>
          <w:noProof/>
        </w:rPr>
        <w:drawing>
          <wp:anchor distT="0" distB="0" distL="114300" distR="114300" simplePos="0" relativeHeight="251659264" behindDoc="1" locked="0" layoutInCell="1" allowOverlap="1" wp14:anchorId="2F32CB2A" wp14:editId="12BC9BA3">
            <wp:simplePos x="0" y="0"/>
            <wp:positionH relativeFrom="column">
              <wp:posOffset>142875</wp:posOffset>
            </wp:positionH>
            <wp:positionV relativeFrom="paragraph">
              <wp:posOffset>45720</wp:posOffset>
            </wp:positionV>
            <wp:extent cx="2282190" cy="1123950"/>
            <wp:effectExtent l="0" t="0" r="0" b="0"/>
            <wp:wrapTight wrapText="bothSides">
              <wp:wrapPolygon edited="0">
                <wp:start x="0" y="0"/>
                <wp:lineTo x="0" y="21234"/>
                <wp:lineTo x="21456" y="21234"/>
                <wp:lineTo x="21456" y="0"/>
                <wp:lineTo x="0" y="0"/>
              </wp:wrapPolygon>
            </wp:wrapTight>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8219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75F7F4EF" w:rsidR="003B5454" w:rsidRDefault="003B5454" w:rsidP="007033AC">
      <w:pPr>
        <w:widowControl w:val="0"/>
        <w:contextualSpacing/>
      </w:pPr>
    </w:p>
    <w:p w14:paraId="5BC837D5" w14:textId="3219A291" w:rsidR="00A454B7" w:rsidRDefault="00A454B7" w:rsidP="007033AC">
      <w:pPr>
        <w:widowControl w:val="0"/>
        <w:contextualSpacing/>
      </w:pPr>
    </w:p>
    <w:p w14:paraId="36954405" w14:textId="77777777" w:rsidR="00EE7C08" w:rsidRDefault="00EE7C08" w:rsidP="007033AC">
      <w:pPr>
        <w:widowControl w:val="0"/>
        <w:contextualSpacing/>
      </w:pPr>
    </w:p>
    <w:p w14:paraId="3DF97A4A" w14:textId="77777777" w:rsidR="00EE7C08" w:rsidRDefault="00EE7C08" w:rsidP="007033AC">
      <w:pPr>
        <w:widowControl w:val="0"/>
        <w:contextualSpacing/>
      </w:pPr>
    </w:p>
    <w:p w14:paraId="5F36BBD3" w14:textId="77777777" w:rsidR="00EE7C08" w:rsidRDefault="00EE7C08" w:rsidP="007033AC">
      <w:pPr>
        <w:widowControl w:val="0"/>
        <w:contextualSpacing/>
      </w:pPr>
    </w:p>
    <w:p w14:paraId="45D0FF68" w14:textId="77777777" w:rsidR="00EE7C08" w:rsidRDefault="00EE7C08" w:rsidP="007033AC">
      <w:pPr>
        <w:widowControl w:val="0"/>
        <w:contextualSpacing/>
      </w:pPr>
    </w:p>
    <w:p w14:paraId="0C7EE1BA" w14:textId="77777777" w:rsidR="00EE7C08" w:rsidRDefault="00EE7C08" w:rsidP="007033AC">
      <w:pPr>
        <w:widowControl w:val="0"/>
        <w:contextualSpacing/>
      </w:pPr>
    </w:p>
    <w:tbl>
      <w:tblPr>
        <w:tblW w:w="10320" w:type="dxa"/>
        <w:tblCellSpacing w:w="15" w:type="dxa"/>
        <w:tblInd w:w="2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5198"/>
      </w:tblGrid>
      <w:tr w:rsidR="002931E4" w:rsidRPr="002931E4" w14:paraId="4CD406A7" w14:textId="77777777" w:rsidTr="00880674">
        <w:trPr>
          <w:trHeight w:val="811"/>
          <w:tblCellSpacing w:w="15" w:type="dxa"/>
        </w:trPr>
        <w:tc>
          <w:tcPr>
            <w:tcW w:w="10260" w:type="dxa"/>
            <w:gridSpan w:val="2"/>
            <w:tcBorders>
              <w:top w:val="outset" w:sz="6" w:space="0" w:color="auto"/>
              <w:left w:val="outset" w:sz="6" w:space="0" w:color="auto"/>
              <w:bottom w:val="outset" w:sz="6" w:space="0" w:color="auto"/>
              <w:right w:val="outset" w:sz="6" w:space="0" w:color="auto"/>
            </w:tcBorders>
            <w:vAlign w:val="center"/>
            <w:hideMark/>
          </w:tcPr>
          <w:p w14:paraId="35670914" w14:textId="0ABBC6D3" w:rsidR="002931E4" w:rsidRPr="002931E4" w:rsidRDefault="002931E4" w:rsidP="004E071B">
            <w:pPr>
              <w:rPr>
                <w:b/>
                <w:bCs/>
                <w:i/>
                <w:iCs/>
              </w:rPr>
            </w:pPr>
            <w:bookmarkStart w:id="28" w:name="_Hlk154815712"/>
            <w:r w:rsidRPr="002931E4">
              <w:rPr>
                <w:b/>
                <w:bCs/>
                <w:i/>
                <w:iCs/>
                <w:sz w:val="72"/>
                <w:szCs w:val="72"/>
              </w:rPr>
              <w:t>Ohio Hamfests</w:t>
            </w:r>
          </w:p>
        </w:tc>
      </w:tr>
      <w:tr w:rsidR="002931E4" w:rsidRPr="002931E4" w14:paraId="6BA7A74B" w14:textId="77777777" w:rsidTr="00880674">
        <w:trPr>
          <w:trHeight w:val="281"/>
          <w:tblCellSpacing w:w="15" w:type="dxa"/>
        </w:trPr>
        <w:tc>
          <w:tcPr>
            <w:tcW w:w="10260"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4260412B" w:rsidR="002931E4" w:rsidRPr="002931E4" w:rsidRDefault="002931E4" w:rsidP="004E071B"/>
        </w:tc>
      </w:tr>
      <w:tr w:rsidR="002931E4" w:rsidRPr="002931E4" w14:paraId="6FD66D51" w14:textId="77777777" w:rsidTr="00880674">
        <w:trPr>
          <w:trHeight w:val="803"/>
          <w:tblCellSpacing w:w="15" w:type="dxa"/>
        </w:trPr>
        <w:tc>
          <w:tcPr>
            <w:tcW w:w="10260" w:type="dxa"/>
            <w:gridSpan w:val="2"/>
            <w:tcBorders>
              <w:top w:val="outset" w:sz="6" w:space="0" w:color="auto"/>
              <w:left w:val="outset" w:sz="6" w:space="0" w:color="auto"/>
              <w:bottom w:val="outset" w:sz="6" w:space="0" w:color="auto"/>
              <w:right w:val="outset" w:sz="6" w:space="0" w:color="auto"/>
            </w:tcBorders>
            <w:hideMark/>
          </w:tcPr>
          <w:p w14:paraId="19C9DAAA" w14:textId="621811A0" w:rsidR="002931E4" w:rsidRPr="002931E4" w:rsidRDefault="002931E4" w:rsidP="004E071B">
            <w:r w:rsidRPr="002931E4">
              <w:rPr>
                <w:b/>
                <w:bCs/>
                <w:i/>
                <w:iCs/>
                <w:color w:val="FF0000"/>
                <w:sz w:val="72"/>
                <w:szCs w:val="72"/>
              </w:rPr>
              <w:t>202</w:t>
            </w:r>
            <w:r w:rsidR="00F94B2F">
              <w:rPr>
                <w:b/>
                <w:bCs/>
                <w:i/>
                <w:iCs/>
                <w:color w:val="FF0000"/>
                <w:sz w:val="72"/>
                <w:szCs w:val="72"/>
              </w:rPr>
              <w:t>4</w:t>
            </w:r>
          </w:p>
        </w:tc>
      </w:tr>
      <w:tr w:rsidR="00F94B2F" w:rsidRPr="002931E4" w14:paraId="2E596771" w14:textId="77777777" w:rsidTr="00880674">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31FCDBAE" w14:textId="77777777" w:rsidR="00594E04" w:rsidRPr="00594E04" w:rsidRDefault="00594E04" w:rsidP="004E071B">
            <w:pPr>
              <w:shd w:val="clear" w:color="auto" w:fill="FFFFFF"/>
              <w:textAlignment w:val="baseline"/>
              <w:outlineLvl w:val="2"/>
              <w:rPr>
                <w:rFonts w:ascii="Arial" w:hAnsi="Arial" w:cs="Arial"/>
                <w:b/>
                <w:bCs/>
                <w:color w:val="001943"/>
                <w:sz w:val="23"/>
                <w:szCs w:val="23"/>
              </w:rPr>
            </w:pPr>
            <w:bookmarkStart w:id="29" w:name="_Hlk154815809"/>
            <w:bookmarkEnd w:id="28"/>
            <w:r w:rsidRPr="00594E04">
              <w:rPr>
                <w:rFonts w:ascii="Arial" w:hAnsi="Arial" w:cs="Arial"/>
                <w:b/>
                <w:bCs/>
                <w:color w:val="001943"/>
                <w:sz w:val="23"/>
                <w:szCs w:val="23"/>
                <w:bdr w:val="none" w:sz="0" w:space="0" w:color="auto" w:frame="1"/>
              </w:rPr>
              <w:t>04/13/2024 - </w:t>
            </w:r>
            <w:hyperlink r:id="rId86" w:tooltip="Cuyahoga Falls Amateur Radio Club 68th Hamfest" w:history="1">
              <w:r w:rsidRPr="00594E04">
                <w:rPr>
                  <w:rFonts w:ascii="Arial" w:hAnsi="Arial" w:cs="Arial"/>
                  <w:b/>
                  <w:bCs/>
                  <w:color w:val="4466BB"/>
                  <w:sz w:val="23"/>
                  <w:szCs w:val="23"/>
                  <w:u w:val="single"/>
                  <w:bdr w:val="none" w:sz="0" w:space="0" w:color="auto" w:frame="1"/>
                </w:rPr>
                <w:t>Cuyahoga Falls Amateur Radio Club 68th Hamfest</w:t>
              </w:r>
            </w:hyperlink>
          </w:p>
          <w:p w14:paraId="6311CDC6" w14:textId="0BB86515" w:rsidR="00F94B2F" w:rsidRPr="00594E04" w:rsidRDefault="00594E04" w:rsidP="004E071B">
            <w:pPr>
              <w:shd w:val="clear" w:color="auto" w:fill="FFFFFF"/>
              <w:textAlignment w:val="baseline"/>
              <w:rPr>
                <w:rFonts w:ascii="Arial" w:hAnsi="Arial" w:cs="Arial"/>
                <w:color w:val="224466"/>
                <w:sz w:val="18"/>
                <w:szCs w:val="18"/>
              </w:rPr>
            </w:pPr>
            <w:r w:rsidRPr="00594E04">
              <w:rPr>
                <w:rFonts w:ascii="Arial" w:hAnsi="Arial" w:cs="Arial"/>
                <w:b/>
                <w:bCs/>
                <w:color w:val="224466"/>
                <w:sz w:val="18"/>
                <w:szCs w:val="18"/>
                <w:bdr w:val="none" w:sz="0" w:space="0" w:color="auto" w:frame="1"/>
              </w:rPr>
              <w:t>Location: </w:t>
            </w:r>
            <w:r w:rsidRPr="00594E04">
              <w:rPr>
                <w:rFonts w:ascii="Arial" w:hAnsi="Arial" w:cs="Arial"/>
                <w:color w:val="224466"/>
                <w:sz w:val="18"/>
                <w:szCs w:val="18"/>
              </w:rPr>
              <w:t>Cuyahoga Falls, OH</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Type:</w:t>
            </w:r>
            <w:r w:rsidRPr="00594E04">
              <w:rPr>
                <w:rFonts w:ascii="Arial" w:hAnsi="Arial" w:cs="Arial"/>
                <w:color w:val="224466"/>
                <w:sz w:val="18"/>
                <w:szCs w:val="18"/>
              </w:rPr>
              <w:t> ARRL Hamfest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Sponsor:</w:t>
            </w:r>
            <w:r w:rsidRPr="00594E04">
              <w:rPr>
                <w:rFonts w:ascii="Arial" w:hAnsi="Arial" w:cs="Arial"/>
                <w:color w:val="224466"/>
                <w:sz w:val="18"/>
                <w:szCs w:val="18"/>
              </w:rPr>
              <w:t> Cuyahoga Falls Amateur Radio Club, Inc.</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Website:</w:t>
            </w:r>
            <w:r w:rsidRPr="00594E04">
              <w:rPr>
                <w:rFonts w:ascii="Arial" w:hAnsi="Arial" w:cs="Arial"/>
                <w:color w:val="224466"/>
                <w:sz w:val="18"/>
                <w:szCs w:val="18"/>
              </w:rPr>
              <w:t> </w:t>
            </w:r>
            <w:hyperlink r:id="rId87" w:history="1">
              <w:r w:rsidRPr="00594E04">
                <w:rPr>
                  <w:rFonts w:ascii="Arial" w:hAnsi="Arial" w:cs="Arial"/>
                  <w:color w:val="4466BB"/>
                  <w:sz w:val="18"/>
                  <w:szCs w:val="18"/>
                  <w:u w:val="single"/>
                  <w:bdr w:val="none" w:sz="0" w:space="0" w:color="auto" w:frame="1"/>
                </w:rPr>
                <w:t>http://www.w8vpv.org/hamfest</w:t>
              </w:r>
            </w:hyperlink>
            <w:r w:rsidRPr="00594E04">
              <w:rPr>
                <w:rFonts w:ascii="Arial" w:hAnsi="Arial" w:cs="Arial"/>
                <w:color w:val="224466"/>
                <w:sz w:val="18"/>
                <w:szCs w:val="18"/>
              </w:rPr>
              <w:br/>
            </w:r>
            <w:hyperlink r:id="rId88" w:tooltip="Learn More" w:history="1">
              <w:r w:rsidRPr="00594E04">
                <w:rPr>
                  <w:rFonts w:ascii="Arial" w:hAnsi="Arial" w:cs="Arial"/>
                  <w:b/>
                  <w:bCs/>
                  <w:color w:val="4466BB"/>
                  <w:sz w:val="18"/>
                  <w:szCs w:val="18"/>
                  <w:bdr w:val="none" w:sz="0" w:space="0" w:color="auto" w:frame="1"/>
                </w:rPr>
                <w:t>Learn More</w:t>
              </w:r>
            </w:hyperlink>
          </w:p>
        </w:tc>
        <w:tc>
          <w:tcPr>
            <w:tcW w:w="5153" w:type="dxa"/>
            <w:tcBorders>
              <w:top w:val="outset" w:sz="6" w:space="0" w:color="auto"/>
              <w:left w:val="outset" w:sz="6" w:space="0" w:color="auto"/>
              <w:bottom w:val="outset" w:sz="6" w:space="0" w:color="auto"/>
              <w:right w:val="outset" w:sz="6" w:space="0" w:color="auto"/>
            </w:tcBorders>
          </w:tcPr>
          <w:p w14:paraId="79E225D8" w14:textId="77777777" w:rsidR="002556B2" w:rsidRPr="002556B2" w:rsidRDefault="002556B2" w:rsidP="004E071B">
            <w:pPr>
              <w:shd w:val="clear" w:color="auto" w:fill="FFFFFF"/>
              <w:textAlignment w:val="baseline"/>
              <w:outlineLvl w:val="2"/>
              <w:rPr>
                <w:b/>
                <w:bCs/>
                <w:color w:val="001943"/>
              </w:rPr>
            </w:pPr>
            <w:r w:rsidRPr="002556B2">
              <w:rPr>
                <w:b/>
                <w:bCs/>
                <w:color w:val="001943"/>
                <w:bdr w:val="none" w:sz="0" w:space="0" w:color="auto" w:frame="1"/>
              </w:rPr>
              <w:t>04/13/2024 - </w:t>
            </w:r>
            <w:hyperlink r:id="rId89" w:tooltip="Mid-Ohio Valley Amateur Radio Club" w:history="1">
              <w:r w:rsidRPr="002556B2">
                <w:rPr>
                  <w:b/>
                  <w:bCs/>
                  <w:color w:val="4466BB"/>
                  <w:u w:val="single"/>
                  <w:bdr w:val="none" w:sz="0" w:space="0" w:color="auto" w:frame="1"/>
                </w:rPr>
                <w:t>Mid-Ohio Valley Amateur Radio Club</w:t>
              </w:r>
            </w:hyperlink>
          </w:p>
          <w:p w14:paraId="73D2BC43" w14:textId="77777777" w:rsidR="002556B2" w:rsidRPr="002556B2" w:rsidRDefault="002556B2" w:rsidP="004E071B">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90" w:tooltip="Learn More" w:history="1">
              <w:r w:rsidRPr="002556B2">
                <w:rPr>
                  <w:b/>
                  <w:bCs/>
                  <w:color w:val="4466BB"/>
                  <w:bdr w:val="none" w:sz="0" w:space="0" w:color="auto" w:frame="1"/>
                </w:rPr>
                <w:t>Learn More</w:t>
              </w:r>
            </w:hyperlink>
          </w:p>
          <w:p w14:paraId="3D101DF0" w14:textId="3F246FB8" w:rsidR="00F94B2F" w:rsidRPr="00F94B2F" w:rsidRDefault="00F94B2F" w:rsidP="004E071B">
            <w:pPr>
              <w:shd w:val="clear" w:color="auto" w:fill="FFFFFF"/>
              <w:textAlignment w:val="baseline"/>
              <w:rPr>
                <w:b/>
                <w:bCs/>
                <w:color w:val="224466"/>
              </w:rPr>
            </w:pPr>
          </w:p>
        </w:tc>
      </w:tr>
      <w:tr w:rsidR="00004F86" w:rsidRPr="002931E4" w14:paraId="73D8C434" w14:textId="77777777" w:rsidTr="00880674">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8BE91E6" w14:textId="77777777" w:rsidR="00594E04" w:rsidRPr="00B93FE0" w:rsidRDefault="00594E04" w:rsidP="004E071B">
            <w:pPr>
              <w:shd w:val="clear" w:color="auto" w:fill="FFFFFF"/>
              <w:textAlignment w:val="baseline"/>
              <w:outlineLvl w:val="2"/>
              <w:rPr>
                <w:b/>
                <w:bCs/>
                <w:color w:val="001943"/>
              </w:rPr>
            </w:pPr>
            <w:r w:rsidRPr="00B93FE0">
              <w:rPr>
                <w:b/>
                <w:bCs/>
                <w:color w:val="001943"/>
                <w:bdr w:val="none" w:sz="0" w:space="0" w:color="auto" w:frame="1"/>
              </w:rPr>
              <w:t>04/27/2024 - </w:t>
            </w:r>
            <w:proofErr w:type="spellStart"/>
            <w:r w:rsidRPr="00B93FE0">
              <w:rPr>
                <w:b/>
                <w:bCs/>
                <w:color w:val="001943"/>
              </w:rPr>
              <w:fldChar w:fldCharType="begin"/>
            </w:r>
            <w:r w:rsidRPr="00B93FE0">
              <w:rPr>
                <w:b/>
                <w:bCs/>
                <w:color w:val="001943"/>
              </w:rPr>
              <w:instrText>HYPERLINK "https://www.arrl.org/hamfests/tusco-amateur-radio-club-hamfest-electronics-and-computer-show-1" \o "Tusco Amateur Radio Club Hamfest, Electronics, and Computer Show"</w:instrText>
            </w:r>
            <w:r w:rsidRPr="00B93FE0">
              <w:rPr>
                <w:b/>
                <w:bCs/>
                <w:color w:val="001943"/>
              </w:rPr>
            </w:r>
            <w:r w:rsidRPr="00B93FE0">
              <w:rPr>
                <w:b/>
                <w:bCs/>
                <w:color w:val="001943"/>
              </w:rPr>
              <w:fldChar w:fldCharType="separate"/>
            </w:r>
            <w:r w:rsidRPr="00B93FE0">
              <w:rPr>
                <w:b/>
                <w:bCs/>
                <w:color w:val="4466BB"/>
                <w:u w:val="single"/>
                <w:bdr w:val="none" w:sz="0" w:space="0" w:color="auto" w:frame="1"/>
              </w:rPr>
              <w:t>Tusco</w:t>
            </w:r>
            <w:proofErr w:type="spellEnd"/>
            <w:r w:rsidRPr="00B93FE0">
              <w:rPr>
                <w:b/>
                <w:bCs/>
                <w:color w:val="4466BB"/>
                <w:u w:val="single"/>
                <w:bdr w:val="none" w:sz="0" w:space="0" w:color="auto" w:frame="1"/>
              </w:rPr>
              <w:t xml:space="preserve"> Amateur Radio Club Hamfest, Electronics, and Computer Show</w:t>
            </w:r>
            <w:r w:rsidRPr="00B93FE0">
              <w:rPr>
                <w:b/>
                <w:bCs/>
                <w:color w:val="001943"/>
              </w:rPr>
              <w:fldChar w:fldCharType="end"/>
            </w:r>
          </w:p>
          <w:p w14:paraId="11EFE5AC" w14:textId="77777777" w:rsidR="00594E04" w:rsidRPr="00B93FE0" w:rsidRDefault="00594E04" w:rsidP="004E071B">
            <w:pPr>
              <w:shd w:val="clear" w:color="auto" w:fill="FFFFFF"/>
              <w:textAlignment w:val="baseline"/>
              <w:rPr>
                <w:color w:val="224466"/>
              </w:rPr>
            </w:pPr>
            <w:r w:rsidRPr="00B93FE0">
              <w:rPr>
                <w:b/>
                <w:bCs/>
                <w:color w:val="224466"/>
                <w:bdr w:val="none" w:sz="0" w:space="0" w:color="auto" w:frame="1"/>
              </w:rPr>
              <w:t>Location: </w:t>
            </w:r>
            <w:r w:rsidRPr="00B93FE0">
              <w:rPr>
                <w:color w:val="224466"/>
              </w:rPr>
              <w:t>Dover,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t>
            </w:r>
            <w:proofErr w:type="spellStart"/>
            <w:r w:rsidRPr="00B93FE0">
              <w:rPr>
                <w:color w:val="224466"/>
              </w:rPr>
              <w:t>Tusco</w:t>
            </w:r>
            <w:proofErr w:type="spellEnd"/>
            <w:r w:rsidRPr="00B93FE0">
              <w:rPr>
                <w:color w:val="224466"/>
              </w:rPr>
              <w:t xml:space="preserve"> Amateur Radio Club W8ZX</w:t>
            </w:r>
            <w:r w:rsidRPr="00B93FE0">
              <w:rPr>
                <w:color w:val="224466"/>
              </w:rPr>
              <w:br/>
            </w:r>
            <w:r w:rsidRPr="00B93FE0">
              <w:rPr>
                <w:b/>
                <w:bCs/>
                <w:color w:val="224466"/>
                <w:bdr w:val="none" w:sz="0" w:space="0" w:color="auto" w:frame="1"/>
              </w:rPr>
              <w:t>Website:</w:t>
            </w:r>
            <w:r w:rsidRPr="00B93FE0">
              <w:rPr>
                <w:color w:val="224466"/>
              </w:rPr>
              <w:t> </w:t>
            </w:r>
            <w:hyperlink r:id="rId91" w:history="1">
              <w:r w:rsidRPr="00B93FE0">
                <w:rPr>
                  <w:color w:val="4466BB"/>
                  <w:u w:val="single"/>
                  <w:bdr w:val="none" w:sz="0" w:space="0" w:color="auto" w:frame="1"/>
                </w:rPr>
                <w:t>http://www.w8zx.net/hamfest</w:t>
              </w:r>
            </w:hyperlink>
            <w:r w:rsidRPr="00B93FE0">
              <w:rPr>
                <w:color w:val="224466"/>
              </w:rPr>
              <w:br/>
            </w:r>
            <w:hyperlink r:id="rId92" w:tooltip="Learn More" w:history="1">
              <w:r w:rsidRPr="00B93FE0">
                <w:rPr>
                  <w:b/>
                  <w:bCs/>
                  <w:color w:val="4466BB"/>
                  <w:bdr w:val="none" w:sz="0" w:space="0" w:color="auto" w:frame="1"/>
                </w:rPr>
                <w:t>Learn More</w:t>
              </w:r>
            </w:hyperlink>
          </w:p>
          <w:p w14:paraId="4A5B8A78" w14:textId="77777777" w:rsidR="00004F86" w:rsidRPr="002556B2" w:rsidRDefault="00004F86" w:rsidP="004E071B">
            <w:pPr>
              <w:shd w:val="clear" w:color="auto" w:fill="FFFFFF"/>
              <w:textAlignment w:val="baseline"/>
              <w:rPr>
                <w:b/>
                <w:bCs/>
                <w:color w:val="001943"/>
                <w:bdr w:val="none" w:sz="0" w:space="0" w:color="auto" w:frame="1"/>
              </w:rPr>
            </w:pPr>
          </w:p>
        </w:tc>
        <w:tc>
          <w:tcPr>
            <w:tcW w:w="5153" w:type="dxa"/>
            <w:tcBorders>
              <w:top w:val="outset" w:sz="6" w:space="0" w:color="auto"/>
              <w:left w:val="outset" w:sz="6" w:space="0" w:color="auto"/>
              <w:bottom w:val="outset" w:sz="6" w:space="0" w:color="auto"/>
              <w:right w:val="outset" w:sz="6" w:space="0" w:color="auto"/>
            </w:tcBorders>
          </w:tcPr>
          <w:p w14:paraId="533C3975" w14:textId="77777777" w:rsidR="00594E04" w:rsidRPr="00824257" w:rsidRDefault="00594E04" w:rsidP="004E071B">
            <w:pPr>
              <w:shd w:val="clear" w:color="auto" w:fill="FFFFFF"/>
              <w:textAlignment w:val="baseline"/>
              <w:outlineLvl w:val="2"/>
              <w:rPr>
                <w:b/>
                <w:bCs/>
                <w:color w:val="001943"/>
                <w:sz w:val="23"/>
                <w:szCs w:val="23"/>
              </w:rPr>
            </w:pPr>
            <w:r w:rsidRPr="00824257">
              <w:rPr>
                <w:b/>
                <w:bCs/>
                <w:color w:val="001943"/>
                <w:bdr w:val="none" w:sz="0" w:space="0" w:color="auto" w:frame="1"/>
              </w:rPr>
              <w:t>04/28/2024 - </w:t>
            </w:r>
            <w:hyperlink r:id="rId93" w:tooltip="Athens Hamfest" w:history="1">
              <w:r w:rsidRPr="00824257">
                <w:rPr>
                  <w:b/>
                  <w:bCs/>
                  <w:color w:val="0000FF"/>
                  <w:u w:val="single"/>
                  <w:bdr w:val="none" w:sz="0" w:space="0" w:color="auto" w:frame="1"/>
                </w:rPr>
                <w:t>Athens Hamfest</w:t>
              </w:r>
            </w:hyperlink>
          </w:p>
          <w:p w14:paraId="48750D3A" w14:textId="77777777" w:rsidR="00594E04" w:rsidRPr="00824257" w:rsidRDefault="00594E04" w:rsidP="004E071B">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Athens, OH</w:t>
            </w:r>
            <w:r w:rsidRPr="00824257">
              <w:rPr>
                <w:color w:val="000000"/>
              </w:rPr>
              <w:br/>
            </w:r>
            <w:r w:rsidRPr="00824257">
              <w:rPr>
                <w:b/>
                <w:bCs/>
                <w:color w:val="000000"/>
                <w:bdr w:val="none" w:sz="0" w:space="0" w:color="auto" w:frame="1"/>
              </w:rPr>
              <w:t>Sponsor:</w:t>
            </w:r>
            <w:r w:rsidRPr="00824257">
              <w:rPr>
                <w:color w:val="000000"/>
              </w:rPr>
              <w:t> Athens County Amateur Radio Association</w:t>
            </w:r>
            <w:r w:rsidRPr="00824257">
              <w:rPr>
                <w:color w:val="000000"/>
              </w:rPr>
              <w:br/>
            </w:r>
            <w:r w:rsidRPr="00824257">
              <w:rPr>
                <w:b/>
                <w:bCs/>
                <w:color w:val="000000"/>
                <w:bdr w:val="none" w:sz="0" w:space="0" w:color="auto" w:frame="1"/>
              </w:rPr>
              <w:t>Website:</w:t>
            </w:r>
            <w:r w:rsidRPr="00824257">
              <w:rPr>
                <w:color w:val="224466"/>
              </w:rPr>
              <w:t> </w:t>
            </w:r>
            <w:hyperlink r:id="rId94" w:history="1">
              <w:r w:rsidRPr="00824257">
                <w:rPr>
                  <w:color w:val="0000FF"/>
                  <w:u w:val="single"/>
                  <w:bdr w:val="none" w:sz="0" w:space="0" w:color="auto" w:frame="1"/>
                </w:rPr>
                <w:t>https://www.ac-ara.org/</w:t>
              </w:r>
            </w:hyperlink>
            <w:r w:rsidRPr="00824257">
              <w:rPr>
                <w:color w:val="224466"/>
              </w:rPr>
              <w:br/>
            </w:r>
            <w:hyperlink r:id="rId95" w:tooltip="Learn More" w:history="1">
              <w:r w:rsidRPr="00824257">
                <w:rPr>
                  <w:b/>
                  <w:bCs/>
                  <w:color w:val="0000FF"/>
                  <w:bdr w:val="none" w:sz="0" w:space="0" w:color="auto" w:frame="1"/>
                </w:rPr>
                <w:t>Learn More</w:t>
              </w:r>
            </w:hyperlink>
          </w:p>
          <w:p w14:paraId="34DBEB25" w14:textId="41A8868C" w:rsidR="00004F86" w:rsidRPr="002556B2" w:rsidRDefault="00004F86" w:rsidP="004E071B">
            <w:pPr>
              <w:shd w:val="clear" w:color="auto" w:fill="FFFFFF"/>
              <w:textAlignment w:val="baseline"/>
              <w:rPr>
                <w:b/>
                <w:bCs/>
                <w:color w:val="001943"/>
                <w:bdr w:val="none" w:sz="0" w:space="0" w:color="auto" w:frame="1"/>
              </w:rPr>
            </w:pPr>
          </w:p>
        </w:tc>
      </w:tr>
      <w:tr w:rsidR="00594E04" w:rsidRPr="002931E4" w14:paraId="7B7439BC" w14:textId="77777777" w:rsidTr="00880674">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E46C6EC" w14:textId="77777777" w:rsidR="00594E04" w:rsidRPr="00824257" w:rsidRDefault="00594E04" w:rsidP="004E071B">
            <w:pPr>
              <w:shd w:val="clear" w:color="auto" w:fill="FFFFFF"/>
              <w:textAlignment w:val="baseline"/>
              <w:outlineLvl w:val="2"/>
              <w:rPr>
                <w:b/>
                <w:bCs/>
                <w:color w:val="001943"/>
                <w:sz w:val="23"/>
                <w:szCs w:val="23"/>
              </w:rPr>
            </w:pPr>
            <w:r w:rsidRPr="00824257">
              <w:rPr>
                <w:b/>
                <w:bCs/>
                <w:color w:val="001943"/>
                <w:bdr w:val="none" w:sz="0" w:space="0" w:color="auto" w:frame="1"/>
              </w:rPr>
              <w:t>05/05/2024 - </w:t>
            </w:r>
            <w:hyperlink r:id="rId96" w:tooltip="Lucas County ARES Trunk Sale &amp; Swap Meet" w:history="1">
              <w:r w:rsidRPr="00824257">
                <w:rPr>
                  <w:b/>
                  <w:bCs/>
                  <w:color w:val="4466BB"/>
                  <w:u w:val="single"/>
                  <w:bdr w:val="none" w:sz="0" w:space="0" w:color="auto" w:frame="1"/>
                </w:rPr>
                <w:t>L</w:t>
              </w:r>
              <w:r w:rsidRPr="00824257">
                <w:rPr>
                  <w:b/>
                  <w:bCs/>
                  <w:color w:val="0000FF"/>
                  <w:u w:val="single"/>
                  <w:bdr w:val="none" w:sz="0" w:space="0" w:color="auto" w:frame="1"/>
                </w:rPr>
                <w:t>ucas County ARES Trunk Sale &amp; Swap Meet</w:t>
              </w:r>
            </w:hyperlink>
          </w:p>
          <w:p w14:paraId="4C4A1025" w14:textId="77777777" w:rsidR="00594E04" w:rsidRPr="00824257" w:rsidRDefault="00594E04" w:rsidP="004E071B">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Toledo, OH</w:t>
            </w:r>
            <w:r w:rsidRPr="00824257">
              <w:rPr>
                <w:color w:val="000000"/>
              </w:rPr>
              <w:br/>
            </w:r>
            <w:r w:rsidRPr="00824257">
              <w:rPr>
                <w:b/>
                <w:bCs/>
                <w:color w:val="000000"/>
                <w:bdr w:val="none" w:sz="0" w:space="0" w:color="auto" w:frame="1"/>
              </w:rPr>
              <w:t>Sponsor:</w:t>
            </w:r>
            <w:r w:rsidRPr="00824257">
              <w:rPr>
                <w:color w:val="000000"/>
              </w:rPr>
              <w:t> Lucas County ARES</w:t>
            </w:r>
            <w:r w:rsidRPr="00824257">
              <w:rPr>
                <w:color w:val="000000"/>
              </w:rPr>
              <w:br/>
            </w:r>
            <w:r w:rsidRPr="00824257">
              <w:rPr>
                <w:b/>
                <w:bCs/>
                <w:color w:val="000000"/>
                <w:bdr w:val="none" w:sz="0" w:space="0" w:color="auto" w:frame="1"/>
              </w:rPr>
              <w:t>Website:</w:t>
            </w:r>
            <w:r w:rsidRPr="00824257">
              <w:rPr>
                <w:color w:val="000000"/>
              </w:rPr>
              <w:t> </w:t>
            </w:r>
            <w:hyperlink r:id="rId97" w:history="1">
              <w:r w:rsidRPr="00824257">
                <w:rPr>
                  <w:color w:val="0000FF"/>
                  <w:u w:val="single"/>
                  <w:bdr w:val="none" w:sz="0" w:space="0" w:color="auto" w:frame="1"/>
                </w:rPr>
                <w:t>http://lucasares.org</w:t>
              </w:r>
            </w:hyperlink>
            <w:r w:rsidRPr="00824257">
              <w:rPr>
                <w:color w:val="224466"/>
              </w:rPr>
              <w:br/>
            </w:r>
            <w:hyperlink r:id="rId98" w:tooltip="Learn More" w:history="1">
              <w:r w:rsidRPr="00824257">
                <w:rPr>
                  <w:b/>
                  <w:bCs/>
                  <w:color w:val="0000FF"/>
                  <w:bdr w:val="none" w:sz="0" w:space="0" w:color="auto" w:frame="1"/>
                </w:rPr>
                <w:t>Learn More</w:t>
              </w:r>
            </w:hyperlink>
          </w:p>
          <w:p w14:paraId="62628A08" w14:textId="77777777" w:rsidR="00594E04" w:rsidRPr="002931E4" w:rsidRDefault="00594E04" w:rsidP="004E071B">
            <w:pPr>
              <w:shd w:val="clear" w:color="auto" w:fill="FFFFFF"/>
              <w:textAlignment w:val="baseline"/>
            </w:pPr>
          </w:p>
        </w:tc>
        <w:tc>
          <w:tcPr>
            <w:tcW w:w="5153" w:type="dxa"/>
            <w:tcBorders>
              <w:top w:val="outset" w:sz="6" w:space="0" w:color="auto"/>
              <w:left w:val="outset" w:sz="6" w:space="0" w:color="auto"/>
              <w:bottom w:val="outset" w:sz="6" w:space="0" w:color="auto"/>
              <w:right w:val="outset" w:sz="6" w:space="0" w:color="auto"/>
            </w:tcBorders>
          </w:tcPr>
          <w:p w14:paraId="7B25E605" w14:textId="77777777" w:rsidR="00594E04" w:rsidRPr="00B93FE0" w:rsidRDefault="00594E04" w:rsidP="004E071B">
            <w:pPr>
              <w:shd w:val="clear" w:color="auto" w:fill="FFFFFF"/>
              <w:textAlignment w:val="baseline"/>
              <w:outlineLvl w:val="2"/>
              <w:rPr>
                <w:b/>
                <w:bCs/>
                <w:color w:val="001943"/>
              </w:rPr>
            </w:pPr>
            <w:r w:rsidRPr="00B93FE0">
              <w:rPr>
                <w:b/>
                <w:bCs/>
                <w:color w:val="001943"/>
                <w:bdr w:val="none" w:sz="0" w:space="0" w:color="auto" w:frame="1"/>
              </w:rPr>
              <w:t>05/11/2024 - </w:t>
            </w:r>
            <w:r w:rsidRPr="00B93FE0">
              <w:rPr>
                <w:b/>
                <w:bCs/>
                <w:color w:val="001943"/>
              </w:rPr>
              <w:t>05/16/2024</w:t>
            </w:r>
            <w:r w:rsidRPr="00B93FE0">
              <w:rPr>
                <w:b/>
                <w:bCs/>
                <w:color w:val="001943"/>
              </w:rPr>
              <w:br/>
            </w:r>
            <w:hyperlink r:id="rId99" w:tooltip="RV Radio Network" w:history="1">
              <w:r w:rsidRPr="00B93FE0">
                <w:rPr>
                  <w:b/>
                  <w:bCs/>
                  <w:color w:val="4466BB"/>
                  <w:u w:val="single"/>
                  <w:bdr w:val="none" w:sz="0" w:space="0" w:color="auto" w:frame="1"/>
                </w:rPr>
                <w:t>RV Radio Network</w:t>
              </w:r>
            </w:hyperlink>
          </w:p>
          <w:p w14:paraId="77F64A92" w14:textId="77777777" w:rsidR="00594E04" w:rsidRPr="00B93FE0" w:rsidRDefault="00594E04" w:rsidP="004E071B">
            <w:pPr>
              <w:shd w:val="clear" w:color="auto" w:fill="FFFFFF"/>
              <w:textAlignment w:val="baseline"/>
              <w:rPr>
                <w:color w:val="224466"/>
              </w:rPr>
            </w:pPr>
            <w:r w:rsidRPr="00B93FE0">
              <w:rPr>
                <w:b/>
                <w:bCs/>
                <w:color w:val="224466"/>
                <w:bdr w:val="none" w:sz="0" w:space="0" w:color="auto" w:frame="1"/>
              </w:rPr>
              <w:t>Location: </w:t>
            </w:r>
            <w:r w:rsidRPr="00B93FE0">
              <w:rPr>
                <w:color w:val="224466"/>
              </w:rPr>
              <w:t>Millersburg,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t>
            </w:r>
            <w:proofErr w:type="spellStart"/>
            <w:r w:rsidRPr="00B93FE0">
              <w:rPr>
                <w:color w:val="224466"/>
              </w:rPr>
              <w:t>Rv</w:t>
            </w:r>
            <w:proofErr w:type="spellEnd"/>
            <w:r w:rsidRPr="00B93FE0">
              <w:rPr>
                <w:color w:val="224466"/>
              </w:rPr>
              <w:t xml:space="preserve"> Radio Network</w:t>
            </w:r>
            <w:r w:rsidRPr="00B93FE0">
              <w:rPr>
                <w:color w:val="224466"/>
              </w:rPr>
              <w:br/>
            </w:r>
            <w:hyperlink r:id="rId100" w:tooltip="Learn More" w:history="1">
              <w:r w:rsidRPr="00B93FE0">
                <w:rPr>
                  <w:b/>
                  <w:bCs/>
                  <w:color w:val="4466BB"/>
                  <w:bdr w:val="none" w:sz="0" w:space="0" w:color="auto" w:frame="1"/>
                </w:rPr>
                <w:t>Learn More</w:t>
              </w:r>
            </w:hyperlink>
          </w:p>
          <w:p w14:paraId="79563676" w14:textId="005E7787" w:rsidR="00594E04" w:rsidRPr="002931E4" w:rsidRDefault="00594E04" w:rsidP="004E071B">
            <w:pPr>
              <w:shd w:val="clear" w:color="auto" w:fill="FFFFFF"/>
              <w:textAlignment w:val="baseline"/>
              <w:rPr>
                <w:color w:val="224466"/>
                <w:sz w:val="18"/>
                <w:szCs w:val="18"/>
              </w:rPr>
            </w:pPr>
          </w:p>
        </w:tc>
      </w:tr>
      <w:tr w:rsidR="00594E04" w:rsidRPr="002931E4" w14:paraId="24F706F8" w14:textId="77777777" w:rsidTr="00880674">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3C1500C9" w14:textId="77777777" w:rsidR="00594E04" w:rsidRPr="00B93FE0" w:rsidRDefault="00594E04" w:rsidP="004E071B">
            <w:pPr>
              <w:shd w:val="clear" w:color="auto" w:fill="FFFFFF"/>
              <w:textAlignment w:val="baseline"/>
              <w:outlineLvl w:val="2"/>
              <w:rPr>
                <w:b/>
                <w:bCs/>
                <w:color w:val="001943"/>
              </w:rPr>
            </w:pPr>
            <w:r w:rsidRPr="00B93FE0">
              <w:rPr>
                <w:b/>
                <w:bCs/>
                <w:color w:val="001943"/>
                <w:bdr w:val="none" w:sz="0" w:space="0" w:color="auto" w:frame="1"/>
              </w:rPr>
              <w:lastRenderedPageBreak/>
              <w:t>05/16/2024 - </w:t>
            </w:r>
            <w:r w:rsidRPr="00B93FE0">
              <w:rPr>
                <w:b/>
                <w:bCs/>
                <w:color w:val="001943"/>
              </w:rPr>
              <w:t>05/19/2024</w:t>
            </w:r>
            <w:r w:rsidRPr="00B93FE0">
              <w:rPr>
                <w:b/>
                <w:bCs/>
                <w:color w:val="001943"/>
              </w:rPr>
              <w:br/>
            </w:r>
            <w:hyperlink r:id="rId101" w:tooltip="Four Days In May" w:history="1">
              <w:r w:rsidRPr="00B93FE0">
                <w:rPr>
                  <w:b/>
                  <w:bCs/>
                  <w:color w:val="4466BB"/>
                  <w:u w:val="single"/>
                  <w:bdr w:val="none" w:sz="0" w:space="0" w:color="auto" w:frame="1"/>
                </w:rPr>
                <w:t xml:space="preserve">Four Days </w:t>
              </w:r>
              <w:proofErr w:type="gramStart"/>
              <w:r w:rsidRPr="00B93FE0">
                <w:rPr>
                  <w:b/>
                  <w:bCs/>
                  <w:color w:val="4466BB"/>
                  <w:u w:val="single"/>
                  <w:bdr w:val="none" w:sz="0" w:space="0" w:color="auto" w:frame="1"/>
                </w:rPr>
                <w:t>In</w:t>
              </w:r>
              <w:proofErr w:type="gramEnd"/>
              <w:r w:rsidRPr="00B93FE0">
                <w:rPr>
                  <w:b/>
                  <w:bCs/>
                  <w:color w:val="4466BB"/>
                  <w:u w:val="single"/>
                  <w:bdr w:val="none" w:sz="0" w:space="0" w:color="auto" w:frame="1"/>
                </w:rPr>
                <w:t xml:space="preserve"> May</w:t>
              </w:r>
            </w:hyperlink>
          </w:p>
          <w:p w14:paraId="0CCBF245" w14:textId="77777777" w:rsidR="00594E04" w:rsidRPr="00B93FE0" w:rsidRDefault="00594E04" w:rsidP="004E071B">
            <w:pPr>
              <w:shd w:val="clear" w:color="auto" w:fill="FFFFFF"/>
              <w:textAlignment w:val="baseline"/>
              <w:rPr>
                <w:color w:val="224466"/>
              </w:rPr>
            </w:pPr>
            <w:r w:rsidRPr="00B93FE0">
              <w:rPr>
                <w:b/>
                <w:bCs/>
                <w:color w:val="224466"/>
                <w:bdr w:val="none" w:sz="0" w:space="0" w:color="auto" w:frame="1"/>
              </w:rPr>
              <w:t>Location: </w:t>
            </w:r>
            <w:r w:rsidRPr="00B93FE0">
              <w:rPr>
                <w:color w:val="224466"/>
              </w:rPr>
              <w:t>Fairborn, OH</w:t>
            </w:r>
            <w:r w:rsidRPr="00B93FE0">
              <w:rPr>
                <w:color w:val="224466"/>
              </w:rPr>
              <w:br/>
            </w:r>
            <w:r w:rsidRPr="00B93FE0">
              <w:rPr>
                <w:b/>
                <w:bCs/>
                <w:color w:val="224466"/>
                <w:bdr w:val="none" w:sz="0" w:space="0" w:color="auto" w:frame="1"/>
              </w:rPr>
              <w:t>Type:</w:t>
            </w:r>
            <w:r w:rsidRPr="00B93FE0">
              <w:rPr>
                <w:color w:val="224466"/>
              </w:rPr>
              <w:t> ARRL Convention</w:t>
            </w:r>
            <w:r w:rsidRPr="00B93FE0">
              <w:rPr>
                <w:color w:val="224466"/>
              </w:rPr>
              <w:br/>
            </w:r>
            <w:r w:rsidRPr="00B93FE0">
              <w:rPr>
                <w:b/>
                <w:bCs/>
                <w:color w:val="224466"/>
                <w:bdr w:val="none" w:sz="0" w:space="0" w:color="auto" w:frame="1"/>
              </w:rPr>
              <w:t>Sponsor:</w:t>
            </w:r>
            <w:r w:rsidRPr="00B93FE0">
              <w:rPr>
                <w:color w:val="224466"/>
              </w:rPr>
              <w:t> QRP Amateur Radio Club International</w:t>
            </w:r>
            <w:r w:rsidRPr="00B93FE0">
              <w:rPr>
                <w:color w:val="224466"/>
              </w:rPr>
              <w:br/>
            </w:r>
            <w:r w:rsidRPr="00B93FE0">
              <w:rPr>
                <w:b/>
                <w:bCs/>
                <w:color w:val="224466"/>
                <w:bdr w:val="none" w:sz="0" w:space="0" w:color="auto" w:frame="1"/>
              </w:rPr>
              <w:t>Website:</w:t>
            </w:r>
            <w:r w:rsidRPr="00B93FE0">
              <w:rPr>
                <w:color w:val="224466"/>
              </w:rPr>
              <w:t> </w:t>
            </w:r>
            <w:hyperlink r:id="rId102" w:history="1">
              <w:r w:rsidRPr="00B93FE0">
                <w:rPr>
                  <w:color w:val="4466BB"/>
                  <w:u w:val="single"/>
                  <w:bdr w:val="none" w:sz="0" w:space="0" w:color="auto" w:frame="1"/>
                </w:rPr>
                <w:t>http://qrparci.org/fdim</w:t>
              </w:r>
            </w:hyperlink>
            <w:r w:rsidRPr="00B93FE0">
              <w:rPr>
                <w:color w:val="224466"/>
              </w:rPr>
              <w:br/>
            </w:r>
            <w:hyperlink r:id="rId103" w:tooltip="Learn More" w:history="1">
              <w:r w:rsidRPr="00B93FE0">
                <w:rPr>
                  <w:b/>
                  <w:bCs/>
                  <w:color w:val="4466BB"/>
                  <w:bdr w:val="none" w:sz="0" w:space="0" w:color="auto" w:frame="1"/>
                </w:rPr>
                <w:t>Learn More</w:t>
              </w:r>
            </w:hyperlink>
          </w:p>
          <w:p w14:paraId="7420CD14" w14:textId="382D29C7" w:rsidR="00594E04" w:rsidRPr="00251D7F" w:rsidRDefault="00594E04" w:rsidP="004E071B">
            <w:pPr>
              <w:shd w:val="clear" w:color="auto" w:fill="FFFFFF"/>
              <w:textAlignment w:val="baseline"/>
            </w:pPr>
          </w:p>
        </w:tc>
        <w:tc>
          <w:tcPr>
            <w:tcW w:w="5153" w:type="dxa"/>
            <w:tcBorders>
              <w:top w:val="outset" w:sz="6" w:space="0" w:color="auto"/>
              <w:left w:val="outset" w:sz="6" w:space="0" w:color="auto"/>
              <w:bottom w:val="outset" w:sz="6" w:space="0" w:color="auto"/>
              <w:right w:val="outset" w:sz="6" w:space="0" w:color="auto"/>
            </w:tcBorders>
          </w:tcPr>
          <w:p w14:paraId="22A8E79C" w14:textId="77777777" w:rsidR="00594E04" w:rsidRPr="00B93FE0" w:rsidRDefault="00594E04" w:rsidP="004E071B">
            <w:pPr>
              <w:shd w:val="clear" w:color="auto" w:fill="FFFFFF"/>
              <w:textAlignment w:val="baseline"/>
              <w:outlineLvl w:val="2"/>
              <w:rPr>
                <w:b/>
                <w:bCs/>
                <w:color w:val="001943"/>
              </w:rPr>
            </w:pPr>
            <w:r w:rsidRPr="00B93FE0">
              <w:rPr>
                <w:b/>
                <w:bCs/>
                <w:color w:val="001943"/>
                <w:bdr w:val="none" w:sz="0" w:space="0" w:color="auto" w:frame="1"/>
              </w:rPr>
              <w:t>05/17/2024 - </w:t>
            </w:r>
            <w:r w:rsidRPr="00B93FE0">
              <w:rPr>
                <w:b/>
                <w:bCs/>
                <w:color w:val="001943"/>
              </w:rPr>
              <w:t>05/19/2024</w:t>
            </w:r>
            <w:r w:rsidRPr="00B93FE0">
              <w:rPr>
                <w:b/>
                <w:bCs/>
                <w:color w:val="001943"/>
              </w:rPr>
              <w:br/>
            </w:r>
            <w:hyperlink r:id="rId104" w:tooltip="Dayton Hamvention, ARRL National Convention" w:history="1">
              <w:r w:rsidRPr="00B93FE0">
                <w:rPr>
                  <w:b/>
                  <w:bCs/>
                  <w:color w:val="4466BB"/>
                  <w:u w:val="single"/>
                  <w:bdr w:val="none" w:sz="0" w:space="0" w:color="auto" w:frame="1"/>
                </w:rPr>
                <w:t>Dayton Hamvention, ARRL National Convention</w:t>
              </w:r>
            </w:hyperlink>
          </w:p>
          <w:p w14:paraId="44CA013F" w14:textId="77777777" w:rsidR="00594E04" w:rsidRPr="00B93FE0" w:rsidRDefault="00594E04" w:rsidP="004E071B">
            <w:pPr>
              <w:shd w:val="clear" w:color="auto" w:fill="FFFFFF"/>
              <w:textAlignment w:val="baseline"/>
              <w:rPr>
                <w:color w:val="224466"/>
              </w:rPr>
            </w:pPr>
            <w:r w:rsidRPr="00B93FE0">
              <w:rPr>
                <w:b/>
                <w:bCs/>
                <w:color w:val="224466"/>
                <w:bdr w:val="none" w:sz="0" w:space="0" w:color="auto" w:frame="1"/>
              </w:rPr>
              <w:t>Location: </w:t>
            </w:r>
            <w:r w:rsidRPr="00B93FE0">
              <w:rPr>
                <w:color w:val="224466"/>
              </w:rPr>
              <w:t>Xenia, OH</w:t>
            </w:r>
            <w:r w:rsidRPr="00B93FE0">
              <w:rPr>
                <w:color w:val="224466"/>
              </w:rPr>
              <w:br/>
            </w:r>
            <w:r w:rsidRPr="00B93FE0">
              <w:rPr>
                <w:b/>
                <w:bCs/>
                <w:color w:val="224466"/>
                <w:bdr w:val="none" w:sz="0" w:space="0" w:color="auto" w:frame="1"/>
              </w:rPr>
              <w:t>Type:</w:t>
            </w:r>
            <w:r w:rsidRPr="00B93FE0">
              <w:rPr>
                <w:color w:val="224466"/>
              </w:rPr>
              <w:t> ARRL Convention</w:t>
            </w:r>
            <w:r w:rsidRPr="00B93FE0">
              <w:rPr>
                <w:color w:val="224466"/>
              </w:rPr>
              <w:br/>
            </w:r>
            <w:r w:rsidRPr="00B93FE0">
              <w:rPr>
                <w:b/>
                <w:bCs/>
                <w:color w:val="224466"/>
                <w:bdr w:val="none" w:sz="0" w:space="0" w:color="auto" w:frame="1"/>
              </w:rPr>
              <w:t>Sponsor:</w:t>
            </w:r>
            <w:r w:rsidRPr="00B93FE0">
              <w:rPr>
                <w:color w:val="224466"/>
              </w:rPr>
              <w:t> Dayton Amateur Radio Association</w:t>
            </w:r>
            <w:r w:rsidRPr="00B93FE0">
              <w:rPr>
                <w:color w:val="224466"/>
              </w:rPr>
              <w:br/>
            </w:r>
            <w:r w:rsidRPr="00B93FE0">
              <w:rPr>
                <w:b/>
                <w:bCs/>
                <w:color w:val="224466"/>
                <w:bdr w:val="none" w:sz="0" w:space="0" w:color="auto" w:frame="1"/>
              </w:rPr>
              <w:t>Website:</w:t>
            </w:r>
            <w:r w:rsidRPr="00B93FE0">
              <w:rPr>
                <w:color w:val="224466"/>
              </w:rPr>
              <w:t> </w:t>
            </w:r>
            <w:hyperlink r:id="rId105" w:history="1">
              <w:r w:rsidRPr="00B93FE0">
                <w:rPr>
                  <w:color w:val="4466BB"/>
                  <w:u w:val="single"/>
                  <w:bdr w:val="none" w:sz="0" w:space="0" w:color="auto" w:frame="1"/>
                </w:rPr>
                <w:t>https://hamvention.org</w:t>
              </w:r>
            </w:hyperlink>
            <w:r w:rsidRPr="00B93FE0">
              <w:rPr>
                <w:color w:val="224466"/>
              </w:rPr>
              <w:br/>
            </w:r>
            <w:hyperlink r:id="rId106" w:tooltip="Learn More" w:history="1">
              <w:r w:rsidRPr="00B93FE0">
                <w:rPr>
                  <w:b/>
                  <w:bCs/>
                  <w:color w:val="4466BB"/>
                  <w:bdr w:val="none" w:sz="0" w:space="0" w:color="auto" w:frame="1"/>
                </w:rPr>
                <w:t>Learn More</w:t>
              </w:r>
            </w:hyperlink>
          </w:p>
          <w:p w14:paraId="296864FD" w14:textId="09B4408C" w:rsidR="00594E04" w:rsidRPr="002931E4" w:rsidRDefault="00594E04" w:rsidP="004E071B">
            <w:pPr>
              <w:shd w:val="clear" w:color="auto" w:fill="FFFFFF"/>
              <w:textAlignment w:val="baseline"/>
              <w:rPr>
                <w:color w:val="224466"/>
                <w:sz w:val="18"/>
                <w:szCs w:val="18"/>
              </w:rPr>
            </w:pPr>
          </w:p>
        </w:tc>
      </w:tr>
      <w:tr w:rsidR="00594E04" w:rsidRPr="002931E4" w14:paraId="17BA4062" w14:textId="77777777" w:rsidTr="00880674">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CED0AA3" w14:textId="77777777" w:rsidR="00594E04" w:rsidRPr="00B93FE0" w:rsidRDefault="00594E04" w:rsidP="004E071B">
            <w:pPr>
              <w:shd w:val="clear" w:color="auto" w:fill="FFFFFF"/>
              <w:textAlignment w:val="baseline"/>
              <w:outlineLvl w:val="2"/>
              <w:rPr>
                <w:b/>
                <w:bCs/>
                <w:color w:val="001943"/>
              </w:rPr>
            </w:pPr>
            <w:r w:rsidRPr="00B93FE0">
              <w:rPr>
                <w:b/>
                <w:bCs/>
                <w:color w:val="001943"/>
                <w:bdr w:val="none" w:sz="0" w:space="0" w:color="auto" w:frame="1"/>
              </w:rPr>
              <w:t>07/06/2024 - </w:t>
            </w:r>
            <w:hyperlink r:id="rId107" w:tooltip="Mansfield Mid Summer Trunkfest" w:history="1">
              <w:r w:rsidRPr="00B93FE0">
                <w:rPr>
                  <w:b/>
                  <w:bCs/>
                  <w:color w:val="4466BB"/>
                  <w:u w:val="single"/>
                  <w:bdr w:val="none" w:sz="0" w:space="0" w:color="auto" w:frame="1"/>
                </w:rPr>
                <w:t xml:space="preserve">Mansfield </w:t>
              </w:r>
              <w:proofErr w:type="spellStart"/>
              <w:r w:rsidRPr="00B93FE0">
                <w:rPr>
                  <w:b/>
                  <w:bCs/>
                  <w:color w:val="4466BB"/>
                  <w:u w:val="single"/>
                  <w:bdr w:val="none" w:sz="0" w:space="0" w:color="auto" w:frame="1"/>
                </w:rPr>
                <w:t>Mid Summer</w:t>
              </w:r>
              <w:proofErr w:type="spellEnd"/>
              <w:r w:rsidRPr="00B93FE0">
                <w:rPr>
                  <w:b/>
                  <w:bCs/>
                  <w:color w:val="4466BB"/>
                  <w:u w:val="single"/>
                  <w:bdr w:val="none" w:sz="0" w:space="0" w:color="auto" w:frame="1"/>
                </w:rPr>
                <w:t xml:space="preserve"> </w:t>
              </w:r>
              <w:proofErr w:type="spellStart"/>
              <w:r w:rsidRPr="00B93FE0">
                <w:rPr>
                  <w:b/>
                  <w:bCs/>
                  <w:color w:val="4466BB"/>
                  <w:u w:val="single"/>
                  <w:bdr w:val="none" w:sz="0" w:space="0" w:color="auto" w:frame="1"/>
                </w:rPr>
                <w:t>Trunkfest</w:t>
              </w:r>
              <w:proofErr w:type="spellEnd"/>
            </w:hyperlink>
          </w:p>
          <w:p w14:paraId="2CBE0E72" w14:textId="77777777" w:rsidR="00594E04" w:rsidRPr="00B93FE0" w:rsidRDefault="00594E04" w:rsidP="004E071B">
            <w:pPr>
              <w:shd w:val="clear" w:color="auto" w:fill="FFFFFF"/>
              <w:textAlignment w:val="baseline"/>
              <w:rPr>
                <w:color w:val="224466"/>
              </w:rPr>
            </w:pPr>
            <w:r w:rsidRPr="00B93FE0">
              <w:rPr>
                <w:b/>
                <w:bCs/>
                <w:color w:val="224466"/>
                <w:bdr w:val="none" w:sz="0" w:space="0" w:color="auto" w:frame="1"/>
              </w:rPr>
              <w:t>Location: </w:t>
            </w:r>
            <w:r w:rsidRPr="00B93FE0">
              <w:rPr>
                <w:color w:val="224466"/>
              </w:rPr>
              <w:t>Mansfield,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Intercity Amateur Radio Club</w:t>
            </w:r>
            <w:r w:rsidRPr="00B93FE0">
              <w:rPr>
                <w:color w:val="224466"/>
              </w:rPr>
              <w:br/>
            </w:r>
            <w:r w:rsidRPr="00B93FE0">
              <w:rPr>
                <w:b/>
                <w:bCs/>
                <w:color w:val="224466"/>
                <w:bdr w:val="none" w:sz="0" w:space="0" w:color="auto" w:frame="1"/>
              </w:rPr>
              <w:t>Website:</w:t>
            </w:r>
            <w:r w:rsidRPr="00B93FE0">
              <w:rPr>
                <w:color w:val="224466"/>
              </w:rPr>
              <w:t> </w:t>
            </w:r>
            <w:hyperlink r:id="rId108" w:history="1">
              <w:r w:rsidRPr="00B93FE0">
                <w:rPr>
                  <w:color w:val="4466BB"/>
                  <w:u w:val="single"/>
                  <w:bdr w:val="none" w:sz="0" w:space="0" w:color="auto" w:frame="1"/>
                </w:rPr>
                <w:t>http://W8WE.ORG</w:t>
              </w:r>
            </w:hyperlink>
            <w:r w:rsidRPr="00B93FE0">
              <w:rPr>
                <w:color w:val="224466"/>
              </w:rPr>
              <w:br/>
            </w:r>
            <w:hyperlink r:id="rId109" w:tooltip="Learn More" w:history="1">
              <w:r w:rsidRPr="00B93FE0">
                <w:rPr>
                  <w:b/>
                  <w:bCs/>
                  <w:color w:val="4466BB"/>
                  <w:bdr w:val="none" w:sz="0" w:space="0" w:color="auto" w:frame="1"/>
                </w:rPr>
                <w:t>Learn More</w:t>
              </w:r>
            </w:hyperlink>
          </w:p>
          <w:p w14:paraId="14DF4267" w14:textId="30A760BC" w:rsidR="00594E04" w:rsidRPr="00824257" w:rsidRDefault="00594E04" w:rsidP="004E071B">
            <w:pPr>
              <w:shd w:val="clear" w:color="auto" w:fill="FFFFFF"/>
              <w:textAlignment w:val="baseline"/>
              <w:rPr>
                <w:color w:val="224466"/>
                <w:sz w:val="18"/>
                <w:szCs w:val="18"/>
              </w:rPr>
            </w:pPr>
          </w:p>
        </w:tc>
        <w:tc>
          <w:tcPr>
            <w:tcW w:w="5153" w:type="dxa"/>
            <w:tcBorders>
              <w:top w:val="outset" w:sz="6" w:space="0" w:color="auto"/>
              <w:left w:val="outset" w:sz="6" w:space="0" w:color="auto"/>
              <w:bottom w:val="outset" w:sz="6" w:space="0" w:color="auto"/>
              <w:right w:val="outset" w:sz="6" w:space="0" w:color="auto"/>
            </w:tcBorders>
          </w:tcPr>
          <w:p w14:paraId="1CCCE1D6" w14:textId="77777777" w:rsidR="00594E04" w:rsidRPr="00B93FE0" w:rsidRDefault="00594E04" w:rsidP="004E071B">
            <w:pPr>
              <w:shd w:val="clear" w:color="auto" w:fill="FFFFFF"/>
              <w:textAlignment w:val="baseline"/>
              <w:outlineLvl w:val="2"/>
              <w:rPr>
                <w:b/>
                <w:bCs/>
                <w:color w:val="001943"/>
              </w:rPr>
            </w:pPr>
            <w:r w:rsidRPr="00B93FE0">
              <w:rPr>
                <w:b/>
                <w:bCs/>
                <w:color w:val="001943"/>
                <w:bdr w:val="none" w:sz="0" w:space="0" w:color="auto" w:frame="1"/>
              </w:rPr>
              <w:t>07/21/2024 - </w:t>
            </w:r>
            <w:hyperlink r:id="rId110" w:tooltip="Van Wert Hamfest" w:history="1">
              <w:r w:rsidRPr="00B93FE0">
                <w:rPr>
                  <w:b/>
                  <w:bCs/>
                  <w:color w:val="4466BB"/>
                  <w:u w:val="single"/>
                  <w:bdr w:val="none" w:sz="0" w:space="0" w:color="auto" w:frame="1"/>
                </w:rPr>
                <w:t>Van Wert Hamfest</w:t>
              </w:r>
            </w:hyperlink>
          </w:p>
          <w:p w14:paraId="7B00A2A9" w14:textId="77777777" w:rsidR="00594E04" w:rsidRPr="00B93FE0" w:rsidRDefault="00594E04" w:rsidP="004E071B">
            <w:pPr>
              <w:shd w:val="clear" w:color="auto" w:fill="FFFFFF"/>
              <w:textAlignment w:val="baseline"/>
              <w:rPr>
                <w:color w:val="224466"/>
              </w:rPr>
            </w:pPr>
            <w:r w:rsidRPr="00B93FE0">
              <w:rPr>
                <w:b/>
                <w:bCs/>
                <w:color w:val="224466"/>
                <w:bdr w:val="none" w:sz="0" w:space="0" w:color="auto" w:frame="1"/>
              </w:rPr>
              <w:t>Location: </w:t>
            </w:r>
            <w:r w:rsidRPr="00B93FE0">
              <w:rPr>
                <w:color w:val="224466"/>
              </w:rPr>
              <w:t>Van Wert,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Van Wert Amateur Radio Club</w:t>
            </w:r>
            <w:r w:rsidRPr="00B93FE0">
              <w:rPr>
                <w:color w:val="224466"/>
              </w:rPr>
              <w:br/>
            </w:r>
            <w:r w:rsidRPr="00B93FE0">
              <w:rPr>
                <w:b/>
                <w:bCs/>
                <w:color w:val="224466"/>
                <w:bdr w:val="none" w:sz="0" w:space="0" w:color="auto" w:frame="1"/>
              </w:rPr>
              <w:t>Website:</w:t>
            </w:r>
            <w:r w:rsidRPr="00B93FE0">
              <w:rPr>
                <w:color w:val="224466"/>
              </w:rPr>
              <w:t> </w:t>
            </w:r>
            <w:hyperlink r:id="rId111" w:history="1">
              <w:r w:rsidRPr="00B93FE0">
                <w:rPr>
                  <w:color w:val="4466BB"/>
                  <w:u w:val="single"/>
                  <w:bdr w:val="none" w:sz="0" w:space="0" w:color="auto" w:frame="1"/>
                </w:rPr>
                <w:t>http://w8fy.org</w:t>
              </w:r>
            </w:hyperlink>
            <w:r w:rsidRPr="00B93FE0">
              <w:rPr>
                <w:color w:val="224466"/>
              </w:rPr>
              <w:br/>
            </w:r>
            <w:hyperlink r:id="rId112" w:tooltip="Learn More" w:history="1">
              <w:r w:rsidRPr="00B93FE0">
                <w:rPr>
                  <w:b/>
                  <w:bCs/>
                  <w:color w:val="4466BB"/>
                  <w:bdr w:val="none" w:sz="0" w:space="0" w:color="auto" w:frame="1"/>
                </w:rPr>
                <w:t>Learn More</w:t>
              </w:r>
            </w:hyperlink>
          </w:p>
          <w:p w14:paraId="54032549" w14:textId="77777777" w:rsidR="00594E04" w:rsidRPr="002931E4" w:rsidRDefault="00594E04" w:rsidP="004E071B">
            <w:pPr>
              <w:shd w:val="clear" w:color="auto" w:fill="FFFFFF"/>
              <w:textAlignment w:val="baseline"/>
              <w:rPr>
                <w:color w:val="224466"/>
                <w:sz w:val="18"/>
                <w:szCs w:val="18"/>
              </w:rPr>
            </w:pPr>
          </w:p>
        </w:tc>
      </w:tr>
      <w:tr w:rsidR="00594E04" w:rsidRPr="002931E4" w14:paraId="00F2D4C2" w14:textId="77777777" w:rsidTr="00880674">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5B52225" w14:textId="77777777" w:rsidR="00594E04" w:rsidRPr="00594E04" w:rsidRDefault="00594E04" w:rsidP="004E071B">
            <w:pPr>
              <w:shd w:val="clear" w:color="auto" w:fill="FFFFFF"/>
              <w:textAlignment w:val="baseline"/>
              <w:outlineLvl w:val="2"/>
              <w:rPr>
                <w:rFonts w:ascii="Arial" w:hAnsi="Arial" w:cs="Arial"/>
                <w:b/>
                <w:bCs/>
                <w:color w:val="001943"/>
                <w:sz w:val="23"/>
                <w:szCs w:val="23"/>
              </w:rPr>
            </w:pPr>
            <w:r w:rsidRPr="00594E04">
              <w:rPr>
                <w:rFonts w:ascii="Arial" w:hAnsi="Arial" w:cs="Arial"/>
                <w:b/>
                <w:bCs/>
                <w:color w:val="001943"/>
                <w:sz w:val="23"/>
                <w:szCs w:val="23"/>
                <w:bdr w:val="none" w:sz="0" w:space="0" w:color="auto" w:frame="1"/>
              </w:rPr>
              <w:t>08/03/2024 - </w:t>
            </w:r>
            <w:hyperlink r:id="rId113" w:tooltip="2024 Columbus Hamfest" w:history="1">
              <w:r w:rsidRPr="00594E04">
                <w:rPr>
                  <w:rFonts w:ascii="Arial" w:hAnsi="Arial" w:cs="Arial"/>
                  <w:b/>
                  <w:bCs/>
                  <w:color w:val="4466BB"/>
                  <w:sz w:val="23"/>
                  <w:szCs w:val="23"/>
                  <w:u w:val="single"/>
                  <w:bdr w:val="none" w:sz="0" w:space="0" w:color="auto" w:frame="1"/>
                </w:rPr>
                <w:t>2024 Columbus Hamfest</w:t>
              </w:r>
            </w:hyperlink>
          </w:p>
          <w:p w14:paraId="40EBD35D" w14:textId="77777777" w:rsidR="00594E04" w:rsidRPr="00594E04" w:rsidRDefault="00594E04" w:rsidP="004E071B">
            <w:pPr>
              <w:shd w:val="clear" w:color="auto" w:fill="FFFFFF"/>
              <w:textAlignment w:val="baseline"/>
              <w:rPr>
                <w:rFonts w:ascii="Arial" w:hAnsi="Arial" w:cs="Arial"/>
                <w:color w:val="224466"/>
                <w:sz w:val="18"/>
                <w:szCs w:val="18"/>
              </w:rPr>
            </w:pPr>
            <w:r w:rsidRPr="00594E04">
              <w:rPr>
                <w:rFonts w:ascii="Arial" w:hAnsi="Arial" w:cs="Arial"/>
                <w:b/>
                <w:bCs/>
                <w:color w:val="224466"/>
                <w:sz w:val="18"/>
                <w:szCs w:val="18"/>
                <w:bdr w:val="none" w:sz="0" w:space="0" w:color="auto" w:frame="1"/>
              </w:rPr>
              <w:t>Location: </w:t>
            </w:r>
            <w:r w:rsidRPr="00594E04">
              <w:rPr>
                <w:rFonts w:ascii="Arial" w:hAnsi="Arial" w:cs="Arial"/>
                <w:color w:val="224466"/>
                <w:sz w:val="18"/>
                <w:szCs w:val="18"/>
              </w:rPr>
              <w:t>Grove City, OH</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Type:</w:t>
            </w:r>
            <w:r w:rsidRPr="00594E04">
              <w:rPr>
                <w:rFonts w:ascii="Arial" w:hAnsi="Arial" w:cs="Arial"/>
                <w:color w:val="224466"/>
                <w:sz w:val="18"/>
                <w:szCs w:val="18"/>
              </w:rPr>
              <w:t> ARRL Hamfest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Sponsor:</w:t>
            </w:r>
            <w:r w:rsidRPr="00594E04">
              <w:rPr>
                <w:rFonts w:ascii="Arial" w:hAnsi="Arial" w:cs="Arial"/>
                <w:color w:val="224466"/>
                <w:sz w:val="18"/>
                <w:szCs w:val="18"/>
              </w:rPr>
              <w:t> Aladdin Shrine Audio Unit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Website:</w:t>
            </w:r>
            <w:r w:rsidRPr="00594E04">
              <w:rPr>
                <w:rFonts w:ascii="Arial" w:hAnsi="Arial" w:cs="Arial"/>
                <w:color w:val="224466"/>
                <w:sz w:val="18"/>
                <w:szCs w:val="18"/>
              </w:rPr>
              <w:t> </w:t>
            </w:r>
            <w:hyperlink r:id="rId114" w:history="1">
              <w:r w:rsidRPr="00594E04">
                <w:rPr>
                  <w:rFonts w:ascii="Arial" w:hAnsi="Arial" w:cs="Arial"/>
                  <w:color w:val="4466BB"/>
                  <w:sz w:val="18"/>
                  <w:szCs w:val="18"/>
                  <w:u w:val="single"/>
                  <w:bdr w:val="none" w:sz="0" w:space="0" w:color="auto" w:frame="1"/>
                </w:rPr>
                <w:t>http://www.columbushamfest.com</w:t>
              </w:r>
            </w:hyperlink>
            <w:r w:rsidRPr="00594E04">
              <w:rPr>
                <w:rFonts w:ascii="Arial" w:hAnsi="Arial" w:cs="Arial"/>
                <w:color w:val="224466"/>
                <w:sz w:val="18"/>
                <w:szCs w:val="18"/>
              </w:rPr>
              <w:br/>
            </w:r>
            <w:hyperlink r:id="rId115" w:tooltip="Learn More" w:history="1">
              <w:r w:rsidRPr="00594E04">
                <w:rPr>
                  <w:rFonts w:ascii="Arial" w:hAnsi="Arial" w:cs="Arial"/>
                  <w:b/>
                  <w:bCs/>
                  <w:color w:val="4466BB"/>
                  <w:sz w:val="18"/>
                  <w:szCs w:val="18"/>
                  <w:bdr w:val="none" w:sz="0" w:space="0" w:color="auto" w:frame="1"/>
                </w:rPr>
                <w:t>Learn More</w:t>
              </w:r>
            </w:hyperlink>
          </w:p>
          <w:p w14:paraId="70ED3AF8" w14:textId="4023BB95" w:rsidR="00594E04" w:rsidRPr="002556B2" w:rsidRDefault="00594E04" w:rsidP="004E071B">
            <w:pPr>
              <w:shd w:val="clear" w:color="auto" w:fill="FFFFFF"/>
              <w:textAlignment w:val="baseline"/>
              <w:rPr>
                <w:color w:val="000000"/>
              </w:rPr>
            </w:pPr>
          </w:p>
        </w:tc>
        <w:tc>
          <w:tcPr>
            <w:tcW w:w="5153" w:type="dxa"/>
            <w:tcBorders>
              <w:top w:val="outset" w:sz="6" w:space="0" w:color="auto"/>
              <w:left w:val="outset" w:sz="6" w:space="0" w:color="auto"/>
              <w:bottom w:val="outset" w:sz="6" w:space="0" w:color="auto"/>
              <w:right w:val="outset" w:sz="6" w:space="0" w:color="auto"/>
            </w:tcBorders>
          </w:tcPr>
          <w:p w14:paraId="10A9E75B" w14:textId="77777777" w:rsidR="00594E04" w:rsidRPr="00B93FE0" w:rsidRDefault="00594E04" w:rsidP="004E071B">
            <w:pPr>
              <w:shd w:val="clear" w:color="auto" w:fill="FFFFFF"/>
              <w:textAlignment w:val="baseline"/>
              <w:outlineLvl w:val="2"/>
              <w:rPr>
                <w:b/>
                <w:bCs/>
                <w:color w:val="001943"/>
              </w:rPr>
            </w:pPr>
            <w:r w:rsidRPr="00B93FE0">
              <w:rPr>
                <w:b/>
                <w:bCs/>
                <w:color w:val="001943"/>
                <w:bdr w:val="none" w:sz="0" w:space="0" w:color="auto" w:frame="1"/>
              </w:rPr>
              <w:t>08/10/2024 - </w:t>
            </w:r>
            <w:hyperlink r:id="rId116" w:tooltip="Cincinnati Hamfest" w:history="1">
              <w:r w:rsidRPr="00B93FE0">
                <w:rPr>
                  <w:b/>
                  <w:bCs/>
                  <w:color w:val="4466BB"/>
                  <w:u w:val="single"/>
                  <w:bdr w:val="none" w:sz="0" w:space="0" w:color="auto" w:frame="1"/>
                </w:rPr>
                <w:t>Cincinnati Hamfest</w:t>
              </w:r>
            </w:hyperlink>
          </w:p>
          <w:p w14:paraId="611D3ACA" w14:textId="77777777" w:rsidR="00594E04" w:rsidRPr="00B93FE0" w:rsidRDefault="00594E04" w:rsidP="004E071B">
            <w:pPr>
              <w:shd w:val="clear" w:color="auto" w:fill="FFFFFF"/>
              <w:textAlignment w:val="baseline"/>
              <w:rPr>
                <w:color w:val="224466"/>
              </w:rPr>
            </w:pPr>
            <w:r w:rsidRPr="00B93FE0">
              <w:rPr>
                <w:b/>
                <w:bCs/>
                <w:color w:val="224466"/>
                <w:bdr w:val="none" w:sz="0" w:space="0" w:color="auto" w:frame="1"/>
              </w:rPr>
              <w:t>Location: </w:t>
            </w:r>
            <w:r w:rsidRPr="00B93FE0">
              <w:rPr>
                <w:color w:val="224466"/>
              </w:rPr>
              <w:t>Owensville,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Milford ARC</w:t>
            </w:r>
            <w:r w:rsidRPr="00B93FE0">
              <w:rPr>
                <w:color w:val="224466"/>
              </w:rPr>
              <w:br/>
            </w:r>
            <w:r w:rsidRPr="00B93FE0">
              <w:rPr>
                <w:b/>
                <w:bCs/>
                <w:color w:val="224466"/>
                <w:bdr w:val="none" w:sz="0" w:space="0" w:color="auto" w:frame="1"/>
              </w:rPr>
              <w:t>Website:</w:t>
            </w:r>
            <w:r w:rsidRPr="00B93FE0">
              <w:rPr>
                <w:color w:val="224466"/>
              </w:rPr>
              <w:t> </w:t>
            </w:r>
            <w:hyperlink r:id="rId117" w:history="1">
              <w:r w:rsidRPr="00B93FE0">
                <w:rPr>
                  <w:color w:val="4466BB"/>
                  <w:u w:val="single"/>
                  <w:bdr w:val="none" w:sz="0" w:space="0" w:color="auto" w:frame="1"/>
                </w:rPr>
                <w:t>https://CincinnatiHamfest.org</w:t>
              </w:r>
            </w:hyperlink>
            <w:r w:rsidRPr="00B93FE0">
              <w:rPr>
                <w:color w:val="224466"/>
              </w:rPr>
              <w:br/>
            </w:r>
            <w:hyperlink r:id="rId118" w:tooltip="Learn More" w:history="1">
              <w:r w:rsidRPr="00B93FE0">
                <w:rPr>
                  <w:b/>
                  <w:bCs/>
                  <w:color w:val="4466BB"/>
                  <w:bdr w:val="none" w:sz="0" w:space="0" w:color="auto" w:frame="1"/>
                </w:rPr>
                <w:t>Learn More</w:t>
              </w:r>
            </w:hyperlink>
          </w:p>
          <w:p w14:paraId="57FC310E" w14:textId="760DF62C" w:rsidR="00594E04" w:rsidRPr="002556B2" w:rsidRDefault="00594E04" w:rsidP="004E071B">
            <w:pPr>
              <w:shd w:val="clear" w:color="auto" w:fill="FFFFFF"/>
              <w:textAlignment w:val="baseline"/>
              <w:rPr>
                <w:color w:val="224466"/>
              </w:rPr>
            </w:pPr>
          </w:p>
        </w:tc>
      </w:tr>
      <w:bookmarkEnd w:id="29"/>
      <w:tr w:rsidR="004E071B" w:rsidRPr="007124D7" w14:paraId="7DF522DB" w14:textId="77777777" w:rsidTr="00880674">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517EBF89" w14:textId="77777777" w:rsidR="004E071B" w:rsidRPr="00B93FE0" w:rsidRDefault="004E071B" w:rsidP="00BA08FB">
            <w:pPr>
              <w:shd w:val="clear" w:color="auto" w:fill="FFFFFF"/>
              <w:textAlignment w:val="baseline"/>
              <w:outlineLvl w:val="2"/>
              <w:rPr>
                <w:b/>
                <w:bCs/>
                <w:color w:val="001943"/>
              </w:rPr>
            </w:pPr>
            <w:r w:rsidRPr="00B93FE0">
              <w:rPr>
                <w:b/>
                <w:bCs/>
                <w:color w:val="001943"/>
                <w:bdr w:val="none" w:sz="0" w:space="0" w:color="auto" w:frame="1"/>
              </w:rPr>
              <w:t>08/18/2024 - </w:t>
            </w:r>
            <w:hyperlink r:id="rId119" w:tooltip="Warren Hamfest" w:history="1">
              <w:r w:rsidRPr="00B93FE0">
                <w:rPr>
                  <w:b/>
                  <w:bCs/>
                  <w:color w:val="4466BB"/>
                  <w:u w:val="single"/>
                  <w:bdr w:val="none" w:sz="0" w:space="0" w:color="auto" w:frame="1"/>
                </w:rPr>
                <w:t>Warren Hamfest</w:t>
              </w:r>
            </w:hyperlink>
          </w:p>
          <w:p w14:paraId="0686DE03" w14:textId="77777777" w:rsidR="004E071B" w:rsidRPr="00B93FE0" w:rsidRDefault="004E071B" w:rsidP="00BA08FB">
            <w:pPr>
              <w:shd w:val="clear" w:color="auto" w:fill="FFFFFF"/>
              <w:textAlignment w:val="baseline"/>
              <w:rPr>
                <w:color w:val="224466"/>
              </w:rPr>
            </w:pPr>
            <w:r w:rsidRPr="00B93FE0">
              <w:rPr>
                <w:b/>
                <w:bCs/>
                <w:color w:val="224466"/>
                <w:bdr w:val="none" w:sz="0" w:space="0" w:color="auto" w:frame="1"/>
              </w:rPr>
              <w:t>Location: </w:t>
            </w:r>
            <w:r w:rsidRPr="00B93FE0">
              <w:rPr>
                <w:color w:val="224466"/>
              </w:rPr>
              <w:t>Cortland,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Warren Amateur Radio Association</w:t>
            </w:r>
            <w:r w:rsidRPr="00B93FE0">
              <w:rPr>
                <w:color w:val="224466"/>
              </w:rPr>
              <w:br/>
            </w:r>
            <w:r w:rsidRPr="00B93FE0">
              <w:rPr>
                <w:b/>
                <w:bCs/>
                <w:color w:val="224466"/>
                <w:bdr w:val="none" w:sz="0" w:space="0" w:color="auto" w:frame="1"/>
              </w:rPr>
              <w:t>Website:</w:t>
            </w:r>
            <w:r w:rsidRPr="00B93FE0">
              <w:rPr>
                <w:color w:val="224466"/>
              </w:rPr>
              <w:t> </w:t>
            </w:r>
            <w:hyperlink r:id="rId120" w:history="1">
              <w:r w:rsidRPr="00B93FE0">
                <w:rPr>
                  <w:color w:val="4466BB"/>
                  <w:u w:val="single"/>
                  <w:bdr w:val="none" w:sz="0" w:space="0" w:color="auto" w:frame="1"/>
                </w:rPr>
                <w:t>https://www.w8vtd.com/</w:t>
              </w:r>
            </w:hyperlink>
            <w:r w:rsidRPr="00B93FE0">
              <w:rPr>
                <w:color w:val="224466"/>
              </w:rPr>
              <w:br/>
            </w:r>
            <w:hyperlink r:id="rId121" w:tooltip="Learn More" w:history="1">
              <w:r w:rsidRPr="00B93FE0">
                <w:rPr>
                  <w:b/>
                  <w:bCs/>
                  <w:color w:val="4466BB"/>
                  <w:bdr w:val="none" w:sz="0" w:space="0" w:color="auto" w:frame="1"/>
                </w:rPr>
                <w:t>Learn More</w:t>
              </w:r>
            </w:hyperlink>
          </w:p>
          <w:p w14:paraId="7EFFDA80" w14:textId="77777777" w:rsidR="004E071B" w:rsidRPr="002556B2" w:rsidRDefault="004E071B" w:rsidP="00BA08FB">
            <w:pPr>
              <w:shd w:val="clear" w:color="auto" w:fill="FFFFFF"/>
              <w:textAlignment w:val="baseline"/>
              <w:rPr>
                <w:color w:val="000000"/>
              </w:rPr>
            </w:pPr>
          </w:p>
        </w:tc>
        <w:tc>
          <w:tcPr>
            <w:tcW w:w="5153" w:type="dxa"/>
            <w:tcBorders>
              <w:top w:val="outset" w:sz="6" w:space="0" w:color="auto"/>
              <w:left w:val="outset" w:sz="6" w:space="0" w:color="auto"/>
              <w:bottom w:val="outset" w:sz="6" w:space="0" w:color="auto"/>
              <w:right w:val="outset" w:sz="6" w:space="0" w:color="auto"/>
            </w:tcBorders>
          </w:tcPr>
          <w:p w14:paraId="386E504B" w14:textId="77777777" w:rsidR="004E071B" w:rsidRPr="007124D7" w:rsidRDefault="004E071B" w:rsidP="00BA08FB">
            <w:pPr>
              <w:shd w:val="clear" w:color="auto" w:fill="FFFFFF"/>
              <w:textAlignment w:val="baseline"/>
              <w:outlineLvl w:val="2"/>
              <w:rPr>
                <w:b/>
                <w:bCs/>
                <w:color w:val="001943"/>
                <w:sz w:val="23"/>
                <w:szCs w:val="23"/>
              </w:rPr>
            </w:pPr>
            <w:r w:rsidRPr="007124D7">
              <w:rPr>
                <w:b/>
                <w:bCs/>
                <w:color w:val="001943"/>
                <w:sz w:val="23"/>
                <w:szCs w:val="23"/>
                <w:bdr w:val="none" w:sz="0" w:space="0" w:color="auto" w:frame="1"/>
              </w:rPr>
              <w:t>09/08/2024 - </w:t>
            </w:r>
            <w:hyperlink r:id="rId122" w:tooltip="Findlay Hamfest" w:history="1">
              <w:r w:rsidRPr="007124D7">
                <w:rPr>
                  <w:b/>
                  <w:bCs/>
                  <w:color w:val="4466BB"/>
                  <w:sz w:val="23"/>
                  <w:szCs w:val="23"/>
                  <w:u w:val="single"/>
                  <w:bdr w:val="none" w:sz="0" w:space="0" w:color="auto" w:frame="1"/>
                </w:rPr>
                <w:t>Findlay Hamfest</w:t>
              </w:r>
            </w:hyperlink>
          </w:p>
          <w:p w14:paraId="7B0B2762" w14:textId="77777777" w:rsidR="004E071B" w:rsidRPr="007124D7" w:rsidRDefault="004E071B" w:rsidP="00BA08FB">
            <w:pPr>
              <w:shd w:val="clear" w:color="auto" w:fill="FFFFFF"/>
              <w:textAlignment w:val="baseline"/>
              <w:rPr>
                <w:color w:val="224466"/>
              </w:rPr>
            </w:pPr>
            <w:r w:rsidRPr="007124D7">
              <w:rPr>
                <w:b/>
                <w:bCs/>
                <w:color w:val="224466"/>
                <w:bdr w:val="none" w:sz="0" w:space="0" w:color="auto" w:frame="1"/>
              </w:rPr>
              <w:t>Location: </w:t>
            </w:r>
            <w:r w:rsidRPr="007124D7">
              <w:rPr>
                <w:color w:val="224466"/>
              </w:rPr>
              <w:t>Findlay, OH</w:t>
            </w:r>
            <w:r w:rsidRPr="007124D7">
              <w:rPr>
                <w:color w:val="224466"/>
              </w:rPr>
              <w:br/>
            </w:r>
            <w:r w:rsidRPr="007124D7">
              <w:rPr>
                <w:b/>
                <w:bCs/>
                <w:color w:val="224466"/>
                <w:bdr w:val="none" w:sz="0" w:space="0" w:color="auto" w:frame="1"/>
              </w:rPr>
              <w:t>Type:</w:t>
            </w:r>
            <w:r w:rsidRPr="007124D7">
              <w:rPr>
                <w:color w:val="224466"/>
              </w:rPr>
              <w:t> ARRL Hamfest</w:t>
            </w:r>
            <w:r w:rsidRPr="007124D7">
              <w:rPr>
                <w:color w:val="224466"/>
              </w:rPr>
              <w:br/>
            </w:r>
            <w:r w:rsidRPr="007124D7">
              <w:rPr>
                <w:b/>
                <w:bCs/>
                <w:color w:val="224466"/>
                <w:bdr w:val="none" w:sz="0" w:space="0" w:color="auto" w:frame="1"/>
              </w:rPr>
              <w:t>Sponsor:</w:t>
            </w:r>
            <w:r w:rsidRPr="007124D7">
              <w:rPr>
                <w:color w:val="224466"/>
              </w:rPr>
              <w:t> Findlay Radio Club</w:t>
            </w:r>
            <w:r w:rsidRPr="007124D7">
              <w:rPr>
                <w:color w:val="224466"/>
              </w:rPr>
              <w:br/>
            </w:r>
            <w:r w:rsidRPr="007124D7">
              <w:rPr>
                <w:b/>
                <w:bCs/>
                <w:color w:val="224466"/>
                <w:bdr w:val="none" w:sz="0" w:space="0" w:color="auto" w:frame="1"/>
              </w:rPr>
              <w:t>Website:</w:t>
            </w:r>
            <w:r w:rsidRPr="007124D7">
              <w:rPr>
                <w:color w:val="224466"/>
              </w:rPr>
              <w:t> </w:t>
            </w:r>
            <w:hyperlink r:id="rId123" w:history="1">
              <w:r w:rsidRPr="007124D7">
                <w:rPr>
                  <w:color w:val="4466BB"/>
                  <w:u w:val="single"/>
                  <w:bdr w:val="none" w:sz="0" w:space="0" w:color="auto" w:frame="1"/>
                </w:rPr>
                <w:t>http://w8ft.org</w:t>
              </w:r>
            </w:hyperlink>
            <w:r w:rsidRPr="007124D7">
              <w:rPr>
                <w:color w:val="224466"/>
              </w:rPr>
              <w:br/>
            </w:r>
            <w:hyperlink r:id="rId124" w:tooltip="Learn More" w:history="1">
              <w:r w:rsidRPr="007124D7">
                <w:rPr>
                  <w:b/>
                  <w:bCs/>
                  <w:color w:val="4466BB"/>
                  <w:bdr w:val="none" w:sz="0" w:space="0" w:color="auto" w:frame="1"/>
                </w:rPr>
                <w:t>Learn More</w:t>
              </w:r>
            </w:hyperlink>
          </w:p>
          <w:p w14:paraId="75F2C825" w14:textId="77777777" w:rsidR="004E071B" w:rsidRPr="007124D7" w:rsidRDefault="004E071B" w:rsidP="00BA08FB">
            <w:pPr>
              <w:shd w:val="clear" w:color="auto" w:fill="FFFFFF"/>
              <w:textAlignment w:val="baseline"/>
              <w:rPr>
                <w:color w:val="224466"/>
              </w:rPr>
            </w:pPr>
          </w:p>
        </w:tc>
      </w:tr>
      <w:tr w:rsidR="004E071B" w:rsidRPr="00E82859" w14:paraId="2F4114B1" w14:textId="77777777" w:rsidTr="00880674">
        <w:trPr>
          <w:trHeight w:val="2313"/>
          <w:tblCellSpacing w:w="15" w:type="dxa"/>
        </w:trPr>
        <w:tc>
          <w:tcPr>
            <w:tcW w:w="5077" w:type="dxa"/>
            <w:tcBorders>
              <w:top w:val="outset" w:sz="6" w:space="0" w:color="auto"/>
              <w:left w:val="outset" w:sz="6" w:space="0" w:color="auto"/>
              <w:bottom w:val="outset" w:sz="6" w:space="0" w:color="auto"/>
              <w:right w:val="outset" w:sz="6" w:space="0" w:color="auto"/>
            </w:tcBorders>
          </w:tcPr>
          <w:p w14:paraId="40472FA8" w14:textId="77777777" w:rsidR="004E071B" w:rsidRPr="007124D7" w:rsidRDefault="004E071B" w:rsidP="00BA08FB">
            <w:pPr>
              <w:shd w:val="clear" w:color="auto" w:fill="FFFFFF"/>
              <w:textAlignment w:val="baseline"/>
              <w:outlineLvl w:val="2"/>
              <w:rPr>
                <w:b/>
                <w:bCs/>
                <w:color w:val="001943"/>
                <w:sz w:val="23"/>
                <w:szCs w:val="23"/>
              </w:rPr>
            </w:pPr>
            <w:r w:rsidRPr="007124D7">
              <w:rPr>
                <w:b/>
                <w:bCs/>
                <w:color w:val="001943"/>
                <w:sz w:val="23"/>
                <w:szCs w:val="23"/>
                <w:bdr w:val="none" w:sz="0" w:space="0" w:color="auto" w:frame="1"/>
              </w:rPr>
              <w:t>10/05/2024 - </w:t>
            </w:r>
            <w:hyperlink r:id="rId125" w:tooltip="Northwest Ohio Amateur Radio Club (NWOARC) Hamfest" w:history="1">
              <w:r w:rsidRPr="007124D7">
                <w:rPr>
                  <w:b/>
                  <w:bCs/>
                  <w:color w:val="4466BB"/>
                  <w:sz w:val="23"/>
                  <w:szCs w:val="23"/>
                  <w:u w:val="single"/>
                  <w:bdr w:val="none" w:sz="0" w:space="0" w:color="auto" w:frame="1"/>
                </w:rPr>
                <w:t>Northwest Ohio Amateur Radio Club (NWOARC) Hamfest</w:t>
              </w:r>
            </w:hyperlink>
          </w:p>
          <w:p w14:paraId="05FC22DE" w14:textId="77777777" w:rsidR="004E071B" w:rsidRPr="007124D7" w:rsidRDefault="004E071B" w:rsidP="00BA08FB">
            <w:pPr>
              <w:shd w:val="clear" w:color="auto" w:fill="FFFFFF"/>
              <w:textAlignment w:val="baseline"/>
              <w:rPr>
                <w:color w:val="224466"/>
              </w:rPr>
            </w:pPr>
            <w:r w:rsidRPr="007124D7">
              <w:rPr>
                <w:b/>
                <w:bCs/>
                <w:color w:val="224466"/>
                <w:bdr w:val="none" w:sz="0" w:space="0" w:color="auto" w:frame="1"/>
              </w:rPr>
              <w:t>Location: </w:t>
            </w:r>
            <w:r w:rsidRPr="007124D7">
              <w:rPr>
                <w:color w:val="224466"/>
              </w:rPr>
              <w:t>Lima, OH</w:t>
            </w:r>
            <w:r w:rsidRPr="007124D7">
              <w:rPr>
                <w:color w:val="224466"/>
              </w:rPr>
              <w:br/>
            </w:r>
            <w:r w:rsidRPr="007124D7">
              <w:rPr>
                <w:b/>
                <w:bCs/>
                <w:color w:val="224466"/>
                <w:bdr w:val="none" w:sz="0" w:space="0" w:color="auto" w:frame="1"/>
              </w:rPr>
              <w:t>Type:</w:t>
            </w:r>
            <w:r w:rsidRPr="007124D7">
              <w:rPr>
                <w:color w:val="224466"/>
              </w:rPr>
              <w:t> ARRL Hamfest</w:t>
            </w:r>
            <w:r w:rsidRPr="007124D7">
              <w:rPr>
                <w:color w:val="224466"/>
              </w:rPr>
              <w:br/>
            </w:r>
            <w:r w:rsidRPr="007124D7">
              <w:rPr>
                <w:b/>
                <w:bCs/>
                <w:color w:val="224466"/>
                <w:bdr w:val="none" w:sz="0" w:space="0" w:color="auto" w:frame="1"/>
              </w:rPr>
              <w:t>Sponsor:</w:t>
            </w:r>
            <w:r w:rsidRPr="007124D7">
              <w:rPr>
                <w:color w:val="224466"/>
              </w:rPr>
              <w:t> Northwest Ohio Amateur Radio Club, Inc.</w:t>
            </w:r>
            <w:r w:rsidRPr="007124D7">
              <w:rPr>
                <w:color w:val="224466"/>
              </w:rPr>
              <w:br/>
            </w:r>
            <w:r w:rsidRPr="007124D7">
              <w:rPr>
                <w:b/>
                <w:bCs/>
                <w:color w:val="224466"/>
                <w:bdr w:val="none" w:sz="0" w:space="0" w:color="auto" w:frame="1"/>
              </w:rPr>
              <w:t>Website:</w:t>
            </w:r>
            <w:r w:rsidRPr="007124D7">
              <w:rPr>
                <w:color w:val="224466"/>
              </w:rPr>
              <w:t> </w:t>
            </w:r>
            <w:hyperlink r:id="rId126" w:history="1">
              <w:r w:rsidRPr="007124D7">
                <w:rPr>
                  <w:color w:val="4466BB"/>
                  <w:u w:val="single"/>
                  <w:bdr w:val="none" w:sz="0" w:space="0" w:color="auto" w:frame="1"/>
                </w:rPr>
                <w:t>http://www.nwoarc.com</w:t>
              </w:r>
            </w:hyperlink>
            <w:r w:rsidRPr="007124D7">
              <w:rPr>
                <w:color w:val="224466"/>
              </w:rPr>
              <w:br/>
            </w:r>
            <w:hyperlink r:id="rId127" w:tooltip="Learn More" w:history="1">
              <w:r w:rsidRPr="007124D7">
                <w:rPr>
                  <w:b/>
                  <w:bCs/>
                  <w:color w:val="4466BB"/>
                  <w:bdr w:val="none" w:sz="0" w:space="0" w:color="auto" w:frame="1"/>
                </w:rPr>
                <w:t>Learn More</w:t>
              </w:r>
            </w:hyperlink>
          </w:p>
          <w:p w14:paraId="34D2422A" w14:textId="77777777" w:rsidR="004E071B" w:rsidRPr="00B93FE0" w:rsidRDefault="004E071B" w:rsidP="00BA08FB">
            <w:pPr>
              <w:shd w:val="clear" w:color="auto" w:fill="FFFFFF"/>
              <w:textAlignment w:val="baseline"/>
              <w:outlineLvl w:val="2"/>
              <w:rPr>
                <w:b/>
                <w:bCs/>
                <w:color w:val="001943"/>
                <w:bdr w:val="none" w:sz="0" w:space="0" w:color="auto" w:frame="1"/>
              </w:rPr>
            </w:pPr>
          </w:p>
        </w:tc>
        <w:tc>
          <w:tcPr>
            <w:tcW w:w="5153" w:type="dxa"/>
            <w:tcBorders>
              <w:top w:val="outset" w:sz="6" w:space="0" w:color="auto"/>
              <w:left w:val="outset" w:sz="6" w:space="0" w:color="auto"/>
              <w:bottom w:val="outset" w:sz="6" w:space="0" w:color="auto"/>
              <w:right w:val="outset" w:sz="6" w:space="0" w:color="auto"/>
            </w:tcBorders>
          </w:tcPr>
          <w:p w14:paraId="014122D9" w14:textId="77777777" w:rsidR="004E071B" w:rsidRPr="00E82859" w:rsidRDefault="004E071B" w:rsidP="00BA08FB">
            <w:pPr>
              <w:shd w:val="clear" w:color="auto" w:fill="FFFFFF"/>
              <w:textAlignment w:val="baseline"/>
              <w:outlineLvl w:val="2"/>
              <w:rPr>
                <w:b/>
                <w:bCs/>
                <w:color w:val="001943"/>
                <w:sz w:val="23"/>
                <w:szCs w:val="23"/>
              </w:rPr>
            </w:pPr>
            <w:r w:rsidRPr="00E82859">
              <w:rPr>
                <w:b/>
                <w:bCs/>
                <w:color w:val="001943"/>
                <w:sz w:val="23"/>
                <w:szCs w:val="23"/>
                <w:bdr w:val="none" w:sz="0" w:space="0" w:color="auto" w:frame="1"/>
              </w:rPr>
              <w:t>10/27/2024 - </w:t>
            </w:r>
            <w:hyperlink r:id="rId128" w:tooltip="2024 MARC Hamfest at MAPS" w:history="1">
              <w:r w:rsidRPr="00E82859">
                <w:rPr>
                  <w:b/>
                  <w:bCs/>
                  <w:color w:val="4466BB"/>
                  <w:sz w:val="23"/>
                  <w:szCs w:val="23"/>
                  <w:u w:val="single"/>
                  <w:bdr w:val="none" w:sz="0" w:space="0" w:color="auto" w:frame="1"/>
                </w:rPr>
                <w:t>2024 MARC Hamfest at MAPS</w:t>
              </w:r>
            </w:hyperlink>
          </w:p>
          <w:p w14:paraId="3AE28D4A" w14:textId="77777777" w:rsidR="004E071B" w:rsidRPr="00E82859" w:rsidRDefault="004E071B" w:rsidP="00BA08FB">
            <w:pPr>
              <w:shd w:val="clear" w:color="auto" w:fill="FFFFFF"/>
              <w:textAlignment w:val="baseline"/>
              <w:rPr>
                <w:color w:val="224466"/>
              </w:rPr>
            </w:pPr>
            <w:r w:rsidRPr="00E82859">
              <w:rPr>
                <w:b/>
                <w:bCs/>
                <w:color w:val="224466"/>
                <w:bdr w:val="none" w:sz="0" w:space="0" w:color="auto" w:frame="1"/>
              </w:rPr>
              <w:t>Location: </w:t>
            </w:r>
            <w:r w:rsidRPr="00E82859">
              <w:rPr>
                <w:color w:val="224466"/>
              </w:rPr>
              <w:t>N. Canton, OH</w:t>
            </w:r>
            <w:r w:rsidRPr="00E82859">
              <w:rPr>
                <w:color w:val="224466"/>
              </w:rPr>
              <w:br/>
            </w:r>
            <w:r w:rsidRPr="00E82859">
              <w:rPr>
                <w:b/>
                <w:bCs/>
                <w:color w:val="224466"/>
                <w:bdr w:val="none" w:sz="0" w:space="0" w:color="auto" w:frame="1"/>
              </w:rPr>
              <w:t>Type:</w:t>
            </w:r>
            <w:r w:rsidRPr="00E82859">
              <w:rPr>
                <w:color w:val="224466"/>
              </w:rPr>
              <w:t> ARRL Hamfest</w:t>
            </w:r>
            <w:r w:rsidRPr="00E82859">
              <w:rPr>
                <w:color w:val="224466"/>
              </w:rPr>
              <w:br/>
            </w:r>
            <w:r w:rsidRPr="00E82859">
              <w:rPr>
                <w:b/>
                <w:bCs/>
                <w:color w:val="224466"/>
                <w:bdr w:val="none" w:sz="0" w:space="0" w:color="auto" w:frame="1"/>
              </w:rPr>
              <w:t>Sponsor:</w:t>
            </w:r>
            <w:r w:rsidRPr="00E82859">
              <w:rPr>
                <w:color w:val="224466"/>
              </w:rPr>
              <w:t> Massillon Amateur Radio Club</w:t>
            </w:r>
            <w:r w:rsidRPr="00E82859">
              <w:rPr>
                <w:color w:val="224466"/>
              </w:rPr>
              <w:br/>
            </w:r>
            <w:r w:rsidRPr="00E82859">
              <w:rPr>
                <w:b/>
                <w:bCs/>
                <w:color w:val="224466"/>
                <w:bdr w:val="none" w:sz="0" w:space="0" w:color="auto" w:frame="1"/>
              </w:rPr>
              <w:t>Website:</w:t>
            </w:r>
            <w:r w:rsidRPr="00E82859">
              <w:rPr>
                <w:color w:val="224466"/>
              </w:rPr>
              <w:t> </w:t>
            </w:r>
            <w:hyperlink r:id="rId129" w:history="1">
              <w:r w:rsidRPr="00E82859">
                <w:rPr>
                  <w:color w:val="4466BB"/>
                  <w:u w:val="single"/>
                  <w:bdr w:val="none" w:sz="0" w:space="0" w:color="auto" w:frame="1"/>
                </w:rPr>
                <w:t>https://www.w8np.net</w:t>
              </w:r>
            </w:hyperlink>
            <w:r w:rsidRPr="00E82859">
              <w:rPr>
                <w:color w:val="224466"/>
              </w:rPr>
              <w:br/>
            </w:r>
            <w:hyperlink r:id="rId130" w:tooltip="Learn More" w:history="1">
              <w:r w:rsidRPr="00E82859">
                <w:rPr>
                  <w:b/>
                  <w:bCs/>
                  <w:color w:val="4466BB"/>
                  <w:bdr w:val="none" w:sz="0" w:space="0" w:color="auto" w:frame="1"/>
                </w:rPr>
                <w:t>Learn More</w:t>
              </w:r>
            </w:hyperlink>
          </w:p>
          <w:p w14:paraId="20531B0A" w14:textId="77777777" w:rsidR="004E071B" w:rsidRPr="00E82859" w:rsidRDefault="004E071B" w:rsidP="00BA08FB">
            <w:pPr>
              <w:shd w:val="clear" w:color="auto" w:fill="FFFFFF"/>
              <w:textAlignment w:val="baseline"/>
              <w:outlineLvl w:val="2"/>
              <w:rPr>
                <w:b/>
                <w:bCs/>
                <w:color w:val="001943"/>
                <w:sz w:val="23"/>
                <w:szCs w:val="23"/>
                <w:bdr w:val="none" w:sz="0" w:space="0" w:color="auto" w:frame="1"/>
              </w:rPr>
            </w:pPr>
          </w:p>
        </w:tc>
      </w:tr>
    </w:tbl>
    <w:p w14:paraId="12D1D20C" w14:textId="77777777" w:rsidR="005D79C5" w:rsidRDefault="005D79C5" w:rsidP="00024DD9">
      <w:pPr>
        <w:rPr>
          <w:b/>
          <w:i/>
          <w:sz w:val="28"/>
          <w:szCs w:val="28"/>
        </w:rPr>
      </w:pPr>
    </w:p>
    <w:p w14:paraId="29B03B6A" w14:textId="77777777" w:rsidR="00880674" w:rsidRDefault="00880674" w:rsidP="00024DD9">
      <w:pPr>
        <w:shd w:val="clear" w:color="auto" w:fill="FFFFFF"/>
        <w:spacing w:before="200"/>
        <w:rPr>
          <w:color w:val="050505"/>
          <w:sz w:val="26"/>
          <w:szCs w:val="26"/>
        </w:rPr>
      </w:pPr>
    </w:p>
    <w:p w14:paraId="78BB878D" w14:textId="10D72B99" w:rsidR="00024DD9" w:rsidRDefault="00251D7F" w:rsidP="00024DD9">
      <w:pPr>
        <w:shd w:val="clear" w:color="auto" w:fill="FFFFFF"/>
        <w:spacing w:before="200"/>
        <w:rPr>
          <w:color w:val="050505"/>
          <w:sz w:val="26"/>
          <w:szCs w:val="26"/>
        </w:rPr>
      </w:pPr>
      <w:r>
        <w:rPr>
          <w:color w:val="050505"/>
          <w:sz w:val="26"/>
          <w:szCs w:val="26"/>
        </w:rPr>
        <w:lastRenderedPageBreak/>
        <w:t xml:space="preserve">Plenty of Ohio Section Hamfests on tap for 2024!  If you haven’t got yours submitted to ARRL </w:t>
      </w:r>
      <w:proofErr w:type="gramStart"/>
      <w:r>
        <w:rPr>
          <w:color w:val="050505"/>
          <w:sz w:val="26"/>
          <w:szCs w:val="26"/>
        </w:rPr>
        <w:t>as of yet</w:t>
      </w:r>
      <w:proofErr w:type="gramEnd"/>
      <w:r>
        <w:rPr>
          <w:color w:val="050505"/>
          <w:sz w:val="26"/>
          <w:szCs w:val="26"/>
        </w:rPr>
        <w:t xml:space="preserve"> – go back up a couple pages to the top of the “Clubs” section for complete instructions on how to get your fest ARRL Sanctioned!  As you can see, I’ve left a couple open slots here for your Ohio Section Hamfest!</w:t>
      </w:r>
      <w:r w:rsidR="00AF7162">
        <w:rPr>
          <w:color w:val="050505"/>
          <w:sz w:val="26"/>
          <w:szCs w:val="26"/>
        </w:rPr>
        <w:t xml:space="preserve">  (I’ve got a couple more that will hit the list next week!)</w:t>
      </w:r>
    </w:p>
    <w:p w14:paraId="0A436348" w14:textId="77777777" w:rsidR="00F92015" w:rsidRDefault="00F92015" w:rsidP="0059731B">
      <w:pPr>
        <w:pBdr>
          <w:bottom w:val="single" w:sz="6" w:space="1" w:color="auto"/>
        </w:pBdr>
        <w:shd w:val="clear" w:color="auto" w:fill="FFFFFF"/>
        <w:rPr>
          <w:noProof/>
        </w:rPr>
      </w:pPr>
    </w:p>
    <w:p w14:paraId="44F7B1CE" w14:textId="0CE895BD" w:rsidR="00C60704" w:rsidRDefault="00C60704" w:rsidP="00AD57F0">
      <w:pPr>
        <w:rPr>
          <w:sz w:val="32"/>
          <w:szCs w:val="32"/>
        </w:rPr>
      </w:pPr>
    </w:p>
    <w:p w14:paraId="486963EA" w14:textId="51C53453" w:rsidR="009157C1" w:rsidRPr="009157C1" w:rsidRDefault="004E071B" w:rsidP="009157C1">
      <w:pPr>
        <w:shd w:val="clear" w:color="auto" w:fill="FFFFFF" w:themeFill="background1"/>
        <w:rPr>
          <w:color w:val="000000"/>
          <w:sz w:val="32"/>
          <w:szCs w:val="32"/>
        </w:rPr>
      </w:pPr>
      <w:bookmarkStart w:id="30" w:name="_Hlk112336316"/>
      <w:bookmarkStart w:id="31" w:name="dx"/>
      <w:bookmarkEnd w:id="30"/>
      <w:bookmarkEnd w:id="31"/>
      <w:r w:rsidRPr="009157C1">
        <w:rPr>
          <w:noProof/>
          <w:color w:val="000000"/>
          <w:sz w:val="32"/>
          <w:szCs w:val="32"/>
        </w:rPr>
        <w:drawing>
          <wp:anchor distT="0" distB="0" distL="114300" distR="114300" simplePos="0" relativeHeight="251662336" behindDoc="0" locked="0" layoutInCell="1" allowOverlap="1" wp14:anchorId="5518D577" wp14:editId="68AB6845">
            <wp:simplePos x="0" y="0"/>
            <wp:positionH relativeFrom="column">
              <wp:posOffset>5133975</wp:posOffset>
            </wp:positionH>
            <wp:positionV relativeFrom="paragraph">
              <wp:posOffset>152400</wp:posOffset>
            </wp:positionV>
            <wp:extent cx="1554480" cy="1905000"/>
            <wp:effectExtent l="0" t="0" r="7620" b="0"/>
            <wp:wrapSquare wrapText="bothSides"/>
            <wp:docPr id="2" name="Picture 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in a chair&#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009157C1" w:rsidRPr="009157C1">
        <w:rPr>
          <w:color w:val="000000"/>
          <w:sz w:val="32"/>
          <w:szCs w:val="32"/>
        </w:rPr>
        <w:t>DX This Week – Zones 32 &amp; 33</w:t>
      </w:r>
    </w:p>
    <w:p w14:paraId="0E2AED17" w14:textId="77777777" w:rsidR="009157C1" w:rsidRPr="009157C1" w:rsidRDefault="009157C1" w:rsidP="009157C1">
      <w:pPr>
        <w:shd w:val="clear" w:color="auto" w:fill="FFFFFF"/>
        <w:rPr>
          <w:b/>
          <w:bCs/>
          <w:color w:val="000000"/>
        </w:rPr>
      </w:pPr>
      <w:r w:rsidRPr="009157C1">
        <w:rPr>
          <w:color w:val="000000"/>
          <w:sz w:val="32"/>
          <w:szCs w:val="32"/>
        </w:rPr>
        <w:t xml:space="preserve">Bill - AJ8B </w:t>
      </w:r>
      <w:r w:rsidRPr="009157C1">
        <w:rPr>
          <w:b/>
          <w:bCs/>
          <w:color w:val="000000"/>
        </w:rPr>
        <w:t>(</w:t>
      </w:r>
      <w:hyperlink r:id="rId132" w:history="1">
        <w:r w:rsidRPr="009157C1">
          <w:rPr>
            <w:b/>
            <w:bCs/>
            <w:color w:val="0000FF"/>
            <w:u w:val="single"/>
          </w:rPr>
          <w:t>thedxmentor@gmail.com</w:t>
        </w:r>
      </w:hyperlink>
      <w:r w:rsidRPr="009157C1">
        <w:rPr>
          <w:b/>
          <w:bCs/>
          <w:color w:val="000000"/>
        </w:rPr>
        <w:t xml:space="preserve"> / </w:t>
      </w:r>
      <w:hyperlink r:id="rId133" w:history="1">
        <w:r w:rsidRPr="009157C1">
          <w:rPr>
            <w:b/>
            <w:bCs/>
            <w:color w:val="0000FF"/>
            <w:u w:val="single"/>
          </w:rPr>
          <w:t>www.aj8b.com</w:t>
        </w:r>
      </w:hyperlink>
      <w:r w:rsidRPr="009157C1">
        <w:rPr>
          <w:b/>
          <w:bCs/>
          <w:color w:val="000000"/>
        </w:rPr>
        <w:t xml:space="preserve"> ) </w:t>
      </w:r>
      <w:r w:rsidRPr="009157C1">
        <w:rPr>
          <w:b/>
          <w:bCs/>
          <w:color w:val="000000"/>
        </w:rPr>
        <w:tab/>
      </w:r>
    </w:p>
    <w:p w14:paraId="1FD6401B" w14:textId="77777777" w:rsidR="009157C1" w:rsidRPr="009157C1" w:rsidRDefault="009157C1" w:rsidP="009157C1">
      <w:pPr>
        <w:shd w:val="clear" w:color="auto" w:fill="FFFFFF"/>
        <w:rPr>
          <w:b/>
          <w:bCs/>
          <w:color w:val="000000"/>
        </w:rPr>
      </w:pPr>
    </w:p>
    <w:p w14:paraId="796620D9" w14:textId="77777777" w:rsidR="009157C1" w:rsidRPr="009157C1" w:rsidRDefault="009157C1" w:rsidP="00F411FB">
      <w:pPr>
        <w:shd w:val="clear" w:color="auto" w:fill="FFFFFF"/>
        <w:textAlignment w:val="baseline"/>
        <w:rPr>
          <w:color w:val="352712"/>
          <w:sz w:val="28"/>
          <w:szCs w:val="28"/>
          <w:shd w:val="clear" w:color="auto" w:fill="FFFFFF"/>
        </w:rPr>
      </w:pPr>
      <w:r w:rsidRPr="009157C1">
        <w:rPr>
          <w:color w:val="352712"/>
          <w:sz w:val="28"/>
          <w:szCs w:val="28"/>
          <w:shd w:val="clear" w:color="auto" w:fill="FFFFFF"/>
        </w:rPr>
        <w:t xml:space="preserve">Hope you had a good week. I know that the bands have been </w:t>
      </w:r>
      <w:proofErr w:type="gramStart"/>
      <w:r w:rsidRPr="009157C1">
        <w:rPr>
          <w:color w:val="352712"/>
          <w:sz w:val="28"/>
          <w:szCs w:val="28"/>
          <w:shd w:val="clear" w:color="auto" w:fill="FFFFFF"/>
        </w:rPr>
        <w:t>busy</w:t>
      </w:r>
      <w:proofErr w:type="gramEnd"/>
      <w:r w:rsidRPr="009157C1">
        <w:rPr>
          <w:color w:val="352712"/>
          <w:sz w:val="28"/>
          <w:szCs w:val="28"/>
          <w:shd w:val="clear" w:color="auto" w:fill="FFFFFF"/>
        </w:rPr>
        <w:t xml:space="preserve"> and many hams are taking advantage of the propagation well into the night. Please continue to let me know how you are doing.</w:t>
      </w:r>
    </w:p>
    <w:p w14:paraId="4BF58219" w14:textId="77777777" w:rsidR="00F411FB" w:rsidRDefault="00F411FB" w:rsidP="009157C1">
      <w:pPr>
        <w:shd w:val="clear" w:color="auto" w:fill="FFFFFF"/>
        <w:ind w:firstLine="720"/>
        <w:textAlignment w:val="baseline"/>
        <w:rPr>
          <w:color w:val="352712"/>
          <w:sz w:val="28"/>
          <w:szCs w:val="28"/>
          <w:shd w:val="clear" w:color="auto" w:fill="FFFFFF"/>
        </w:rPr>
      </w:pPr>
    </w:p>
    <w:p w14:paraId="5E072B40" w14:textId="1A23014C" w:rsidR="009157C1" w:rsidRPr="009157C1" w:rsidRDefault="009157C1" w:rsidP="00F411FB">
      <w:pPr>
        <w:shd w:val="clear" w:color="auto" w:fill="FFFFFF"/>
        <w:textAlignment w:val="baseline"/>
        <w:rPr>
          <w:color w:val="352712"/>
          <w:sz w:val="28"/>
          <w:szCs w:val="28"/>
          <w:shd w:val="clear" w:color="auto" w:fill="FFFFFF"/>
        </w:rPr>
      </w:pPr>
      <w:r w:rsidRPr="009157C1">
        <w:rPr>
          <w:color w:val="352712"/>
          <w:sz w:val="28"/>
          <w:szCs w:val="28"/>
          <w:shd w:val="clear" w:color="auto" w:fill="FFFFFF"/>
        </w:rPr>
        <w:t xml:space="preserve">I received some cards over the past couple of weeks. They are shown below. The first is 4W6RU, the Russian </w:t>
      </w:r>
      <w:proofErr w:type="spellStart"/>
      <w:r w:rsidRPr="009157C1">
        <w:rPr>
          <w:color w:val="352712"/>
          <w:sz w:val="28"/>
          <w:szCs w:val="28"/>
          <w:shd w:val="clear" w:color="auto" w:fill="FFFFFF"/>
        </w:rPr>
        <w:t>DXpedition</w:t>
      </w:r>
      <w:proofErr w:type="spellEnd"/>
      <w:r w:rsidRPr="009157C1">
        <w:rPr>
          <w:color w:val="352712"/>
          <w:sz w:val="28"/>
          <w:szCs w:val="28"/>
          <w:shd w:val="clear" w:color="auto" w:fill="FFFFFF"/>
        </w:rPr>
        <w:t xml:space="preserve"> to Timor-Leste, next is 5W1SA, Atsuo on Samoa, then 9X5RU, the Russian </w:t>
      </w:r>
      <w:proofErr w:type="spellStart"/>
      <w:r w:rsidRPr="009157C1">
        <w:rPr>
          <w:color w:val="352712"/>
          <w:sz w:val="28"/>
          <w:szCs w:val="28"/>
          <w:shd w:val="clear" w:color="auto" w:fill="FFFFFF"/>
        </w:rPr>
        <w:t>DXpedition</w:t>
      </w:r>
      <w:proofErr w:type="spellEnd"/>
      <w:r w:rsidRPr="009157C1">
        <w:rPr>
          <w:color w:val="352712"/>
          <w:sz w:val="28"/>
          <w:szCs w:val="28"/>
          <w:shd w:val="clear" w:color="auto" w:fill="FFFFFF"/>
        </w:rPr>
        <w:t xml:space="preserve"> to Rwanda, VK9DX, Nick on Norfolk Island, FW5N, Jackie (one of the best </w:t>
      </w:r>
      <w:proofErr w:type="spellStart"/>
      <w:r w:rsidRPr="009157C1">
        <w:rPr>
          <w:color w:val="352712"/>
          <w:sz w:val="28"/>
          <w:szCs w:val="28"/>
          <w:shd w:val="clear" w:color="auto" w:fill="FFFFFF"/>
        </w:rPr>
        <w:t>CWops</w:t>
      </w:r>
      <w:proofErr w:type="spellEnd"/>
      <w:r w:rsidRPr="009157C1">
        <w:rPr>
          <w:color w:val="352712"/>
          <w:sz w:val="28"/>
          <w:szCs w:val="28"/>
          <w:shd w:val="clear" w:color="auto" w:fill="FFFFFF"/>
        </w:rPr>
        <w:t xml:space="preserve"> that I have ever worked) on Wallis &amp; Futuna Island, and TJ9MD, the Mediterranean DX Club </w:t>
      </w:r>
      <w:proofErr w:type="spellStart"/>
      <w:r w:rsidRPr="009157C1">
        <w:rPr>
          <w:color w:val="352712"/>
          <w:sz w:val="28"/>
          <w:szCs w:val="28"/>
          <w:shd w:val="clear" w:color="auto" w:fill="FFFFFF"/>
        </w:rPr>
        <w:t>DXpedition</w:t>
      </w:r>
      <w:proofErr w:type="spellEnd"/>
      <w:r w:rsidRPr="009157C1">
        <w:rPr>
          <w:color w:val="352712"/>
          <w:sz w:val="28"/>
          <w:szCs w:val="28"/>
          <w:shd w:val="clear" w:color="auto" w:fill="FFFFFF"/>
        </w:rPr>
        <w:t xml:space="preserve"> to Cameroon. What did you receive?</w:t>
      </w:r>
    </w:p>
    <w:p w14:paraId="5413315B" w14:textId="77777777" w:rsidR="009157C1" w:rsidRPr="009157C1" w:rsidRDefault="009157C1" w:rsidP="009157C1">
      <w:pPr>
        <w:shd w:val="clear" w:color="auto" w:fill="FFFFFF"/>
        <w:ind w:firstLine="720"/>
        <w:textAlignment w:val="baseline"/>
        <w:rPr>
          <w:color w:val="352712"/>
          <w:sz w:val="28"/>
          <w:szCs w:val="28"/>
          <w:shd w:val="clear" w:color="auto" w:fill="FFFFFF"/>
        </w:rPr>
      </w:pPr>
    </w:p>
    <w:tbl>
      <w:tblPr>
        <w:tblStyle w:val="TableGrid5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23"/>
      </w:tblGrid>
      <w:tr w:rsidR="009157C1" w:rsidRPr="009157C1" w14:paraId="6E6E9E26" w14:textId="77777777" w:rsidTr="00EB6AC4">
        <w:trPr>
          <w:trHeight w:val="3023"/>
          <w:jc w:val="center"/>
        </w:trPr>
        <w:tc>
          <w:tcPr>
            <w:tcW w:w="4675" w:type="dxa"/>
          </w:tcPr>
          <w:p w14:paraId="7F595A9A" w14:textId="77777777" w:rsidR="009157C1" w:rsidRPr="009157C1" w:rsidRDefault="009157C1" w:rsidP="009157C1">
            <w:pPr>
              <w:rPr>
                <w:color w:val="000000"/>
                <w:sz w:val="28"/>
                <w:szCs w:val="28"/>
              </w:rPr>
            </w:pPr>
            <w:r w:rsidRPr="009157C1">
              <w:rPr>
                <w:noProof/>
                <w:color w:val="000000"/>
              </w:rPr>
              <w:drawing>
                <wp:inline distT="0" distB="0" distL="0" distR="0" wp14:anchorId="131D7DA8" wp14:editId="0474C303">
                  <wp:extent cx="2798064" cy="1828800"/>
                  <wp:effectExtent l="0" t="0" r="2540" b="0"/>
                  <wp:docPr id="1063639040" name="Picture 1"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39040" name="Picture 1" descr="A sunset over a body of water&#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98064" cy="1828800"/>
                          </a:xfrm>
                          <a:prstGeom prst="rect">
                            <a:avLst/>
                          </a:prstGeom>
                          <a:noFill/>
                          <a:ln>
                            <a:noFill/>
                          </a:ln>
                        </pic:spPr>
                      </pic:pic>
                    </a:graphicData>
                  </a:graphic>
                </wp:inline>
              </w:drawing>
            </w:r>
          </w:p>
        </w:tc>
        <w:tc>
          <w:tcPr>
            <w:tcW w:w="4675" w:type="dxa"/>
          </w:tcPr>
          <w:p w14:paraId="21F5D164" w14:textId="77777777" w:rsidR="009157C1" w:rsidRPr="009157C1" w:rsidRDefault="009157C1" w:rsidP="009157C1">
            <w:pPr>
              <w:jc w:val="center"/>
              <w:rPr>
                <w:color w:val="000000"/>
                <w:sz w:val="28"/>
                <w:szCs w:val="28"/>
              </w:rPr>
            </w:pPr>
            <w:r w:rsidRPr="009157C1">
              <w:rPr>
                <w:noProof/>
                <w:color w:val="000000"/>
              </w:rPr>
              <w:drawing>
                <wp:inline distT="0" distB="0" distL="0" distR="0" wp14:anchorId="2098BD27" wp14:editId="79DBE889">
                  <wp:extent cx="2679192" cy="1828800"/>
                  <wp:effectExtent l="0" t="0" r="6985" b="0"/>
                  <wp:docPr id="722035735" name="Picture 2" descr="A bench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35735" name="Picture 2" descr="A bench on a beach&#10;&#10;Description automatically generate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79192" cy="1828800"/>
                          </a:xfrm>
                          <a:prstGeom prst="rect">
                            <a:avLst/>
                          </a:prstGeom>
                          <a:noFill/>
                          <a:ln>
                            <a:noFill/>
                          </a:ln>
                        </pic:spPr>
                      </pic:pic>
                    </a:graphicData>
                  </a:graphic>
                </wp:inline>
              </w:drawing>
            </w:r>
          </w:p>
        </w:tc>
      </w:tr>
      <w:tr w:rsidR="009157C1" w:rsidRPr="009157C1" w14:paraId="09FEDF47" w14:textId="77777777" w:rsidTr="00EB6AC4">
        <w:trPr>
          <w:trHeight w:val="2960"/>
          <w:jc w:val="center"/>
        </w:trPr>
        <w:tc>
          <w:tcPr>
            <w:tcW w:w="4675" w:type="dxa"/>
          </w:tcPr>
          <w:p w14:paraId="24B61A2F" w14:textId="77777777" w:rsidR="009157C1" w:rsidRPr="009157C1" w:rsidRDefault="009157C1" w:rsidP="009157C1">
            <w:pPr>
              <w:jc w:val="center"/>
              <w:rPr>
                <w:color w:val="000000"/>
                <w:sz w:val="28"/>
                <w:szCs w:val="28"/>
              </w:rPr>
            </w:pPr>
            <w:r w:rsidRPr="009157C1">
              <w:rPr>
                <w:noProof/>
                <w:color w:val="000000"/>
              </w:rPr>
              <w:lastRenderedPageBreak/>
              <w:drawing>
                <wp:inline distT="0" distB="0" distL="0" distR="0" wp14:anchorId="11E7D95F" wp14:editId="068AD89F">
                  <wp:extent cx="1179576" cy="1828800"/>
                  <wp:effectExtent l="0" t="0" r="1905" b="0"/>
                  <wp:docPr id="1739573533" name="Picture 3" descr="A giraff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73533" name="Picture 3" descr="A giraffe standing in a field&#10;&#10;Description automatically generated"/>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79576" cy="1828800"/>
                          </a:xfrm>
                          <a:prstGeom prst="rect">
                            <a:avLst/>
                          </a:prstGeom>
                          <a:noFill/>
                          <a:ln>
                            <a:noFill/>
                          </a:ln>
                        </pic:spPr>
                      </pic:pic>
                    </a:graphicData>
                  </a:graphic>
                </wp:inline>
              </w:drawing>
            </w:r>
          </w:p>
        </w:tc>
        <w:tc>
          <w:tcPr>
            <w:tcW w:w="4675" w:type="dxa"/>
          </w:tcPr>
          <w:p w14:paraId="791732A5" w14:textId="77777777" w:rsidR="009157C1" w:rsidRPr="009157C1" w:rsidRDefault="009157C1" w:rsidP="009157C1">
            <w:pPr>
              <w:rPr>
                <w:color w:val="000000"/>
                <w:sz w:val="28"/>
                <w:szCs w:val="28"/>
              </w:rPr>
            </w:pPr>
            <w:r w:rsidRPr="009157C1">
              <w:rPr>
                <w:noProof/>
                <w:color w:val="000000"/>
              </w:rPr>
              <w:drawing>
                <wp:inline distT="0" distB="0" distL="0" distR="0" wp14:anchorId="17A50DB4" wp14:editId="25B05C91">
                  <wp:extent cx="2862072" cy="1828800"/>
                  <wp:effectExtent l="0" t="0" r="0" b="0"/>
                  <wp:docPr id="1845655527" name="Picture 4" descr="A pile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55527" name="Picture 4" descr="A pile of fruits and vegetables&#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62072" cy="1828800"/>
                          </a:xfrm>
                          <a:prstGeom prst="rect">
                            <a:avLst/>
                          </a:prstGeom>
                          <a:noFill/>
                          <a:ln>
                            <a:noFill/>
                          </a:ln>
                        </pic:spPr>
                      </pic:pic>
                    </a:graphicData>
                  </a:graphic>
                </wp:inline>
              </w:drawing>
            </w:r>
          </w:p>
        </w:tc>
      </w:tr>
      <w:tr w:rsidR="009157C1" w:rsidRPr="009157C1" w14:paraId="77100EEC" w14:textId="77777777" w:rsidTr="00EB6AC4">
        <w:trPr>
          <w:jc w:val="center"/>
        </w:trPr>
        <w:tc>
          <w:tcPr>
            <w:tcW w:w="4675" w:type="dxa"/>
          </w:tcPr>
          <w:p w14:paraId="11C859AC" w14:textId="77777777" w:rsidR="009157C1" w:rsidRPr="009157C1" w:rsidRDefault="009157C1" w:rsidP="009157C1">
            <w:pPr>
              <w:rPr>
                <w:color w:val="000000"/>
                <w:sz w:val="28"/>
                <w:szCs w:val="28"/>
              </w:rPr>
            </w:pPr>
            <w:r w:rsidRPr="009157C1">
              <w:rPr>
                <w:noProof/>
                <w:color w:val="000000"/>
              </w:rPr>
              <w:drawing>
                <wp:inline distT="0" distB="0" distL="0" distR="0" wp14:anchorId="7969D1AA" wp14:editId="6B15281A">
                  <wp:extent cx="2816352" cy="1828800"/>
                  <wp:effectExtent l="0" t="0" r="3175" b="0"/>
                  <wp:docPr id="627521673" name="Picture 5" descr="An aerial view of a small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21673" name="Picture 5" descr="An aerial view of a small island&#10;&#10;Description automatically generated"/>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c>
          <w:tcPr>
            <w:tcW w:w="4675" w:type="dxa"/>
          </w:tcPr>
          <w:p w14:paraId="4E24DBC6" w14:textId="77777777" w:rsidR="009157C1" w:rsidRPr="009157C1" w:rsidRDefault="009157C1" w:rsidP="009157C1">
            <w:pPr>
              <w:rPr>
                <w:color w:val="000000"/>
                <w:sz w:val="28"/>
                <w:szCs w:val="28"/>
              </w:rPr>
            </w:pPr>
            <w:r w:rsidRPr="009157C1">
              <w:rPr>
                <w:noProof/>
                <w:color w:val="000000"/>
              </w:rPr>
              <w:drawing>
                <wp:inline distT="0" distB="0" distL="0" distR="0" wp14:anchorId="0E1C98CB" wp14:editId="7A74BA1F">
                  <wp:extent cx="2816352" cy="1828800"/>
                  <wp:effectExtent l="0" t="0" r="3175" b="0"/>
                  <wp:docPr id="425226884" name="Picture 6" descr="A card with a boat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26884" name="Picture 6" descr="A card with a boat on the beach&#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r>
    </w:tbl>
    <w:p w14:paraId="12D61BA3" w14:textId="77777777" w:rsidR="009157C1" w:rsidRPr="009157C1" w:rsidRDefault="009157C1" w:rsidP="009157C1">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9157C1">
        <w:rPr>
          <w:rFonts w:asciiTheme="majorHAnsi" w:eastAsiaTheme="majorEastAsia" w:hAnsiTheme="majorHAnsi" w:cstheme="majorBidi"/>
          <w:color w:val="2F5496" w:themeColor="accent1" w:themeShade="BF"/>
          <w:sz w:val="32"/>
          <w:szCs w:val="32"/>
        </w:rPr>
        <w:t xml:space="preserve">DAH DIT </w:t>
      </w:r>
      <w:proofErr w:type="spellStart"/>
      <w:r w:rsidRPr="009157C1">
        <w:rPr>
          <w:rFonts w:asciiTheme="majorHAnsi" w:eastAsiaTheme="majorEastAsia" w:hAnsiTheme="majorHAnsi" w:cstheme="majorBidi"/>
          <w:color w:val="2F5496" w:themeColor="accent1" w:themeShade="BF"/>
          <w:sz w:val="32"/>
          <w:szCs w:val="32"/>
        </w:rPr>
        <w:t>DIT</w:t>
      </w:r>
      <w:proofErr w:type="spellEnd"/>
      <w:r w:rsidRPr="009157C1">
        <w:rPr>
          <w:rFonts w:asciiTheme="majorHAnsi" w:eastAsiaTheme="majorEastAsia" w:hAnsiTheme="majorHAnsi" w:cstheme="majorBidi"/>
          <w:color w:val="2F5496" w:themeColor="accent1" w:themeShade="BF"/>
          <w:sz w:val="32"/>
          <w:szCs w:val="32"/>
        </w:rPr>
        <w:t xml:space="preserve"> </w:t>
      </w:r>
      <w:proofErr w:type="spellStart"/>
      <w:r w:rsidRPr="009157C1">
        <w:rPr>
          <w:rFonts w:asciiTheme="majorHAnsi" w:eastAsiaTheme="majorEastAsia" w:hAnsiTheme="majorHAnsi" w:cstheme="majorBidi"/>
          <w:color w:val="2F5496" w:themeColor="accent1" w:themeShade="BF"/>
          <w:sz w:val="32"/>
          <w:szCs w:val="32"/>
        </w:rPr>
        <w:t>DIT</w:t>
      </w:r>
      <w:proofErr w:type="spellEnd"/>
      <w:r w:rsidRPr="009157C1">
        <w:rPr>
          <w:rFonts w:asciiTheme="majorHAnsi" w:eastAsiaTheme="majorEastAsia" w:hAnsiTheme="majorHAnsi" w:cstheme="majorBidi"/>
          <w:color w:val="2F5496" w:themeColor="accent1" w:themeShade="BF"/>
          <w:sz w:val="32"/>
          <w:szCs w:val="32"/>
        </w:rPr>
        <w:t xml:space="preserve"> </w:t>
      </w:r>
      <w:proofErr w:type="gramStart"/>
      <w:r w:rsidRPr="009157C1">
        <w:rPr>
          <w:rFonts w:asciiTheme="majorHAnsi" w:eastAsiaTheme="majorEastAsia" w:hAnsiTheme="majorHAnsi" w:cstheme="majorBidi"/>
          <w:color w:val="2F5496" w:themeColor="accent1" w:themeShade="BF"/>
          <w:sz w:val="32"/>
          <w:szCs w:val="32"/>
        </w:rPr>
        <w:t xml:space="preserve">DAH  </w:t>
      </w:r>
      <w:proofErr w:type="spellStart"/>
      <w:r w:rsidRPr="009157C1">
        <w:rPr>
          <w:rFonts w:asciiTheme="majorHAnsi" w:eastAsiaTheme="majorEastAsia" w:hAnsiTheme="majorHAnsi" w:cstheme="majorBidi"/>
          <w:color w:val="2F5496" w:themeColor="accent1" w:themeShade="BF"/>
          <w:sz w:val="32"/>
          <w:szCs w:val="32"/>
        </w:rPr>
        <w:t>DAH</w:t>
      </w:r>
      <w:proofErr w:type="spellEnd"/>
      <w:proofErr w:type="gramEnd"/>
      <w:r w:rsidRPr="009157C1">
        <w:rPr>
          <w:rFonts w:asciiTheme="majorHAnsi" w:eastAsiaTheme="majorEastAsia" w:hAnsiTheme="majorHAnsi" w:cstheme="majorBidi"/>
          <w:color w:val="2F5496" w:themeColor="accent1" w:themeShade="BF"/>
          <w:sz w:val="32"/>
          <w:szCs w:val="32"/>
        </w:rPr>
        <w:t xml:space="preserve"> DIT </w:t>
      </w:r>
      <w:proofErr w:type="spellStart"/>
      <w:r w:rsidRPr="009157C1">
        <w:rPr>
          <w:rFonts w:asciiTheme="majorHAnsi" w:eastAsiaTheme="majorEastAsia" w:hAnsiTheme="majorHAnsi" w:cstheme="majorBidi"/>
          <w:color w:val="2F5496" w:themeColor="accent1" w:themeShade="BF"/>
          <w:sz w:val="32"/>
          <w:szCs w:val="32"/>
        </w:rPr>
        <w:t>DIT</w:t>
      </w:r>
      <w:proofErr w:type="spellEnd"/>
      <w:r w:rsidRPr="009157C1">
        <w:rPr>
          <w:rFonts w:asciiTheme="majorHAnsi" w:eastAsiaTheme="majorEastAsia" w:hAnsiTheme="majorHAnsi" w:cstheme="majorBidi"/>
          <w:color w:val="2F5496" w:themeColor="accent1" w:themeShade="BF"/>
          <w:sz w:val="32"/>
          <w:szCs w:val="32"/>
        </w:rPr>
        <w:t xml:space="preserve"> </w:t>
      </w:r>
      <w:proofErr w:type="spellStart"/>
      <w:r w:rsidRPr="009157C1">
        <w:rPr>
          <w:rFonts w:asciiTheme="majorHAnsi" w:eastAsiaTheme="majorEastAsia" w:hAnsiTheme="majorHAnsi" w:cstheme="majorBidi"/>
          <w:color w:val="2F5496" w:themeColor="accent1" w:themeShade="BF"/>
          <w:sz w:val="32"/>
          <w:szCs w:val="32"/>
        </w:rPr>
        <w:t>DIT</w:t>
      </w:r>
      <w:proofErr w:type="spellEnd"/>
      <w:r w:rsidRPr="009157C1">
        <w:rPr>
          <w:rFonts w:asciiTheme="majorHAnsi" w:eastAsiaTheme="majorEastAsia" w:hAnsiTheme="majorHAnsi" w:cstheme="majorBidi"/>
          <w:color w:val="2F5496" w:themeColor="accent1" w:themeShade="BF"/>
          <w:sz w:val="32"/>
          <w:szCs w:val="32"/>
        </w:rPr>
        <w:t xml:space="preserve"> DAH</w:t>
      </w:r>
    </w:p>
    <w:p w14:paraId="3AEEE7E6" w14:textId="77777777" w:rsidR="009157C1" w:rsidRPr="009157C1" w:rsidRDefault="009157C1" w:rsidP="009157C1">
      <w:pPr>
        <w:shd w:val="clear" w:color="auto" w:fill="FFFFFF"/>
        <w:ind w:firstLine="720"/>
        <w:textAlignment w:val="baseline"/>
        <w:rPr>
          <w:color w:val="352712"/>
          <w:sz w:val="28"/>
          <w:szCs w:val="28"/>
          <w:shd w:val="clear" w:color="auto" w:fill="FFFFFF"/>
        </w:rPr>
      </w:pPr>
    </w:p>
    <w:p w14:paraId="7A43386B" w14:textId="77777777" w:rsidR="009157C1" w:rsidRPr="009157C1" w:rsidRDefault="009157C1" w:rsidP="00F411FB">
      <w:pPr>
        <w:shd w:val="clear" w:color="auto" w:fill="FFFFFF"/>
        <w:textAlignment w:val="baseline"/>
        <w:rPr>
          <w:rFonts w:eastAsia="Perpetua"/>
          <w:color w:val="000000" w:themeColor="text1"/>
          <w:sz w:val="28"/>
          <w:szCs w:val="28"/>
        </w:rPr>
      </w:pPr>
      <w:r w:rsidRPr="009157C1">
        <w:rPr>
          <w:color w:val="352712"/>
          <w:sz w:val="28"/>
          <w:szCs w:val="28"/>
          <w:shd w:val="clear" w:color="auto" w:fill="FFFFFF"/>
        </w:rPr>
        <w:t xml:space="preserve">This week we will continue our investigation of the various CQ Zones. </w:t>
      </w:r>
      <w:r w:rsidRPr="009157C1">
        <w:rPr>
          <w:rFonts w:eastAsia="Perpetua"/>
          <w:color w:val="000000" w:themeColor="text1"/>
          <w:sz w:val="28"/>
          <w:szCs w:val="28"/>
        </w:rPr>
        <w:t>This week we will review Zones 32 &amp; 33.</w:t>
      </w:r>
    </w:p>
    <w:p w14:paraId="7FD86737" w14:textId="77777777" w:rsidR="009157C1" w:rsidRDefault="009157C1" w:rsidP="009157C1">
      <w:pPr>
        <w:shd w:val="clear" w:color="auto" w:fill="FFFFFF"/>
        <w:ind w:firstLine="720"/>
        <w:textAlignment w:val="baseline"/>
        <w:rPr>
          <w:rFonts w:eastAsia="Perpetua"/>
          <w:color w:val="000000" w:themeColor="text1"/>
          <w:sz w:val="28"/>
          <w:szCs w:val="28"/>
        </w:rPr>
      </w:pPr>
    </w:p>
    <w:p w14:paraId="2BFC9D0C" w14:textId="3956AA7E" w:rsidR="009157C1" w:rsidRPr="009157C1" w:rsidRDefault="009157C1" w:rsidP="009157C1">
      <w:pPr>
        <w:ind w:right="120"/>
        <w:textAlignment w:val="baseline"/>
        <w:rPr>
          <w:sz w:val="18"/>
          <w:szCs w:val="18"/>
        </w:rPr>
      </w:pPr>
      <w:r w:rsidRPr="009157C1">
        <w:rPr>
          <w:b/>
          <w:bCs/>
          <w:color w:val="000000"/>
          <w:sz w:val="28"/>
          <w:szCs w:val="28"/>
        </w:rPr>
        <w:t>Zone 32.</w:t>
      </w:r>
      <w:r w:rsidRPr="009157C1">
        <w:rPr>
          <w:color w:val="000000"/>
          <w:sz w:val="28"/>
          <w:szCs w:val="28"/>
        </w:rPr>
        <w:t> New Zealand Zone: </w:t>
      </w:r>
      <w:r w:rsidRPr="009157C1">
        <w:rPr>
          <w:b/>
          <w:bCs/>
          <w:color w:val="000000"/>
          <w:sz w:val="28"/>
          <w:szCs w:val="28"/>
        </w:rPr>
        <w:t>A3</w:t>
      </w:r>
      <w:r w:rsidRPr="009157C1">
        <w:rPr>
          <w:color w:val="000000"/>
          <w:sz w:val="28"/>
          <w:szCs w:val="28"/>
        </w:rPr>
        <w:t> (Tonga), </w:t>
      </w:r>
      <w:r w:rsidRPr="009157C1">
        <w:rPr>
          <w:b/>
          <w:bCs/>
          <w:color w:val="000000"/>
          <w:sz w:val="28"/>
          <w:szCs w:val="28"/>
        </w:rPr>
        <w:t>E5</w:t>
      </w:r>
      <w:r w:rsidRPr="009157C1">
        <w:rPr>
          <w:color w:val="000000"/>
          <w:sz w:val="28"/>
          <w:szCs w:val="28"/>
        </w:rPr>
        <w:t> (North and South Cook Is.) </w:t>
      </w:r>
      <w:r w:rsidRPr="009157C1">
        <w:rPr>
          <w:b/>
          <w:bCs/>
          <w:color w:val="000000"/>
          <w:sz w:val="28"/>
          <w:szCs w:val="28"/>
        </w:rPr>
        <w:t>FK</w:t>
      </w:r>
      <w:r w:rsidRPr="009157C1">
        <w:rPr>
          <w:color w:val="000000"/>
          <w:sz w:val="28"/>
          <w:szCs w:val="28"/>
        </w:rPr>
        <w:t> New Caledonia but NOT Chesterfield Is.), </w:t>
      </w:r>
      <w:r w:rsidRPr="009157C1">
        <w:rPr>
          <w:b/>
          <w:bCs/>
          <w:color w:val="000000"/>
          <w:sz w:val="28"/>
          <w:szCs w:val="28"/>
        </w:rPr>
        <w:t>FO</w:t>
      </w:r>
      <w:r w:rsidRPr="009157C1">
        <w:rPr>
          <w:color w:val="000000"/>
          <w:sz w:val="28"/>
          <w:szCs w:val="28"/>
        </w:rPr>
        <w:t> (French Polynesia and Austral Is. but NOT Marquesas and Clipperton),</w:t>
      </w:r>
      <w:r w:rsidRPr="009157C1">
        <w:rPr>
          <w:b/>
          <w:bCs/>
          <w:color w:val="000000"/>
          <w:sz w:val="28"/>
          <w:szCs w:val="28"/>
        </w:rPr>
        <w:t> FW</w:t>
      </w:r>
      <w:r w:rsidRPr="009157C1">
        <w:rPr>
          <w:color w:val="000000"/>
          <w:sz w:val="28"/>
          <w:szCs w:val="28"/>
        </w:rPr>
        <w:t> (Wallis Is.), </w:t>
      </w:r>
      <w:r w:rsidRPr="009157C1">
        <w:rPr>
          <w:b/>
          <w:bCs/>
          <w:color w:val="000000"/>
          <w:sz w:val="28"/>
          <w:szCs w:val="28"/>
        </w:rPr>
        <w:t>H40</w:t>
      </w:r>
      <w:r w:rsidRPr="009157C1">
        <w:rPr>
          <w:color w:val="000000"/>
          <w:sz w:val="28"/>
          <w:szCs w:val="28"/>
        </w:rPr>
        <w:t>(Temotu), </w:t>
      </w:r>
      <w:r w:rsidRPr="009157C1">
        <w:rPr>
          <w:b/>
          <w:bCs/>
          <w:color w:val="000000"/>
          <w:sz w:val="28"/>
          <w:szCs w:val="28"/>
        </w:rPr>
        <w:t>KH8 </w:t>
      </w:r>
      <w:r w:rsidRPr="009157C1">
        <w:rPr>
          <w:color w:val="000000"/>
          <w:sz w:val="28"/>
          <w:szCs w:val="28"/>
        </w:rPr>
        <w:t>(American</w:t>
      </w:r>
      <w:r w:rsidR="00EA72E7">
        <w:rPr>
          <w:color w:val="000000"/>
          <w:sz w:val="28"/>
          <w:szCs w:val="28"/>
        </w:rPr>
        <w:t xml:space="preserve"> Samoa), </w:t>
      </w:r>
      <w:r w:rsidR="00EA72E7" w:rsidRPr="00D82F5B">
        <w:rPr>
          <w:b/>
          <w:bCs/>
          <w:color w:val="000000"/>
          <w:sz w:val="28"/>
          <w:szCs w:val="28"/>
        </w:rPr>
        <w:t>KH8S</w:t>
      </w:r>
      <w:r w:rsidR="00D82F5B">
        <w:rPr>
          <w:color w:val="000000"/>
          <w:sz w:val="28"/>
          <w:szCs w:val="28"/>
        </w:rPr>
        <w:t xml:space="preserve"> (Swains), </w:t>
      </w:r>
      <w:r w:rsidR="00D82F5B" w:rsidRPr="00D82F5B">
        <w:rPr>
          <w:b/>
          <w:bCs/>
          <w:color w:val="000000"/>
          <w:sz w:val="28"/>
          <w:szCs w:val="28"/>
        </w:rPr>
        <w:t>VK9N</w:t>
      </w:r>
      <w:r w:rsidR="00EA72E7">
        <w:rPr>
          <w:color w:val="000000"/>
          <w:sz w:val="28"/>
          <w:szCs w:val="28"/>
        </w:rPr>
        <w:t xml:space="preserve"> </w:t>
      </w:r>
      <w:r w:rsidRPr="009157C1">
        <w:rPr>
          <w:color w:val="000000"/>
          <w:sz w:val="28"/>
          <w:szCs w:val="28"/>
        </w:rPr>
        <w:t>(Norfolk Is.), </w:t>
      </w:r>
      <w:r w:rsidRPr="009157C1">
        <w:rPr>
          <w:b/>
          <w:bCs/>
          <w:color w:val="000000"/>
          <w:sz w:val="28"/>
          <w:szCs w:val="28"/>
        </w:rPr>
        <w:t>VP6 </w:t>
      </w:r>
      <w:r w:rsidRPr="009157C1">
        <w:rPr>
          <w:color w:val="000000"/>
          <w:sz w:val="28"/>
          <w:szCs w:val="28"/>
        </w:rPr>
        <w:t>(Pitcairn and Ducie), </w:t>
      </w:r>
      <w:r w:rsidRPr="009157C1">
        <w:rPr>
          <w:b/>
          <w:bCs/>
          <w:color w:val="000000"/>
          <w:sz w:val="28"/>
          <w:szCs w:val="28"/>
        </w:rPr>
        <w:t>YJ </w:t>
      </w:r>
      <w:r w:rsidRPr="009157C1">
        <w:rPr>
          <w:color w:val="000000"/>
          <w:sz w:val="28"/>
          <w:szCs w:val="28"/>
        </w:rPr>
        <w:t>(Vanuatu), </w:t>
      </w:r>
      <w:r w:rsidRPr="009157C1">
        <w:rPr>
          <w:b/>
          <w:bCs/>
          <w:color w:val="000000"/>
          <w:sz w:val="28"/>
          <w:szCs w:val="28"/>
        </w:rPr>
        <w:t>ZK2 </w:t>
      </w:r>
      <w:r w:rsidRPr="009157C1">
        <w:rPr>
          <w:color w:val="000000"/>
          <w:sz w:val="28"/>
          <w:szCs w:val="28"/>
        </w:rPr>
        <w:t>(Niue Is.), </w:t>
      </w:r>
      <w:r w:rsidRPr="009157C1">
        <w:rPr>
          <w:b/>
          <w:bCs/>
          <w:color w:val="000000"/>
          <w:sz w:val="28"/>
          <w:szCs w:val="28"/>
        </w:rPr>
        <w:t>ZL</w:t>
      </w:r>
      <w:r w:rsidRPr="009157C1">
        <w:rPr>
          <w:color w:val="000000"/>
          <w:sz w:val="28"/>
          <w:szCs w:val="28"/>
        </w:rPr>
        <w:t> (New Zealand, </w:t>
      </w:r>
      <w:r w:rsidRPr="009157C1">
        <w:rPr>
          <w:b/>
          <w:bCs/>
          <w:color w:val="000000"/>
          <w:sz w:val="28"/>
          <w:szCs w:val="28"/>
        </w:rPr>
        <w:t>ZL7</w:t>
      </w:r>
      <w:r w:rsidRPr="009157C1">
        <w:rPr>
          <w:color w:val="000000"/>
          <w:sz w:val="28"/>
          <w:szCs w:val="28"/>
        </w:rPr>
        <w:t> (Chatham Is.), </w:t>
      </w:r>
      <w:r w:rsidRPr="009157C1">
        <w:rPr>
          <w:b/>
          <w:bCs/>
          <w:color w:val="000000"/>
          <w:sz w:val="28"/>
          <w:szCs w:val="28"/>
        </w:rPr>
        <w:t>ZL8 </w:t>
      </w:r>
      <w:r w:rsidRPr="009157C1">
        <w:rPr>
          <w:color w:val="000000"/>
          <w:sz w:val="28"/>
          <w:szCs w:val="28"/>
        </w:rPr>
        <w:t>(</w:t>
      </w:r>
      <w:proofErr w:type="spellStart"/>
      <w:r w:rsidRPr="009157C1">
        <w:rPr>
          <w:color w:val="000000"/>
          <w:sz w:val="28"/>
          <w:szCs w:val="28"/>
        </w:rPr>
        <w:t>Kermadec</w:t>
      </w:r>
      <w:proofErr w:type="spellEnd"/>
      <w:r w:rsidRPr="009157C1">
        <w:rPr>
          <w:color w:val="000000"/>
          <w:sz w:val="28"/>
          <w:szCs w:val="28"/>
        </w:rPr>
        <w:t xml:space="preserve"> Is.), </w:t>
      </w:r>
      <w:r w:rsidRPr="009157C1">
        <w:rPr>
          <w:b/>
          <w:bCs/>
          <w:color w:val="000000"/>
          <w:sz w:val="28"/>
          <w:szCs w:val="28"/>
        </w:rPr>
        <w:t>ZL9</w:t>
      </w:r>
      <w:r w:rsidRPr="009157C1">
        <w:rPr>
          <w:color w:val="000000"/>
          <w:sz w:val="28"/>
          <w:szCs w:val="28"/>
        </w:rPr>
        <w:t> (Auckland and Campbell Is.), </w:t>
      </w:r>
      <w:r w:rsidRPr="009157C1">
        <w:rPr>
          <w:b/>
          <w:bCs/>
          <w:color w:val="000000"/>
          <w:sz w:val="28"/>
          <w:szCs w:val="28"/>
        </w:rPr>
        <w:t>3D2</w:t>
      </w:r>
      <w:r w:rsidRPr="009157C1">
        <w:rPr>
          <w:color w:val="000000"/>
          <w:sz w:val="28"/>
          <w:szCs w:val="28"/>
        </w:rPr>
        <w:t xml:space="preserve"> (Fiji, </w:t>
      </w:r>
      <w:proofErr w:type="spellStart"/>
      <w:r w:rsidRPr="009157C1">
        <w:rPr>
          <w:color w:val="000000"/>
          <w:sz w:val="28"/>
          <w:szCs w:val="28"/>
        </w:rPr>
        <w:t>Rotu</w:t>
      </w:r>
      <w:proofErr w:type="spellEnd"/>
      <w:r w:rsidRPr="009157C1">
        <w:rPr>
          <w:color w:val="000000"/>
          <w:sz w:val="22"/>
          <w:szCs w:val="22"/>
        </w:rPr>
        <w:t xml:space="preserve"> </w:t>
      </w:r>
      <w:r w:rsidRPr="009157C1">
        <w:rPr>
          <w:color w:val="000000"/>
          <w:sz w:val="28"/>
          <w:szCs w:val="28"/>
        </w:rPr>
        <w:t>ma, and Conway Reef), </w:t>
      </w:r>
      <w:r w:rsidRPr="009157C1">
        <w:rPr>
          <w:b/>
          <w:bCs/>
          <w:color w:val="000000"/>
          <w:sz w:val="28"/>
          <w:szCs w:val="28"/>
        </w:rPr>
        <w:t>5W</w:t>
      </w:r>
      <w:r w:rsidRPr="009157C1">
        <w:rPr>
          <w:color w:val="000000"/>
          <w:sz w:val="28"/>
          <w:szCs w:val="28"/>
        </w:rPr>
        <w:t> (Western Samoa) and some Antarctic stations.  </w:t>
      </w:r>
    </w:p>
    <w:p w14:paraId="152196C6" w14:textId="77777777" w:rsidR="009157C1" w:rsidRPr="009157C1" w:rsidRDefault="009157C1" w:rsidP="009157C1">
      <w:pPr>
        <w:ind w:right="120"/>
        <w:textAlignment w:val="baseline"/>
        <w:rPr>
          <w:sz w:val="18"/>
          <w:szCs w:val="18"/>
        </w:rPr>
      </w:pPr>
      <w:r w:rsidRPr="009157C1">
        <w:rPr>
          <w:color w:val="000000"/>
          <w:sz w:val="28"/>
          <w:szCs w:val="28"/>
        </w:rPr>
        <w:t> </w:t>
      </w:r>
    </w:p>
    <w:p w14:paraId="44A1F35C" w14:textId="77777777" w:rsidR="009157C1" w:rsidRDefault="009157C1" w:rsidP="009157C1">
      <w:pPr>
        <w:ind w:right="120"/>
        <w:textAlignment w:val="baseline"/>
        <w:rPr>
          <w:color w:val="000000"/>
          <w:sz w:val="28"/>
          <w:szCs w:val="28"/>
        </w:rPr>
      </w:pPr>
      <w:r w:rsidRPr="009157C1">
        <w:rPr>
          <w:b/>
          <w:bCs/>
          <w:color w:val="000000"/>
          <w:sz w:val="28"/>
          <w:szCs w:val="28"/>
        </w:rPr>
        <w:t>Zone 33. Northwestern Zone of Africa:</w:t>
      </w:r>
      <w:r w:rsidRPr="009157C1">
        <w:rPr>
          <w:color w:val="000000"/>
          <w:sz w:val="28"/>
          <w:szCs w:val="28"/>
        </w:rPr>
        <w:t xml:space="preserve"> CN – (Morocco), CT3 (Madeira Is), EA8 (Canary Is.), EA9 (Ceuta and/or Melilla), IG9 (Pelagic Is.), IH9 IG9 (</w:t>
      </w:r>
      <w:proofErr w:type="spellStart"/>
      <w:r w:rsidRPr="009157C1">
        <w:rPr>
          <w:color w:val="000000"/>
          <w:sz w:val="28"/>
          <w:szCs w:val="28"/>
        </w:rPr>
        <w:t>Pantelleria</w:t>
      </w:r>
      <w:proofErr w:type="spellEnd"/>
      <w:r w:rsidRPr="009157C1">
        <w:rPr>
          <w:color w:val="000000"/>
          <w:sz w:val="28"/>
          <w:szCs w:val="28"/>
        </w:rPr>
        <w:t xml:space="preserve"> Is. or Pelagic Islands), S0 (Western Sahara), 3V (Tunisia), and 7X (Algeria).   </w:t>
      </w:r>
    </w:p>
    <w:p w14:paraId="018C9550" w14:textId="77777777" w:rsidR="00D82F5B" w:rsidRPr="009157C1" w:rsidRDefault="00D82F5B" w:rsidP="009157C1">
      <w:pPr>
        <w:ind w:right="120"/>
        <w:textAlignment w:val="baseline"/>
        <w:rPr>
          <w:sz w:val="18"/>
          <w:szCs w:val="18"/>
        </w:rPr>
      </w:pPr>
    </w:p>
    <w:p w14:paraId="624ADB8E" w14:textId="77777777" w:rsidR="004C7C90" w:rsidRDefault="004C7C90" w:rsidP="00D82F5B">
      <w:pPr>
        <w:shd w:val="clear" w:color="auto" w:fill="FFFFFF"/>
        <w:tabs>
          <w:tab w:val="left" w:pos="720"/>
        </w:tabs>
        <w:ind w:right="120"/>
        <w:textAlignment w:val="baseline"/>
        <w:rPr>
          <w:rFonts w:eastAsia="Perpetua"/>
          <w:color w:val="000000" w:themeColor="text1"/>
          <w:sz w:val="28"/>
          <w:szCs w:val="28"/>
        </w:rPr>
      </w:pPr>
    </w:p>
    <w:p w14:paraId="28905D7F" w14:textId="02892486" w:rsidR="009157C1" w:rsidRPr="009157C1" w:rsidRDefault="009157C1" w:rsidP="00D82F5B">
      <w:pPr>
        <w:shd w:val="clear" w:color="auto" w:fill="FFFFFF"/>
        <w:tabs>
          <w:tab w:val="left" w:pos="720"/>
        </w:tabs>
        <w:ind w:right="120"/>
        <w:textAlignment w:val="baseline"/>
        <w:rPr>
          <w:rFonts w:eastAsia="Perpetua"/>
          <w:color w:val="000000" w:themeColor="text1"/>
          <w:sz w:val="28"/>
          <w:szCs w:val="28"/>
        </w:rPr>
      </w:pPr>
      <w:r w:rsidRPr="009157C1">
        <w:rPr>
          <w:rFonts w:eastAsia="Perpetua"/>
          <w:color w:val="000000" w:themeColor="text1"/>
          <w:sz w:val="28"/>
          <w:szCs w:val="28"/>
        </w:rPr>
        <w:lastRenderedPageBreak/>
        <w:t xml:space="preserve">You may notice the two entries in Zone 33; </w:t>
      </w:r>
      <w:r w:rsidRPr="009157C1">
        <w:rPr>
          <w:color w:val="000000"/>
          <w:sz w:val="28"/>
          <w:szCs w:val="28"/>
        </w:rPr>
        <w:t xml:space="preserve">IG9 (Pelagic Is.), IH9 </w:t>
      </w:r>
      <w:proofErr w:type="gramStart"/>
      <w:r w:rsidRPr="009157C1">
        <w:rPr>
          <w:color w:val="000000"/>
          <w:sz w:val="28"/>
          <w:szCs w:val="28"/>
        </w:rPr>
        <w:t>or  IG</w:t>
      </w:r>
      <w:proofErr w:type="gramEnd"/>
      <w:r w:rsidRPr="009157C1">
        <w:rPr>
          <w:color w:val="000000"/>
          <w:sz w:val="28"/>
          <w:szCs w:val="28"/>
        </w:rPr>
        <w:t>9 (</w:t>
      </w:r>
      <w:proofErr w:type="spellStart"/>
      <w:r w:rsidRPr="009157C1">
        <w:rPr>
          <w:color w:val="000000"/>
          <w:sz w:val="28"/>
          <w:szCs w:val="28"/>
        </w:rPr>
        <w:t>Pantelleria</w:t>
      </w:r>
      <w:proofErr w:type="spellEnd"/>
      <w:r w:rsidRPr="009157C1">
        <w:rPr>
          <w:color w:val="000000"/>
          <w:sz w:val="28"/>
          <w:szCs w:val="28"/>
        </w:rPr>
        <w:t xml:space="preserve"> Is. or Pelagic Islands). These are </w:t>
      </w:r>
      <w:proofErr w:type="gramStart"/>
      <w:r w:rsidRPr="009157C1">
        <w:rPr>
          <w:color w:val="000000"/>
          <w:sz w:val="28"/>
          <w:szCs w:val="28"/>
        </w:rPr>
        <w:t>one</w:t>
      </w:r>
      <w:proofErr w:type="gramEnd"/>
      <w:r w:rsidRPr="009157C1">
        <w:rPr>
          <w:color w:val="000000"/>
          <w:sz w:val="28"/>
          <w:szCs w:val="28"/>
        </w:rPr>
        <w:t xml:space="preserve"> the CQWW Entities list but not on the ARRL DXCC list. More on that in a few weeks. </w:t>
      </w:r>
    </w:p>
    <w:p w14:paraId="455F9A0B" w14:textId="77777777" w:rsidR="009157C1" w:rsidRPr="009157C1" w:rsidRDefault="009157C1" w:rsidP="009157C1">
      <w:pPr>
        <w:shd w:val="clear" w:color="auto" w:fill="FFFFFF"/>
        <w:spacing w:before="100" w:beforeAutospacing="1" w:afterAutospacing="1"/>
        <w:textAlignment w:val="baseline"/>
        <w:rPr>
          <w:rFonts w:eastAsiaTheme="majorEastAsia"/>
          <w:color w:val="352712"/>
          <w:sz w:val="28"/>
          <w:szCs w:val="28"/>
        </w:rPr>
      </w:pPr>
      <w:r w:rsidRPr="009157C1">
        <w:rPr>
          <w:rFonts w:eastAsiaTheme="majorEastAsia"/>
          <w:color w:val="352712"/>
          <w:sz w:val="28"/>
          <w:szCs w:val="28"/>
        </w:rPr>
        <w:t>Good Hunting in these Zones!</w:t>
      </w:r>
    </w:p>
    <w:p w14:paraId="7FA567B7" w14:textId="77777777" w:rsidR="009157C1" w:rsidRPr="009157C1" w:rsidRDefault="009157C1" w:rsidP="009157C1">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9157C1">
        <w:rPr>
          <w:rFonts w:asciiTheme="majorHAnsi" w:eastAsiaTheme="majorEastAsia" w:hAnsiTheme="majorHAnsi" w:cstheme="majorBidi"/>
          <w:color w:val="2F5496" w:themeColor="accent1" w:themeShade="BF"/>
          <w:sz w:val="32"/>
          <w:szCs w:val="32"/>
        </w:rPr>
        <w:t xml:space="preserve">DAH DIT </w:t>
      </w:r>
      <w:proofErr w:type="spellStart"/>
      <w:r w:rsidRPr="009157C1">
        <w:rPr>
          <w:rFonts w:asciiTheme="majorHAnsi" w:eastAsiaTheme="majorEastAsia" w:hAnsiTheme="majorHAnsi" w:cstheme="majorBidi"/>
          <w:color w:val="2F5496" w:themeColor="accent1" w:themeShade="BF"/>
          <w:sz w:val="32"/>
          <w:szCs w:val="32"/>
        </w:rPr>
        <w:t>DIT</w:t>
      </w:r>
      <w:proofErr w:type="spellEnd"/>
      <w:r w:rsidRPr="009157C1">
        <w:rPr>
          <w:rFonts w:asciiTheme="majorHAnsi" w:eastAsiaTheme="majorEastAsia" w:hAnsiTheme="majorHAnsi" w:cstheme="majorBidi"/>
          <w:color w:val="2F5496" w:themeColor="accent1" w:themeShade="BF"/>
          <w:sz w:val="32"/>
          <w:szCs w:val="32"/>
        </w:rPr>
        <w:t xml:space="preserve"> </w:t>
      </w:r>
      <w:proofErr w:type="spellStart"/>
      <w:r w:rsidRPr="009157C1">
        <w:rPr>
          <w:rFonts w:asciiTheme="majorHAnsi" w:eastAsiaTheme="majorEastAsia" w:hAnsiTheme="majorHAnsi" w:cstheme="majorBidi"/>
          <w:color w:val="2F5496" w:themeColor="accent1" w:themeShade="BF"/>
          <w:sz w:val="32"/>
          <w:szCs w:val="32"/>
        </w:rPr>
        <w:t>DIT</w:t>
      </w:r>
      <w:proofErr w:type="spellEnd"/>
      <w:r w:rsidRPr="009157C1">
        <w:rPr>
          <w:rFonts w:asciiTheme="majorHAnsi" w:eastAsiaTheme="majorEastAsia" w:hAnsiTheme="majorHAnsi" w:cstheme="majorBidi"/>
          <w:color w:val="2F5496" w:themeColor="accent1" w:themeShade="BF"/>
          <w:sz w:val="32"/>
          <w:szCs w:val="32"/>
        </w:rPr>
        <w:t xml:space="preserve"> </w:t>
      </w:r>
      <w:proofErr w:type="gramStart"/>
      <w:r w:rsidRPr="009157C1">
        <w:rPr>
          <w:rFonts w:asciiTheme="majorHAnsi" w:eastAsiaTheme="majorEastAsia" w:hAnsiTheme="majorHAnsi" w:cstheme="majorBidi"/>
          <w:color w:val="2F5496" w:themeColor="accent1" w:themeShade="BF"/>
          <w:sz w:val="32"/>
          <w:szCs w:val="32"/>
        </w:rPr>
        <w:t xml:space="preserve">DAH  </w:t>
      </w:r>
      <w:proofErr w:type="spellStart"/>
      <w:r w:rsidRPr="009157C1">
        <w:rPr>
          <w:rFonts w:asciiTheme="majorHAnsi" w:eastAsiaTheme="majorEastAsia" w:hAnsiTheme="majorHAnsi" w:cstheme="majorBidi"/>
          <w:color w:val="2F5496" w:themeColor="accent1" w:themeShade="BF"/>
          <w:sz w:val="32"/>
          <w:szCs w:val="32"/>
        </w:rPr>
        <w:t>DAH</w:t>
      </w:r>
      <w:proofErr w:type="spellEnd"/>
      <w:proofErr w:type="gramEnd"/>
      <w:r w:rsidRPr="009157C1">
        <w:rPr>
          <w:rFonts w:asciiTheme="majorHAnsi" w:eastAsiaTheme="majorEastAsia" w:hAnsiTheme="majorHAnsi" w:cstheme="majorBidi"/>
          <w:color w:val="2F5496" w:themeColor="accent1" w:themeShade="BF"/>
          <w:sz w:val="32"/>
          <w:szCs w:val="32"/>
        </w:rPr>
        <w:t xml:space="preserve"> DIT </w:t>
      </w:r>
      <w:proofErr w:type="spellStart"/>
      <w:r w:rsidRPr="009157C1">
        <w:rPr>
          <w:rFonts w:asciiTheme="majorHAnsi" w:eastAsiaTheme="majorEastAsia" w:hAnsiTheme="majorHAnsi" w:cstheme="majorBidi"/>
          <w:color w:val="2F5496" w:themeColor="accent1" w:themeShade="BF"/>
          <w:sz w:val="32"/>
          <w:szCs w:val="32"/>
        </w:rPr>
        <w:t>DIT</w:t>
      </w:r>
      <w:proofErr w:type="spellEnd"/>
      <w:r w:rsidRPr="009157C1">
        <w:rPr>
          <w:rFonts w:asciiTheme="majorHAnsi" w:eastAsiaTheme="majorEastAsia" w:hAnsiTheme="majorHAnsi" w:cstheme="majorBidi"/>
          <w:color w:val="2F5496" w:themeColor="accent1" w:themeShade="BF"/>
          <w:sz w:val="32"/>
          <w:szCs w:val="32"/>
        </w:rPr>
        <w:t xml:space="preserve"> </w:t>
      </w:r>
      <w:proofErr w:type="spellStart"/>
      <w:r w:rsidRPr="009157C1">
        <w:rPr>
          <w:rFonts w:asciiTheme="majorHAnsi" w:eastAsiaTheme="majorEastAsia" w:hAnsiTheme="majorHAnsi" w:cstheme="majorBidi"/>
          <w:color w:val="2F5496" w:themeColor="accent1" w:themeShade="BF"/>
          <w:sz w:val="32"/>
          <w:szCs w:val="32"/>
        </w:rPr>
        <w:t>DIT</w:t>
      </w:r>
      <w:proofErr w:type="spellEnd"/>
      <w:r w:rsidRPr="009157C1">
        <w:rPr>
          <w:rFonts w:asciiTheme="majorHAnsi" w:eastAsiaTheme="majorEastAsia" w:hAnsiTheme="majorHAnsi" w:cstheme="majorBidi"/>
          <w:color w:val="2F5496" w:themeColor="accent1" w:themeShade="BF"/>
          <w:sz w:val="32"/>
          <w:szCs w:val="32"/>
        </w:rPr>
        <w:t xml:space="preserve"> DAH</w:t>
      </w:r>
    </w:p>
    <w:p w14:paraId="337E3947" w14:textId="77777777" w:rsidR="009157C1" w:rsidRPr="009157C1" w:rsidRDefault="009157C1" w:rsidP="009157C1">
      <w:pPr>
        <w:shd w:val="clear" w:color="auto" w:fill="FFFFFF"/>
        <w:rPr>
          <w:rFonts w:ascii="Consolas" w:hAnsi="Consolas" w:cs="Segoe UI"/>
          <w:color w:val="000000"/>
          <w:sz w:val="28"/>
          <w:szCs w:val="28"/>
        </w:rPr>
      </w:pPr>
    </w:p>
    <w:p w14:paraId="0C682F7D" w14:textId="5B765216" w:rsidR="009157C1" w:rsidRPr="009157C1" w:rsidRDefault="009157C1" w:rsidP="00D82F5B">
      <w:pPr>
        <w:shd w:val="clear" w:color="auto" w:fill="FFFFFF"/>
        <w:rPr>
          <w:color w:val="000000"/>
          <w:sz w:val="28"/>
          <w:szCs w:val="28"/>
        </w:rPr>
      </w:pPr>
      <w:r w:rsidRPr="009157C1">
        <w:rPr>
          <w:color w:val="000000"/>
          <w:sz w:val="28"/>
          <w:szCs w:val="28"/>
        </w:rPr>
        <w:t xml:space="preserve">Here is an update from Bernie, W3UR, of the </w:t>
      </w:r>
      <w:proofErr w:type="spellStart"/>
      <w:r w:rsidRPr="009157C1">
        <w:rPr>
          <w:color w:val="000000"/>
          <w:sz w:val="28"/>
          <w:szCs w:val="28"/>
        </w:rPr>
        <w:t>DailyDX</w:t>
      </w:r>
      <w:proofErr w:type="spellEnd"/>
      <w:r w:rsidRPr="009157C1">
        <w:rPr>
          <w:color w:val="000000"/>
          <w:sz w:val="28"/>
          <w:szCs w:val="28"/>
        </w:rPr>
        <w:t xml:space="preserve"> and the </w:t>
      </w:r>
      <w:proofErr w:type="spellStart"/>
      <w:r w:rsidRPr="009157C1">
        <w:rPr>
          <w:color w:val="000000"/>
          <w:sz w:val="28"/>
          <w:szCs w:val="28"/>
        </w:rPr>
        <w:t>WeeklyDX</w:t>
      </w:r>
      <w:proofErr w:type="spellEnd"/>
      <w:r w:rsidRPr="009157C1">
        <w:rPr>
          <w:color w:val="000000"/>
          <w:sz w:val="28"/>
          <w:szCs w:val="28"/>
        </w:rPr>
        <w:t xml:space="preserve">, and the How’s DX Column in QST. The </w:t>
      </w:r>
      <w:proofErr w:type="spellStart"/>
      <w:r w:rsidRPr="009157C1">
        <w:rPr>
          <w:color w:val="000000"/>
          <w:sz w:val="28"/>
          <w:szCs w:val="28"/>
        </w:rPr>
        <w:t>DailyDX</w:t>
      </w:r>
      <w:proofErr w:type="spellEnd"/>
      <w:r w:rsidRPr="009157C1">
        <w:rPr>
          <w:color w:val="000000"/>
          <w:sz w:val="28"/>
          <w:szCs w:val="28"/>
        </w:rPr>
        <w:t xml:space="preserve"> </w:t>
      </w:r>
      <w:proofErr w:type="gramStart"/>
      <w:r w:rsidRPr="009157C1">
        <w:rPr>
          <w:color w:val="000000"/>
          <w:sz w:val="28"/>
          <w:szCs w:val="28"/>
        </w:rPr>
        <w:t>the</w:t>
      </w:r>
      <w:proofErr w:type="gramEnd"/>
      <w:r w:rsidRPr="009157C1">
        <w:rPr>
          <w:color w:val="000000"/>
          <w:sz w:val="28"/>
          <w:szCs w:val="28"/>
        </w:rPr>
        <w:t xml:space="preserve"> best source for real-time DX information. </w:t>
      </w:r>
      <w:hyperlink r:id="rId140" w:history="1">
        <w:r w:rsidR="00926EDC" w:rsidRPr="00A90086">
          <w:rPr>
            <w:rStyle w:val="Hyperlink"/>
            <w:sz w:val="28"/>
            <w:szCs w:val="28"/>
          </w:rPr>
          <w:t>http://www.dailydx.com/</w:t>
        </w:r>
      </w:hyperlink>
      <w:r w:rsidRPr="009157C1">
        <w:rPr>
          <w:color w:val="000000"/>
          <w:sz w:val="28"/>
          <w:szCs w:val="28"/>
        </w:rPr>
        <w:t xml:space="preserve"> . Bernie has this to report:</w:t>
      </w:r>
    </w:p>
    <w:p w14:paraId="13F287F5" w14:textId="77777777" w:rsidR="009157C1" w:rsidRPr="009157C1" w:rsidRDefault="009157C1" w:rsidP="009157C1">
      <w:pPr>
        <w:shd w:val="clear" w:color="auto" w:fill="FFFFFF"/>
        <w:rPr>
          <w:color w:val="000000"/>
          <w:sz w:val="28"/>
          <w:szCs w:val="28"/>
        </w:rPr>
      </w:pPr>
    </w:p>
    <w:p w14:paraId="5A5688A9" w14:textId="77777777" w:rsidR="009157C1" w:rsidRPr="009157C1" w:rsidRDefault="009157C1" w:rsidP="009157C1">
      <w:pPr>
        <w:textAlignment w:val="baseline"/>
        <w:rPr>
          <w:sz w:val="28"/>
          <w:szCs w:val="28"/>
        </w:rPr>
      </w:pPr>
      <w:r w:rsidRPr="009157C1">
        <w:rPr>
          <w:sz w:val="28"/>
          <w:szCs w:val="28"/>
        </w:rPr>
        <w:t xml:space="preserve">Here is more information on the </w:t>
      </w:r>
      <w:r w:rsidRPr="009157C1">
        <w:rPr>
          <w:b/>
          <w:bCs/>
          <w:sz w:val="28"/>
          <w:szCs w:val="28"/>
        </w:rPr>
        <w:t>Jarvis Islands</w:t>
      </w:r>
      <w:r w:rsidRPr="009157C1">
        <w:rPr>
          <w:sz w:val="28"/>
          <w:szCs w:val="28"/>
        </w:rPr>
        <w:t xml:space="preserve"> </w:t>
      </w:r>
      <w:proofErr w:type="spellStart"/>
      <w:r w:rsidRPr="009157C1">
        <w:rPr>
          <w:sz w:val="28"/>
          <w:szCs w:val="28"/>
        </w:rPr>
        <w:t>DXpedition</w:t>
      </w:r>
      <w:proofErr w:type="spellEnd"/>
      <w:r w:rsidRPr="009157C1">
        <w:rPr>
          <w:sz w:val="28"/>
          <w:szCs w:val="28"/>
        </w:rPr>
        <w:t>.</w:t>
      </w:r>
    </w:p>
    <w:p w14:paraId="50AE5D77" w14:textId="77777777" w:rsidR="00926EDC" w:rsidRDefault="00926EDC" w:rsidP="009157C1">
      <w:pPr>
        <w:ind w:firstLine="720"/>
        <w:textAlignment w:val="baseline"/>
        <w:rPr>
          <w:sz w:val="28"/>
          <w:szCs w:val="28"/>
        </w:rPr>
      </w:pPr>
    </w:p>
    <w:p w14:paraId="44C5A03F" w14:textId="3CC44596" w:rsidR="009157C1" w:rsidRPr="009157C1" w:rsidRDefault="009157C1" w:rsidP="00926EDC">
      <w:pPr>
        <w:textAlignment w:val="baseline"/>
        <w:rPr>
          <w:sz w:val="28"/>
          <w:szCs w:val="28"/>
        </w:rPr>
      </w:pPr>
      <w:r w:rsidRPr="009157C1">
        <w:rPr>
          <w:sz w:val="28"/>
          <w:szCs w:val="28"/>
        </w:rPr>
        <w:t xml:space="preserve">As reported last week, the Dateline DX Association has received permission from the United States Fish and Wildlife Service (USFWS) for a </w:t>
      </w:r>
      <w:proofErr w:type="spellStart"/>
      <w:r w:rsidRPr="009157C1">
        <w:rPr>
          <w:sz w:val="28"/>
          <w:szCs w:val="28"/>
        </w:rPr>
        <w:t>DXpedition</w:t>
      </w:r>
      <w:proofErr w:type="spellEnd"/>
      <w:r w:rsidRPr="009157C1">
        <w:rPr>
          <w:sz w:val="28"/>
          <w:szCs w:val="28"/>
        </w:rPr>
        <w:t xml:space="preserve"> to Jarvis Island National Wildlife Reserve this August. It appears that this endeavor will begin around August 1 and last 13 days; the exact dates are weather- dependent. The team of four consists of AA7JV, George; N1DG, Don; HA7RY, Tomi; and KN4EEI, Mike, will install six RIB stations on Jarvis Island, operating on 160-6M CW, SSB, and FT8. The on-island team will be augmented by 25 remote operators from Asia, Europe, and North America, running CW and FT8 (F/H). </w:t>
      </w:r>
    </w:p>
    <w:p w14:paraId="7BB484A3" w14:textId="77777777" w:rsidR="00926EDC" w:rsidRDefault="00926EDC" w:rsidP="009157C1">
      <w:pPr>
        <w:ind w:firstLine="720"/>
        <w:textAlignment w:val="baseline"/>
        <w:rPr>
          <w:sz w:val="28"/>
          <w:szCs w:val="28"/>
        </w:rPr>
      </w:pPr>
    </w:p>
    <w:p w14:paraId="6CA17D75" w14:textId="1D205047" w:rsidR="009157C1" w:rsidRDefault="009157C1" w:rsidP="00926EDC">
      <w:pPr>
        <w:textAlignment w:val="baseline"/>
        <w:rPr>
          <w:sz w:val="28"/>
          <w:szCs w:val="28"/>
        </w:rPr>
      </w:pPr>
      <w:r w:rsidRPr="009157C1">
        <w:rPr>
          <w:sz w:val="28"/>
          <w:szCs w:val="28"/>
        </w:rPr>
        <w:t>The organizers note that August is not the best for low-band activity, but the team is grateful that they have permission to operate at all. In any event, they say that “top band” will be challenging, and near impossible, for Europe, with no common darkness, but they plan to erect a good receive antenna. </w:t>
      </w:r>
    </w:p>
    <w:p w14:paraId="44B11F4B" w14:textId="77777777" w:rsidR="00926EDC" w:rsidRPr="009157C1" w:rsidRDefault="00926EDC" w:rsidP="00926EDC">
      <w:pPr>
        <w:textAlignment w:val="baseline"/>
        <w:rPr>
          <w:sz w:val="28"/>
          <w:szCs w:val="28"/>
        </w:rPr>
      </w:pPr>
    </w:p>
    <w:p w14:paraId="0A56D2EA" w14:textId="77777777" w:rsidR="009157C1" w:rsidRDefault="009157C1" w:rsidP="00926EDC">
      <w:pPr>
        <w:textAlignment w:val="baseline"/>
        <w:rPr>
          <w:sz w:val="28"/>
          <w:szCs w:val="28"/>
        </w:rPr>
      </w:pPr>
      <w:r w:rsidRPr="009157C1">
        <w:rPr>
          <w:sz w:val="28"/>
          <w:szCs w:val="28"/>
        </w:rPr>
        <w:t>The transmit antenna will be a 45-foot-tall vertical with no top loading; “wires can hurt birds.” While this is a compromise antenna, it will be set in salt water at most tides and should put out a decent signal. The team expects that European stations will have better odds on 80M, “albeit still small.” </w:t>
      </w:r>
    </w:p>
    <w:p w14:paraId="2CFF5D28" w14:textId="77777777" w:rsidR="00926EDC" w:rsidRPr="009157C1" w:rsidRDefault="00926EDC" w:rsidP="00926EDC">
      <w:pPr>
        <w:textAlignment w:val="baseline"/>
        <w:rPr>
          <w:sz w:val="28"/>
          <w:szCs w:val="28"/>
        </w:rPr>
      </w:pPr>
    </w:p>
    <w:p w14:paraId="3FE61394" w14:textId="77777777" w:rsidR="009157C1" w:rsidRPr="009157C1" w:rsidRDefault="009157C1" w:rsidP="009157C1">
      <w:pPr>
        <w:textAlignment w:val="baseline"/>
        <w:rPr>
          <w:sz w:val="28"/>
          <w:szCs w:val="28"/>
        </w:rPr>
      </w:pPr>
      <w:r w:rsidRPr="009157C1">
        <w:rPr>
          <w:sz w:val="28"/>
          <w:szCs w:val="28"/>
        </w:rPr>
        <w:t>They will put in the time and effort at both local sunrises and sunsets and say, “You never know with top band.” The 6M station will have a six-element Yagi.  </w:t>
      </w:r>
    </w:p>
    <w:p w14:paraId="08F14AD6" w14:textId="77777777" w:rsidR="004C7C90" w:rsidRDefault="004C7C90" w:rsidP="009157C1">
      <w:pPr>
        <w:textAlignment w:val="baseline"/>
        <w:rPr>
          <w:sz w:val="28"/>
          <w:szCs w:val="28"/>
        </w:rPr>
      </w:pPr>
    </w:p>
    <w:p w14:paraId="7175B1E2" w14:textId="0D4E1E69" w:rsidR="009157C1" w:rsidRPr="009157C1" w:rsidRDefault="009157C1" w:rsidP="009157C1">
      <w:pPr>
        <w:textAlignment w:val="baseline"/>
        <w:rPr>
          <w:sz w:val="28"/>
          <w:szCs w:val="28"/>
        </w:rPr>
      </w:pPr>
      <w:r w:rsidRPr="009157C1">
        <w:rPr>
          <w:sz w:val="28"/>
          <w:szCs w:val="28"/>
        </w:rPr>
        <w:t> </w:t>
      </w:r>
    </w:p>
    <w:p w14:paraId="4B361AE5" w14:textId="77777777" w:rsidR="009157C1" w:rsidRPr="009157C1" w:rsidRDefault="009157C1" w:rsidP="009157C1">
      <w:pPr>
        <w:textAlignment w:val="baseline"/>
        <w:rPr>
          <w:sz w:val="28"/>
          <w:szCs w:val="28"/>
        </w:rPr>
      </w:pPr>
      <w:r w:rsidRPr="009157C1">
        <w:rPr>
          <w:sz w:val="28"/>
          <w:szCs w:val="28"/>
        </w:rPr>
        <w:lastRenderedPageBreak/>
        <w:t xml:space="preserve">Six German operators are QRV from </w:t>
      </w:r>
      <w:r w:rsidRPr="009157C1">
        <w:rPr>
          <w:b/>
          <w:bCs/>
          <w:sz w:val="28"/>
          <w:szCs w:val="28"/>
        </w:rPr>
        <w:t>T32EU</w:t>
      </w:r>
      <w:r w:rsidRPr="009157C1">
        <w:rPr>
          <w:sz w:val="28"/>
          <w:szCs w:val="28"/>
        </w:rPr>
        <w:t xml:space="preserve"> from </w:t>
      </w:r>
      <w:r w:rsidRPr="009157C1">
        <w:rPr>
          <w:b/>
          <w:bCs/>
          <w:sz w:val="28"/>
          <w:szCs w:val="28"/>
        </w:rPr>
        <w:t>Kiritimati Island</w:t>
      </w:r>
      <w:r w:rsidRPr="009157C1">
        <w:rPr>
          <w:sz w:val="28"/>
          <w:szCs w:val="28"/>
        </w:rPr>
        <w:t xml:space="preserve"> (OC-024) now until March 27. They plan to run three stations 24 hours per day on 160-10M (but not 60M) CW, SSB, and RTTY, and “perhaps FT8.” Their band plan, equipment, antennas, and QSL information are on their QRZ.com page. Kiritimati is a Pacific Ocean atoll in the northern Line Islands. It is part of East Kiribati, which is #116 on the Club Log DXCC Most Wanted List. </w:t>
      </w:r>
    </w:p>
    <w:p w14:paraId="69807C8E" w14:textId="77777777" w:rsidR="007D0F63" w:rsidRDefault="007D0F63" w:rsidP="009157C1">
      <w:pPr>
        <w:textAlignment w:val="baseline"/>
        <w:rPr>
          <w:sz w:val="28"/>
          <w:szCs w:val="28"/>
        </w:rPr>
      </w:pPr>
    </w:p>
    <w:p w14:paraId="08278D50" w14:textId="57126CF2" w:rsidR="009157C1" w:rsidRDefault="009157C1" w:rsidP="007D0F63">
      <w:pPr>
        <w:textAlignment w:val="baseline"/>
        <w:rPr>
          <w:sz w:val="28"/>
          <w:szCs w:val="28"/>
        </w:rPr>
      </w:pPr>
      <w:r w:rsidRPr="009157C1">
        <w:rPr>
          <w:sz w:val="28"/>
          <w:szCs w:val="28"/>
        </w:rPr>
        <w:t xml:space="preserve">WE have an Update on </w:t>
      </w:r>
      <w:r w:rsidRPr="009157C1">
        <w:rPr>
          <w:b/>
          <w:bCs/>
          <w:sz w:val="28"/>
          <w:szCs w:val="28"/>
        </w:rPr>
        <w:t>3YØK, Bouvet Island</w:t>
      </w:r>
      <w:r w:rsidRPr="009157C1">
        <w:rPr>
          <w:sz w:val="28"/>
          <w:szCs w:val="28"/>
        </w:rPr>
        <w:t>.</w:t>
      </w:r>
      <w:r w:rsidR="007D0F63">
        <w:rPr>
          <w:sz w:val="28"/>
          <w:szCs w:val="28"/>
        </w:rPr>
        <w:t xml:space="preserve"> </w:t>
      </w:r>
      <w:r w:rsidRPr="009157C1">
        <w:rPr>
          <w:sz w:val="28"/>
          <w:szCs w:val="28"/>
        </w:rPr>
        <w:t xml:space="preserve">LA7GIA, Ken, reported on March 9 that planning continues apace for the 3YØK </w:t>
      </w:r>
      <w:proofErr w:type="spellStart"/>
      <w:r w:rsidRPr="009157C1">
        <w:rPr>
          <w:sz w:val="28"/>
          <w:szCs w:val="28"/>
        </w:rPr>
        <w:t>DXpedition</w:t>
      </w:r>
      <w:proofErr w:type="spellEnd"/>
      <w:r w:rsidRPr="009157C1">
        <w:rPr>
          <w:sz w:val="28"/>
          <w:szCs w:val="28"/>
        </w:rPr>
        <w:t xml:space="preserve"> to Bouvet Island in January 2025. He says, however, that “fundraising has been a bit bumpy, and this has impacted the Bouvet </w:t>
      </w:r>
      <w:proofErr w:type="spellStart"/>
      <w:r w:rsidRPr="009157C1">
        <w:rPr>
          <w:sz w:val="28"/>
          <w:szCs w:val="28"/>
        </w:rPr>
        <w:t>DXpedition</w:t>
      </w:r>
      <w:proofErr w:type="spellEnd"/>
      <w:r w:rsidRPr="009157C1">
        <w:rPr>
          <w:sz w:val="28"/>
          <w:szCs w:val="28"/>
        </w:rPr>
        <w:t xml:space="preserve"> negatively.” The team has cut its budget to $400,000 from $450,000, postponed their vessel inspection and deposit and all other purchases until May, and canceled their plans to support remote operation. </w:t>
      </w:r>
    </w:p>
    <w:p w14:paraId="51C9EF8D" w14:textId="77777777" w:rsidR="007D0F63" w:rsidRPr="009157C1" w:rsidRDefault="007D0F63" w:rsidP="007D0F63">
      <w:pPr>
        <w:textAlignment w:val="baseline"/>
        <w:rPr>
          <w:sz w:val="28"/>
          <w:szCs w:val="28"/>
        </w:rPr>
      </w:pPr>
    </w:p>
    <w:p w14:paraId="7064EB7C" w14:textId="77777777" w:rsidR="009157C1" w:rsidRPr="009157C1" w:rsidRDefault="009157C1" w:rsidP="007D0F63">
      <w:pPr>
        <w:textAlignment w:val="baseline"/>
        <w:rPr>
          <w:sz w:val="28"/>
          <w:szCs w:val="28"/>
        </w:rPr>
      </w:pPr>
      <w:r w:rsidRPr="009157C1">
        <w:rPr>
          <w:sz w:val="28"/>
          <w:szCs w:val="28"/>
        </w:rPr>
        <w:t xml:space="preserve">The team also plans a </w:t>
      </w:r>
      <w:proofErr w:type="spellStart"/>
      <w:r w:rsidRPr="009157C1">
        <w:rPr>
          <w:sz w:val="28"/>
          <w:szCs w:val="28"/>
        </w:rPr>
        <w:t>DXpedition</w:t>
      </w:r>
      <w:proofErr w:type="spellEnd"/>
      <w:r w:rsidRPr="009157C1">
        <w:rPr>
          <w:sz w:val="28"/>
          <w:szCs w:val="28"/>
        </w:rPr>
        <w:t xml:space="preserve"> to Peter I Island during 2026, but these plans are contingent on Bouvet being funded and executed. Ken reported yesterday that </w:t>
      </w:r>
      <w:proofErr w:type="gramStart"/>
      <w:r w:rsidRPr="009157C1">
        <w:rPr>
          <w:sz w:val="28"/>
          <w:szCs w:val="28"/>
        </w:rPr>
        <w:t>as a result of</w:t>
      </w:r>
      <w:proofErr w:type="gramEnd"/>
      <w:r w:rsidRPr="009157C1">
        <w:rPr>
          <w:sz w:val="28"/>
          <w:szCs w:val="28"/>
        </w:rPr>
        <w:t xml:space="preserve"> reports in the “DX media,” they have received an additional $4,000. Donations are </w:t>
      </w:r>
      <w:proofErr w:type="gramStart"/>
      <w:r w:rsidRPr="009157C1">
        <w:rPr>
          <w:sz w:val="28"/>
          <w:szCs w:val="28"/>
        </w:rPr>
        <w:t>being accepted</w:t>
      </w:r>
      <w:proofErr w:type="gramEnd"/>
      <w:r w:rsidRPr="009157C1">
        <w:rPr>
          <w:sz w:val="28"/>
          <w:szCs w:val="28"/>
        </w:rPr>
        <w:t xml:space="preserve"> on their website and can also be sent via PayPal. The Daily DX is supporting the Bouvet Island </w:t>
      </w:r>
      <w:proofErr w:type="spellStart"/>
      <w:r w:rsidRPr="009157C1">
        <w:rPr>
          <w:sz w:val="28"/>
          <w:szCs w:val="28"/>
        </w:rPr>
        <w:t>DXpedition</w:t>
      </w:r>
      <w:proofErr w:type="spellEnd"/>
      <w:r w:rsidRPr="009157C1">
        <w:rPr>
          <w:sz w:val="28"/>
          <w:szCs w:val="28"/>
        </w:rPr>
        <w:t xml:space="preserve"> and hopes that its subscribers will do the same. </w:t>
      </w:r>
    </w:p>
    <w:p w14:paraId="6AAAE171" w14:textId="77777777" w:rsidR="009157C1" w:rsidRPr="009157C1" w:rsidRDefault="009157C1" w:rsidP="009157C1">
      <w:pPr>
        <w:textAlignment w:val="baseline"/>
        <w:rPr>
          <w:sz w:val="28"/>
          <w:szCs w:val="28"/>
        </w:rPr>
      </w:pPr>
      <w:r w:rsidRPr="009157C1">
        <w:rPr>
          <w:sz w:val="28"/>
          <w:szCs w:val="28"/>
        </w:rPr>
        <w:t> </w:t>
      </w:r>
    </w:p>
    <w:p w14:paraId="0F435DF6" w14:textId="77777777" w:rsidR="009157C1" w:rsidRPr="009157C1" w:rsidRDefault="009157C1" w:rsidP="009157C1">
      <w:pPr>
        <w:textAlignment w:val="baseline"/>
        <w:rPr>
          <w:sz w:val="28"/>
          <w:szCs w:val="28"/>
        </w:rPr>
      </w:pPr>
      <w:r w:rsidRPr="009157C1">
        <w:rPr>
          <w:sz w:val="28"/>
          <w:szCs w:val="28"/>
        </w:rPr>
        <w:t xml:space="preserve">The Northern California DX Foundation to support </w:t>
      </w:r>
      <w:r w:rsidRPr="009157C1">
        <w:rPr>
          <w:b/>
          <w:bCs/>
          <w:sz w:val="28"/>
          <w:szCs w:val="28"/>
        </w:rPr>
        <w:t>A8OK</w:t>
      </w:r>
      <w:r w:rsidRPr="009157C1">
        <w:rPr>
          <w:sz w:val="28"/>
          <w:szCs w:val="28"/>
        </w:rPr>
        <w:t xml:space="preserve"> </w:t>
      </w:r>
      <w:proofErr w:type="spellStart"/>
      <w:r w:rsidRPr="009157C1">
        <w:rPr>
          <w:sz w:val="28"/>
          <w:szCs w:val="28"/>
        </w:rPr>
        <w:t>DXpedition</w:t>
      </w:r>
      <w:proofErr w:type="spellEnd"/>
      <w:r w:rsidRPr="009157C1">
        <w:rPr>
          <w:sz w:val="28"/>
          <w:szCs w:val="28"/>
        </w:rPr>
        <w:t xml:space="preserve"> to </w:t>
      </w:r>
      <w:r w:rsidRPr="009157C1">
        <w:rPr>
          <w:b/>
          <w:bCs/>
          <w:sz w:val="28"/>
          <w:szCs w:val="28"/>
        </w:rPr>
        <w:t>Liberia</w:t>
      </w:r>
      <w:r w:rsidRPr="009157C1">
        <w:rPr>
          <w:sz w:val="28"/>
          <w:szCs w:val="28"/>
        </w:rPr>
        <w:t>.</w:t>
      </w:r>
    </w:p>
    <w:p w14:paraId="7C387DFE" w14:textId="77777777" w:rsidR="00286B1C" w:rsidRDefault="00286B1C" w:rsidP="007D0F63">
      <w:pPr>
        <w:textAlignment w:val="baseline"/>
        <w:rPr>
          <w:sz w:val="28"/>
          <w:szCs w:val="28"/>
        </w:rPr>
      </w:pPr>
    </w:p>
    <w:p w14:paraId="26784D55" w14:textId="4CFC0AD5" w:rsidR="009157C1" w:rsidRPr="009157C1" w:rsidRDefault="009157C1" w:rsidP="007D0F63">
      <w:pPr>
        <w:textAlignment w:val="baseline"/>
        <w:rPr>
          <w:sz w:val="28"/>
          <w:szCs w:val="28"/>
        </w:rPr>
      </w:pPr>
      <w:r w:rsidRPr="009157C1">
        <w:rPr>
          <w:sz w:val="28"/>
          <w:szCs w:val="28"/>
        </w:rPr>
        <w:t xml:space="preserve">As reported last week, eight members of the Czech </w:t>
      </w:r>
      <w:proofErr w:type="spellStart"/>
      <w:r w:rsidRPr="009157C1">
        <w:rPr>
          <w:sz w:val="28"/>
          <w:szCs w:val="28"/>
        </w:rPr>
        <w:t>DXPedition</w:t>
      </w:r>
      <w:proofErr w:type="spellEnd"/>
      <w:r w:rsidRPr="009157C1">
        <w:rPr>
          <w:sz w:val="28"/>
          <w:szCs w:val="28"/>
        </w:rPr>
        <w:t xml:space="preserve"> team are heading to Liberia April 5-19. </w:t>
      </w:r>
    </w:p>
    <w:p w14:paraId="703B7ABC" w14:textId="77777777" w:rsidR="009157C1" w:rsidRPr="009157C1" w:rsidRDefault="009157C1" w:rsidP="00286B1C">
      <w:pPr>
        <w:textAlignment w:val="baseline"/>
        <w:rPr>
          <w:sz w:val="28"/>
          <w:szCs w:val="28"/>
        </w:rPr>
      </w:pPr>
      <w:r w:rsidRPr="009157C1">
        <w:rPr>
          <w:sz w:val="28"/>
          <w:szCs w:val="28"/>
        </w:rPr>
        <w:t>The Northern California DX Foundation announced on March 8 that following a complete review of the team’s plans and finances, it will provide USD$2,000 in financial support. “We believe that they will do an outstanding job of making a lot of QSOs and getting you in the log.” </w:t>
      </w:r>
    </w:p>
    <w:p w14:paraId="16065862" w14:textId="77777777" w:rsidR="00286B1C" w:rsidRDefault="00286B1C" w:rsidP="00286B1C">
      <w:pPr>
        <w:textAlignment w:val="baseline"/>
        <w:rPr>
          <w:sz w:val="28"/>
          <w:szCs w:val="28"/>
        </w:rPr>
      </w:pPr>
    </w:p>
    <w:p w14:paraId="34E07BBA" w14:textId="691CEEE9" w:rsidR="009157C1" w:rsidRPr="009157C1" w:rsidRDefault="009157C1" w:rsidP="00286B1C">
      <w:pPr>
        <w:textAlignment w:val="baseline"/>
        <w:rPr>
          <w:sz w:val="28"/>
          <w:szCs w:val="28"/>
        </w:rPr>
      </w:pPr>
      <w:r w:rsidRPr="009157C1">
        <w:rPr>
          <w:sz w:val="28"/>
          <w:szCs w:val="28"/>
        </w:rPr>
        <w:t xml:space="preserve">NCDXF’s mission is to provide necessary financial support for well-organized </w:t>
      </w:r>
      <w:proofErr w:type="spellStart"/>
      <w:r w:rsidRPr="009157C1">
        <w:rPr>
          <w:sz w:val="28"/>
          <w:szCs w:val="28"/>
        </w:rPr>
        <w:t>DXpeditions</w:t>
      </w:r>
      <w:proofErr w:type="spellEnd"/>
      <w:r w:rsidRPr="009157C1">
        <w:rPr>
          <w:sz w:val="28"/>
          <w:szCs w:val="28"/>
        </w:rPr>
        <w:t xml:space="preserve"> to desirable DXCC entities and to support advances in </w:t>
      </w:r>
      <w:proofErr w:type="spellStart"/>
      <w:r w:rsidRPr="009157C1">
        <w:rPr>
          <w:sz w:val="28"/>
          <w:szCs w:val="28"/>
        </w:rPr>
        <w:t>DXpeditioning</w:t>
      </w:r>
      <w:proofErr w:type="spellEnd"/>
      <w:r w:rsidRPr="009157C1">
        <w:rPr>
          <w:sz w:val="28"/>
          <w:szCs w:val="28"/>
        </w:rPr>
        <w:t xml:space="preserve"> skills, technology, and infrastructure. Those funds come from the contributions of supporters in the DX community. You may support NCDXF at their website. </w:t>
      </w:r>
    </w:p>
    <w:p w14:paraId="08D4D12A" w14:textId="77777777" w:rsidR="009157C1" w:rsidRPr="009157C1" w:rsidRDefault="009157C1" w:rsidP="009157C1">
      <w:pPr>
        <w:textAlignment w:val="baseline"/>
        <w:rPr>
          <w:sz w:val="28"/>
          <w:szCs w:val="28"/>
        </w:rPr>
      </w:pPr>
    </w:p>
    <w:p w14:paraId="7C8C9974" w14:textId="77777777" w:rsidR="004C7C90" w:rsidRDefault="004C7C90" w:rsidP="009157C1">
      <w:pPr>
        <w:textAlignment w:val="baseline"/>
        <w:rPr>
          <w:b/>
          <w:bCs/>
          <w:color w:val="222222"/>
          <w:sz w:val="28"/>
          <w:szCs w:val="28"/>
          <w:shd w:val="clear" w:color="auto" w:fill="FFFFFF"/>
        </w:rPr>
      </w:pPr>
    </w:p>
    <w:p w14:paraId="37B5095F" w14:textId="77777777" w:rsidR="004C7C90" w:rsidRDefault="004C7C90" w:rsidP="009157C1">
      <w:pPr>
        <w:textAlignment w:val="baseline"/>
        <w:rPr>
          <w:b/>
          <w:bCs/>
          <w:color w:val="222222"/>
          <w:sz w:val="28"/>
          <w:szCs w:val="28"/>
          <w:shd w:val="clear" w:color="auto" w:fill="FFFFFF"/>
        </w:rPr>
      </w:pPr>
    </w:p>
    <w:p w14:paraId="14E47E89" w14:textId="77777777" w:rsidR="004C7C90" w:rsidRDefault="004C7C90" w:rsidP="009157C1">
      <w:pPr>
        <w:textAlignment w:val="baseline"/>
        <w:rPr>
          <w:b/>
          <w:bCs/>
          <w:color w:val="222222"/>
          <w:sz w:val="28"/>
          <w:szCs w:val="28"/>
          <w:shd w:val="clear" w:color="auto" w:fill="FFFFFF"/>
        </w:rPr>
      </w:pPr>
    </w:p>
    <w:p w14:paraId="6768F061" w14:textId="37355AAD" w:rsidR="009157C1" w:rsidRPr="009157C1" w:rsidRDefault="009157C1" w:rsidP="009157C1">
      <w:pPr>
        <w:textAlignment w:val="baseline"/>
        <w:rPr>
          <w:color w:val="222222"/>
          <w:sz w:val="28"/>
          <w:szCs w:val="28"/>
        </w:rPr>
      </w:pPr>
      <w:r w:rsidRPr="009157C1">
        <w:rPr>
          <w:b/>
          <w:bCs/>
          <w:color w:val="222222"/>
          <w:sz w:val="28"/>
          <w:szCs w:val="28"/>
          <w:shd w:val="clear" w:color="auto" w:fill="FFFFFF"/>
        </w:rPr>
        <w:lastRenderedPageBreak/>
        <w:t>ZC4 - UK Sovereign Bases on Cyprus</w:t>
      </w:r>
      <w:r w:rsidRPr="009157C1">
        <w:rPr>
          <w:color w:val="222222"/>
          <w:sz w:val="28"/>
          <w:szCs w:val="28"/>
        </w:rPr>
        <w:t xml:space="preserve"> - </w:t>
      </w:r>
      <w:r w:rsidRPr="009157C1">
        <w:rPr>
          <w:color w:val="222222"/>
          <w:sz w:val="28"/>
          <w:szCs w:val="28"/>
          <w:shd w:val="clear" w:color="auto" w:fill="FFFFFF"/>
        </w:rPr>
        <w:t>On March 26th G0KOM, Adrian, is flying to Cyprus where he will stay</w:t>
      </w:r>
      <w:r w:rsidRPr="009157C1">
        <w:rPr>
          <w:color w:val="222222"/>
          <w:sz w:val="28"/>
          <w:szCs w:val="28"/>
        </w:rPr>
        <w:t xml:space="preserve"> </w:t>
      </w:r>
      <w:r w:rsidRPr="009157C1">
        <w:rPr>
          <w:color w:val="222222"/>
          <w:sz w:val="28"/>
          <w:szCs w:val="28"/>
          <w:shd w:val="clear" w:color="auto" w:fill="FFFFFF"/>
        </w:rPr>
        <w:t>for a week and has plans to activate his ZC4MK callsign for the</w:t>
      </w:r>
      <w:r w:rsidRPr="009157C1">
        <w:rPr>
          <w:color w:val="222222"/>
          <w:sz w:val="28"/>
          <w:szCs w:val="28"/>
        </w:rPr>
        <w:t xml:space="preserve"> </w:t>
      </w:r>
      <w:r w:rsidRPr="009157C1">
        <w:rPr>
          <w:color w:val="222222"/>
          <w:sz w:val="28"/>
          <w:szCs w:val="28"/>
          <w:shd w:val="clear" w:color="auto" w:fill="FFFFFF"/>
        </w:rPr>
        <w:t xml:space="preserve">first time in 30 years. He'll be operating from </w:t>
      </w:r>
      <w:proofErr w:type="spellStart"/>
      <w:r w:rsidRPr="009157C1">
        <w:rPr>
          <w:color w:val="222222"/>
          <w:sz w:val="28"/>
          <w:szCs w:val="28"/>
          <w:shd w:val="clear" w:color="auto" w:fill="FFFFFF"/>
        </w:rPr>
        <w:t>Melanda</w:t>
      </w:r>
      <w:proofErr w:type="spellEnd"/>
      <w:r w:rsidRPr="009157C1">
        <w:rPr>
          <w:color w:val="222222"/>
          <w:sz w:val="28"/>
          <w:szCs w:val="28"/>
          <w:shd w:val="clear" w:color="auto" w:fill="FFFFFF"/>
        </w:rPr>
        <w:t xml:space="preserve"> Beach in</w:t>
      </w:r>
      <w:r w:rsidRPr="009157C1">
        <w:rPr>
          <w:color w:val="222222"/>
          <w:sz w:val="28"/>
          <w:szCs w:val="28"/>
        </w:rPr>
        <w:t xml:space="preserve"> </w:t>
      </w:r>
      <w:proofErr w:type="spellStart"/>
      <w:r w:rsidRPr="009157C1">
        <w:rPr>
          <w:color w:val="222222"/>
          <w:sz w:val="28"/>
          <w:szCs w:val="28"/>
          <w:shd w:val="clear" w:color="auto" w:fill="FFFFFF"/>
        </w:rPr>
        <w:t>Avdimou</w:t>
      </w:r>
      <w:proofErr w:type="spellEnd"/>
      <w:r w:rsidRPr="009157C1">
        <w:rPr>
          <w:color w:val="222222"/>
          <w:sz w:val="28"/>
          <w:szCs w:val="28"/>
          <w:shd w:val="clear" w:color="auto" w:fill="FFFFFF"/>
        </w:rPr>
        <w:t xml:space="preserve"> and plans to operate single band 10 meters in the CQ WPX</w:t>
      </w:r>
      <w:r w:rsidRPr="009157C1">
        <w:rPr>
          <w:color w:val="222222"/>
          <w:sz w:val="28"/>
          <w:szCs w:val="28"/>
        </w:rPr>
        <w:t xml:space="preserve"> </w:t>
      </w:r>
      <w:r w:rsidRPr="009157C1">
        <w:rPr>
          <w:color w:val="222222"/>
          <w:sz w:val="28"/>
          <w:szCs w:val="28"/>
          <w:shd w:val="clear" w:color="auto" w:fill="FFFFFF"/>
        </w:rPr>
        <w:t xml:space="preserve">SSB Contest. He is not sure if he will be able to </w:t>
      </w:r>
      <w:proofErr w:type="gramStart"/>
      <w:r w:rsidRPr="009157C1">
        <w:rPr>
          <w:color w:val="222222"/>
          <w:sz w:val="28"/>
          <w:szCs w:val="28"/>
          <w:shd w:val="clear" w:color="auto" w:fill="FFFFFF"/>
        </w:rPr>
        <w:t>operate on</w:t>
      </w:r>
      <w:proofErr w:type="gramEnd"/>
      <w:r w:rsidRPr="009157C1">
        <w:rPr>
          <w:color w:val="222222"/>
          <w:sz w:val="28"/>
          <w:szCs w:val="28"/>
          <w:shd w:val="clear" w:color="auto" w:fill="FFFFFF"/>
        </w:rPr>
        <w:t xml:space="preserve"> 6</w:t>
      </w:r>
      <w:r w:rsidRPr="009157C1">
        <w:rPr>
          <w:color w:val="222222"/>
          <w:sz w:val="28"/>
          <w:szCs w:val="28"/>
        </w:rPr>
        <w:t xml:space="preserve"> </w:t>
      </w:r>
      <w:r w:rsidRPr="009157C1">
        <w:rPr>
          <w:color w:val="222222"/>
          <w:sz w:val="28"/>
          <w:szCs w:val="28"/>
          <w:shd w:val="clear" w:color="auto" w:fill="FFFFFF"/>
        </w:rPr>
        <w:t>meters, outside the contest. Adrian also plans to be in ZC4 in late</w:t>
      </w:r>
      <w:r w:rsidRPr="009157C1">
        <w:rPr>
          <w:color w:val="222222"/>
          <w:sz w:val="28"/>
          <w:szCs w:val="28"/>
        </w:rPr>
        <w:t xml:space="preserve"> </w:t>
      </w:r>
      <w:r w:rsidRPr="009157C1">
        <w:rPr>
          <w:color w:val="222222"/>
          <w:sz w:val="28"/>
          <w:szCs w:val="28"/>
          <w:shd w:val="clear" w:color="auto" w:fill="FFFFFF"/>
        </w:rPr>
        <w:t>October for 10 days.</w:t>
      </w:r>
      <w:r w:rsidRPr="009157C1">
        <w:rPr>
          <w:color w:val="222222"/>
          <w:sz w:val="28"/>
          <w:szCs w:val="28"/>
        </w:rPr>
        <w:t> </w:t>
      </w:r>
    </w:p>
    <w:p w14:paraId="3BD422D8" w14:textId="77777777" w:rsidR="009157C1" w:rsidRPr="009157C1" w:rsidRDefault="009157C1" w:rsidP="009157C1">
      <w:pPr>
        <w:textAlignment w:val="baseline"/>
        <w:rPr>
          <w:sz w:val="28"/>
          <w:szCs w:val="28"/>
        </w:rPr>
      </w:pPr>
      <w:r w:rsidRPr="009157C1">
        <w:rPr>
          <w:color w:val="222222"/>
          <w:sz w:val="28"/>
          <w:szCs w:val="28"/>
        </w:rPr>
        <w:t> </w:t>
      </w:r>
    </w:p>
    <w:p w14:paraId="5449900F" w14:textId="77777777" w:rsidR="009157C1" w:rsidRPr="009157C1" w:rsidRDefault="009157C1" w:rsidP="009157C1">
      <w:pPr>
        <w:shd w:val="clear" w:color="auto" w:fill="FFFFFF"/>
        <w:textAlignment w:val="baseline"/>
        <w:rPr>
          <w:color w:val="4A474B"/>
          <w:sz w:val="28"/>
          <w:szCs w:val="28"/>
        </w:rPr>
      </w:pPr>
      <w:r w:rsidRPr="009157C1">
        <w:rPr>
          <w:b/>
          <w:bCs/>
          <w:color w:val="222222"/>
          <w:sz w:val="28"/>
          <w:szCs w:val="28"/>
          <w:shd w:val="clear" w:color="auto" w:fill="FFFFFF"/>
        </w:rPr>
        <w:t>J38R,</w:t>
      </w:r>
      <w:r w:rsidRPr="009157C1">
        <w:rPr>
          <w:color w:val="222222"/>
          <w:sz w:val="28"/>
          <w:szCs w:val="28"/>
          <w:shd w:val="clear" w:color="auto" w:fill="FFFFFF"/>
        </w:rPr>
        <w:t xml:space="preserve"> </w:t>
      </w:r>
      <w:proofErr w:type="spellStart"/>
      <w:r w:rsidRPr="009157C1">
        <w:rPr>
          <w:color w:val="222222"/>
          <w:sz w:val="28"/>
          <w:szCs w:val="28"/>
          <w:shd w:val="clear" w:color="auto" w:fill="FFFFFF"/>
        </w:rPr>
        <w:t>DXpedition</w:t>
      </w:r>
      <w:proofErr w:type="spellEnd"/>
      <w:r w:rsidRPr="009157C1">
        <w:rPr>
          <w:color w:val="222222"/>
          <w:sz w:val="28"/>
          <w:szCs w:val="28"/>
          <w:shd w:val="clear" w:color="auto" w:fill="FFFFFF"/>
        </w:rPr>
        <w:t xml:space="preserve"> to </w:t>
      </w:r>
      <w:r w:rsidRPr="009157C1">
        <w:rPr>
          <w:b/>
          <w:bCs/>
          <w:color w:val="222222"/>
          <w:sz w:val="28"/>
          <w:szCs w:val="28"/>
          <w:shd w:val="clear" w:color="auto" w:fill="FFFFFF"/>
        </w:rPr>
        <w:t>Grenada</w:t>
      </w:r>
      <w:r w:rsidRPr="009157C1">
        <w:rPr>
          <w:color w:val="222222"/>
          <w:sz w:val="28"/>
          <w:szCs w:val="28"/>
          <w:shd w:val="clear" w:color="auto" w:fill="FFFFFF"/>
        </w:rPr>
        <w:t xml:space="preserve"> Update. </w:t>
      </w:r>
      <w:r w:rsidRPr="009157C1">
        <w:rPr>
          <w:color w:val="4A474B"/>
          <w:sz w:val="28"/>
          <w:szCs w:val="28"/>
          <w:shd w:val="clear" w:color="auto" w:fill="FFFFFF"/>
        </w:rPr>
        <w:t xml:space="preserve">The </w:t>
      </w:r>
      <w:proofErr w:type="gramStart"/>
      <w:r w:rsidRPr="009157C1">
        <w:rPr>
          <w:color w:val="4A474B"/>
          <w:sz w:val="28"/>
          <w:szCs w:val="28"/>
          <w:shd w:val="clear" w:color="auto" w:fill="FFFFFF"/>
        </w:rPr>
        <w:t>pile-ups</w:t>
      </w:r>
      <w:proofErr w:type="gramEnd"/>
      <w:r w:rsidRPr="009157C1">
        <w:rPr>
          <w:color w:val="4A474B"/>
          <w:sz w:val="28"/>
          <w:szCs w:val="28"/>
          <w:shd w:val="clear" w:color="auto" w:fill="FFFFFF"/>
        </w:rPr>
        <w:t xml:space="preserve"> continue to be enormous on all bands! There is a high demand for 80m and especially 160m, and we are aware of that. We will be QRV tonight at sunset (local time). For 60m, we have an issue with the transceiver that cannot transmit on that frequency without a modification. So, we may have to sacrifice an SSB or CW station with an amplifier to be QRV on this band. We will explore whether we can perform the necessary modification. We notice that some stations are working us multiple times even though they are already in the log </w:t>
      </w:r>
      <w:proofErr w:type="gramStart"/>
      <w:r w:rsidRPr="009157C1">
        <w:rPr>
          <w:color w:val="4A474B"/>
          <w:sz w:val="28"/>
          <w:szCs w:val="28"/>
          <w:shd w:val="clear" w:color="auto" w:fill="FFFFFF"/>
        </w:rPr>
        <w:t>and also</w:t>
      </w:r>
      <w:proofErr w:type="gramEnd"/>
      <w:r w:rsidRPr="009157C1">
        <w:rPr>
          <w:color w:val="4A474B"/>
          <w:sz w:val="28"/>
          <w:szCs w:val="28"/>
          <w:shd w:val="clear" w:color="auto" w:fill="FFFFFF"/>
        </w:rPr>
        <w:t xml:space="preserve"> in the </w:t>
      </w:r>
      <w:proofErr w:type="spellStart"/>
      <w:r w:rsidRPr="009157C1">
        <w:rPr>
          <w:color w:val="4A474B"/>
          <w:sz w:val="28"/>
          <w:szCs w:val="28"/>
          <w:shd w:val="clear" w:color="auto" w:fill="FFFFFF"/>
        </w:rPr>
        <w:t>Clublog</w:t>
      </w:r>
      <w:proofErr w:type="spellEnd"/>
      <w:r w:rsidRPr="009157C1">
        <w:rPr>
          <w:color w:val="4A474B"/>
          <w:sz w:val="28"/>
          <w:szCs w:val="28"/>
          <w:shd w:val="clear" w:color="auto" w:fill="FFFFFF"/>
        </w:rPr>
        <w:t>. Please, give other operators a chance to get in the log... thank you!</w:t>
      </w:r>
      <w:r w:rsidRPr="009157C1">
        <w:rPr>
          <w:color w:val="4A474B"/>
          <w:sz w:val="28"/>
          <w:szCs w:val="28"/>
        </w:rPr>
        <w:t> </w:t>
      </w:r>
    </w:p>
    <w:p w14:paraId="5E16690F" w14:textId="77777777" w:rsidR="009157C1" w:rsidRPr="009157C1" w:rsidRDefault="009157C1" w:rsidP="009157C1">
      <w:pPr>
        <w:textAlignment w:val="baseline"/>
        <w:rPr>
          <w:sz w:val="28"/>
          <w:szCs w:val="28"/>
        </w:rPr>
      </w:pPr>
      <w:r w:rsidRPr="009157C1">
        <w:rPr>
          <w:sz w:val="28"/>
          <w:szCs w:val="28"/>
        </w:rPr>
        <w:t> </w:t>
      </w:r>
    </w:p>
    <w:p w14:paraId="1CC94D20" w14:textId="77777777" w:rsidR="009157C1" w:rsidRPr="009157C1" w:rsidRDefault="009157C1" w:rsidP="009157C1">
      <w:pPr>
        <w:shd w:val="clear" w:color="auto" w:fill="FFFFFF"/>
        <w:textAlignment w:val="baseline"/>
        <w:rPr>
          <w:color w:val="222222"/>
          <w:sz w:val="28"/>
          <w:szCs w:val="28"/>
        </w:rPr>
      </w:pPr>
      <w:r w:rsidRPr="009157C1">
        <w:rPr>
          <w:color w:val="222222"/>
          <w:sz w:val="28"/>
          <w:szCs w:val="28"/>
        </w:rPr>
        <w:t xml:space="preserve">Press Release #2 – from </w:t>
      </w:r>
      <w:r w:rsidRPr="009157C1">
        <w:rPr>
          <w:b/>
          <w:bCs/>
          <w:color w:val="222222"/>
          <w:sz w:val="28"/>
          <w:szCs w:val="28"/>
        </w:rPr>
        <w:t>TX7W – the Austral Islands</w:t>
      </w:r>
      <w:r w:rsidRPr="009157C1">
        <w:rPr>
          <w:color w:val="222222"/>
          <w:sz w:val="28"/>
          <w:szCs w:val="28"/>
        </w:rPr>
        <w:t>.  </w:t>
      </w:r>
    </w:p>
    <w:p w14:paraId="73A4D095" w14:textId="77777777" w:rsidR="00286B1C" w:rsidRDefault="00286B1C" w:rsidP="00286B1C">
      <w:pPr>
        <w:shd w:val="clear" w:color="auto" w:fill="FFFFFF"/>
        <w:textAlignment w:val="baseline"/>
        <w:rPr>
          <w:color w:val="222222"/>
          <w:sz w:val="28"/>
          <w:szCs w:val="28"/>
        </w:rPr>
      </w:pPr>
    </w:p>
    <w:p w14:paraId="71A094F2" w14:textId="20F860C3" w:rsidR="009157C1" w:rsidRPr="009157C1" w:rsidRDefault="009157C1" w:rsidP="00286B1C">
      <w:pPr>
        <w:shd w:val="clear" w:color="auto" w:fill="FFFFFF"/>
        <w:textAlignment w:val="baseline"/>
        <w:rPr>
          <w:sz w:val="28"/>
          <w:szCs w:val="28"/>
        </w:rPr>
      </w:pPr>
      <w:r w:rsidRPr="009157C1">
        <w:rPr>
          <w:color w:val="222222"/>
          <w:sz w:val="28"/>
          <w:szCs w:val="28"/>
        </w:rPr>
        <w:t xml:space="preserve">Preparations are progressing nicely for our operation from TX7W - Austral Islands. Hardcopy license has been received. </w:t>
      </w:r>
      <w:proofErr w:type="gramStart"/>
      <w:r w:rsidRPr="009157C1">
        <w:rPr>
          <w:color w:val="222222"/>
          <w:sz w:val="28"/>
          <w:szCs w:val="28"/>
        </w:rPr>
        <w:t>Accommodations</w:t>
      </w:r>
      <w:proofErr w:type="gramEnd"/>
      <w:r w:rsidRPr="009157C1">
        <w:rPr>
          <w:color w:val="222222"/>
          <w:sz w:val="28"/>
          <w:szCs w:val="28"/>
        </w:rPr>
        <w:t xml:space="preserve"> and airline reservations have been completed and paid. Radios, amplifiers, and computers have been acquired and software configured. Gear and antennas are being tested. We plan to have 4 stations on the </w:t>
      </w:r>
      <w:proofErr w:type="gramStart"/>
      <w:r w:rsidRPr="009157C1">
        <w:rPr>
          <w:color w:val="222222"/>
          <w:sz w:val="28"/>
          <w:szCs w:val="28"/>
        </w:rPr>
        <w:t>air</w:t>
      </w:r>
      <w:proofErr w:type="gramEnd"/>
      <w:r w:rsidRPr="009157C1">
        <w:rPr>
          <w:color w:val="222222"/>
          <w:sz w:val="28"/>
          <w:szCs w:val="28"/>
        </w:rPr>
        <w:t xml:space="preserve"> when possible, with a nice </w:t>
      </w:r>
      <w:proofErr w:type="gramStart"/>
      <w:r w:rsidRPr="009157C1">
        <w:rPr>
          <w:color w:val="222222"/>
          <w:sz w:val="28"/>
          <w:szCs w:val="28"/>
        </w:rPr>
        <w:t>compliment</w:t>
      </w:r>
      <w:proofErr w:type="gramEnd"/>
      <w:r w:rsidRPr="009157C1">
        <w:rPr>
          <w:color w:val="222222"/>
          <w:sz w:val="28"/>
          <w:szCs w:val="28"/>
        </w:rPr>
        <w:t xml:space="preserve"> of antennas. Austral is currently #59 on the Club Log Most Wanted List. Many thanks to our corporate, club, and individual supporters. Your donations are appreciated! CU soon from TX7W... 73 de Jeff - K5WE &amp; Craig - W5CCP. For more info go to: </w:t>
      </w:r>
      <w:hyperlink r:id="rId141" w:tgtFrame="_blank" w:history="1">
        <w:r w:rsidRPr="009157C1">
          <w:rPr>
            <w:color w:val="1155CC"/>
            <w:sz w:val="28"/>
            <w:szCs w:val="28"/>
          </w:rPr>
          <w:t>https://k5we.com/tx7w/</w:t>
        </w:r>
      </w:hyperlink>
      <w:r w:rsidRPr="009157C1">
        <w:rPr>
          <w:color w:val="222222"/>
          <w:sz w:val="28"/>
          <w:szCs w:val="28"/>
        </w:rPr>
        <w:t> . </w:t>
      </w:r>
    </w:p>
    <w:p w14:paraId="7AC94B44" w14:textId="1CD6FF86" w:rsidR="009157C1" w:rsidRPr="009157C1" w:rsidRDefault="009157C1" w:rsidP="009157C1">
      <w:pPr>
        <w:shd w:val="clear" w:color="auto" w:fill="FFFFFF"/>
        <w:textAlignment w:val="baseline"/>
        <w:rPr>
          <w:sz w:val="28"/>
          <w:szCs w:val="28"/>
        </w:rPr>
      </w:pPr>
      <w:r w:rsidRPr="009157C1">
        <w:rPr>
          <w:color w:val="222222"/>
          <w:sz w:val="28"/>
          <w:szCs w:val="28"/>
        </w:rPr>
        <w:t>   </w:t>
      </w:r>
    </w:p>
    <w:p w14:paraId="1759620C" w14:textId="77777777" w:rsidR="009157C1" w:rsidRPr="009157C1" w:rsidRDefault="009157C1" w:rsidP="009157C1">
      <w:pPr>
        <w:shd w:val="clear" w:color="auto" w:fill="FFFFFF"/>
        <w:textAlignment w:val="baseline"/>
        <w:rPr>
          <w:color w:val="222222"/>
          <w:sz w:val="28"/>
          <w:szCs w:val="28"/>
        </w:rPr>
      </w:pPr>
      <w:r w:rsidRPr="009157C1">
        <w:rPr>
          <w:color w:val="222222"/>
          <w:sz w:val="28"/>
          <w:szCs w:val="28"/>
        </w:rPr>
        <w:t xml:space="preserve">The </w:t>
      </w:r>
      <w:r w:rsidRPr="009157C1">
        <w:rPr>
          <w:color w:val="222222"/>
          <w:sz w:val="28"/>
          <w:szCs w:val="28"/>
          <w:shd w:val="clear" w:color="auto" w:fill="FFFFFF"/>
        </w:rPr>
        <w:t>Rebel DX Group announces some 2024 Plans</w:t>
      </w:r>
      <w:r w:rsidRPr="009157C1">
        <w:rPr>
          <w:color w:val="222222"/>
          <w:sz w:val="28"/>
          <w:szCs w:val="28"/>
        </w:rPr>
        <w:t xml:space="preserve"> - </w:t>
      </w:r>
      <w:r w:rsidRPr="009157C1">
        <w:rPr>
          <w:color w:val="222222"/>
          <w:sz w:val="28"/>
          <w:szCs w:val="28"/>
          <w:shd w:val="clear" w:color="auto" w:fill="FFFFFF"/>
        </w:rPr>
        <w:t>The Rebel DX Group have announced their plans for this year. This</w:t>
      </w:r>
      <w:r w:rsidRPr="009157C1">
        <w:rPr>
          <w:color w:val="222222"/>
          <w:sz w:val="28"/>
          <w:szCs w:val="28"/>
        </w:rPr>
        <w:t xml:space="preserve"> </w:t>
      </w:r>
      <w:r w:rsidRPr="009157C1">
        <w:rPr>
          <w:color w:val="222222"/>
          <w:sz w:val="28"/>
          <w:szCs w:val="28"/>
          <w:shd w:val="clear" w:color="auto" w:fill="FFFFFF"/>
        </w:rPr>
        <w:t xml:space="preserve">will include </w:t>
      </w:r>
      <w:r w:rsidRPr="009157C1">
        <w:rPr>
          <w:b/>
          <w:bCs/>
          <w:color w:val="222222"/>
          <w:sz w:val="28"/>
          <w:szCs w:val="28"/>
          <w:shd w:val="clear" w:color="auto" w:fill="FFFFFF"/>
        </w:rPr>
        <w:t xml:space="preserve">5N5N </w:t>
      </w:r>
      <w:r w:rsidRPr="009157C1">
        <w:rPr>
          <w:color w:val="222222"/>
          <w:sz w:val="28"/>
          <w:szCs w:val="28"/>
          <w:shd w:val="clear" w:color="auto" w:fill="FFFFFF"/>
        </w:rPr>
        <w:t xml:space="preserve">from </w:t>
      </w:r>
      <w:r w:rsidRPr="009157C1">
        <w:rPr>
          <w:b/>
          <w:bCs/>
          <w:color w:val="222222"/>
          <w:sz w:val="28"/>
          <w:szCs w:val="28"/>
          <w:shd w:val="clear" w:color="auto" w:fill="FFFFFF"/>
        </w:rPr>
        <w:t>Nigeria</w:t>
      </w:r>
      <w:r w:rsidRPr="009157C1">
        <w:rPr>
          <w:color w:val="222222"/>
          <w:sz w:val="28"/>
          <w:szCs w:val="28"/>
          <w:shd w:val="clear" w:color="auto" w:fill="FFFFFF"/>
        </w:rPr>
        <w:t xml:space="preserve"> and an operation from </w:t>
      </w:r>
      <w:r w:rsidRPr="009157C1">
        <w:rPr>
          <w:b/>
          <w:bCs/>
          <w:color w:val="222222"/>
          <w:sz w:val="28"/>
          <w:szCs w:val="28"/>
          <w:shd w:val="clear" w:color="auto" w:fill="FFFFFF"/>
        </w:rPr>
        <w:t>5U - Niger</w:t>
      </w:r>
      <w:r w:rsidRPr="009157C1">
        <w:rPr>
          <w:color w:val="222222"/>
          <w:sz w:val="28"/>
          <w:szCs w:val="28"/>
          <w:shd w:val="clear" w:color="auto" w:fill="FFFFFF"/>
        </w:rPr>
        <w:t>,</w:t>
      </w:r>
      <w:r w:rsidRPr="009157C1">
        <w:rPr>
          <w:color w:val="222222"/>
          <w:sz w:val="28"/>
          <w:szCs w:val="28"/>
        </w:rPr>
        <w:t xml:space="preserve"> </w:t>
      </w:r>
      <w:r w:rsidRPr="009157C1">
        <w:rPr>
          <w:color w:val="222222"/>
          <w:sz w:val="28"/>
          <w:szCs w:val="28"/>
          <w:shd w:val="clear" w:color="auto" w:fill="FFFFFF"/>
        </w:rPr>
        <w:t>callsign yet to be assigned. They will put a priority on FT8 with</w:t>
      </w:r>
      <w:r w:rsidRPr="009157C1">
        <w:rPr>
          <w:color w:val="222222"/>
          <w:sz w:val="28"/>
          <w:szCs w:val="28"/>
        </w:rPr>
        <w:t xml:space="preserve"> </w:t>
      </w:r>
      <w:r w:rsidRPr="009157C1">
        <w:rPr>
          <w:color w:val="222222"/>
          <w:sz w:val="28"/>
          <w:szCs w:val="28"/>
          <w:shd w:val="clear" w:color="auto" w:fill="FFFFFF"/>
        </w:rPr>
        <w:t>CW and "little SSB". As usual the dates are being kept quiet for</w:t>
      </w:r>
      <w:r w:rsidRPr="009157C1">
        <w:rPr>
          <w:color w:val="222222"/>
          <w:sz w:val="28"/>
          <w:szCs w:val="28"/>
        </w:rPr>
        <w:t xml:space="preserve"> </w:t>
      </w:r>
      <w:r w:rsidRPr="009157C1">
        <w:rPr>
          <w:color w:val="222222"/>
          <w:sz w:val="28"/>
          <w:szCs w:val="28"/>
          <w:shd w:val="clear" w:color="auto" w:fill="FFFFFF"/>
        </w:rPr>
        <w:t>the time being.</w:t>
      </w:r>
      <w:r w:rsidRPr="009157C1">
        <w:rPr>
          <w:color w:val="222222"/>
          <w:sz w:val="28"/>
          <w:szCs w:val="28"/>
        </w:rPr>
        <w:t> </w:t>
      </w:r>
      <w:r w:rsidRPr="009157C1">
        <w:rPr>
          <w:color w:val="222222"/>
          <w:sz w:val="28"/>
          <w:szCs w:val="28"/>
        </w:rPr>
        <w:br/>
      </w:r>
    </w:p>
    <w:p w14:paraId="5B132107" w14:textId="77777777" w:rsidR="009157C1" w:rsidRDefault="009157C1" w:rsidP="00286B1C">
      <w:pPr>
        <w:shd w:val="clear" w:color="auto" w:fill="FFFFFF"/>
        <w:textAlignment w:val="baseline"/>
        <w:rPr>
          <w:color w:val="222222"/>
          <w:sz w:val="28"/>
          <w:szCs w:val="28"/>
        </w:rPr>
      </w:pPr>
      <w:r w:rsidRPr="009157C1">
        <w:rPr>
          <w:color w:val="222222"/>
          <w:sz w:val="28"/>
          <w:szCs w:val="28"/>
          <w:shd w:val="clear" w:color="auto" w:fill="FFFFFF"/>
        </w:rPr>
        <w:t xml:space="preserve">The Rebel DX Group are also planning to go to </w:t>
      </w:r>
      <w:r w:rsidRPr="009157C1">
        <w:rPr>
          <w:b/>
          <w:bCs/>
          <w:color w:val="222222"/>
          <w:sz w:val="28"/>
          <w:szCs w:val="28"/>
          <w:shd w:val="clear" w:color="auto" w:fill="FFFFFF"/>
        </w:rPr>
        <w:t>Conway Reef (3D2CR)</w:t>
      </w:r>
      <w:r w:rsidRPr="009157C1">
        <w:rPr>
          <w:b/>
          <w:bCs/>
          <w:color w:val="222222"/>
          <w:sz w:val="28"/>
          <w:szCs w:val="28"/>
        </w:rPr>
        <w:t xml:space="preserve"> </w:t>
      </w:r>
      <w:r w:rsidRPr="009157C1">
        <w:rPr>
          <w:color w:val="222222"/>
          <w:sz w:val="28"/>
          <w:szCs w:val="28"/>
          <w:shd w:val="clear" w:color="auto" w:fill="FFFFFF"/>
        </w:rPr>
        <w:t>again, with four ops. 3D2AJT will be a 3-week operation to remember</w:t>
      </w:r>
      <w:r w:rsidRPr="009157C1">
        <w:rPr>
          <w:color w:val="222222"/>
          <w:sz w:val="28"/>
          <w:szCs w:val="28"/>
        </w:rPr>
        <w:t xml:space="preserve"> </w:t>
      </w:r>
      <w:r w:rsidRPr="009157C1">
        <w:rPr>
          <w:color w:val="222222"/>
          <w:sz w:val="28"/>
          <w:szCs w:val="28"/>
          <w:shd w:val="clear" w:color="auto" w:fill="FFFFFF"/>
        </w:rPr>
        <w:t>the late JH1AJT, Zorro. T33T from Banaba with three ops. An 11-day</w:t>
      </w:r>
      <w:r w:rsidRPr="009157C1">
        <w:rPr>
          <w:color w:val="222222"/>
          <w:sz w:val="28"/>
          <w:szCs w:val="28"/>
        </w:rPr>
        <w:t xml:space="preserve"> </w:t>
      </w:r>
      <w:proofErr w:type="gramStart"/>
      <w:r w:rsidRPr="009157C1">
        <w:rPr>
          <w:color w:val="222222"/>
          <w:sz w:val="28"/>
          <w:szCs w:val="28"/>
          <w:shd w:val="clear" w:color="auto" w:fill="FFFFFF"/>
        </w:rPr>
        <w:t>three man</w:t>
      </w:r>
      <w:proofErr w:type="gramEnd"/>
      <w:r w:rsidRPr="009157C1">
        <w:rPr>
          <w:color w:val="222222"/>
          <w:sz w:val="28"/>
          <w:szCs w:val="28"/>
          <w:shd w:val="clear" w:color="auto" w:fill="FFFFFF"/>
        </w:rPr>
        <w:t xml:space="preserve"> operation from Kanton Island as T31TT and possibly one</w:t>
      </w:r>
      <w:r w:rsidRPr="009157C1">
        <w:rPr>
          <w:color w:val="222222"/>
          <w:sz w:val="28"/>
          <w:szCs w:val="28"/>
        </w:rPr>
        <w:t xml:space="preserve"> </w:t>
      </w:r>
      <w:r w:rsidRPr="009157C1">
        <w:rPr>
          <w:color w:val="222222"/>
          <w:sz w:val="28"/>
          <w:szCs w:val="28"/>
          <w:shd w:val="clear" w:color="auto" w:fill="FFFFFF"/>
        </w:rPr>
        <w:t>more island. Again, no dates given.</w:t>
      </w:r>
      <w:r w:rsidRPr="009157C1">
        <w:rPr>
          <w:color w:val="222222"/>
          <w:sz w:val="28"/>
          <w:szCs w:val="28"/>
        </w:rPr>
        <w:t xml:space="preserve">  </w:t>
      </w:r>
    </w:p>
    <w:p w14:paraId="7D416C53" w14:textId="77777777" w:rsidR="00286B1C" w:rsidRPr="009157C1" w:rsidRDefault="00286B1C" w:rsidP="00286B1C">
      <w:pPr>
        <w:shd w:val="clear" w:color="auto" w:fill="FFFFFF"/>
        <w:textAlignment w:val="baseline"/>
        <w:rPr>
          <w:color w:val="222222"/>
          <w:sz w:val="28"/>
          <w:szCs w:val="28"/>
        </w:rPr>
      </w:pPr>
    </w:p>
    <w:p w14:paraId="07E6EC01" w14:textId="77777777" w:rsidR="009157C1" w:rsidRPr="009157C1" w:rsidRDefault="009157C1" w:rsidP="00286B1C">
      <w:pPr>
        <w:shd w:val="clear" w:color="auto" w:fill="FFFFFF"/>
        <w:textAlignment w:val="baseline"/>
        <w:rPr>
          <w:color w:val="222222"/>
          <w:sz w:val="28"/>
          <w:szCs w:val="28"/>
        </w:rPr>
      </w:pPr>
      <w:r w:rsidRPr="009157C1">
        <w:rPr>
          <w:color w:val="222222"/>
          <w:sz w:val="28"/>
          <w:szCs w:val="28"/>
          <w:shd w:val="clear" w:color="auto" w:fill="FFFFFF"/>
        </w:rPr>
        <w:lastRenderedPageBreak/>
        <w:t xml:space="preserve">The Rebels also still plan to go to </w:t>
      </w:r>
      <w:r w:rsidRPr="009157C1">
        <w:rPr>
          <w:b/>
          <w:bCs/>
          <w:color w:val="222222"/>
          <w:sz w:val="28"/>
          <w:szCs w:val="28"/>
          <w:shd w:val="clear" w:color="auto" w:fill="FFFFFF"/>
        </w:rPr>
        <w:t>Bouvet</w:t>
      </w:r>
      <w:r w:rsidRPr="009157C1">
        <w:rPr>
          <w:color w:val="222222"/>
          <w:sz w:val="28"/>
          <w:szCs w:val="28"/>
          <w:shd w:val="clear" w:color="auto" w:fill="FFFFFF"/>
        </w:rPr>
        <w:t>. They will not release</w:t>
      </w:r>
      <w:r w:rsidRPr="009157C1">
        <w:rPr>
          <w:color w:val="222222"/>
          <w:sz w:val="28"/>
          <w:szCs w:val="28"/>
        </w:rPr>
        <w:t xml:space="preserve"> </w:t>
      </w:r>
      <w:r w:rsidRPr="009157C1">
        <w:rPr>
          <w:color w:val="222222"/>
          <w:sz w:val="28"/>
          <w:szCs w:val="28"/>
          <w:shd w:val="clear" w:color="auto" w:fill="FFFFFF"/>
        </w:rPr>
        <w:t>the callsign until 30 days prior to the operation. Also, two South</w:t>
      </w:r>
      <w:r w:rsidRPr="009157C1">
        <w:rPr>
          <w:color w:val="222222"/>
          <w:sz w:val="28"/>
          <w:szCs w:val="28"/>
        </w:rPr>
        <w:t xml:space="preserve"> </w:t>
      </w:r>
      <w:r w:rsidRPr="009157C1">
        <w:rPr>
          <w:color w:val="222222"/>
          <w:sz w:val="28"/>
          <w:szCs w:val="28"/>
          <w:shd w:val="clear" w:color="auto" w:fill="FFFFFF"/>
        </w:rPr>
        <w:t>Atlantic islands (VP8?) are being worked on.</w:t>
      </w:r>
      <w:r w:rsidRPr="009157C1">
        <w:rPr>
          <w:color w:val="222222"/>
          <w:sz w:val="28"/>
          <w:szCs w:val="28"/>
        </w:rPr>
        <w:t> </w:t>
      </w:r>
    </w:p>
    <w:p w14:paraId="40F88967" w14:textId="77777777" w:rsidR="009157C1" w:rsidRPr="009157C1" w:rsidRDefault="009157C1" w:rsidP="009157C1">
      <w:pPr>
        <w:shd w:val="clear" w:color="auto" w:fill="FFFFFF"/>
        <w:ind w:firstLine="720"/>
        <w:textAlignment w:val="baseline"/>
        <w:rPr>
          <w:sz w:val="28"/>
          <w:szCs w:val="28"/>
        </w:rPr>
      </w:pPr>
    </w:p>
    <w:p w14:paraId="5C6243D5" w14:textId="1F9C8624" w:rsidR="009157C1" w:rsidRPr="009157C1" w:rsidRDefault="009157C1" w:rsidP="009157C1">
      <w:pPr>
        <w:shd w:val="clear" w:color="auto" w:fill="FFFFFF"/>
        <w:textAlignment w:val="baseline"/>
        <w:rPr>
          <w:sz w:val="28"/>
          <w:szCs w:val="28"/>
        </w:rPr>
      </w:pPr>
      <w:r w:rsidRPr="009157C1">
        <w:rPr>
          <w:b/>
          <w:bCs/>
          <w:color w:val="222222"/>
          <w:sz w:val="28"/>
          <w:szCs w:val="28"/>
          <w:shd w:val="clear" w:color="auto" w:fill="FFFFFF"/>
        </w:rPr>
        <w:t>XW – Laos</w:t>
      </w:r>
      <w:r w:rsidRPr="009157C1">
        <w:rPr>
          <w:color w:val="222222"/>
          <w:sz w:val="28"/>
          <w:szCs w:val="28"/>
        </w:rPr>
        <w:t xml:space="preserve"> - </w:t>
      </w:r>
      <w:r w:rsidRPr="009157C1">
        <w:rPr>
          <w:color w:val="222222"/>
          <w:sz w:val="28"/>
          <w:szCs w:val="28"/>
          <w:shd w:val="clear" w:color="auto" w:fill="FFFFFF"/>
        </w:rPr>
        <w:t>XW0LP, Simon's March update, he has just moved back to his QTH of</w:t>
      </w:r>
      <w:r w:rsidRPr="009157C1">
        <w:rPr>
          <w:color w:val="222222"/>
          <w:sz w:val="28"/>
          <w:szCs w:val="28"/>
        </w:rPr>
        <w:t xml:space="preserve"> </w:t>
      </w:r>
      <w:r w:rsidRPr="009157C1">
        <w:rPr>
          <w:color w:val="222222"/>
          <w:sz w:val="28"/>
          <w:szCs w:val="28"/>
          <w:shd w:val="clear" w:color="auto" w:fill="FFFFFF"/>
        </w:rPr>
        <w:t>four years ago, directly opposite the Luang Prabang Peninsula, 100</w:t>
      </w:r>
      <w:r w:rsidRPr="009157C1">
        <w:rPr>
          <w:color w:val="222222"/>
          <w:sz w:val="28"/>
          <w:szCs w:val="28"/>
        </w:rPr>
        <w:t xml:space="preserve"> </w:t>
      </w:r>
      <w:r w:rsidRPr="009157C1">
        <w:rPr>
          <w:color w:val="222222"/>
          <w:sz w:val="28"/>
          <w:szCs w:val="28"/>
          <w:shd w:val="clear" w:color="auto" w:fill="FFFFFF"/>
        </w:rPr>
        <w:t>meters from the confluence of the Nam Kham and Mekong Rivers.  He</w:t>
      </w:r>
      <w:r w:rsidRPr="009157C1">
        <w:rPr>
          <w:color w:val="222222"/>
          <w:sz w:val="28"/>
          <w:szCs w:val="28"/>
        </w:rPr>
        <w:t xml:space="preserve"> </w:t>
      </w:r>
      <w:r w:rsidRPr="009157C1">
        <w:rPr>
          <w:color w:val="222222"/>
          <w:sz w:val="28"/>
          <w:szCs w:val="28"/>
          <w:shd w:val="clear" w:color="auto" w:fill="FFFFFF"/>
        </w:rPr>
        <w:t>is putting his antennas back up, as before.  The 160M antenna will</w:t>
      </w:r>
      <w:r w:rsidRPr="009157C1">
        <w:rPr>
          <w:color w:val="222222"/>
          <w:sz w:val="28"/>
          <w:szCs w:val="28"/>
        </w:rPr>
        <w:t xml:space="preserve"> </w:t>
      </w:r>
      <w:r w:rsidRPr="009157C1">
        <w:rPr>
          <w:color w:val="222222"/>
          <w:sz w:val="28"/>
          <w:szCs w:val="28"/>
          <w:shd w:val="clear" w:color="auto" w:fill="FFFFFF"/>
        </w:rPr>
        <w:t>be put up later in the year.  A half-wave vertical dipole is now up</w:t>
      </w:r>
      <w:r w:rsidRPr="009157C1">
        <w:rPr>
          <w:color w:val="222222"/>
          <w:sz w:val="28"/>
          <w:szCs w:val="28"/>
        </w:rPr>
        <w:t xml:space="preserve"> </w:t>
      </w:r>
      <w:r w:rsidRPr="009157C1">
        <w:rPr>
          <w:color w:val="222222"/>
          <w:sz w:val="28"/>
          <w:szCs w:val="28"/>
          <w:shd w:val="clear" w:color="auto" w:fill="FFFFFF"/>
        </w:rPr>
        <w:t xml:space="preserve">for 10M FT8 and SSTV and a 20M antenna is up, a "Par End </w:t>
      </w:r>
      <w:proofErr w:type="spellStart"/>
      <w:r w:rsidRPr="009157C1">
        <w:rPr>
          <w:color w:val="222222"/>
          <w:sz w:val="28"/>
          <w:szCs w:val="28"/>
          <w:shd w:val="clear" w:color="auto" w:fill="FFFFFF"/>
        </w:rPr>
        <w:t>Fedz</w:t>
      </w:r>
      <w:proofErr w:type="spellEnd"/>
      <w:r w:rsidRPr="009157C1">
        <w:rPr>
          <w:color w:val="222222"/>
          <w:sz w:val="28"/>
          <w:szCs w:val="28"/>
          <w:shd w:val="clear" w:color="auto" w:fill="FFFFFF"/>
        </w:rPr>
        <w:t>," for</w:t>
      </w:r>
      <w:r w:rsidRPr="009157C1">
        <w:rPr>
          <w:color w:val="222222"/>
          <w:sz w:val="28"/>
          <w:szCs w:val="28"/>
        </w:rPr>
        <w:t xml:space="preserve"> </w:t>
      </w:r>
      <w:r w:rsidRPr="009157C1">
        <w:rPr>
          <w:color w:val="222222"/>
          <w:sz w:val="28"/>
          <w:szCs w:val="28"/>
          <w:shd w:val="clear" w:color="auto" w:fill="FFFFFF"/>
        </w:rPr>
        <w:t xml:space="preserve">which he has ordered matching boxes.  Also, on order are 10M </w:t>
      </w:r>
      <w:proofErr w:type="spellStart"/>
      <w:r w:rsidRPr="009157C1">
        <w:rPr>
          <w:color w:val="222222"/>
          <w:sz w:val="28"/>
          <w:szCs w:val="28"/>
          <w:shd w:val="clear" w:color="auto" w:fill="FFFFFF"/>
        </w:rPr>
        <w:t>spiderbeam</w:t>
      </w:r>
      <w:proofErr w:type="spellEnd"/>
      <w:r w:rsidRPr="009157C1">
        <w:rPr>
          <w:color w:val="222222"/>
          <w:sz w:val="28"/>
          <w:szCs w:val="28"/>
          <w:shd w:val="clear" w:color="auto" w:fill="FFFFFF"/>
        </w:rPr>
        <w:t xml:space="preserve"> masts.  When they arrive, he will add single band</w:t>
      </w:r>
      <w:r w:rsidRPr="009157C1">
        <w:rPr>
          <w:color w:val="222222"/>
          <w:sz w:val="28"/>
          <w:szCs w:val="28"/>
        </w:rPr>
        <w:t xml:space="preserve"> </w:t>
      </w:r>
      <w:r w:rsidRPr="009157C1">
        <w:rPr>
          <w:color w:val="222222"/>
          <w:sz w:val="28"/>
          <w:szCs w:val="28"/>
          <w:shd w:val="clear" w:color="auto" w:fill="FFFFFF"/>
        </w:rPr>
        <w:t>antennas for 40, 17, 15 and 12.</w:t>
      </w:r>
      <w:r w:rsidRPr="009157C1">
        <w:rPr>
          <w:color w:val="222222"/>
          <w:sz w:val="28"/>
          <w:szCs w:val="28"/>
        </w:rPr>
        <w:t> </w:t>
      </w:r>
    </w:p>
    <w:p w14:paraId="12E7AFCF" w14:textId="3FFB12D0" w:rsidR="009157C1" w:rsidRPr="009157C1" w:rsidRDefault="009157C1" w:rsidP="009157C1">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9157C1">
        <w:rPr>
          <w:rFonts w:asciiTheme="majorHAnsi" w:eastAsiaTheme="majorEastAsia" w:hAnsiTheme="majorHAnsi" w:cstheme="majorBidi"/>
          <w:color w:val="2F5496" w:themeColor="accent1" w:themeShade="BF"/>
          <w:sz w:val="32"/>
          <w:szCs w:val="32"/>
        </w:rPr>
        <w:t xml:space="preserve">DAH DIT </w:t>
      </w:r>
      <w:proofErr w:type="spellStart"/>
      <w:r w:rsidRPr="009157C1">
        <w:rPr>
          <w:rFonts w:asciiTheme="majorHAnsi" w:eastAsiaTheme="majorEastAsia" w:hAnsiTheme="majorHAnsi" w:cstheme="majorBidi"/>
          <w:color w:val="2F5496" w:themeColor="accent1" w:themeShade="BF"/>
          <w:sz w:val="32"/>
          <w:szCs w:val="32"/>
        </w:rPr>
        <w:t>DIT</w:t>
      </w:r>
      <w:proofErr w:type="spellEnd"/>
      <w:r w:rsidRPr="009157C1">
        <w:rPr>
          <w:rFonts w:asciiTheme="majorHAnsi" w:eastAsiaTheme="majorEastAsia" w:hAnsiTheme="majorHAnsi" w:cstheme="majorBidi"/>
          <w:color w:val="2F5496" w:themeColor="accent1" w:themeShade="BF"/>
          <w:sz w:val="32"/>
          <w:szCs w:val="32"/>
        </w:rPr>
        <w:t xml:space="preserve"> </w:t>
      </w:r>
      <w:proofErr w:type="spellStart"/>
      <w:r w:rsidRPr="009157C1">
        <w:rPr>
          <w:rFonts w:asciiTheme="majorHAnsi" w:eastAsiaTheme="majorEastAsia" w:hAnsiTheme="majorHAnsi" w:cstheme="majorBidi"/>
          <w:color w:val="2F5496" w:themeColor="accent1" w:themeShade="BF"/>
          <w:sz w:val="32"/>
          <w:szCs w:val="32"/>
        </w:rPr>
        <w:t>DIT</w:t>
      </w:r>
      <w:proofErr w:type="spellEnd"/>
      <w:r w:rsidRPr="009157C1">
        <w:rPr>
          <w:rFonts w:asciiTheme="majorHAnsi" w:eastAsiaTheme="majorEastAsia" w:hAnsiTheme="majorHAnsi" w:cstheme="majorBidi"/>
          <w:color w:val="2F5496" w:themeColor="accent1" w:themeShade="BF"/>
          <w:sz w:val="32"/>
          <w:szCs w:val="32"/>
        </w:rPr>
        <w:t xml:space="preserve"> </w:t>
      </w:r>
      <w:proofErr w:type="gramStart"/>
      <w:r w:rsidRPr="009157C1">
        <w:rPr>
          <w:rFonts w:asciiTheme="majorHAnsi" w:eastAsiaTheme="majorEastAsia" w:hAnsiTheme="majorHAnsi" w:cstheme="majorBidi"/>
          <w:color w:val="2F5496" w:themeColor="accent1" w:themeShade="BF"/>
          <w:sz w:val="32"/>
          <w:szCs w:val="32"/>
        </w:rPr>
        <w:t xml:space="preserve">DAH  </w:t>
      </w:r>
      <w:proofErr w:type="spellStart"/>
      <w:r w:rsidRPr="009157C1">
        <w:rPr>
          <w:rFonts w:asciiTheme="majorHAnsi" w:eastAsiaTheme="majorEastAsia" w:hAnsiTheme="majorHAnsi" w:cstheme="majorBidi"/>
          <w:color w:val="2F5496" w:themeColor="accent1" w:themeShade="BF"/>
          <w:sz w:val="32"/>
          <w:szCs w:val="32"/>
        </w:rPr>
        <w:t>DAH</w:t>
      </w:r>
      <w:proofErr w:type="spellEnd"/>
      <w:proofErr w:type="gramEnd"/>
      <w:r w:rsidRPr="009157C1">
        <w:rPr>
          <w:rFonts w:asciiTheme="majorHAnsi" w:eastAsiaTheme="majorEastAsia" w:hAnsiTheme="majorHAnsi" w:cstheme="majorBidi"/>
          <w:color w:val="2F5496" w:themeColor="accent1" w:themeShade="BF"/>
          <w:sz w:val="32"/>
          <w:szCs w:val="32"/>
        </w:rPr>
        <w:t xml:space="preserve"> DIT </w:t>
      </w:r>
      <w:proofErr w:type="spellStart"/>
      <w:r w:rsidRPr="009157C1">
        <w:rPr>
          <w:rFonts w:asciiTheme="majorHAnsi" w:eastAsiaTheme="majorEastAsia" w:hAnsiTheme="majorHAnsi" w:cstheme="majorBidi"/>
          <w:color w:val="2F5496" w:themeColor="accent1" w:themeShade="BF"/>
          <w:sz w:val="32"/>
          <w:szCs w:val="32"/>
        </w:rPr>
        <w:t>DIT</w:t>
      </w:r>
      <w:proofErr w:type="spellEnd"/>
      <w:r w:rsidRPr="009157C1">
        <w:rPr>
          <w:rFonts w:asciiTheme="majorHAnsi" w:eastAsiaTheme="majorEastAsia" w:hAnsiTheme="majorHAnsi" w:cstheme="majorBidi"/>
          <w:color w:val="2F5496" w:themeColor="accent1" w:themeShade="BF"/>
          <w:sz w:val="32"/>
          <w:szCs w:val="32"/>
        </w:rPr>
        <w:t xml:space="preserve"> </w:t>
      </w:r>
      <w:proofErr w:type="spellStart"/>
      <w:r w:rsidRPr="009157C1">
        <w:rPr>
          <w:rFonts w:asciiTheme="majorHAnsi" w:eastAsiaTheme="majorEastAsia" w:hAnsiTheme="majorHAnsi" w:cstheme="majorBidi"/>
          <w:color w:val="2F5496" w:themeColor="accent1" w:themeShade="BF"/>
          <w:sz w:val="32"/>
          <w:szCs w:val="32"/>
        </w:rPr>
        <w:t>DIT</w:t>
      </w:r>
      <w:proofErr w:type="spellEnd"/>
      <w:r w:rsidRPr="009157C1">
        <w:rPr>
          <w:rFonts w:asciiTheme="majorHAnsi" w:eastAsiaTheme="majorEastAsia" w:hAnsiTheme="majorHAnsi" w:cstheme="majorBidi"/>
          <w:color w:val="2F5496" w:themeColor="accent1" w:themeShade="BF"/>
          <w:sz w:val="32"/>
          <w:szCs w:val="32"/>
        </w:rPr>
        <w:t xml:space="preserve"> DAH</w:t>
      </w:r>
    </w:p>
    <w:p w14:paraId="5D506633" w14:textId="77777777" w:rsidR="009157C1" w:rsidRPr="009157C1" w:rsidRDefault="009157C1" w:rsidP="009157C1">
      <w:pPr>
        <w:shd w:val="clear" w:color="auto" w:fill="FFFFFF"/>
        <w:ind w:firstLine="720"/>
        <w:rPr>
          <w:color w:val="000000"/>
        </w:rPr>
      </w:pPr>
      <w:bookmarkStart w:id="32" w:name="contest"/>
      <w:bookmarkEnd w:id="32"/>
    </w:p>
    <w:p w14:paraId="706D8FBC" w14:textId="77777777" w:rsidR="009157C1" w:rsidRPr="009157C1" w:rsidRDefault="009157C1" w:rsidP="009157C1">
      <w:pPr>
        <w:shd w:val="clear" w:color="auto" w:fill="FFFFFF"/>
        <w:ind w:firstLine="720"/>
        <w:rPr>
          <w:color w:val="000000"/>
        </w:rPr>
      </w:pPr>
    </w:p>
    <w:p w14:paraId="36301E00" w14:textId="77777777" w:rsidR="009157C1" w:rsidRPr="009157C1" w:rsidRDefault="009157C1" w:rsidP="009157C1">
      <w:pPr>
        <w:shd w:val="clear" w:color="auto" w:fill="FFFFFF"/>
        <w:ind w:firstLine="720"/>
        <w:textAlignment w:val="baseline"/>
        <w:rPr>
          <w:color w:val="000000"/>
          <w:sz w:val="28"/>
          <w:szCs w:val="28"/>
        </w:rPr>
      </w:pPr>
      <w:r w:rsidRPr="009157C1">
        <w:rPr>
          <w:rFonts w:ascii="Segoe UI" w:hAnsi="Segoe UI" w:cs="Segoe UI"/>
          <w:noProof/>
          <w:color w:val="000000"/>
          <w:sz w:val="18"/>
          <w:szCs w:val="18"/>
        </w:rPr>
        <w:drawing>
          <wp:anchor distT="0" distB="0" distL="114300" distR="114300" simplePos="0" relativeHeight="251664384" behindDoc="0" locked="0" layoutInCell="1" allowOverlap="1" wp14:anchorId="79F0ACC5" wp14:editId="12CC17C7">
            <wp:simplePos x="0" y="0"/>
            <wp:positionH relativeFrom="margin">
              <wp:posOffset>0</wp:posOffset>
            </wp:positionH>
            <wp:positionV relativeFrom="paragraph">
              <wp:posOffset>1270</wp:posOffset>
            </wp:positionV>
            <wp:extent cx="1647825" cy="1695450"/>
            <wp:effectExtent l="0" t="0" r="9525" b="0"/>
            <wp:wrapSquare wrapText="bothSides"/>
            <wp:docPr id="1211651237"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51237" name="Picture 2" descr="A black text on a white background&#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a:ln>
                      <a:noFill/>
                    </a:ln>
                  </pic:spPr>
                </pic:pic>
              </a:graphicData>
            </a:graphic>
          </wp:anchor>
        </w:drawing>
      </w:r>
      <w:r w:rsidRPr="009157C1">
        <w:rPr>
          <w:rFonts w:ascii="Consolas" w:hAnsi="Consolas" w:cs="Segoe UI"/>
          <w:sz w:val="28"/>
          <w:szCs w:val="28"/>
        </w:rPr>
        <w:t> </w:t>
      </w:r>
      <w:r w:rsidRPr="009157C1">
        <w:rPr>
          <w:color w:val="000000"/>
          <w:sz w:val="28"/>
          <w:szCs w:val="28"/>
          <w:shd w:val="clear" w:color="auto" w:fill="FFFFFF"/>
        </w:rPr>
        <w:t xml:space="preserve">Below is a list of upcoming contests in the “Contest Corner”. I think this is important for someone who is trying to move up the DXCC ladder since </w:t>
      </w:r>
      <w:proofErr w:type="gramStart"/>
      <w:r w:rsidRPr="009157C1">
        <w:rPr>
          <w:color w:val="000000"/>
          <w:sz w:val="28"/>
          <w:szCs w:val="28"/>
          <w:shd w:val="clear" w:color="auto" w:fill="FFFFFF"/>
        </w:rPr>
        <w:t>entities that</w:t>
      </w:r>
      <w:proofErr w:type="gramEnd"/>
      <w:r w:rsidRPr="009157C1">
        <w:rPr>
          <w:color w:val="000000"/>
          <w:sz w:val="28"/>
          <w:szCs w:val="28"/>
          <w:shd w:val="clear" w:color="auto" w:fill="FFFFFF"/>
        </w:rP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9157C1">
        <w:rPr>
          <w:color w:val="000000"/>
          <w:sz w:val="28"/>
          <w:szCs w:val="28"/>
        </w:rPr>
        <w:t> </w:t>
      </w:r>
    </w:p>
    <w:p w14:paraId="6EFBC5D5" w14:textId="77777777" w:rsidR="009157C1" w:rsidRDefault="009157C1" w:rsidP="009157C1">
      <w:pPr>
        <w:shd w:val="clear" w:color="auto" w:fill="FFFFFF"/>
        <w:ind w:firstLine="720"/>
        <w:textAlignment w:val="baseline"/>
        <w:rPr>
          <w:sz w:val="28"/>
          <w:szCs w:val="28"/>
        </w:rPr>
      </w:pPr>
      <w:r w:rsidRPr="009157C1">
        <w:rPr>
          <w:color w:val="000000"/>
        </w:rPr>
        <w:br/>
      </w:r>
      <w:r w:rsidRPr="009157C1">
        <w:rPr>
          <w:color w:val="000000"/>
          <w:sz w:val="28"/>
          <w:szCs w:val="28"/>
          <w:shd w:val="clear" w:color="auto" w:fill="FFFFFF"/>
        </w:rPr>
        <w:t>Check out the WA7BNM Contest Calendar page (</w:t>
      </w:r>
      <w:hyperlink r:id="rId143" w:tgtFrame="_blank" w:history="1">
        <w:r w:rsidRPr="009157C1">
          <w:rPr>
            <w:color w:val="0000FF"/>
            <w:sz w:val="28"/>
            <w:szCs w:val="28"/>
            <w:u w:val="single"/>
            <w:shd w:val="clear" w:color="auto" w:fill="FFFFFF"/>
          </w:rPr>
          <w:t>https://www.contestcalendar.com/</w:t>
        </w:r>
      </w:hyperlink>
      <w:r w:rsidRPr="009157C1">
        <w:rPr>
          <w:color w:val="000000"/>
          <w:sz w:val="28"/>
          <w:szCs w:val="28"/>
          <w:shd w:val="clear" w:color="auto" w:fill="FFFFFF"/>
        </w:rPr>
        <w:t>) for more contests or more details. </w:t>
      </w:r>
      <w:r w:rsidRPr="009157C1">
        <w:rPr>
          <w:sz w:val="28"/>
          <w:szCs w:val="28"/>
        </w:rPr>
        <w:t> </w:t>
      </w:r>
    </w:p>
    <w:p w14:paraId="7CAAAB17" w14:textId="77777777" w:rsidR="00286B1C" w:rsidRDefault="00286B1C" w:rsidP="00286B1C">
      <w:pPr>
        <w:shd w:val="clear" w:color="auto" w:fill="FFFFFF"/>
        <w:textAlignment w:val="baseline"/>
        <w:rPr>
          <w:sz w:val="28"/>
          <w:szCs w:val="28"/>
        </w:rPr>
      </w:pPr>
    </w:p>
    <w:p w14:paraId="4BE1626E" w14:textId="3A728964" w:rsidR="009157C1" w:rsidRPr="009157C1" w:rsidRDefault="009157C1" w:rsidP="00286B1C">
      <w:pPr>
        <w:shd w:val="clear" w:color="auto" w:fill="FFFFFF"/>
        <w:textAlignment w:val="baseline"/>
        <w:rPr>
          <w:sz w:val="28"/>
          <w:szCs w:val="28"/>
        </w:rPr>
      </w:pPr>
      <w:r w:rsidRPr="009157C1">
        <w:rPr>
          <w:color w:val="000000"/>
          <w:sz w:val="28"/>
          <w:szCs w:val="28"/>
          <w:shd w:val="clear" w:color="auto" w:fill="FFFFFF"/>
        </w:rPr>
        <w:t xml:space="preserve">The contests in </w:t>
      </w:r>
      <w:r w:rsidRPr="009157C1">
        <w:rPr>
          <w:color w:val="FF0000"/>
          <w:sz w:val="28"/>
          <w:szCs w:val="28"/>
          <w:shd w:val="clear" w:color="auto" w:fill="FFFFFF"/>
        </w:rPr>
        <w:t xml:space="preserve">red </w:t>
      </w:r>
      <w:r w:rsidRPr="009157C1">
        <w:rPr>
          <w:color w:val="000000"/>
          <w:sz w:val="28"/>
          <w:szCs w:val="28"/>
          <w:shd w:val="clear" w:color="auto" w:fill="FFFFFF"/>
        </w:rPr>
        <w:t>are those that I plan to spend some significant participation time on. PLEASE let me know if you are working contests and how you fared.</w:t>
      </w:r>
      <w:r w:rsidRPr="009157C1">
        <w:rPr>
          <w:sz w:val="28"/>
          <w:szCs w:val="28"/>
        </w:rPr>
        <w:t> </w:t>
      </w:r>
    </w:p>
    <w:p w14:paraId="2089FF16" w14:textId="77777777" w:rsidR="009157C1" w:rsidRPr="009157C1" w:rsidRDefault="009157C1" w:rsidP="009157C1">
      <w:pPr>
        <w:shd w:val="clear" w:color="auto" w:fill="FFFFFF"/>
        <w:textAlignment w:val="baseline"/>
        <w:rPr>
          <w:color w:val="000000"/>
          <w:sz w:val="28"/>
          <w:szCs w:val="28"/>
        </w:rPr>
      </w:pPr>
    </w:p>
    <w:tbl>
      <w:tblPr>
        <w:tblpPr w:leftFromText="180" w:rightFromText="180" w:vertAnchor="text" w:tblpXSpec="center" w:tblpY="225"/>
        <w:tblW w:w="6925" w:type="dxa"/>
        <w:jc w:val="center"/>
        <w:tblCellMar>
          <w:top w:w="15" w:type="dxa"/>
          <w:bottom w:w="15" w:type="dxa"/>
        </w:tblCellMar>
        <w:tblLook w:val="04A0" w:firstRow="1" w:lastRow="0" w:firstColumn="1" w:lastColumn="0" w:noHBand="0" w:noVBand="1"/>
      </w:tblPr>
      <w:tblGrid>
        <w:gridCol w:w="3325"/>
        <w:gridCol w:w="1620"/>
        <w:gridCol w:w="1980"/>
      </w:tblGrid>
      <w:tr w:rsidR="00BE36F6" w:rsidRPr="009157C1" w14:paraId="1F6DD9E7" w14:textId="77777777" w:rsidTr="00BE36F6">
        <w:trPr>
          <w:trHeight w:val="720"/>
          <w:jc w:val="center"/>
        </w:trPr>
        <w:tc>
          <w:tcPr>
            <w:tcW w:w="3325" w:type="dxa"/>
            <w:tcBorders>
              <w:top w:val="single" w:sz="4" w:space="0" w:color="000000"/>
              <w:left w:val="single" w:sz="4" w:space="0" w:color="000000"/>
              <w:bottom w:val="single" w:sz="4" w:space="0" w:color="000000"/>
              <w:right w:val="nil"/>
            </w:tcBorders>
            <w:vAlign w:val="center"/>
            <w:hideMark/>
          </w:tcPr>
          <w:p w14:paraId="4A0217D2" w14:textId="77777777" w:rsidR="00BE36F6" w:rsidRPr="009157C1" w:rsidRDefault="00BE36F6" w:rsidP="00BE36F6">
            <w:pPr>
              <w:jc w:val="center"/>
              <w:rPr>
                <w:rFonts w:ascii="Calibri" w:hAnsi="Calibri" w:cs="Calibri"/>
                <w:b/>
                <w:bCs/>
                <w:sz w:val="32"/>
                <w:szCs w:val="32"/>
              </w:rPr>
            </w:pPr>
            <w:r w:rsidRPr="009157C1">
              <w:rPr>
                <w:rFonts w:ascii="Calibri" w:hAnsi="Calibri" w:cs="Calibri"/>
                <w:b/>
                <w:bCs/>
                <w:sz w:val="32"/>
                <w:szCs w:val="32"/>
              </w:rPr>
              <w:t>Contest</w:t>
            </w:r>
          </w:p>
        </w:tc>
        <w:tc>
          <w:tcPr>
            <w:tcW w:w="1620" w:type="dxa"/>
            <w:tcBorders>
              <w:top w:val="single" w:sz="4" w:space="0" w:color="000000"/>
              <w:left w:val="nil"/>
              <w:bottom w:val="single" w:sz="4" w:space="0" w:color="000000"/>
              <w:right w:val="nil"/>
            </w:tcBorders>
            <w:hideMark/>
          </w:tcPr>
          <w:p w14:paraId="4D58BB70" w14:textId="77777777" w:rsidR="00BE36F6" w:rsidRPr="009157C1" w:rsidRDefault="00BE36F6" w:rsidP="00BE36F6">
            <w:pPr>
              <w:jc w:val="center"/>
              <w:rPr>
                <w:color w:val="000000"/>
                <w:sz w:val="32"/>
                <w:szCs w:val="32"/>
              </w:rPr>
            </w:pPr>
            <w:r w:rsidRPr="009157C1">
              <w:rPr>
                <w:rFonts w:ascii="Calibri" w:hAnsi="Calibri" w:cs="Calibri"/>
                <w:b/>
                <w:bCs/>
                <w:sz w:val="32"/>
                <w:szCs w:val="32"/>
              </w:rPr>
              <w:t>Start</w:t>
            </w:r>
            <w:r w:rsidRPr="009157C1">
              <w:rPr>
                <w:rFonts w:ascii="Calibri" w:hAnsi="Calibri" w:cs="Calibri"/>
                <w:b/>
                <w:bCs/>
                <w:sz w:val="32"/>
                <w:szCs w:val="32"/>
              </w:rPr>
              <w:br/>
              <w:t>Date</w:t>
            </w:r>
          </w:p>
        </w:tc>
        <w:tc>
          <w:tcPr>
            <w:tcW w:w="1980" w:type="dxa"/>
            <w:tcBorders>
              <w:top w:val="single" w:sz="4" w:space="0" w:color="000000"/>
              <w:left w:val="nil"/>
              <w:bottom w:val="single" w:sz="4" w:space="0" w:color="000000"/>
              <w:right w:val="single" w:sz="4" w:space="0" w:color="000000"/>
            </w:tcBorders>
            <w:hideMark/>
          </w:tcPr>
          <w:p w14:paraId="601BA3F5" w14:textId="77777777" w:rsidR="00BE36F6" w:rsidRPr="009157C1" w:rsidRDefault="00BE36F6" w:rsidP="00BE36F6">
            <w:pPr>
              <w:jc w:val="center"/>
              <w:rPr>
                <w:color w:val="000000"/>
                <w:sz w:val="32"/>
                <w:szCs w:val="32"/>
              </w:rPr>
            </w:pPr>
            <w:r w:rsidRPr="009157C1">
              <w:rPr>
                <w:rFonts w:ascii="Calibri" w:hAnsi="Calibri" w:cs="Calibri"/>
                <w:b/>
                <w:bCs/>
                <w:sz w:val="32"/>
                <w:szCs w:val="32"/>
              </w:rPr>
              <w:t>End</w:t>
            </w:r>
            <w:r w:rsidRPr="009157C1">
              <w:rPr>
                <w:rFonts w:ascii="Calibri" w:hAnsi="Calibri" w:cs="Calibri"/>
                <w:b/>
                <w:bCs/>
                <w:sz w:val="32"/>
                <w:szCs w:val="32"/>
              </w:rPr>
              <w:br/>
              <w:t>Date</w:t>
            </w:r>
          </w:p>
        </w:tc>
      </w:tr>
      <w:tr w:rsidR="00BE36F6" w:rsidRPr="009157C1" w14:paraId="58C71DF8"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544D3BF9" w14:textId="77777777" w:rsidR="00BE36F6" w:rsidRPr="009157C1" w:rsidRDefault="00BE36F6" w:rsidP="00BE36F6">
            <w:pPr>
              <w:rPr>
                <w:rFonts w:ascii="Roboto Mono" w:hAnsi="Roboto Mono"/>
                <w:color w:val="FF0000"/>
              </w:rPr>
            </w:pPr>
            <w:r w:rsidRPr="009157C1">
              <w:rPr>
                <w:rFonts w:ascii="Roboto Mono" w:hAnsi="Roboto Mono"/>
                <w:color w:val="FF0000"/>
              </w:rPr>
              <w:t>CQ WW WPX Contest, SSB</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2029D1E" w14:textId="77777777" w:rsidR="00BE36F6" w:rsidRPr="009157C1" w:rsidRDefault="00BE36F6" w:rsidP="00BE36F6">
            <w:pPr>
              <w:jc w:val="right"/>
              <w:rPr>
                <w:rFonts w:ascii="Roboto Mono" w:hAnsi="Roboto Mono"/>
                <w:color w:val="FF0000"/>
              </w:rPr>
            </w:pPr>
            <w:r w:rsidRPr="009157C1">
              <w:rPr>
                <w:rFonts w:ascii="Roboto Mono" w:hAnsi="Roboto Mono"/>
                <w:color w:val="FF0000"/>
              </w:rPr>
              <w:t>3/30/2024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295263B0" w14:textId="77777777" w:rsidR="00BE36F6" w:rsidRPr="009157C1" w:rsidRDefault="00BE36F6" w:rsidP="00BE36F6">
            <w:pPr>
              <w:jc w:val="right"/>
              <w:rPr>
                <w:rFonts w:ascii="Roboto Mono" w:hAnsi="Roboto Mono"/>
                <w:color w:val="FF0000"/>
              </w:rPr>
            </w:pPr>
            <w:r w:rsidRPr="009157C1">
              <w:rPr>
                <w:rFonts w:ascii="Roboto Mono" w:hAnsi="Roboto Mono"/>
                <w:color w:val="FF0000"/>
              </w:rPr>
              <w:t>3/31/2024</w:t>
            </w:r>
          </w:p>
        </w:tc>
      </w:tr>
      <w:tr w:rsidR="00BE36F6" w:rsidRPr="009157C1" w14:paraId="6440088B"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9D5946C" w14:textId="77777777" w:rsidR="00BE36F6" w:rsidRPr="009157C1" w:rsidRDefault="00BE36F6" w:rsidP="00BE36F6">
            <w:pPr>
              <w:rPr>
                <w:rFonts w:ascii="Roboto Mono" w:hAnsi="Roboto Mono"/>
              </w:rPr>
            </w:pPr>
            <w:r w:rsidRPr="009157C1">
              <w:rPr>
                <w:rFonts w:ascii="Roboto Mono" w:hAnsi="Roboto Mono"/>
              </w:rPr>
              <w:t>SP DX Contest</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41ABF190" w14:textId="77777777" w:rsidR="00BE36F6" w:rsidRPr="009157C1" w:rsidRDefault="00BE36F6" w:rsidP="00BE36F6">
            <w:pPr>
              <w:jc w:val="right"/>
              <w:rPr>
                <w:rFonts w:ascii="Roboto Mono" w:hAnsi="Roboto Mono"/>
              </w:rPr>
            </w:pPr>
            <w:r w:rsidRPr="009157C1">
              <w:rPr>
                <w:rFonts w:ascii="Roboto Mono" w:hAnsi="Roboto Mono"/>
              </w:rPr>
              <w:t>4/6/2024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C5F0497" w14:textId="77777777" w:rsidR="00BE36F6" w:rsidRPr="009157C1" w:rsidRDefault="00BE36F6" w:rsidP="00BE36F6">
            <w:pPr>
              <w:jc w:val="right"/>
              <w:rPr>
                <w:rFonts w:ascii="Roboto Mono" w:hAnsi="Roboto Mono"/>
              </w:rPr>
            </w:pPr>
            <w:r w:rsidRPr="009157C1">
              <w:rPr>
                <w:rFonts w:ascii="Roboto Mono" w:hAnsi="Roboto Mono"/>
              </w:rPr>
              <w:t>4/7/2024</w:t>
            </w:r>
          </w:p>
        </w:tc>
      </w:tr>
      <w:tr w:rsidR="00BE36F6" w:rsidRPr="009157C1" w14:paraId="7F920A65"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0794A7B9" w14:textId="77777777" w:rsidR="00BE36F6" w:rsidRPr="009157C1" w:rsidRDefault="00BE36F6" w:rsidP="00BE36F6">
            <w:pPr>
              <w:rPr>
                <w:rFonts w:ascii="Roboto Mono" w:hAnsi="Roboto Mono"/>
              </w:rPr>
            </w:pPr>
            <w:r w:rsidRPr="009157C1">
              <w:rPr>
                <w:rFonts w:ascii="Roboto Mono" w:hAnsi="Roboto Mono"/>
              </w:rPr>
              <w:t>Louisiana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6CF314E8" w14:textId="77777777" w:rsidR="00BE36F6" w:rsidRPr="009157C1" w:rsidRDefault="00BE36F6" w:rsidP="00BE36F6">
            <w:pPr>
              <w:jc w:val="right"/>
              <w:rPr>
                <w:rFonts w:ascii="Roboto Mono" w:hAnsi="Roboto Mono"/>
              </w:rPr>
            </w:pPr>
            <w:r w:rsidRPr="009157C1">
              <w:rPr>
                <w:rFonts w:ascii="Roboto Mono" w:hAnsi="Roboto Mono"/>
              </w:rPr>
              <w:t>4/6/2024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44760B08" w14:textId="77777777" w:rsidR="00BE36F6" w:rsidRPr="009157C1" w:rsidRDefault="00BE36F6" w:rsidP="00BE36F6">
            <w:pPr>
              <w:jc w:val="right"/>
              <w:rPr>
                <w:rFonts w:ascii="Roboto Mono" w:hAnsi="Roboto Mono"/>
              </w:rPr>
            </w:pPr>
            <w:r w:rsidRPr="009157C1">
              <w:rPr>
                <w:rFonts w:ascii="Roboto Mono" w:hAnsi="Roboto Mono"/>
              </w:rPr>
              <w:t>4/7/2024</w:t>
            </w:r>
          </w:p>
        </w:tc>
      </w:tr>
      <w:tr w:rsidR="00BE36F6" w:rsidRPr="009157C1" w14:paraId="515A99FD"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20A5B263" w14:textId="77777777" w:rsidR="00BE36F6" w:rsidRPr="009157C1" w:rsidRDefault="00BE36F6" w:rsidP="00BE36F6">
            <w:pPr>
              <w:rPr>
                <w:rFonts w:ascii="Roboto Mono" w:hAnsi="Roboto Mono"/>
              </w:rPr>
            </w:pPr>
            <w:r w:rsidRPr="009157C1">
              <w:rPr>
                <w:rFonts w:ascii="Roboto Mono" w:hAnsi="Roboto Mono"/>
              </w:rPr>
              <w:t>Missouri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0FB956CF" w14:textId="77777777" w:rsidR="00BE36F6" w:rsidRPr="009157C1" w:rsidRDefault="00BE36F6" w:rsidP="00BE36F6">
            <w:pPr>
              <w:jc w:val="right"/>
              <w:rPr>
                <w:rFonts w:ascii="Roboto Mono" w:hAnsi="Roboto Mono"/>
              </w:rPr>
            </w:pPr>
            <w:r w:rsidRPr="009157C1">
              <w:rPr>
                <w:rFonts w:ascii="Roboto Mono" w:hAnsi="Roboto Mono"/>
              </w:rPr>
              <w:t>4/6/2024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54440AAE" w14:textId="77777777" w:rsidR="00BE36F6" w:rsidRPr="009157C1" w:rsidRDefault="00BE36F6" w:rsidP="00BE36F6">
            <w:pPr>
              <w:jc w:val="right"/>
              <w:rPr>
                <w:rFonts w:ascii="Roboto Mono" w:hAnsi="Roboto Mono"/>
              </w:rPr>
            </w:pPr>
            <w:r w:rsidRPr="009157C1">
              <w:rPr>
                <w:rFonts w:ascii="Roboto Mono" w:hAnsi="Roboto Mono"/>
              </w:rPr>
              <w:t>4/7/2024</w:t>
            </w:r>
          </w:p>
        </w:tc>
      </w:tr>
      <w:tr w:rsidR="00BE36F6" w:rsidRPr="009157C1" w14:paraId="62AC2755"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BD26484" w14:textId="77777777" w:rsidR="00BE36F6" w:rsidRPr="009157C1" w:rsidRDefault="00BE36F6" w:rsidP="00BE36F6">
            <w:pPr>
              <w:rPr>
                <w:rFonts w:ascii="Roboto Mono" w:hAnsi="Roboto Mono"/>
              </w:rPr>
            </w:pPr>
            <w:r w:rsidRPr="009157C1">
              <w:rPr>
                <w:rFonts w:ascii="Roboto Mono" w:hAnsi="Roboto Mono"/>
              </w:rPr>
              <w:lastRenderedPageBreak/>
              <w:t>Georgia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7166DB1D" w14:textId="77777777" w:rsidR="00BE36F6" w:rsidRPr="009157C1" w:rsidRDefault="00BE36F6" w:rsidP="00BE36F6">
            <w:pPr>
              <w:jc w:val="right"/>
              <w:rPr>
                <w:rFonts w:ascii="Roboto Mono" w:hAnsi="Roboto Mono"/>
              </w:rPr>
            </w:pPr>
            <w:r w:rsidRPr="009157C1">
              <w:rPr>
                <w:rFonts w:ascii="Roboto Mono" w:hAnsi="Roboto Mono"/>
              </w:rPr>
              <w:t>4/13/2024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11F0EC76" w14:textId="77777777" w:rsidR="00BE36F6" w:rsidRPr="009157C1" w:rsidRDefault="00BE36F6" w:rsidP="00BE36F6">
            <w:pPr>
              <w:jc w:val="right"/>
              <w:rPr>
                <w:rFonts w:ascii="Roboto Mono" w:hAnsi="Roboto Mono"/>
              </w:rPr>
            </w:pPr>
            <w:r w:rsidRPr="009157C1">
              <w:rPr>
                <w:rFonts w:ascii="Roboto Mono" w:hAnsi="Roboto Mono"/>
              </w:rPr>
              <w:t>4/14/2024</w:t>
            </w:r>
          </w:p>
        </w:tc>
      </w:tr>
      <w:tr w:rsidR="00BE36F6" w:rsidRPr="009157C1" w14:paraId="41737C5C"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016DD820" w14:textId="77777777" w:rsidR="00BE36F6" w:rsidRPr="009157C1" w:rsidRDefault="00BE36F6" w:rsidP="00BE36F6">
            <w:pPr>
              <w:rPr>
                <w:rFonts w:ascii="Roboto Mono" w:hAnsi="Roboto Mono"/>
              </w:rPr>
            </w:pPr>
            <w:r w:rsidRPr="009157C1">
              <w:rPr>
                <w:rFonts w:ascii="Roboto Mono" w:hAnsi="Roboto Mono"/>
              </w:rPr>
              <w:t>New Mexico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6E08FAD8" w14:textId="77777777" w:rsidR="00BE36F6" w:rsidRPr="009157C1" w:rsidRDefault="00BE36F6" w:rsidP="00BE36F6">
            <w:pPr>
              <w:jc w:val="right"/>
              <w:rPr>
                <w:rFonts w:ascii="Roboto Mono" w:hAnsi="Roboto Mono"/>
              </w:rPr>
            </w:pPr>
            <w:r w:rsidRPr="009157C1">
              <w:rPr>
                <w:rFonts w:ascii="Roboto Mono" w:hAnsi="Roboto Mono"/>
              </w:rPr>
              <w:t>4/13/2024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698C2BA6" w14:textId="77777777" w:rsidR="00BE36F6" w:rsidRPr="009157C1" w:rsidRDefault="00BE36F6" w:rsidP="00BE36F6">
            <w:pPr>
              <w:jc w:val="right"/>
              <w:rPr>
                <w:rFonts w:ascii="Roboto Mono" w:hAnsi="Roboto Mono"/>
              </w:rPr>
            </w:pPr>
            <w:r w:rsidRPr="009157C1">
              <w:rPr>
                <w:rFonts w:ascii="Roboto Mono" w:hAnsi="Roboto Mono"/>
              </w:rPr>
              <w:t>4/14/2024</w:t>
            </w:r>
          </w:p>
        </w:tc>
      </w:tr>
      <w:tr w:rsidR="00BE36F6" w:rsidRPr="009157C1" w14:paraId="52C96055"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0676B555" w14:textId="77777777" w:rsidR="00BE36F6" w:rsidRPr="009157C1" w:rsidRDefault="00BE36F6" w:rsidP="00BE36F6">
            <w:pPr>
              <w:rPr>
                <w:rFonts w:ascii="Roboto Mono" w:hAnsi="Roboto Mono"/>
                <w:color w:val="FF0000"/>
              </w:rPr>
            </w:pPr>
            <w:r w:rsidRPr="009157C1">
              <w:rPr>
                <w:rFonts w:ascii="Roboto Mono" w:hAnsi="Roboto Mono"/>
                <w:color w:val="FF0000"/>
              </w:rPr>
              <w:t>Holyland DX Contest</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1317448A" w14:textId="77777777" w:rsidR="00BE36F6" w:rsidRPr="009157C1" w:rsidRDefault="00BE36F6" w:rsidP="00BE36F6">
            <w:pPr>
              <w:jc w:val="right"/>
              <w:rPr>
                <w:rFonts w:ascii="Roboto Mono" w:hAnsi="Roboto Mono"/>
                <w:color w:val="FF0000"/>
              </w:rPr>
            </w:pPr>
            <w:r w:rsidRPr="009157C1">
              <w:rPr>
                <w:rFonts w:ascii="Roboto Mono" w:hAnsi="Roboto Mono"/>
                <w:color w:val="FF0000"/>
              </w:rPr>
              <w:t>4/19/2024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EAD209F" w14:textId="77777777" w:rsidR="00BE36F6" w:rsidRPr="009157C1" w:rsidRDefault="00BE36F6" w:rsidP="00BE36F6">
            <w:pPr>
              <w:jc w:val="right"/>
              <w:rPr>
                <w:rFonts w:ascii="Roboto Mono" w:hAnsi="Roboto Mono"/>
                <w:color w:val="FF0000"/>
              </w:rPr>
            </w:pPr>
            <w:r w:rsidRPr="009157C1">
              <w:rPr>
                <w:rFonts w:ascii="Roboto Mono" w:hAnsi="Roboto Mono"/>
                <w:color w:val="FF0000"/>
              </w:rPr>
              <w:t>4/20/2024</w:t>
            </w:r>
          </w:p>
        </w:tc>
      </w:tr>
      <w:tr w:rsidR="00BE36F6" w:rsidRPr="009157C1" w14:paraId="218441E1"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2817E5D" w14:textId="77777777" w:rsidR="00BE36F6" w:rsidRPr="009157C1" w:rsidRDefault="00BE36F6" w:rsidP="00BE36F6">
            <w:pPr>
              <w:rPr>
                <w:rFonts w:ascii="Roboto Mono" w:hAnsi="Roboto Mono"/>
              </w:rPr>
            </w:pPr>
            <w:r w:rsidRPr="009157C1">
              <w:rPr>
                <w:rFonts w:ascii="Roboto Mono" w:hAnsi="Roboto Mono"/>
              </w:rPr>
              <w:t>Michigan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0CD97554" w14:textId="77777777" w:rsidR="00BE36F6" w:rsidRPr="009157C1" w:rsidRDefault="00BE36F6" w:rsidP="00BE36F6">
            <w:pPr>
              <w:jc w:val="right"/>
              <w:rPr>
                <w:rFonts w:ascii="Roboto Mono" w:hAnsi="Roboto Mono"/>
              </w:rPr>
            </w:pPr>
            <w:r w:rsidRPr="009157C1">
              <w:rPr>
                <w:rFonts w:ascii="Roboto Mono" w:hAnsi="Roboto Mono"/>
              </w:rPr>
              <w:t>4/20/2024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D76CC32" w14:textId="77777777" w:rsidR="00BE36F6" w:rsidRPr="009157C1" w:rsidRDefault="00BE36F6" w:rsidP="00BE36F6">
            <w:pPr>
              <w:jc w:val="right"/>
              <w:rPr>
                <w:rFonts w:ascii="Roboto Mono" w:hAnsi="Roboto Mono"/>
              </w:rPr>
            </w:pPr>
            <w:r w:rsidRPr="009157C1">
              <w:rPr>
                <w:rFonts w:ascii="Roboto Mono" w:hAnsi="Roboto Mono"/>
              </w:rPr>
              <w:t>4/21/2024</w:t>
            </w:r>
          </w:p>
        </w:tc>
      </w:tr>
      <w:tr w:rsidR="00BE36F6" w:rsidRPr="009157C1" w14:paraId="0E7098A9"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9E0128D" w14:textId="77777777" w:rsidR="00BE36F6" w:rsidRPr="009157C1" w:rsidRDefault="00BE36F6" w:rsidP="00BE36F6">
            <w:pPr>
              <w:rPr>
                <w:rFonts w:ascii="Roboto Mono" w:hAnsi="Roboto Mono"/>
              </w:rPr>
            </w:pPr>
            <w:r w:rsidRPr="009157C1">
              <w:rPr>
                <w:rFonts w:ascii="Roboto Mono" w:hAnsi="Roboto Mono"/>
              </w:rPr>
              <w:t>Ontario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5434A5CE" w14:textId="77777777" w:rsidR="00BE36F6" w:rsidRPr="009157C1" w:rsidRDefault="00BE36F6" w:rsidP="00BE36F6">
            <w:pPr>
              <w:jc w:val="right"/>
              <w:rPr>
                <w:rFonts w:ascii="Roboto Mono" w:hAnsi="Roboto Mono"/>
              </w:rPr>
            </w:pPr>
            <w:r w:rsidRPr="009157C1">
              <w:rPr>
                <w:rFonts w:ascii="Roboto Mono" w:hAnsi="Roboto Mono"/>
              </w:rPr>
              <w:t>4/20/2024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2C9AFF9" w14:textId="77777777" w:rsidR="00BE36F6" w:rsidRPr="009157C1" w:rsidRDefault="00BE36F6" w:rsidP="00BE36F6">
            <w:pPr>
              <w:jc w:val="right"/>
              <w:rPr>
                <w:rFonts w:ascii="Roboto Mono" w:hAnsi="Roboto Mono"/>
              </w:rPr>
            </w:pPr>
            <w:r w:rsidRPr="009157C1">
              <w:rPr>
                <w:rFonts w:ascii="Roboto Mono" w:hAnsi="Roboto Mono"/>
              </w:rPr>
              <w:t>4/21/2024</w:t>
            </w:r>
          </w:p>
        </w:tc>
      </w:tr>
      <w:tr w:rsidR="00BE36F6" w:rsidRPr="009157C1" w14:paraId="4B3E06E4"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09D3D87" w14:textId="77777777" w:rsidR="00BE36F6" w:rsidRPr="009157C1" w:rsidRDefault="00BE36F6" w:rsidP="00BE36F6">
            <w:pPr>
              <w:rPr>
                <w:rFonts w:ascii="Roboto Mono" w:hAnsi="Roboto Mono"/>
              </w:rPr>
            </w:pPr>
            <w:r w:rsidRPr="009157C1">
              <w:rPr>
                <w:rFonts w:ascii="Roboto Mono" w:hAnsi="Roboto Mono"/>
              </w:rPr>
              <w:t xml:space="preserve">SP DX RTTY </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7B4E1C03" w14:textId="77777777" w:rsidR="00BE36F6" w:rsidRPr="009157C1" w:rsidRDefault="00BE36F6" w:rsidP="00BE36F6">
            <w:pPr>
              <w:jc w:val="right"/>
              <w:rPr>
                <w:rFonts w:ascii="Roboto Mono" w:hAnsi="Roboto Mono"/>
              </w:rPr>
            </w:pPr>
            <w:r w:rsidRPr="009157C1">
              <w:rPr>
                <w:rFonts w:ascii="Roboto Mono" w:hAnsi="Roboto Mono"/>
              </w:rPr>
              <w:t>4/27/2024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E95933A" w14:textId="77777777" w:rsidR="00BE36F6" w:rsidRPr="009157C1" w:rsidRDefault="00BE36F6" w:rsidP="00BE36F6">
            <w:pPr>
              <w:jc w:val="right"/>
              <w:rPr>
                <w:rFonts w:ascii="Roboto Mono" w:hAnsi="Roboto Mono"/>
              </w:rPr>
            </w:pPr>
            <w:r w:rsidRPr="009157C1">
              <w:rPr>
                <w:rFonts w:ascii="Roboto Mono" w:hAnsi="Roboto Mono"/>
              </w:rPr>
              <w:t>4/28/2024</w:t>
            </w:r>
          </w:p>
        </w:tc>
      </w:tr>
      <w:tr w:rsidR="00BE36F6" w:rsidRPr="009157C1" w14:paraId="47136C71"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259B252F" w14:textId="77777777" w:rsidR="00BE36F6" w:rsidRPr="009157C1" w:rsidRDefault="00BE36F6" w:rsidP="00BE36F6">
            <w:pPr>
              <w:rPr>
                <w:rFonts w:ascii="Roboto Mono" w:hAnsi="Roboto Mono"/>
                <w:color w:val="FF0000"/>
              </w:rPr>
            </w:pPr>
            <w:r w:rsidRPr="009157C1">
              <w:rPr>
                <w:rFonts w:ascii="Roboto Mono" w:hAnsi="Roboto Mono"/>
                <w:color w:val="FF0000"/>
              </w:rPr>
              <w:t>10-10 Intl. Spring Contest, Digital</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4BEE3312" w14:textId="77777777" w:rsidR="00BE36F6" w:rsidRPr="009157C1" w:rsidRDefault="00BE36F6" w:rsidP="00BE36F6">
            <w:pPr>
              <w:jc w:val="right"/>
              <w:rPr>
                <w:rFonts w:ascii="Roboto Mono" w:hAnsi="Roboto Mono"/>
                <w:color w:val="FF0000"/>
              </w:rPr>
            </w:pPr>
            <w:r w:rsidRPr="009157C1">
              <w:rPr>
                <w:rFonts w:ascii="Roboto Mono" w:hAnsi="Roboto Mono"/>
                <w:color w:val="FF0000"/>
              </w:rPr>
              <w:t>4/27/2024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C2A1FD2" w14:textId="77777777" w:rsidR="00BE36F6" w:rsidRPr="009157C1" w:rsidRDefault="00BE36F6" w:rsidP="00BE36F6">
            <w:pPr>
              <w:jc w:val="right"/>
              <w:rPr>
                <w:rFonts w:ascii="Roboto Mono" w:hAnsi="Roboto Mono"/>
                <w:color w:val="FF0000"/>
              </w:rPr>
            </w:pPr>
            <w:r w:rsidRPr="009157C1">
              <w:rPr>
                <w:rFonts w:ascii="Roboto Mono" w:hAnsi="Roboto Mono"/>
                <w:color w:val="FF0000"/>
              </w:rPr>
              <w:t>4/28/2024</w:t>
            </w:r>
          </w:p>
        </w:tc>
      </w:tr>
      <w:tr w:rsidR="00BE36F6" w:rsidRPr="009157C1" w14:paraId="45C88446"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4F340AE2" w14:textId="77777777" w:rsidR="00BE36F6" w:rsidRPr="009157C1" w:rsidRDefault="00BE36F6" w:rsidP="00BE36F6">
            <w:pPr>
              <w:rPr>
                <w:rFonts w:ascii="Roboto Mono" w:hAnsi="Roboto Mono"/>
              </w:rPr>
            </w:pPr>
            <w:r w:rsidRPr="009157C1">
              <w:rPr>
                <w:rFonts w:ascii="Roboto Mono" w:hAnsi="Roboto Mono"/>
              </w:rPr>
              <w:t>Florida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1A926628" w14:textId="77777777" w:rsidR="00BE36F6" w:rsidRPr="009157C1" w:rsidRDefault="00BE36F6" w:rsidP="00BE36F6">
            <w:pPr>
              <w:jc w:val="right"/>
              <w:rPr>
                <w:rFonts w:ascii="Roboto Mono" w:hAnsi="Roboto Mono"/>
              </w:rPr>
            </w:pPr>
            <w:r w:rsidRPr="009157C1">
              <w:rPr>
                <w:rFonts w:ascii="Roboto Mono" w:hAnsi="Roboto Mono"/>
              </w:rPr>
              <w:t>4/27/2024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D65CF24" w14:textId="77777777" w:rsidR="00BE36F6" w:rsidRPr="009157C1" w:rsidRDefault="00BE36F6" w:rsidP="00BE36F6">
            <w:pPr>
              <w:jc w:val="right"/>
              <w:rPr>
                <w:rFonts w:ascii="Roboto Mono" w:hAnsi="Roboto Mono"/>
              </w:rPr>
            </w:pPr>
            <w:r w:rsidRPr="009157C1">
              <w:rPr>
                <w:rFonts w:ascii="Roboto Mono" w:hAnsi="Roboto Mono"/>
              </w:rPr>
              <w:t>4/28/2024</w:t>
            </w:r>
          </w:p>
        </w:tc>
      </w:tr>
      <w:tr w:rsidR="00BE36F6" w:rsidRPr="009157C1" w14:paraId="519CF9F5"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3887565C" w14:textId="77777777" w:rsidR="00BE36F6" w:rsidRPr="009157C1" w:rsidRDefault="00BE36F6" w:rsidP="00BE36F6">
            <w:pPr>
              <w:rPr>
                <w:rFonts w:ascii="Roboto Mono" w:hAnsi="Roboto Mono"/>
                <w:color w:val="FF0000"/>
              </w:rPr>
            </w:pPr>
            <w:r w:rsidRPr="009157C1">
              <w:rPr>
                <w:rFonts w:ascii="Roboto Mono" w:hAnsi="Roboto Mono"/>
                <w:color w:val="FF0000"/>
              </w:rPr>
              <w:t>10-10 Intl. Spring Contest, CW</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B08D499" w14:textId="77777777" w:rsidR="00BE36F6" w:rsidRPr="009157C1" w:rsidRDefault="00BE36F6" w:rsidP="00BE36F6">
            <w:pPr>
              <w:jc w:val="right"/>
              <w:rPr>
                <w:rFonts w:ascii="Roboto Mono" w:hAnsi="Roboto Mono"/>
                <w:color w:val="FF0000"/>
              </w:rPr>
            </w:pPr>
            <w:r w:rsidRPr="009157C1">
              <w:rPr>
                <w:rFonts w:ascii="Roboto Mono" w:hAnsi="Roboto Mono"/>
                <w:color w:val="FF0000"/>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5CD0CEDE" w14:textId="77777777" w:rsidR="00BE36F6" w:rsidRPr="009157C1" w:rsidRDefault="00BE36F6" w:rsidP="00BE36F6">
            <w:pPr>
              <w:jc w:val="right"/>
              <w:rPr>
                <w:rFonts w:ascii="Roboto Mono" w:hAnsi="Roboto Mono"/>
                <w:color w:val="FF0000"/>
              </w:rPr>
            </w:pPr>
            <w:r w:rsidRPr="009157C1">
              <w:rPr>
                <w:rFonts w:ascii="Roboto Mono" w:hAnsi="Roboto Mono"/>
                <w:color w:val="FF0000"/>
              </w:rPr>
              <w:t>5/5/2024</w:t>
            </w:r>
          </w:p>
        </w:tc>
      </w:tr>
      <w:tr w:rsidR="00BE36F6" w:rsidRPr="009157C1" w14:paraId="51D39DAF"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0E2E07A5" w14:textId="77777777" w:rsidR="00BE36F6" w:rsidRPr="009157C1" w:rsidRDefault="00BE36F6" w:rsidP="00BE36F6">
            <w:pPr>
              <w:rPr>
                <w:rFonts w:ascii="Roboto Mono" w:hAnsi="Roboto Mono"/>
              </w:rPr>
            </w:pPr>
            <w:r w:rsidRPr="009157C1">
              <w:rPr>
                <w:rFonts w:ascii="Roboto Mono" w:hAnsi="Roboto Mono"/>
              </w:rPr>
              <w:t>Arizona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16E7FE0A"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5D0988D8"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44FC8647"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3E552CE6" w14:textId="77777777" w:rsidR="00BE36F6" w:rsidRPr="009157C1" w:rsidRDefault="00BE36F6" w:rsidP="00BE36F6">
            <w:pPr>
              <w:rPr>
                <w:rFonts w:ascii="Roboto Mono" w:hAnsi="Roboto Mono"/>
              </w:rPr>
            </w:pPr>
            <w:r w:rsidRPr="009157C1">
              <w:rPr>
                <w:rFonts w:ascii="Roboto Mono" w:hAnsi="Roboto Mono"/>
              </w:rPr>
              <w:t>Connecticut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64A843BA"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263B1E0C"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6B28D32E"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26B83C6B" w14:textId="77777777" w:rsidR="00BE36F6" w:rsidRPr="009157C1" w:rsidRDefault="00BE36F6" w:rsidP="00BE36F6">
            <w:pPr>
              <w:rPr>
                <w:rFonts w:ascii="Roboto Mono" w:hAnsi="Roboto Mono"/>
              </w:rPr>
            </w:pPr>
            <w:r w:rsidRPr="009157C1">
              <w:rPr>
                <w:rFonts w:ascii="Roboto Mono" w:hAnsi="Roboto Mono"/>
              </w:rPr>
              <w:t>Delaware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04F29A8F"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6A201093"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3B80785C"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83A8E9D" w14:textId="77777777" w:rsidR="00BE36F6" w:rsidRPr="009157C1" w:rsidRDefault="00BE36F6" w:rsidP="00BE36F6">
            <w:pPr>
              <w:rPr>
                <w:rFonts w:ascii="Roboto Mono" w:hAnsi="Roboto Mono"/>
              </w:rPr>
            </w:pPr>
            <w:r w:rsidRPr="009157C1">
              <w:rPr>
                <w:rFonts w:ascii="Roboto Mono" w:hAnsi="Roboto Mono"/>
              </w:rPr>
              <w:t>Idaho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197DDD1A"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C97ED8A"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6033EEFD"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4A964839" w14:textId="77777777" w:rsidR="00BE36F6" w:rsidRPr="009157C1" w:rsidRDefault="00BE36F6" w:rsidP="00BE36F6">
            <w:pPr>
              <w:rPr>
                <w:rFonts w:ascii="Roboto Mono" w:hAnsi="Roboto Mono"/>
              </w:rPr>
            </w:pPr>
            <w:r w:rsidRPr="009157C1">
              <w:rPr>
                <w:rFonts w:ascii="Roboto Mono" w:hAnsi="Roboto Mono"/>
              </w:rPr>
              <w:t>Indiana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025D94A4"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5B1C1A90"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5F28C0EC"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4364473D" w14:textId="77777777" w:rsidR="00BE36F6" w:rsidRPr="009157C1" w:rsidRDefault="00BE36F6" w:rsidP="00BE36F6">
            <w:pPr>
              <w:rPr>
                <w:rFonts w:ascii="Roboto Mono" w:hAnsi="Roboto Mono"/>
              </w:rPr>
            </w:pPr>
            <w:r w:rsidRPr="009157C1">
              <w:rPr>
                <w:rFonts w:ascii="Roboto Mono" w:hAnsi="Roboto Mono"/>
              </w:rPr>
              <w:t>Maine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790DB524"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1DEB18F2"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3CA197AF"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397E02BD" w14:textId="77777777" w:rsidR="00BE36F6" w:rsidRPr="009157C1" w:rsidRDefault="00BE36F6" w:rsidP="00BE36F6">
            <w:pPr>
              <w:rPr>
                <w:rFonts w:ascii="Roboto Mono" w:hAnsi="Roboto Mono"/>
              </w:rPr>
            </w:pPr>
            <w:r w:rsidRPr="009157C1">
              <w:rPr>
                <w:rFonts w:ascii="Roboto Mono" w:hAnsi="Roboto Mono"/>
              </w:rPr>
              <w:t>Massachusetts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23BE0CE"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3E2C1800"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754B7F01"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E44ECB1" w14:textId="77777777" w:rsidR="00BE36F6" w:rsidRPr="009157C1" w:rsidRDefault="00BE36F6" w:rsidP="00BE36F6">
            <w:pPr>
              <w:rPr>
                <w:rFonts w:ascii="Roboto Mono" w:hAnsi="Roboto Mono"/>
              </w:rPr>
            </w:pPr>
            <w:r w:rsidRPr="009157C1">
              <w:rPr>
                <w:rFonts w:ascii="Roboto Mono" w:hAnsi="Roboto Mono"/>
              </w:rPr>
              <w:t>Montana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55390D27"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8BA7C9E"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0BC4C8D2"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C543FBF" w14:textId="77777777" w:rsidR="00BE36F6" w:rsidRPr="009157C1" w:rsidRDefault="00BE36F6" w:rsidP="00BE36F6">
            <w:pPr>
              <w:rPr>
                <w:rFonts w:ascii="Roboto Mono" w:hAnsi="Roboto Mono"/>
              </w:rPr>
            </w:pPr>
            <w:r w:rsidRPr="009157C1">
              <w:rPr>
                <w:rFonts w:ascii="Roboto Mono" w:hAnsi="Roboto Mono"/>
              </w:rPr>
              <w:t>Nevada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771E8249"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68792D1E"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270F92A7"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758C981" w14:textId="77777777" w:rsidR="00BE36F6" w:rsidRPr="009157C1" w:rsidRDefault="00BE36F6" w:rsidP="00BE36F6">
            <w:pPr>
              <w:rPr>
                <w:rFonts w:ascii="Roboto Mono" w:hAnsi="Roboto Mono"/>
              </w:rPr>
            </w:pPr>
            <w:r w:rsidRPr="009157C1">
              <w:rPr>
                <w:rFonts w:ascii="Roboto Mono" w:hAnsi="Roboto Mono"/>
              </w:rPr>
              <w:t>New Hampshire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44370998"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E77DABF"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482F7E05"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B79CC2A" w14:textId="77777777" w:rsidR="00BE36F6" w:rsidRPr="009157C1" w:rsidRDefault="00BE36F6" w:rsidP="00BE36F6">
            <w:pPr>
              <w:rPr>
                <w:rFonts w:ascii="Roboto Mono" w:hAnsi="Roboto Mono"/>
              </w:rPr>
            </w:pPr>
            <w:r w:rsidRPr="009157C1">
              <w:rPr>
                <w:rFonts w:ascii="Roboto Mono" w:hAnsi="Roboto Mono"/>
              </w:rPr>
              <w:t>Oregon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2A9A2347"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6482139"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10CE466B"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1025876" w14:textId="77777777" w:rsidR="00BE36F6" w:rsidRPr="009157C1" w:rsidRDefault="00BE36F6" w:rsidP="00BE36F6">
            <w:pPr>
              <w:rPr>
                <w:rFonts w:ascii="Roboto Mono" w:hAnsi="Roboto Mono"/>
              </w:rPr>
            </w:pPr>
            <w:r w:rsidRPr="009157C1">
              <w:rPr>
                <w:rFonts w:ascii="Roboto Mono" w:hAnsi="Roboto Mono"/>
              </w:rPr>
              <w:t>Rhode Island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2088E1F"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D40FA48"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20C605A5"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54703B6E" w14:textId="77777777" w:rsidR="00BE36F6" w:rsidRPr="009157C1" w:rsidRDefault="00BE36F6" w:rsidP="00BE36F6">
            <w:pPr>
              <w:rPr>
                <w:rFonts w:ascii="Roboto Mono" w:hAnsi="Roboto Mono"/>
              </w:rPr>
            </w:pPr>
            <w:r w:rsidRPr="009157C1">
              <w:rPr>
                <w:rFonts w:ascii="Roboto Mono" w:hAnsi="Roboto Mono"/>
              </w:rPr>
              <w:t>Utah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70A4CC84"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D46D0D2"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359847BF"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7D3606F" w14:textId="77777777" w:rsidR="00BE36F6" w:rsidRPr="009157C1" w:rsidRDefault="00BE36F6" w:rsidP="00BE36F6">
            <w:pPr>
              <w:rPr>
                <w:rFonts w:ascii="Roboto Mono" w:hAnsi="Roboto Mono"/>
              </w:rPr>
            </w:pPr>
            <w:r w:rsidRPr="009157C1">
              <w:rPr>
                <w:rFonts w:ascii="Roboto Mono" w:hAnsi="Roboto Mono"/>
              </w:rPr>
              <w:t>Vermont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32765D5"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97A5840"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04D3FC47"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2E054294" w14:textId="77777777" w:rsidR="00BE36F6" w:rsidRPr="009157C1" w:rsidRDefault="00BE36F6" w:rsidP="00BE36F6">
            <w:pPr>
              <w:rPr>
                <w:rFonts w:ascii="Roboto Mono" w:hAnsi="Roboto Mono"/>
              </w:rPr>
            </w:pPr>
            <w:r w:rsidRPr="009157C1">
              <w:rPr>
                <w:rFonts w:ascii="Roboto Mono" w:hAnsi="Roboto Mono"/>
              </w:rPr>
              <w:t>Washington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1AD7F997"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6A8ED6D1"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3413CFDB"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5381D5EE" w14:textId="77777777" w:rsidR="00BE36F6" w:rsidRPr="009157C1" w:rsidRDefault="00BE36F6" w:rsidP="00BE36F6">
            <w:pPr>
              <w:rPr>
                <w:rFonts w:ascii="Roboto Mono" w:hAnsi="Roboto Mono"/>
              </w:rPr>
            </w:pPr>
            <w:r w:rsidRPr="009157C1">
              <w:rPr>
                <w:rFonts w:ascii="Roboto Mono" w:hAnsi="Roboto Mono"/>
              </w:rPr>
              <w:t>Wyoming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6F8F6C2" w14:textId="77777777" w:rsidR="00BE36F6" w:rsidRPr="009157C1" w:rsidRDefault="00BE36F6" w:rsidP="00BE36F6">
            <w:pPr>
              <w:jc w:val="right"/>
              <w:rPr>
                <w:rFonts w:ascii="Roboto Mono" w:hAnsi="Roboto Mono"/>
              </w:rPr>
            </w:pPr>
            <w:r w:rsidRPr="009157C1">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81F4E84" w14:textId="77777777" w:rsidR="00BE36F6" w:rsidRPr="009157C1" w:rsidRDefault="00BE36F6" w:rsidP="00BE36F6">
            <w:pPr>
              <w:jc w:val="right"/>
              <w:rPr>
                <w:rFonts w:ascii="Roboto Mono" w:hAnsi="Roboto Mono"/>
              </w:rPr>
            </w:pPr>
            <w:r w:rsidRPr="009157C1">
              <w:rPr>
                <w:rFonts w:ascii="Roboto Mono" w:hAnsi="Roboto Mono"/>
              </w:rPr>
              <w:t>5/5/2024</w:t>
            </w:r>
          </w:p>
        </w:tc>
      </w:tr>
      <w:tr w:rsidR="00BE36F6" w:rsidRPr="009157C1" w14:paraId="4753E0C1"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7719DD58" w14:textId="77777777" w:rsidR="00BE36F6" w:rsidRPr="009157C1" w:rsidRDefault="00BE36F6" w:rsidP="00BE36F6">
            <w:pPr>
              <w:rPr>
                <w:rFonts w:ascii="Roboto Mono" w:hAnsi="Roboto Mono"/>
                <w:color w:val="FF0000"/>
              </w:rPr>
            </w:pPr>
            <w:r w:rsidRPr="009157C1">
              <w:rPr>
                <w:rFonts w:ascii="Roboto Mono" w:hAnsi="Roboto Mono"/>
                <w:color w:val="FF0000"/>
              </w:rPr>
              <w:t>SWODXA DXDINNER</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64D828A" w14:textId="77777777" w:rsidR="00BE36F6" w:rsidRPr="009157C1" w:rsidRDefault="00BE36F6" w:rsidP="00BE36F6">
            <w:pPr>
              <w:jc w:val="right"/>
              <w:rPr>
                <w:rFonts w:ascii="Roboto Mono" w:hAnsi="Roboto Mono"/>
                <w:color w:val="FF0000"/>
              </w:rPr>
            </w:pPr>
            <w:r w:rsidRPr="009157C1">
              <w:rPr>
                <w:rFonts w:ascii="Roboto Mono" w:hAnsi="Roboto Mono"/>
                <w:color w:val="FF0000"/>
              </w:rPr>
              <w:t>5/17/2024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5695AE7D" w14:textId="77777777" w:rsidR="00BE36F6" w:rsidRPr="009157C1" w:rsidRDefault="00BE36F6" w:rsidP="00BE36F6">
            <w:pPr>
              <w:jc w:val="right"/>
              <w:rPr>
                <w:rFonts w:ascii="Roboto Mono" w:hAnsi="Roboto Mono"/>
              </w:rPr>
            </w:pPr>
            <w:r w:rsidRPr="009157C1">
              <w:rPr>
                <w:rFonts w:ascii="Roboto Mono" w:hAnsi="Roboto Mono"/>
              </w:rPr>
              <w:t> </w:t>
            </w:r>
          </w:p>
        </w:tc>
      </w:tr>
      <w:tr w:rsidR="00BE36F6" w:rsidRPr="009157C1" w14:paraId="08D570DA"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77E222CD" w14:textId="77777777" w:rsidR="00BE36F6" w:rsidRPr="009157C1" w:rsidRDefault="00BE36F6" w:rsidP="00BE36F6">
            <w:pPr>
              <w:rPr>
                <w:rFonts w:ascii="Roboto Mono" w:hAnsi="Roboto Mono"/>
                <w:color w:val="FF0000"/>
              </w:rPr>
            </w:pPr>
            <w:r w:rsidRPr="009157C1">
              <w:rPr>
                <w:rFonts w:ascii="Roboto Mono" w:hAnsi="Roboto Mono"/>
                <w:color w:val="FF0000"/>
              </w:rPr>
              <w:t xml:space="preserve">SWODXA </w:t>
            </w:r>
            <w:proofErr w:type="spellStart"/>
            <w:r w:rsidRPr="009157C1">
              <w:rPr>
                <w:rFonts w:ascii="Roboto Mono" w:hAnsi="Roboto Mono"/>
                <w:color w:val="FF0000"/>
              </w:rPr>
              <w:t>DXForum</w:t>
            </w:r>
            <w:proofErr w:type="spellEnd"/>
          </w:p>
        </w:tc>
        <w:tc>
          <w:tcPr>
            <w:tcW w:w="1620" w:type="dxa"/>
            <w:tcBorders>
              <w:top w:val="single" w:sz="4" w:space="0" w:color="000000"/>
              <w:left w:val="single" w:sz="4" w:space="0" w:color="000000"/>
              <w:bottom w:val="single" w:sz="4" w:space="0" w:color="000000"/>
              <w:right w:val="nil"/>
            </w:tcBorders>
            <w:shd w:val="clear" w:color="auto" w:fill="auto"/>
            <w:noWrap/>
            <w:hideMark/>
          </w:tcPr>
          <w:p w14:paraId="395E18BF" w14:textId="77777777" w:rsidR="00BE36F6" w:rsidRPr="009157C1" w:rsidRDefault="00BE36F6" w:rsidP="00BE36F6">
            <w:pPr>
              <w:jc w:val="right"/>
              <w:rPr>
                <w:rFonts w:ascii="Roboto Mono" w:hAnsi="Roboto Mono"/>
                <w:color w:val="FF0000"/>
              </w:rPr>
            </w:pPr>
            <w:r w:rsidRPr="009157C1">
              <w:rPr>
                <w:rFonts w:ascii="Roboto Mono" w:hAnsi="Roboto Mono"/>
                <w:color w:val="FF0000"/>
              </w:rPr>
              <w:t>5/18/2024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69E81E0B" w14:textId="77777777" w:rsidR="00BE36F6" w:rsidRPr="009157C1" w:rsidRDefault="00BE36F6" w:rsidP="00BE36F6">
            <w:pPr>
              <w:jc w:val="right"/>
              <w:rPr>
                <w:rFonts w:ascii="Roboto Mono" w:hAnsi="Roboto Mono"/>
              </w:rPr>
            </w:pPr>
            <w:r w:rsidRPr="009157C1">
              <w:rPr>
                <w:rFonts w:ascii="Roboto Mono" w:hAnsi="Roboto Mono"/>
              </w:rPr>
              <w:t> </w:t>
            </w:r>
          </w:p>
        </w:tc>
      </w:tr>
      <w:tr w:rsidR="00BE36F6" w:rsidRPr="009157C1" w14:paraId="36A137A7"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7F572166" w14:textId="77777777" w:rsidR="00BE36F6" w:rsidRPr="009157C1" w:rsidRDefault="00BE36F6" w:rsidP="00BE36F6">
            <w:pPr>
              <w:rPr>
                <w:rFonts w:ascii="Roboto Mono" w:hAnsi="Roboto Mono"/>
              </w:rPr>
            </w:pPr>
            <w:r w:rsidRPr="009157C1">
              <w:rPr>
                <w:rFonts w:ascii="Roboto Mono" w:hAnsi="Roboto Mono"/>
              </w:rPr>
              <w:t>Arkansas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4CA94DD3" w14:textId="77777777" w:rsidR="00BE36F6" w:rsidRPr="009157C1" w:rsidRDefault="00BE36F6" w:rsidP="00BE36F6">
            <w:pPr>
              <w:jc w:val="right"/>
              <w:rPr>
                <w:rFonts w:ascii="Roboto Mono" w:hAnsi="Roboto Mono"/>
              </w:rPr>
            </w:pPr>
            <w:r w:rsidRPr="009157C1">
              <w:rPr>
                <w:rFonts w:ascii="Roboto Mono" w:hAnsi="Roboto Mono"/>
              </w:rPr>
              <w:t>5/18/2024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161B7697" w14:textId="77777777" w:rsidR="00BE36F6" w:rsidRPr="009157C1" w:rsidRDefault="00BE36F6" w:rsidP="00BE36F6">
            <w:pPr>
              <w:jc w:val="right"/>
              <w:rPr>
                <w:rFonts w:ascii="Roboto Mono" w:hAnsi="Roboto Mono"/>
              </w:rPr>
            </w:pPr>
            <w:r w:rsidRPr="009157C1">
              <w:rPr>
                <w:rFonts w:ascii="Roboto Mono" w:hAnsi="Roboto Mono"/>
              </w:rPr>
              <w:t>5/19/2024</w:t>
            </w:r>
          </w:p>
        </w:tc>
      </w:tr>
      <w:tr w:rsidR="00BE36F6" w:rsidRPr="009157C1" w14:paraId="58EA544A" w14:textId="77777777" w:rsidTr="00BE36F6">
        <w:trPr>
          <w:trHeight w:val="285"/>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1E0CF5E" w14:textId="77777777" w:rsidR="00BE36F6" w:rsidRPr="009157C1" w:rsidRDefault="00BE36F6" w:rsidP="00BE36F6">
            <w:pPr>
              <w:rPr>
                <w:rFonts w:ascii="Roboto Mono" w:hAnsi="Roboto Mono"/>
                <w:color w:val="FF0000"/>
              </w:rPr>
            </w:pPr>
            <w:r w:rsidRPr="009157C1">
              <w:rPr>
                <w:rFonts w:ascii="Roboto Mono" w:hAnsi="Roboto Mono"/>
                <w:color w:val="FF0000"/>
              </w:rPr>
              <w:t>CQ WW WPX Contest, CW</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088030DA" w14:textId="77777777" w:rsidR="00BE36F6" w:rsidRPr="009157C1" w:rsidRDefault="00BE36F6" w:rsidP="00BE36F6">
            <w:pPr>
              <w:jc w:val="right"/>
              <w:rPr>
                <w:rFonts w:ascii="Roboto Mono" w:hAnsi="Roboto Mono"/>
                <w:color w:val="FF0000"/>
              </w:rPr>
            </w:pPr>
            <w:r w:rsidRPr="009157C1">
              <w:rPr>
                <w:rFonts w:ascii="Roboto Mono" w:hAnsi="Roboto Mono"/>
                <w:color w:val="FF0000"/>
              </w:rPr>
              <w:t>5/25/2024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38DEDDA8" w14:textId="77777777" w:rsidR="00BE36F6" w:rsidRPr="009157C1" w:rsidRDefault="00BE36F6" w:rsidP="00BE36F6">
            <w:pPr>
              <w:jc w:val="right"/>
              <w:rPr>
                <w:rFonts w:ascii="Roboto Mono" w:hAnsi="Roboto Mono"/>
                <w:color w:val="FF0000"/>
              </w:rPr>
            </w:pPr>
            <w:r w:rsidRPr="009157C1">
              <w:rPr>
                <w:rFonts w:ascii="Roboto Mono" w:hAnsi="Roboto Mono"/>
                <w:color w:val="FF0000"/>
              </w:rPr>
              <w:t>5/26/2024</w:t>
            </w:r>
          </w:p>
        </w:tc>
      </w:tr>
    </w:tbl>
    <w:p w14:paraId="088A2C9E" w14:textId="77777777" w:rsidR="00BE36F6" w:rsidRDefault="00BE36F6" w:rsidP="009157C1">
      <w:pPr>
        <w:shd w:val="clear" w:color="auto" w:fill="FFFFFF"/>
        <w:ind w:firstLine="720"/>
        <w:textAlignment w:val="baseline"/>
        <w:rPr>
          <w:color w:val="000000"/>
          <w:sz w:val="28"/>
          <w:szCs w:val="28"/>
          <w:shd w:val="clear" w:color="auto" w:fill="FFFFFF"/>
        </w:rPr>
      </w:pPr>
    </w:p>
    <w:p w14:paraId="687B5099" w14:textId="77777777" w:rsidR="00BE36F6" w:rsidRDefault="00BE36F6" w:rsidP="009157C1">
      <w:pPr>
        <w:shd w:val="clear" w:color="auto" w:fill="FFFFFF"/>
        <w:ind w:firstLine="720"/>
        <w:textAlignment w:val="baseline"/>
        <w:rPr>
          <w:color w:val="000000"/>
          <w:sz w:val="28"/>
          <w:szCs w:val="28"/>
          <w:shd w:val="clear" w:color="auto" w:fill="FFFFFF"/>
        </w:rPr>
      </w:pPr>
    </w:p>
    <w:p w14:paraId="0B20498C" w14:textId="77777777" w:rsidR="00BE36F6" w:rsidRDefault="00BE36F6" w:rsidP="009157C1">
      <w:pPr>
        <w:shd w:val="clear" w:color="auto" w:fill="FFFFFF"/>
        <w:ind w:firstLine="720"/>
        <w:textAlignment w:val="baseline"/>
        <w:rPr>
          <w:color w:val="000000"/>
          <w:sz w:val="28"/>
          <w:szCs w:val="28"/>
          <w:shd w:val="clear" w:color="auto" w:fill="FFFFFF"/>
        </w:rPr>
      </w:pPr>
    </w:p>
    <w:p w14:paraId="7DE14D80" w14:textId="77777777" w:rsidR="00BE36F6" w:rsidRDefault="00BE36F6" w:rsidP="009157C1">
      <w:pPr>
        <w:shd w:val="clear" w:color="auto" w:fill="FFFFFF"/>
        <w:ind w:firstLine="720"/>
        <w:textAlignment w:val="baseline"/>
        <w:rPr>
          <w:color w:val="000000"/>
          <w:sz w:val="28"/>
          <w:szCs w:val="28"/>
          <w:shd w:val="clear" w:color="auto" w:fill="FFFFFF"/>
        </w:rPr>
      </w:pPr>
    </w:p>
    <w:p w14:paraId="59209085" w14:textId="77777777" w:rsidR="00BE36F6" w:rsidRDefault="00BE36F6" w:rsidP="009157C1">
      <w:pPr>
        <w:shd w:val="clear" w:color="auto" w:fill="FFFFFF"/>
        <w:ind w:firstLine="720"/>
        <w:textAlignment w:val="baseline"/>
        <w:rPr>
          <w:color w:val="000000"/>
          <w:sz w:val="28"/>
          <w:szCs w:val="28"/>
          <w:shd w:val="clear" w:color="auto" w:fill="FFFFFF"/>
        </w:rPr>
      </w:pPr>
    </w:p>
    <w:p w14:paraId="490822A4" w14:textId="77777777" w:rsidR="00BE36F6" w:rsidRDefault="00BE36F6" w:rsidP="009157C1">
      <w:pPr>
        <w:shd w:val="clear" w:color="auto" w:fill="FFFFFF"/>
        <w:ind w:firstLine="720"/>
        <w:textAlignment w:val="baseline"/>
        <w:rPr>
          <w:color w:val="000000"/>
          <w:sz w:val="28"/>
          <w:szCs w:val="28"/>
          <w:shd w:val="clear" w:color="auto" w:fill="FFFFFF"/>
        </w:rPr>
      </w:pPr>
    </w:p>
    <w:p w14:paraId="3E7F6D1A" w14:textId="77777777" w:rsidR="00BE36F6" w:rsidRDefault="00BE36F6" w:rsidP="009157C1">
      <w:pPr>
        <w:shd w:val="clear" w:color="auto" w:fill="FFFFFF"/>
        <w:ind w:firstLine="720"/>
        <w:textAlignment w:val="baseline"/>
        <w:rPr>
          <w:color w:val="000000"/>
          <w:sz w:val="28"/>
          <w:szCs w:val="28"/>
          <w:shd w:val="clear" w:color="auto" w:fill="FFFFFF"/>
        </w:rPr>
      </w:pPr>
    </w:p>
    <w:p w14:paraId="633DEF03" w14:textId="77777777" w:rsidR="00BE36F6" w:rsidRDefault="00BE36F6" w:rsidP="009157C1">
      <w:pPr>
        <w:shd w:val="clear" w:color="auto" w:fill="FFFFFF"/>
        <w:ind w:firstLine="720"/>
        <w:textAlignment w:val="baseline"/>
        <w:rPr>
          <w:color w:val="000000"/>
          <w:sz w:val="28"/>
          <w:szCs w:val="28"/>
          <w:shd w:val="clear" w:color="auto" w:fill="FFFFFF"/>
        </w:rPr>
      </w:pPr>
    </w:p>
    <w:p w14:paraId="60018C61" w14:textId="77777777" w:rsidR="00BE36F6" w:rsidRDefault="00BE36F6" w:rsidP="009157C1">
      <w:pPr>
        <w:shd w:val="clear" w:color="auto" w:fill="FFFFFF"/>
        <w:ind w:firstLine="720"/>
        <w:textAlignment w:val="baseline"/>
        <w:rPr>
          <w:color w:val="000000"/>
          <w:sz w:val="28"/>
          <w:szCs w:val="28"/>
          <w:shd w:val="clear" w:color="auto" w:fill="FFFFFF"/>
        </w:rPr>
      </w:pPr>
    </w:p>
    <w:p w14:paraId="00A638A7" w14:textId="77777777" w:rsidR="00BE36F6" w:rsidRDefault="00BE36F6" w:rsidP="009157C1">
      <w:pPr>
        <w:shd w:val="clear" w:color="auto" w:fill="FFFFFF"/>
        <w:ind w:firstLine="720"/>
        <w:textAlignment w:val="baseline"/>
        <w:rPr>
          <w:color w:val="000000"/>
          <w:sz w:val="28"/>
          <w:szCs w:val="28"/>
          <w:shd w:val="clear" w:color="auto" w:fill="FFFFFF"/>
        </w:rPr>
      </w:pPr>
    </w:p>
    <w:p w14:paraId="444F1276" w14:textId="77777777" w:rsidR="004C7C90" w:rsidRDefault="004C7C90" w:rsidP="009157C1">
      <w:pPr>
        <w:shd w:val="clear" w:color="auto" w:fill="FFFFFF"/>
        <w:ind w:firstLine="720"/>
        <w:textAlignment w:val="baseline"/>
        <w:rPr>
          <w:color w:val="000000"/>
          <w:sz w:val="28"/>
          <w:szCs w:val="28"/>
          <w:shd w:val="clear" w:color="auto" w:fill="FFFFFF"/>
        </w:rPr>
      </w:pPr>
    </w:p>
    <w:p w14:paraId="6D921E24" w14:textId="77777777" w:rsidR="004C7C90" w:rsidRDefault="004C7C90" w:rsidP="009157C1">
      <w:pPr>
        <w:shd w:val="clear" w:color="auto" w:fill="FFFFFF"/>
        <w:ind w:firstLine="720"/>
        <w:textAlignment w:val="baseline"/>
        <w:rPr>
          <w:color w:val="000000"/>
          <w:sz w:val="28"/>
          <w:szCs w:val="28"/>
          <w:shd w:val="clear" w:color="auto" w:fill="FFFFFF"/>
        </w:rPr>
      </w:pPr>
    </w:p>
    <w:p w14:paraId="714B6CE0" w14:textId="77777777" w:rsidR="004C7C90" w:rsidRDefault="004C7C90" w:rsidP="009157C1">
      <w:pPr>
        <w:shd w:val="clear" w:color="auto" w:fill="FFFFFF"/>
        <w:ind w:firstLine="720"/>
        <w:textAlignment w:val="baseline"/>
        <w:rPr>
          <w:color w:val="000000"/>
          <w:sz w:val="28"/>
          <w:szCs w:val="28"/>
          <w:shd w:val="clear" w:color="auto" w:fill="FFFFFF"/>
        </w:rPr>
      </w:pPr>
    </w:p>
    <w:p w14:paraId="1900B5B0" w14:textId="77777777" w:rsidR="004C7C90" w:rsidRDefault="004C7C90" w:rsidP="009157C1">
      <w:pPr>
        <w:shd w:val="clear" w:color="auto" w:fill="FFFFFF"/>
        <w:ind w:firstLine="720"/>
        <w:textAlignment w:val="baseline"/>
        <w:rPr>
          <w:color w:val="000000"/>
          <w:sz w:val="28"/>
          <w:szCs w:val="28"/>
          <w:shd w:val="clear" w:color="auto" w:fill="FFFFFF"/>
        </w:rPr>
      </w:pPr>
    </w:p>
    <w:p w14:paraId="7A521584" w14:textId="77777777" w:rsidR="004C7C90" w:rsidRDefault="004C7C90" w:rsidP="009157C1">
      <w:pPr>
        <w:shd w:val="clear" w:color="auto" w:fill="FFFFFF"/>
        <w:ind w:firstLine="720"/>
        <w:textAlignment w:val="baseline"/>
        <w:rPr>
          <w:color w:val="000000"/>
          <w:sz w:val="28"/>
          <w:szCs w:val="28"/>
          <w:shd w:val="clear" w:color="auto" w:fill="FFFFFF"/>
        </w:rPr>
      </w:pPr>
    </w:p>
    <w:p w14:paraId="23C42817" w14:textId="77777777" w:rsidR="004C7C90" w:rsidRDefault="004C7C90" w:rsidP="009157C1">
      <w:pPr>
        <w:shd w:val="clear" w:color="auto" w:fill="FFFFFF"/>
        <w:ind w:firstLine="720"/>
        <w:textAlignment w:val="baseline"/>
        <w:rPr>
          <w:color w:val="000000"/>
          <w:sz w:val="28"/>
          <w:szCs w:val="28"/>
          <w:shd w:val="clear" w:color="auto" w:fill="FFFFFF"/>
        </w:rPr>
      </w:pPr>
    </w:p>
    <w:p w14:paraId="154CE7F5" w14:textId="77777777" w:rsidR="004C7C90" w:rsidRDefault="004C7C90" w:rsidP="009157C1">
      <w:pPr>
        <w:shd w:val="clear" w:color="auto" w:fill="FFFFFF"/>
        <w:ind w:firstLine="720"/>
        <w:textAlignment w:val="baseline"/>
        <w:rPr>
          <w:color w:val="000000"/>
          <w:sz w:val="28"/>
          <w:szCs w:val="28"/>
          <w:shd w:val="clear" w:color="auto" w:fill="FFFFFF"/>
        </w:rPr>
      </w:pPr>
    </w:p>
    <w:p w14:paraId="2C562EDD" w14:textId="77777777" w:rsidR="004C7C90" w:rsidRDefault="004C7C90" w:rsidP="009157C1">
      <w:pPr>
        <w:shd w:val="clear" w:color="auto" w:fill="FFFFFF"/>
        <w:ind w:firstLine="720"/>
        <w:textAlignment w:val="baseline"/>
        <w:rPr>
          <w:color w:val="000000"/>
          <w:sz w:val="28"/>
          <w:szCs w:val="28"/>
          <w:shd w:val="clear" w:color="auto" w:fill="FFFFFF"/>
        </w:rPr>
      </w:pPr>
    </w:p>
    <w:p w14:paraId="0D0FCC00" w14:textId="77777777" w:rsidR="004C7C90" w:rsidRDefault="004C7C90" w:rsidP="009157C1">
      <w:pPr>
        <w:shd w:val="clear" w:color="auto" w:fill="FFFFFF"/>
        <w:ind w:firstLine="720"/>
        <w:textAlignment w:val="baseline"/>
        <w:rPr>
          <w:color w:val="000000"/>
          <w:sz w:val="28"/>
          <w:szCs w:val="28"/>
          <w:shd w:val="clear" w:color="auto" w:fill="FFFFFF"/>
        </w:rPr>
      </w:pPr>
    </w:p>
    <w:p w14:paraId="7339D6FF" w14:textId="77777777" w:rsidR="004C7C90" w:rsidRDefault="004C7C90" w:rsidP="009157C1">
      <w:pPr>
        <w:shd w:val="clear" w:color="auto" w:fill="FFFFFF"/>
        <w:ind w:firstLine="720"/>
        <w:textAlignment w:val="baseline"/>
        <w:rPr>
          <w:color w:val="000000"/>
          <w:sz w:val="28"/>
          <w:szCs w:val="28"/>
          <w:shd w:val="clear" w:color="auto" w:fill="FFFFFF"/>
        </w:rPr>
      </w:pPr>
    </w:p>
    <w:p w14:paraId="69993BC0" w14:textId="77777777" w:rsidR="004C7C90" w:rsidRDefault="004C7C90" w:rsidP="009157C1">
      <w:pPr>
        <w:shd w:val="clear" w:color="auto" w:fill="FFFFFF"/>
        <w:ind w:firstLine="720"/>
        <w:textAlignment w:val="baseline"/>
        <w:rPr>
          <w:color w:val="000000"/>
          <w:sz w:val="28"/>
          <w:szCs w:val="28"/>
          <w:shd w:val="clear" w:color="auto" w:fill="FFFFFF"/>
        </w:rPr>
      </w:pPr>
    </w:p>
    <w:p w14:paraId="3B2CA9CE" w14:textId="77777777" w:rsidR="004C7C90" w:rsidRDefault="004C7C90" w:rsidP="009157C1">
      <w:pPr>
        <w:shd w:val="clear" w:color="auto" w:fill="FFFFFF"/>
        <w:ind w:firstLine="720"/>
        <w:textAlignment w:val="baseline"/>
        <w:rPr>
          <w:color w:val="000000"/>
          <w:sz w:val="28"/>
          <w:szCs w:val="28"/>
          <w:shd w:val="clear" w:color="auto" w:fill="FFFFFF"/>
        </w:rPr>
      </w:pPr>
    </w:p>
    <w:p w14:paraId="7C8A6EE3" w14:textId="77777777" w:rsidR="004C7C90" w:rsidRDefault="004C7C90" w:rsidP="009157C1">
      <w:pPr>
        <w:shd w:val="clear" w:color="auto" w:fill="FFFFFF"/>
        <w:ind w:firstLine="720"/>
        <w:textAlignment w:val="baseline"/>
        <w:rPr>
          <w:color w:val="000000"/>
          <w:sz w:val="28"/>
          <w:szCs w:val="28"/>
          <w:shd w:val="clear" w:color="auto" w:fill="FFFFFF"/>
        </w:rPr>
      </w:pPr>
    </w:p>
    <w:p w14:paraId="045D1C6D" w14:textId="77777777" w:rsidR="004C7C90" w:rsidRDefault="004C7C90" w:rsidP="009157C1">
      <w:pPr>
        <w:shd w:val="clear" w:color="auto" w:fill="FFFFFF"/>
        <w:ind w:firstLine="720"/>
        <w:textAlignment w:val="baseline"/>
        <w:rPr>
          <w:color w:val="000000"/>
          <w:sz w:val="28"/>
          <w:szCs w:val="28"/>
          <w:shd w:val="clear" w:color="auto" w:fill="FFFFFF"/>
        </w:rPr>
      </w:pPr>
    </w:p>
    <w:p w14:paraId="51F2947F" w14:textId="77777777" w:rsidR="004C7C90" w:rsidRDefault="004C7C90" w:rsidP="009157C1">
      <w:pPr>
        <w:shd w:val="clear" w:color="auto" w:fill="FFFFFF"/>
        <w:ind w:firstLine="720"/>
        <w:textAlignment w:val="baseline"/>
        <w:rPr>
          <w:color w:val="000000"/>
          <w:sz w:val="28"/>
          <w:szCs w:val="28"/>
          <w:shd w:val="clear" w:color="auto" w:fill="FFFFFF"/>
        </w:rPr>
      </w:pPr>
    </w:p>
    <w:p w14:paraId="0E3495FD" w14:textId="77777777" w:rsidR="004C7C90" w:rsidRDefault="004C7C90" w:rsidP="009157C1">
      <w:pPr>
        <w:shd w:val="clear" w:color="auto" w:fill="FFFFFF"/>
        <w:ind w:firstLine="720"/>
        <w:textAlignment w:val="baseline"/>
        <w:rPr>
          <w:color w:val="000000"/>
          <w:sz w:val="28"/>
          <w:szCs w:val="28"/>
          <w:shd w:val="clear" w:color="auto" w:fill="FFFFFF"/>
        </w:rPr>
      </w:pPr>
    </w:p>
    <w:p w14:paraId="2289FF7C" w14:textId="77777777" w:rsidR="004C7C90" w:rsidRDefault="004C7C90" w:rsidP="009157C1">
      <w:pPr>
        <w:shd w:val="clear" w:color="auto" w:fill="FFFFFF"/>
        <w:ind w:firstLine="720"/>
        <w:textAlignment w:val="baseline"/>
        <w:rPr>
          <w:color w:val="000000"/>
          <w:sz w:val="28"/>
          <w:szCs w:val="28"/>
          <w:shd w:val="clear" w:color="auto" w:fill="FFFFFF"/>
        </w:rPr>
      </w:pPr>
    </w:p>
    <w:p w14:paraId="5F760F8D" w14:textId="77777777" w:rsidR="004C7C90" w:rsidRDefault="004C7C90" w:rsidP="009157C1">
      <w:pPr>
        <w:shd w:val="clear" w:color="auto" w:fill="FFFFFF"/>
        <w:ind w:firstLine="720"/>
        <w:textAlignment w:val="baseline"/>
        <w:rPr>
          <w:color w:val="000000"/>
          <w:sz w:val="28"/>
          <w:szCs w:val="28"/>
          <w:shd w:val="clear" w:color="auto" w:fill="FFFFFF"/>
        </w:rPr>
      </w:pPr>
    </w:p>
    <w:p w14:paraId="5128D991" w14:textId="77777777" w:rsidR="004C7C90" w:rsidRDefault="004C7C90" w:rsidP="009157C1">
      <w:pPr>
        <w:shd w:val="clear" w:color="auto" w:fill="FFFFFF"/>
        <w:ind w:firstLine="720"/>
        <w:textAlignment w:val="baseline"/>
        <w:rPr>
          <w:color w:val="000000"/>
          <w:sz w:val="28"/>
          <w:szCs w:val="28"/>
          <w:shd w:val="clear" w:color="auto" w:fill="FFFFFF"/>
        </w:rPr>
      </w:pPr>
    </w:p>
    <w:p w14:paraId="637F2123" w14:textId="77777777" w:rsidR="004C7C90" w:rsidRDefault="004C7C90" w:rsidP="009157C1">
      <w:pPr>
        <w:shd w:val="clear" w:color="auto" w:fill="FFFFFF"/>
        <w:ind w:firstLine="720"/>
        <w:textAlignment w:val="baseline"/>
        <w:rPr>
          <w:color w:val="000000"/>
          <w:sz w:val="28"/>
          <w:szCs w:val="28"/>
          <w:shd w:val="clear" w:color="auto" w:fill="FFFFFF"/>
        </w:rPr>
      </w:pPr>
    </w:p>
    <w:p w14:paraId="3C4CD969" w14:textId="77777777" w:rsidR="004C7C90" w:rsidRDefault="004C7C90" w:rsidP="009157C1">
      <w:pPr>
        <w:shd w:val="clear" w:color="auto" w:fill="FFFFFF"/>
        <w:ind w:firstLine="720"/>
        <w:textAlignment w:val="baseline"/>
        <w:rPr>
          <w:color w:val="000000"/>
          <w:sz w:val="28"/>
          <w:szCs w:val="28"/>
          <w:shd w:val="clear" w:color="auto" w:fill="FFFFFF"/>
        </w:rPr>
      </w:pPr>
    </w:p>
    <w:p w14:paraId="2C892AE1" w14:textId="77777777" w:rsidR="004C7C90" w:rsidRDefault="004C7C90" w:rsidP="009157C1">
      <w:pPr>
        <w:shd w:val="clear" w:color="auto" w:fill="FFFFFF"/>
        <w:ind w:firstLine="720"/>
        <w:textAlignment w:val="baseline"/>
        <w:rPr>
          <w:color w:val="000000"/>
          <w:sz w:val="28"/>
          <w:szCs w:val="28"/>
          <w:shd w:val="clear" w:color="auto" w:fill="FFFFFF"/>
        </w:rPr>
      </w:pPr>
    </w:p>
    <w:p w14:paraId="725F5371" w14:textId="77777777" w:rsidR="004C7C90" w:rsidRDefault="004C7C90" w:rsidP="009157C1">
      <w:pPr>
        <w:shd w:val="clear" w:color="auto" w:fill="FFFFFF"/>
        <w:ind w:firstLine="720"/>
        <w:textAlignment w:val="baseline"/>
        <w:rPr>
          <w:color w:val="000000"/>
          <w:sz w:val="28"/>
          <w:szCs w:val="28"/>
          <w:shd w:val="clear" w:color="auto" w:fill="FFFFFF"/>
        </w:rPr>
      </w:pPr>
    </w:p>
    <w:p w14:paraId="7CF1F700" w14:textId="77777777" w:rsidR="004C7C90" w:rsidRDefault="004C7C90" w:rsidP="009157C1">
      <w:pPr>
        <w:shd w:val="clear" w:color="auto" w:fill="FFFFFF"/>
        <w:ind w:firstLine="720"/>
        <w:textAlignment w:val="baseline"/>
        <w:rPr>
          <w:color w:val="000000"/>
          <w:sz w:val="28"/>
          <w:szCs w:val="28"/>
          <w:shd w:val="clear" w:color="auto" w:fill="FFFFFF"/>
        </w:rPr>
      </w:pPr>
    </w:p>
    <w:p w14:paraId="690BC2C3" w14:textId="36734EE3" w:rsidR="009157C1" w:rsidRPr="009157C1" w:rsidRDefault="009157C1" w:rsidP="00BE36F6">
      <w:pPr>
        <w:shd w:val="clear" w:color="auto" w:fill="FFFFFF"/>
        <w:textAlignment w:val="baseline"/>
        <w:rPr>
          <w:sz w:val="28"/>
          <w:szCs w:val="28"/>
        </w:rPr>
      </w:pPr>
      <w:r w:rsidRPr="009157C1">
        <w:rPr>
          <w:color w:val="000000"/>
          <w:sz w:val="28"/>
          <w:szCs w:val="28"/>
          <w:shd w:val="clear" w:color="auto" w:fill="FFFFFF"/>
        </w:rPr>
        <w:t>Thanks!</w:t>
      </w:r>
      <w:r w:rsidRPr="009157C1">
        <w:rPr>
          <w:sz w:val="28"/>
          <w:szCs w:val="28"/>
        </w:rPr>
        <w:t> </w:t>
      </w:r>
    </w:p>
    <w:p w14:paraId="71FB5E6C" w14:textId="77777777" w:rsidR="009157C1" w:rsidRDefault="009157C1" w:rsidP="004C7C90">
      <w:pPr>
        <w:pBdr>
          <w:bottom w:val="single" w:sz="6" w:space="1" w:color="auto"/>
        </w:pBdr>
        <w:shd w:val="clear" w:color="auto" w:fill="FFFFFF" w:themeFill="background1"/>
        <w:rPr>
          <w:b/>
          <w:bCs/>
          <w:sz w:val="32"/>
          <w:szCs w:val="32"/>
        </w:rPr>
      </w:pPr>
    </w:p>
    <w:p w14:paraId="4DB68207" w14:textId="77777777" w:rsidR="004C7C90" w:rsidRDefault="004C7C90" w:rsidP="004C7C90">
      <w:pPr>
        <w:shd w:val="clear" w:color="auto" w:fill="FFFFFF" w:themeFill="background1"/>
        <w:rPr>
          <w:b/>
          <w:bCs/>
          <w:sz w:val="32"/>
          <w:szCs w:val="32"/>
        </w:rPr>
      </w:pPr>
    </w:p>
    <w:p w14:paraId="1A11F394" w14:textId="77777777" w:rsidR="009157C1" w:rsidRPr="00A4099C" w:rsidRDefault="009157C1" w:rsidP="009157C1">
      <w:bookmarkStart w:id="33" w:name="south_40"/>
      <w:bookmarkEnd w:id="33"/>
      <w:r w:rsidRPr="00493C50">
        <w:rPr>
          <w:b/>
          <w:sz w:val="144"/>
          <w:szCs w:val="144"/>
        </w:rPr>
        <w:lastRenderedPageBreak/>
        <w:t>OHIO’S</w:t>
      </w:r>
      <w:r w:rsidRPr="00493C50">
        <w:rPr>
          <w:sz w:val="144"/>
          <w:szCs w:val="144"/>
        </w:rPr>
        <w:t xml:space="preserve"> </w:t>
      </w:r>
      <w:r w:rsidRPr="00A4099C">
        <w:rPr>
          <w:noProof/>
          <w:sz w:val="96"/>
          <w:szCs w:val="96"/>
        </w:rPr>
        <w:t xml:space="preserve">  </w:t>
      </w:r>
      <w:r>
        <w:rPr>
          <w:noProof/>
        </w:rPr>
        <w:t xml:space="preserve">                  </w:t>
      </w:r>
      <w:r>
        <w:rPr>
          <w:noProof/>
        </w:rPr>
        <w:drawing>
          <wp:inline distT="0" distB="0" distL="0" distR="0" wp14:anchorId="27B98A5D" wp14:editId="13FDE149">
            <wp:extent cx="804672" cy="804672"/>
            <wp:effectExtent l="0" t="0" r="0" b="0"/>
            <wp:docPr id="1" name="Picture 1"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sign with black text&#10;&#10;Description automatically generated"/>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804672" cy="804672"/>
                    </a:xfrm>
                    <a:prstGeom prst="rect">
                      <a:avLst/>
                    </a:prstGeom>
                  </pic:spPr>
                </pic:pic>
              </a:graphicData>
            </a:graphic>
          </wp:inline>
        </w:drawing>
      </w:r>
    </w:p>
    <w:p w14:paraId="29C642C6" w14:textId="77777777" w:rsidR="009157C1" w:rsidRDefault="009157C1" w:rsidP="009157C1">
      <w:pPr>
        <w:jc w:val="both"/>
        <w:rPr>
          <w:color w:val="000000" w:themeColor="text1"/>
        </w:rPr>
      </w:pPr>
    </w:p>
    <w:p w14:paraId="35FC785A" w14:textId="77777777" w:rsidR="009157C1" w:rsidRDefault="009157C1" w:rsidP="009157C1">
      <w:pPr>
        <w:jc w:val="both"/>
        <w:rPr>
          <w:color w:val="000000" w:themeColor="text1"/>
        </w:rPr>
      </w:pPr>
      <w:r>
        <w:rPr>
          <w:color w:val="000000" w:themeColor="text1"/>
        </w:rPr>
        <w:t xml:space="preserve">On March 23 the </w:t>
      </w:r>
      <w:r w:rsidRPr="004304BD">
        <w:rPr>
          <w:b/>
          <w:color w:val="000000" w:themeColor="text1"/>
          <w:sz w:val="28"/>
          <w:szCs w:val="28"/>
          <w:highlight w:val="yellow"/>
        </w:rPr>
        <w:t>Clinton County ARA</w:t>
      </w:r>
      <w:r>
        <w:rPr>
          <w:color w:val="000000" w:themeColor="text1"/>
        </w:rPr>
        <w:t xml:space="preserve"> and </w:t>
      </w:r>
      <w:r w:rsidRPr="00701316">
        <w:rPr>
          <w:b/>
          <w:color w:val="000000" w:themeColor="text1"/>
          <w:sz w:val="28"/>
          <w:szCs w:val="28"/>
          <w:highlight w:val="yellow"/>
        </w:rPr>
        <w:t>Highland ARA</w:t>
      </w:r>
      <w:r>
        <w:rPr>
          <w:b/>
          <w:color w:val="000000" w:themeColor="text1"/>
          <w:sz w:val="28"/>
          <w:szCs w:val="28"/>
        </w:rPr>
        <w:t xml:space="preserve"> </w:t>
      </w:r>
      <w:r>
        <w:rPr>
          <w:color w:val="000000" w:themeColor="text1"/>
        </w:rPr>
        <w:t xml:space="preserve">will each hold a Laurel test session. The CCARA session is at the Boyd Cancer Center in Wilmington and the HARA one is at Highland County EMA Office in Hillsboro. The CCARA one concludes a successful license class.  All test elements will be given at these test sessions. Registration at each begins at 10 AM but early arrivals are appreciated.  Neither club charges a test fee because they are Laurel sessions.  Also remember the FCC $35 fee for a new license does apply for any new license issued, but it is not collected at the time of testing and is paid directly to the FCC.  Any questions for the CCARA session should be directed to Mike Boyle, WF8B at and to Tom Mongold, Jr., KD8LDS at 937-272-4207 for the HARA one.  </w:t>
      </w:r>
    </w:p>
    <w:p w14:paraId="31A1E70B" w14:textId="77777777" w:rsidR="009157C1" w:rsidRDefault="009157C1" w:rsidP="009157C1">
      <w:pPr>
        <w:jc w:val="both"/>
        <w:rPr>
          <w:color w:val="000000" w:themeColor="text1"/>
        </w:rPr>
      </w:pPr>
    </w:p>
    <w:p w14:paraId="2B295C60" w14:textId="77777777" w:rsidR="009157C1" w:rsidRDefault="009157C1" w:rsidP="009157C1">
      <w:pPr>
        <w:jc w:val="both"/>
        <w:rPr>
          <w:color w:val="000000" w:themeColor="text1"/>
        </w:rPr>
      </w:pPr>
      <w:r>
        <w:rPr>
          <w:color w:val="000000" w:themeColor="text1"/>
        </w:rPr>
        <w:t xml:space="preserve">Speaking of test sessions, the </w:t>
      </w:r>
      <w:r w:rsidRPr="0055730F">
        <w:rPr>
          <w:b/>
          <w:color w:val="000000" w:themeColor="text1"/>
          <w:sz w:val="28"/>
          <w:szCs w:val="28"/>
          <w:highlight w:val="yellow"/>
        </w:rPr>
        <w:t>Fayette ARA</w:t>
      </w:r>
      <w:r>
        <w:rPr>
          <w:color w:val="000000" w:themeColor="text1"/>
        </w:rPr>
        <w:t xml:space="preserve"> recently held a VE session in Washington Court House.  Coordinator Jim Scott, N8ORJ, reports five individuals set for tests and everyone went home happy.  Two Leesburg hams, Jerry Lucas-KE8YZA and Don Seitz-KE8YZB traded in their </w:t>
      </w:r>
      <w:proofErr w:type="gramStart"/>
      <w:r>
        <w:rPr>
          <w:color w:val="000000" w:themeColor="text1"/>
        </w:rPr>
        <w:t>Technician</w:t>
      </w:r>
      <w:proofErr w:type="gramEnd"/>
      <w:r>
        <w:rPr>
          <w:color w:val="000000" w:themeColor="text1"/>
        </w:rPr>
        <w:t xml:space="preserve"> licenses for Generals.  Washington CH’s Rebecca </w:t>
      </w:r>
      <w:proofErr w:type="spellStart"/>
      <w:r>
        <w:rPr>
          <w:color w:val="000000" w:themeColor="text1"/>
        </w:rPr>
        <w:t>Krupla</w:t>
      </w:r>
      <w:proofErr w:type="spellEnd"/>
      <w:r>
        <w:rPr>
          <w:color w:val="000000" w:themeColor="text1"/>
        </w:rPr>
        <w:t xml:space="preserve"> became KF8AJJ and in Jackson Julie Angle now is KF8AJK.  After traveling from Marysville Chad Garvin wasn’t happy heading home with just a </w:t>
      </w:r>
      <w:proofErr w:type="spellStart"/>
      <w:r>
        <w:rPr>
          <w:color w:val="000000" w:themeColor="text1"/>
        </w:rPr>
        <w:t>Technican</w:t>
      </w:r>
      <w:proofErr w:type="spellEnd"/>
      <w:r>
        <w:rPr>
          <w:color w:val="000000" w:themeColor="text1"/>
        </w:rPr>
        <w:t xml:space="preserve"> license under his belt, so he sat for the General and passed it.  He is now KF8AJL.  Ted Jacobson, W8KVK, lets us know we need to pass some more “atta boys” along.  Jackson County gained another amateur when Robert </w:t>
      </w:r>
      <w:proofErr w:type="spellStart"/>
      <w:r>
        <w:rPr>
          <w:color w:val="000000" w:themeColor="text1"/>
        </w:rPr>
        <w:t>Marhoover</w:t>
      </w:r>
      <w:proofErr w:type="spellEnd"/>
      <w:r>
        <w:rPr>
          <w:color w:val="000000" w:themeColor="text1"/>
        </w:rPr>
        <w:t xml:space="preserve"> became KF8AJF.  New Richmond has a new ham with Mark Roberto whose </w:t>
      </w:r>
      <w:proofErr w:type="gramStart"/>
      <w:r>
        <w:rPr>
          <w:color w:val="000000" w:themeColor="text1"/>
        </w:rPr>
        <w:t>Technician</w:t>
      </w:r>
      <w:proofErr w:type="gramEnd"/>
      <w:r>
        <w:rPr>
          <w:color w:val="000000" w:themeColor="text1"/>
        </w:rPr>
        <w:t xml:space="preserve"> ticket bears the KF8AJH call sign and Dwight Day of Batavia is now KF8AKH.</w:t>
      </w:r>
      <w:r w:rsidRPr="003B5CE5">
        <w:rPr>
          <w:color w:val="000000" w:themeColor="text1"/>
        </w:rPr>
        <w:t xml:space="preserve"> </w:t>
      </w:r>
      <w:r>
        <w:rPr>
          <w:color w:val="000000" w:themeColor="text1"/>
        </w:rPr>
        <w:t>Congrats and Welcome to each.  Now it’s up to the amateurs in those local communities to give assistance to these new folks, get them on the air and talk with them.</w:t>
      </w:r>
    </w:p>
    <w:p w14:paraId="6CC99E5F" w14:textId="77777777" w:rsidR="009157C1" w:rsidRDefault="009157C1" w:rsidP="009157C1">
      <w:pPr>
        <w:jc w:val="both"/>
        <w:rPr>
          <w:color w:val="000000" w:themeColor="text1"/>
        </w:rPr>
      </w:pPr>
    </w:p>
    <w:p w14:paraId="5E6CAB17" w14:textId="77777777" w:rsidR="004C7C90" w:rsidRDefault="009157C1" w:rsidP="009157C1">
      <w:pPr>
        <w:jc w:val="both"/>
        <w:rPr>
          <w:color w:val="000000" w:themeColor="text1"/>
        </w:rPr>
      </w:pPr>
      <w:r>
        <w:rPr>
          <w:noProof/>
          <w:color w:val="000000" w:themeColor="text1"/>
        </w:rPr>
        <w:drawing>
          <wp:anchor distT="0" distB="0" distL="114300" distR="114300" simplePos="0" relativeHeight="251666432" behindDoc="1" locked="0" layoutInCell="1" allowOverlap="1" wp14:anchorId="0DB87CA6" wp14:editId="3AB8F8AC">
            <wp:simplePos x="0" y="0"/>
            <wp:positionH relativeFrom="column">
              <wp:posOffset>57150</wp:posOffset>
            </wp:positionH>
            <wp:positionV relativeFrom="paragraph">
              <wp:posOffset>626745</wp:posOffset>
            </wp:positionV>
            <wp:extent cx="2628900" cy="1971675"/>
            <wp:effectExtent l="0" t="0" r="0" b="0"/>
            <wp:wrapTight wrapText="bothSides">
              <wp:wrapPolygon edited="0">
                <wp:start x="0" y="0"/>
                <wp:lineTo x="0" y="21496"/>
                <wp:lineTo x="21443" y="21496"/>
                <wp:lineTo x="21443" y="0"/>
                <wp:lineTo x="0" y="0"/>
              </wp:wrapPolygon>
            </wp:wrapTight>
            <wp:docPr id="1948528824" name="Picture 1948528824" descr="A poster with a calendar an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28824" name="Picture 1948528824" descr="A poster with a calendar and icons&#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The Wilmington NWS Office announces that in person storm spotter training classes are under way.  Classes in Adams, Brown and Clermont Counties have already been held as well as a virtual one.  March 18 finds training at the Valley Fire Department near Lucasville for Scioto County.  The new Clinton County Administration Building near the Airpark and NWS building at Wilmington hosts the Clinton County training on March 20. The 21</w:t>
      </w:r>
      <w:r w:rsidRPr="00580FB0">
        <w:rPr>
          <w:color w:val="000000" w:themeColor="text1"/>
          <w:vertAlign w:val="superscript"/>
        </w:rPr>
        <w:t>st</w:t>
      </w:r>
      <w:r>
        <w:rPr>
          <w:color w:val="000000" w:themeColor="text1"/>
        </w:rPr>
        <w:t xml:space="preserve"> sees the training move to neighboring Highland County and the County Administration Building conference room in downtown Hillsboro.  Then on March 28 the Fayette County training site will be the Opportunity Center in Washington, CH.  On April 28 a joint session for Fairfield and Pickaway Counties will be presented at the Liberty Center in Lancaster.  </w:t>
      </w:r>
    </w:p>
    <w:p w14:paraId="515166E0" w14:textId="77777777" w:rsidR="004C7C90" w:rsidRDefault="004C7C90" w:rsidP="009157C1">
      <w:pPr>
        <w:jc w:val="both"/>
        <w:rPr>
          <w:color w:val="000000" w:themeColor="text1"/>
        </w:rPr>
      </w:pPr>
    </w:p>
    <w:p w14:paraId="68DD323B" w14:textId="77777777" w:rsidR="004C7C90" w:rsidRDefault="004C7C90" w:rsidP="009157C1">
      <w:pPr>
        <w:jc w:val="both"/>
        <w:rPr>
          <w:color w:val="000000" w:themeColor="text1"/>
        </w:rPr>
      </w:pPr>
    </w:p>
    <w:p w14:paraId="1D5EAC63" w14:textId="77777777" w:rsidR="004C7C90" w:rsidRDefault="004C7C90" w:rsidP="009157C1">
      <w:pPr>
        <w:jc w:val="both"/>
        <w:rPr>
          <w:color w:val="000000" w:themeColor="text1"/>
        </w:rPr>
      </w:pPr>
    </w:p>
    <w:p w14:paraId="54551FBF" w14:textId="77777777" w:rsidR="004C7C90" w:rsidRDefault="004C7C90" w:rsidP="009157C1">
      <w:pPr>
        <w:jc w:val="both"/>
        <w:rPr>
          <w:color w:val="000000" w:themeColor="text1"/>
        </w:rPr>
      </w:pPr>
    </w:p>
    <w:p w14:paraId="0DCD9801" w14:textId="54080FDB" w:rsidR="009157C1" w:rsidRDefault="009157C1" w:rsidP="009157C1">
      <w:pPr>
        <w:jc w:val="both"/>
        <w:rPr>
          <w:color w:val="000000" w:themeColor="text1"/>
        </w:rPr>
      </w:pPr>
      <w:r>
        <w:rPr>
          <w:color w:val="000000" w:themeColor="text1"/>
        </w:rPr>
        <w:lastRenderedPageBreak/>
        <w:t xml:space="preserve">For further information on starting times, exact location addresses and other information check the NWS site at </w:t>
      </w:r>
      <w:hyperlink r:id="rId146" w:history="1">
        <w:r w:rsidRPr="00890F12">
          <w:rPr>
            <w:rStyle w:val="Hyperlink"/>
          </w:rPr>
          <w:t>www.weather.gov/iln</w:t>
        </w:r>
      </w:hyperlink>
      <w:r>
        <w:rPr>
          <w:color w:val="000000" w:themeColor="text1"/>
        </w:rPr>
        <w:t xml:space="preserve">. Mike Love, WA8YDS, tells us the </w:t>
      </w:r>
      <w:r w:rsidRPr="006401C1">
        <w:rPr>
          <w:b/>
          <w:color w:val="000000" w:themeColor="text1"/>
          <w:sz w:val="28"/>
          <w:szCs w:val="28"/>
          <w:highlight w:val="yellow"/>
        </w:rPr>
        <w:t>Southern Ohio ARA</w:t>
      </w:r>
      <w:r>
        <w:rPr>
          <w:color w:val="000000" w:themeColor="text1"/>
        </w:rPr>
        <w:t xml:space="preserve"> will be a co-</w:t>
      </w:r>
      <w:proofErr w:type="spellStart"/>
      <w:r>
        <w:rPr>
          <w:color w:val="000000" w:themeColor="text1"/>
        </w:rPr>
        <w:t>sponser</w:t>
      </w:r>
      <w:proofErr w:type="spellEnd"/>
      <w:r>
        <w:rPr>
          <w:color w:val="000000" w:themeColor="text1"/>
        </w:rPr>
        <w:t xml:space="preserve"> for the Charleston WV NWS Office in-person training session on March 18 at the Lawrence County Joint Response Center at Coal Grove.  Then on March 21 the Charleston Office will hold virtual training at 6:30</w:t>
      </w:r>
      <w:proofErr w:type="gramStart"/>
      <w:r>
        <w:rPr>
          <w:color w:val="000000" w:themeColor="text1"/>
        </w:rPr>
        <w:t>.  For</w:t>
      </w:r>
      <w:proofErr w:type="gramEnd"/>
      <w:r>
        <w:rPr>
          <w:color w:val="000000" w:themeColor="text1"/>
        </w:rPr>
        <w:t xml:space="preserve"> more information, contact </w:t>
      </w:r>
      <w:hyperlink r:id="rId147" w:history="1">
        <w:r w:rsidRPr="00721BD5">
          <w:rPr>
            <w:rStyle w:val="Hyperlink"/>
          </w:rPr>
          <w:t>Tony.Edwards@noaa.gov</w:t>
        </w:r>
      </w:hyperlink>
      <w:r>
        <w:rPr>
          <w:color w:val="000000" w:themeColor="text1"/>
        </w:rPr>
        <w:t>.  The Pittsburgh Office will have training on May 13 at the Belmont County Library in Martins Ferry.</w:t>
      </w:r>
    </w:p>
    <w:p w14:paraId="7C02C437" w14:textId="77777777" w:rsidR="00BE36F6" w:rsidRDefault="00BE36F6" w:rsidP="009157C1">
      <w:pPr>
        <w:jc w:val="both"/>
        <w:rPr>
          <w:color w:val="000000" w:themeColor="text1"/>
        </w:rPr>
      </w:pPr>
    </w:p>
    <w:p w14:paraId="234D0AA6" w14:textId="77777777" w:rsidR="009157C1" w:rsidRDefault="009157C1" w:rsidP="009157C1">
      <w:pPr>
        <w:jc w:val="both"/>
        <w:rPr>
          <w:color w:val="000000" w:themeColor="text1"/>
        </w:rPr>
      </w:pPr>
      <w:r>
        <w:rPr>
          <w:color w:val="000000" w:themeColor="text1"/>
        </w:rPr>
        <w:t xml:space="preserve">As a part of their ‘Introduction to ham radio’ presentation to the local scouts, the </w:t>
      </w:r>
      <w:r w:rsidRPr="00167EF6">
        <w:rPr>
          <w:b/>
          <w:color w:val="000000" w:themeColor="text1"/>
          <w:sz w:val="28"/>
          <w:szCs w:val="28"/>
          <w:highlight w:val="yellow"/>
        </w:rPr>
        <w:t>Southern Ohio ARA</w:t>
      </w:r>
      <w:r>
        <w:rPr>
          <w:color w:val="000000" w:themeColor="text1"/>
        </w:rPr>
        <w:t xml:space="preserve"> has made the upcoming March 18 Storm Spotter training a part of the program.  This allows the scouts to see how ham radio plays an important part in the Storm Spotter program.</w:t>
      </w:r>
    </w:p>
    <w:p w14:paraId="5D9E4331" w14:textId="77777777" w:rsidR="009157C1" w:rsidRDefault="009157C1" w:rsidP="009157C1">
      <w:pPr>
        <w:jc w:val="both"/>
        <w:rPr>
          <w:color w:val="000000" w:themeColor="text1"/>
        </w:rPr>
      </w:pPr>
    </w:p>
    <w:p w14:paraId="1B84942E" w14:textId="77777777" w:rsidR="009157C1" w:rsidRDefault="009157C1" w:rsidP="009157C1">
      <w:pPr>
        <w:jc w:val="both"/>
        <w:rPr>
          <w:color w:val="000000" w:themeColor="text1"/>
        </w:rPr>
      </w:pPr>
      <w:r>
        <w:rPr>
          <w:color w:val="000000" w:themeColor="text1"/>
        </w:rPr>
        <w:t>South 40 Region hams should be aware of upcoming National Weather Service Tornado Safety Drills.  Ohio and West Virgina will each conduct theirs on March 21.  Ohio will conduct theirs at 9:50 AM EDT that morning and West Virginia will hold theirs at 11:00 AM EDT.</w:t>
      </w:r>
    </w:p>
    <w:p w14:paraId="48357955" w14:textId="77777777" w:rsidR="009157C1" w:rsidRDefault="009157C1" w:rsidP="009157C1">
      <w:pPr>
        <w:jc w:val="both"/>
        <w:rPr>
          <w:color w:val="000000" w:themeColor="text1"/>
        </w:rPr>
      </w:pPr>
    </w:p>
    <w:p w14:paraId="467C9CCD" w14:textId="77777777" w:rsidR="009157C1" w:rsidRDefault="009157C1" w:rsidP="009157C1">
      <w:pPr>
        <w:jc w:val="both"/>
        <w:rPr>
          <w:color w:val="000000" w:themeColor="text1"/>
        </w:rPr>
      </w:pPr>
      <w:r>
        <w:rPr>
          <w:color w:val="000000" w:themeColor="text1"/>
        </w:rPr>
        <w:t xml:space="preserve">All members and others in the service area of the following clubs are invited to attend and experience a </w:t>
      </w:r>
      <w:proofErr w:type="gramStart"/>
      <w:r>
        <w:rPr>
          <w:color w:val="000000" w:themeColor="text1"/>
        </w:rPr>
        <w:t>fun filled</w:t>
      </w:r>
      <w:proofErr w:type="gramEnd"/>
      <w:r>
        <w:rPr>
          <w:color w:val="000000" w:themeColor="text1"/>
        </w:rPr>
        <w:t xml:space="preserve"> morning with your ham radio friends. The “Knights of the Round Table” (aka the </w:t>
      </w:r>
      <w:r w:rsidRPr="003C3B94">
        <w:rPr>
          <w:b/>
          <w:color w:val="000000" w:themeColor="text1"/>
          <w:sz w:val="28"/>
          <w:szCs w:val="28"/>
          <w:highlight w:val="yellow"/>
        </w:rPr>
        <w:t>Marietta ARA</w:t>
      </w:r>
      <w:r>
        <w:rPr>
          <w:color w:val="000000" w:themeColor="text1"/>
        </w:rPr>
        <w:t xml:space="preserve">) </w:t>
      </w:r>
      <w:proofErr w:type="gramStart"/>
      <w:r>
        <w:rPr>
          <w:color w:val="000000" w:themeColor="text1"/>
        </w:rPr>
        <w:t>will  gather</w:t>
      </w:r>
      <w:proofErr w:type="gramEnd"/>
      <w:r>
        <w:rPr>
          <w:color w:val="000000" w:themeColor="text1"/>
        </w:rPr>
        <w:t xml:space="preserve"> on Tuesday morning, March 26 at the Bob Evans Restaurant in Marietta at 9. And the monthly “Last Saturday” </w:t>
      </w:r>
      <w:r w:rsidRPr="000A0D11">
        <w:rPr>
          <w:b/>
          <w:color w:val="000000" w:themeColor="text1"/>
          <w:sz w:val="28"/>
          <w:szCs w:val="28"/>
          <w:highlight w:val="yellow"/>
        </w:rPr>
        <w:t>Clinton County ARA</w:t>
      </w:r>
      <w:r>
        <w:rPr>
          <w:color w:val="000000" w:themeColor="text1"/>
        </w:rPr>
        <w:t xml:space="preserve"> breakfast will happen at Sam’s Meats and Deli in Wilmington on March 30 at 8:30.</w:t>
      </w:r>
    </w:p>
    <w:p w14:paraId="35984608" w14:textId="77777777" w:rsidR="009157C1" w:rsidRDefault="009157C1" w:rsidP="009157C1">
      <w:pPr>
        <w:jc w:val="both"/>
        <w:rPr>
          <w:color w:val="000000" w:themeColor="text1"/>
        </w:rPr>
      </w:pPr>
    </w:p>
    <w:p w14:paraId="2DC3676A" w14:textId="77777777" w:rsidR="009157C1" w:rsidRDefault="009157C1" w:rsidP="009157C1">
      <w:pPr>
        <w:jc w:val="both"/>
        <w:rPr>
          <w:color w:val="000000" w:themeColor="text1"/>
        </w:rPr>
      </w:pPr>
      <w:r>
        <w:rPr>
          <w:color w:val="000000" w:themeColor="text1"/>
        </w:rPr>
        <w:t xml:space="preserve">Don’t fail to mark your calendar for a couple of upcoming local club hamfests occurring in the South 40 during April.  On April 13 the </w:t>
      </w:r>
      <w:r w:rsidRPr="003B330E">
        <w:rPr>
          <w:b/>
          <w:color w:val="000000" w:themeColor="text1"/>
          <w:sz w:val="28"/>
          <w:szCs w:val="28"/>
          <w:highlight w:val="yellow"/>
        </w:rPr>
        <w:t>Mid-Ohio Valley ARC</w:t>
      </w:r>
      <w:r>
        <w:rPr>
          <w:color w:val="000000" w:themeColor="text1"/>
        </w:rPr>
        <w:t xml:space="preserve"> will hold their annual hamfest at the Fellowship of Faith Church in Bidwell.  Then on Sunday the 28</w:t>
      </w:r>
      <w:r w:rsidRPr="003B330E">
        <w:rPr>
          <w:color w:val="000000" w:themeColor="text1"/>
          <w:vertAlign w:val="superscript"/>
        </w:rPr>
        <w:t>th</w:t>
      </w:r>
      <w:r>
        <w:rPr>
          <w:color w:val="000000" w:themeColor="text1"/>
        </w:rPr>
        <w:t xml:space="preserve">, the </w:t>
      </w:r>
      <w:r w:rsidRPr="003B330E">
        <w:rPr>
          <w:b/>
          <w:color w:val="000000" w:themeColor="text1"/>
          <w:sz w:val="28"/>
          <w:szCs w:val="28"/>
          <w:highlight w:val="yellow"/>
        </w:rPr>
        <w:t>Athens County ARA</w:t>
      </w:r>
      <w:r>
        <w:rPr>
          <w:color w:val="000000" w:themeColor="text1"/>
        </w:rPr>
        <w:t xml:space="preserve"> will hold their hamfest at the recreation center in Athens.  Both are great warm up events to get everyone in the mood for the biggie-</w:t>
      </w:r>
      <w:proofErr w:type="spellStart"/>
      <w:r>
        <w:rPr>
          <w:color w:val="000000" w:themeColor="text1"/>
        </w:rPr>
        <w:t>HamVention</w:t>
      </w:r>
      <w:proofErr w:type="spellEnd"/>
      <w:r>
        <w:rPr>
          <w:color w:val="000000" w:themeColor="text1"/>
        </w:rPr>
        <w:t xml:space="preserve">-in May.  Each </w:t>
      </w:r>
      <w:proofErr w:type="gramStart"/>
      <w:r>
        <w:rPr>
          <w:color w:val="000000" w:themeColor="text1"/>
        </w:rPr>
        <w:t>are</w:t>
      </w:r>
      <w:proofErr w:type="gramEnd"/>
      <w:r>
        <w:rPr>
          <w:color w:val="000000" w:themeColor="text1"/>
        </w:rPr>
        <w:t xml:space="preserve"> also good events for a new ham to attend </w:t>
      </w:r>
      <w:proofErr w:type="gramStart"/>
      <w:r>
        <w:rPr>
          <w:color w:val="000000" w:themeColor="text1"/>
        </w:rPr>
        <w:t>in order to</w:t>
      </w:r>
      <w:proofErr w:type="gramEnd"/>
      <w:r>
        <w:rPr>
          <w:color w:val="000000" w:themeColor="text1"/>
        </w:rPr>
        <w:t xml:space="preserve"> gain an idea what hamfests are all about.  Your attendance also </w:t>
      </w:r>
      <w:proofErr w:type="gramStart"/>
      <w:r>
        <w:rPr>
          <w:color w:val="000000" w:themeColor="text1"/>
        </w:rPr>
        <w:t>supports of</w:t>
      </w:r>
      <w:proofErr w:type="gramEnd"/>
      <w:r>
        <w:rPr>
          <w:color w:val="000000" w:themeColor="text1"/>
        </w:rPr>
        <w:t xml:space="preserve"> the efforts of local clubs to maintain repeaters, provide </w:t>
      </w:r>
      <w:proofErr w:type="gramStart"/>
      <w:r>
        <w:rPr>
          <w:color w:val="000000" w:themeColor="text1"/>
        </w:rPr>
        <w:t>programs</w:t>
      </w:r>
      <w:proofErr w:type="gramEnd"/>
      <w:r>
        <w:rPr>
          <w:color w:val="000000" w:themeColor="text1"/>
        </w:rPr>
        <w:t xml:space="preserve"> and pay the bills to keep the club and its equipment functioning.  For many clubs, this is their largest source of income to keep the treasury in the black.  They are also a great place to put faces with the voices and call signs of those you hear on the air as well as get a great price on some nice equipment.</w:t>
      </w:r>
    </w:p>
    <w:p w14:paraId="5BDCF01F" w14:textId="77777777" w:rsidR="00BE36F6" w:rsidRDefault="00BE36F6" w:rsidP="009157C1">
      <w:pPr>
        <w:jc w:val="both"/>
        <w:rPr>
          <w:color w:val="000000" w:themeColor="text1"/>
        </w:rPr>
      </w:pPr>
    </w:p>
    <w:p w14:paraId="4279380C" w14:textId="77777777" w:rsidR="009157C1" w:rsidRDefault="009157C1" w:rsidP="009157C1">
      <w:pPr>
        <w:jc w:val="both"/>
        <w:rPr>
          <w:color w:val="000000" w:themeColor="text1"/>
        </w:rPr>
      </w:pPr>
      <w:r>
        <w:rPr>
          <w:color w:val="000000" w:themeColor="text1"/>
        </w:rPr>
        <w:t xml:space="preserve">Springtime brings </w:t>
      </w:r>
      <w:proofErr w:type="gramStart"/>
      <w:r>
        <w:rPr>
          <w:color w:val="000000" w:themeColor="text1"/>
        </w:rPr>
        <w:t>a number of</w:t>
      </w:r>
      <w:proofErr w:type="gramEnd"/>
      <w:r>
        <w:rPr>
          <w:color w:val="000000" w:themeColor="text1"/>
        </w:rPr>
        <w:t xml:space="preserve"> different activities.  And a popular one is the restart of races and marathons.  The </w:t>
      </w:r>
      <w:r w:rsidRPr="0048530A">
        <w:rPr>
          <w:b/>
          <w:color w:val="000000" w:themeColor="text1"/>
          <w:sz w:val="28"/>
          <w:szCs w:val="28"/>
          <w:highlight w:val="yellow"/>
        </w:rPr>
        <w:t>Athens County ARA</w:t>
      </w:r>
      <w:r>
        <w:rPr>
          <w:color w:val="000000" w:themeColor="text1"/>
        </w:rPr>
        <w:t xml:space="preserve"> has issued the call for volunteers to assist with two such events happening in April.  On April 6 the Club will provide communications for the annual Iron Furnace Trail Run at Lake Hope.  Then on April 14 the Athens Marathon/Half Marathon will take place on the bikeway between Athens and Nelsonville.  The Club needs at least 6 operators to staff the Lake Hope event and at least 10 for the Athens one.  If you can </w:t>
      </w:r>
      <w:proofErr w:type="gramStart"/>
      <w:r>
        <w:rPr>
          <w:color w:val="000000" w:themeColor="text1"/>
        </w:rPr>
        <w:t>assist</w:t>
      </w:r>
      <w:proofErr w:type="gramEnd"/>
      <w:r>
        <w:rPr>
          <w:color w:val="000000" w:themeColor="text1"/>
        </w:rPr>
        <w:t>, please contact Jeff Slattery, N8SUZ, at 740-541-0972.</w:t>
      </w:r>
    </w:p>
    <w:p w14:paraId="3F680504" w14:textId="77777777" w:rsidR="009157C1" w:rsidRDefault="009157C1" w:rsidP="009157C1">
      <w:pPr>
        <w:jc w:val="both"/>
        <w:rPr>
          <w:color w:val="000000" w:themeColor="text1"/>
        </w:rPr>
      </w:pPr>
    </w:p>
    <w:p w14:paraId="4B4962FD" w14:textId="77777777" w:rsidR="004C7C90" w:rsidRDefault="004C7C90" w:rsidP="009157C1">
      <w:pPr>
        <w:jc w:val="both"/>
        <w:rPr>
          <w:color w:val="000000" w:themeColor="text1"/>
        </w:rPr>
      </w:pPr>
    </w:p>
    <w:p w14:paraId="6B371AEE" w14:textId="77777777" w:rsidR="004C7C90" w:rsidRDefault="004C7C90" w:rsidP="009157C1">
      <w:pPr>
        <w:jc w:val="both"/>
        <w:rPr>
          <w:color w:val="000000" w:themeColor="text1"/>
        </w:rPr>
      </w:pPr>
    </w:p>
    <w:p w14:paraId="7793D6C8" w14:textId="77777777" w:rsidR="004C7C90" w:rsidRDefault="004C7C90" w:rsidP="009157C1">
      <w:pPr>
        <w:jc w:val="both"/>
        <w:rPr>
          <w:color w:val="000000" w:themeColor="text1"/>
        </w:rPr>
      </w:pPr>
    </w:p>
    <w:p w14:paraId="1495506F" w14:textId="3C111D0A" w:rsidR="009157C1" w:rsidRDefault="009157C1" w:rsidP="009157C1">
      <w:pPr>
        <w:jc w:val="both"/>
        <w:rPr>
          <w:color w:val="000000" w:themeColor="text1"/>
        </w:rPr>
      </w:pPr>
      <w:r>
        <w:rPr>
          <w:color w:val="000000" w:themeColor="text1"/>
        </w:rPr>
        <w:lastRenderedPageBreak/>
        <w:t xml:space="preserve">The </w:t>
      </w:r>
      <w:r w:rsidRPr="00B664CE">
        <w:rPr>
          <w:b/>
          <w:color w:val="000000" w:themeColor="text1"/>
          <w:sz w:val="28"/>
          <w:szCs w:val="28"/>
          <w:highlight w:val="yellow"/>
        </w:rPr>
        <w:t>Highland ARA</w:t>
      </w:r>
      <w:r>
        <w:rPr>
          <w:color w:val="000000" w:themeColor="text1"/>
        </w:rPr>
        <w:t xml:space="preserve">’s tradition of visiting other clubs started for 2024 with nine HARA members in attendance at the recent </w:t>
      </w:r>
      <w:r w:rsidRPr="00B664CE">
        <w:rPr>
          <w:b/>
          <w:color w:val="000000" w:themeColor="text1"/>
          <w:sz w:val="28"/>
          <w:szCs w:val="28"/>
          <w:highlight w:val="yellow"/>
        </w:rPr>
        <w:t>Clinton County ARA</w:t>
      </w:r>
      <w:r>
        <w:rPr>
          <w:color w:val="000000" w:themeColor="text1"/>
        </w:rPr>
        <w:t xml:space="preserve"> meeting where they learned the CCARA is currently holding a unique fund raiser.  They are raffling a $550 package of meat that some lucky person will </w:t>
      </w:r>
      <w:proofErr w:type="gramStart"/>
      <w:r>
        <w:rPr>
          <w:color w:val="000000" w:themeColor="text1"/>
        </w:rPr>
        <w:t>be enjoying</w:t>
      </w:r>
      <w:proofErr w:type="gramEnd"/>
      <w:r>
        <w:rPr>
          <w:color w:val="000000" w:themeColor="text1"/>
        </w:rPr>
        <w:t>.  Tickets are $5 each or 5 for $20 and are available from club members or at the upcoming ‘Last Saturday Brunch’.  Only 500 tickets are being sold.  The prize drawing will be April 27 (or sooner should all tickets sell quickly) at Sam’s Meats in Wilmington.  Contact any CCARA member for tickets or more info.</w:t>
      </w:r>
    </w:p>
    <w:p w14:paraId="3F3B6DF8" w14:textId="77777777" w:rsidR="009157C1" w:rsidRDefault="009157C1" w:rsidP="009157C1">
      <w:pPr>
        <w:jc w:val="both"/>
        <w:rPr>
          <w:color w:val="000000" w:themeColor="text1"/>
        </w:rPr>
      </w:pPr>
    </w:p>
    <w:p w14:paraId="65F68D0C" w14:textId="77777777" w:rsidR="009157C1" w:rsidRDefault="009157C1" w:rsidP="009157C1">
      <w:pPr>
        <w:jc w:val="both"/>
        <w:rPr>
          <w:color w:val="000000" w:themeColor="text1"/>
        </w:rPr>
      </w:pPr>
      <w:r>
        <w:rPr>
          <w:color w:val="000000" w:themeColor="text1"/>
        </w:rPr>
        <w:t xml:space="preserve">The </w:t>
      </w:r>
      <w:r w:rsidRPr="00D16261">
        <w:rPr>
          <w:b/>
          <w:color w:val="000000" w:themeColor="text1"/>
          <w:sz w:val="28"/>
          <w:szCs w:val="28"/>
          <w:highlight w:val="yellow"/>
        </w:rPr>
        <w:t>OH-KY-IN ARS</w:t>
      </w:r>
      <w:r>
        <w:rPr>
          <w:color w:val="000000" w:themeColor="text1"/>
        </w:rPr>
        <w:t xml:space="preserve"> observed its 13th anniversary of their Brunch Bunch during the February gathering of the group in Western Hills.  Bruce Vanselow, N8BV, says the first gathering of the group occurred in 2011 and further states “I would never </w:t>
      </w:r>
      <w:proofErr w:type="gramStart"/>
      <w:r>
        <w:rPr>
          <w:color w:val="000000" w:themeColor="text1"/>
        </w:rPr>
        <w:t>thought</w:t>
      </w:r>
      <w:proofErr w:type="gramEnd"/>
      <w:r>
        <w:rPr>
          <w:color w:val="000000" w:themeColor="text1"/>
        </w:rPr>
        <w:t xml:space="preserve"> we’d be doing this 13 years later.  Although our group has gotten smaller over the years, we continue to have a good meal, great </w:t>
      </w:r>
      <w:proofErr w:type="gramStart"/>
      <w:r>
        <w:rPr>
          <w:color w:val="000000" w:themeColor="text1"/>
        </w:rPr>
        <w:t>friendship</w:t>
      </w:r>
      <w:proofErr w:type="gramEnd"/>
      <w:r>
        <w:rPr>
          <w:color w:val="000000" w:themeColor="text1"/>
        </w:rPr>
        <w:t xml:space="preserve"> and interesting discussions”.</w:t>
      </w:r>
    </w:p>
    <w:p w14:paraId="3E8DE9EA" w14:textId="77777777" w:rsidR="009157C1" w:rsidRDefault="009157C1" w:rsidP="009157C1">
      <w:pPr>
        <w:jc w:val="both"/>
        <w:rPr>
          <w:color w:val="000000" w:themeColor="text1"/>
        </w:rPr>
      </w:pPr>
    </w:p>
    <w:p w14:paraId="655386B4" w14:textId="77777777" w:rsidR="009157C1" w:rsidRDefault="009157C1" w:rsidP="009157C1">
      <w:pPr>
        <w:jc w:val="both"/>
        <w:rPr>
          <w:color w:val="000000" w:themeColor="text1"/>
        </w:rPr>
      </w:pPr>
      <w:r>
        <w:rPr>
          <w:color w:val="000000" w:themeColor="text1"/>
        </w:rPr>
        <w:t xml:space="preserve">We are informed that John Fick, KD8EEK, of Pleasantville has become a silent key.  He was a member of the </w:t>
      </w:r>
      <w:r w:rsidRPr="006D1BDC">
        <w:rPr>
          <w:b/>
          <w:color w:val="000000" w:themeColor="text1"/>
          <w:sz w:val="28"/>
          <w:szCs w:val="28"/>
          <w:highlight w:val="yellow"/>
        </w:rPr>
        <w:t>Hocking Valley ARA</w:t>
      </w:r>
      <w:r>
        <w:rPr>
          <w:color w:val="000000" w:themeColor="text1"/>
        </w:rPr>
        <w:t xml:space="preserve">.  Our condolences to his family and friends. </w:t>
      </w:r>
    </w:p>
    <w:p w14:paraId="50639948" w14:textId="77777777" w:rsidR="009157C1" w:rsidRDefault="009157C1" w:rsidP="009157C1">
      <w:pPr>
        <w:jc w:val="both"/>
        <w:rPr>
          <w:color w:val="000000" w:themeColor="text1"/>
        </w:rPr>
      </w:pPr>
    </w:p>
    <w:p w14:paraId="17FC3C98" w14:textId="77777777" w:rsidR="009157C1" w:rsidRDefault="009157C1" w:rsidP="009157C1">
      <w:pPr>
        <w:jc w:val="both"/>
        <w:rPr>
          <w:color w:val="000000" w:themeColor="text1"/>
        </w:rPr>
      </w:pPr>
      <w:r>
        <w:rPr>
          <w:color w:val="000000" w:themeColor="text1"/>
        </w:rPr>
        <w:t xml:space="preserve">Vancouver, Washington’s </w:t>
      </w:r>
      <w:r w:rsidRPr="00B664CE">
        <w:rPr>
          <w:b/>
          <w:color w:val="000000" w:themeColor="text1"/>
          <w:sz w:val="28"/>
          <w:szCs w:val="28"/>
          <w:highlight w:val="yellow"/>
        </w:rPr>
        <w:t>Clark County ARA</w:t>
      </w:r>
      <w:r>
        <w:rPr>
          <w:color w:val="000000" w:themeColor="text1"/>
        </w:rPr>
        <w:t xml:space="preserve"> has advised the </w:t>
      </w:r>
      <w:r w:rsidRPr="00B664CE">
        <w:rPr>
          <w:b/>
          <w:color w:val="000000" w:themeColor="text1"/>
          <w:sz w:val="28"/>
          <w:szCs w:val="28"/>
          <w:highlight w:val="yellow"/>
        </w:rPr>
        <w:t>Highland ARA</w:t>
      </w:r>
      <w:r>
        <w:rPr>
          <w:color w:val="000000" w:themeColor="text1"/>
        </w:rPr>
        <w:t xml:space="preserve"> they have been selected to be the second Ohio club authorized to represent Ohio in the upcoming June Lewis and Clark Trail on the Air special event activity.  The objective of the event is to contact one of the 20+ authorized club stations in each of the 16 states the Lewis and Clark Trail or Eastern Legacy passes through.  More information will be forthcoming and available on the www.lctota.org website.  As a side note the </w:t>
      </w:r>
      <w:r w:rsidRPr="00DA414C">
        <w:rPr>
          <w:b/>
          <w:color w:val="000000" w:themeColor="text1"/>
          <w:sz w:val="28"/>
          <w:szCs w:val="28"/>
          <w:highlight w:val="yellow"/>
        </w:rPr>
        <w:t>Clark County ARA</w:t>
      </w:r>
      <w:r>
        <w:rPr>
          <w:color w:val="000000" w:themeColor="text1"/>
        </w:rPr>
        <w:t xml:space="preserve"> was the 2017 Dayton Hamvention Club of the Year and HARA had the honor in 2022.</w:t>
      </w:r>
    </w:p>
    <w:p w14:paraId="42AD5A1A" w14:textId="77777777" w:rsidR="009157C1" w:rsidRDefault="009157C1" w:rsidP="009157C1">
      <w:pPr>
        <w:jc w:val="both"/>
        <w:rPr>
          <w:color w:val="000000" w:themeColor="text1"/>
        </w:rPr>
      </w:pPr>
    </w:p>
    <w:p w14:paraId="0F666AD8" w14:textId="77777777" w:rsidR="009157C1" w:rsidRDefault="009157C1" w:rsidP="009157C1">
      <w:pPr>
        <w:jc w:val="both"/>
        <w:rPr>
          <w:color w:val="000000" w:themeColor="text1"/>
        </w:rPr>
      </w:pPr>
      <w:r>
        <w:rPr>
          <w:color w:val="000000" w:themeColor="text1"/>
        </w:rPr>
        <w:t xml:space="preserve">The </w:t>
      </w:r>
      <w:r w:rsidRPr="00A044F4">
        <w:rPr>
          <w:b/>
          <w:color w:val="000000" w:themeColor="text1"/>
          <w:sz w:val="28"/>
          <w:szCs w:val="28"/>
          <w:highlight w:val="yellow"/>
        </w:rPr>
        <w:t>Southwest Ohio DX Association</w:t>
      </w:r>
      <w:r>
        <w:rPr>
          <w:color w:val="000000" w:themeColor="text1"/>
        </w:rPr>
        <w:t xml:space="preserve"> reminds us that tickets for their DX Banquet during Hamvention are now on sale.  The banquet will be on May 17 at the Dayton Marriott.  It starts with a cash bar at 5:30 with the program and awards presentation beginning at 7.  Tickets usually go fast for the </w:t>
      </w:r>
      <w:proofErr w:type="gramStart"/>
      <w:r>
        <w:rPr>
          <w:color w:val="000000" w:themeColor="text1"/>
        </w:rPr>
        <w:t>event</w:t>
      </w:r>
      <w:proofErr w:type="gramEnd"/>
      <w:r>
        <w:rPr>
          <w:color w:val="000000" w:themeColor="text1"/>
        </w:rPr>
        <w:t xml:space="preserve"> so it’s advised to go on line at </w:t>
      </w:r>
      <w:hyperlink r:id="rId148" w:history="1">
        <w:r w:rsidRPr="008975E0">
          <w:rPr>
            <w:rStyle w:val="Hyperlink"/>
          </w:rPr>
          <w:t>www.swodxa.org</w:t>
        </w:r>
      </w:hyperlink>
      <w:r>
        <w:rPr>
          <w:color w:val="000000" w:themeColor="text1"/>
        </w:rPr>
        <w:t xml:space="preserve"> and order them ASAP.  Dozens of great prizes are already committed to be awarded during the evening.</w:t>
      </w:r>
    </w:p>
    <w:p w14:paraId="671D9A50" w14:textId="77777777" w:rsidR="009157C1" w:rsidRDefault="009157C1" w:rsidP="009157C1">
      <w:pPr>
        <w:jc w:val="both"/>
        <w:rPr>
          <w:color w:val="000000" w:themeColor="text1"/>
        </w:rPr>
      </w:pPr>
    </w:p>
    <w:p w14:paraId="75B5D197" w14:textId="77777777" w:rsidR="009157C1" w:rsidRDefault="009157C1" w:rsidP="009157C1">
      <w:pPr>
        <w:jc w:val="both"/>
        <w:rPr>
          <w:color w:val="000000" w:themeColor="text1"/>
        </w:rPr>
      </w:pPr>
      <w:r>
        <w:rPr>
          <w:color w:val="000000" w:themeColor="text1"/>
        </w:rPr>
        <w:t xml:space="preserve">There will be an ARRL test session on Monday evening, March 18 at the Red Cross Building in Athens.  The test is sponsored by the </w:t>
      </w:r>
      <w:r w:rsidRPr="0049123B">
        <w:rPr>
          <w:b/>
          <w:color w:val="000000" w:themeColor="text1"/>
          <w:sz w:val="28"/>
          <w:szCs w:val="28"/>
          <w:highlight w:val="yellow"/>
        </w:rPr>
        <w:t>Athens County ARC</w:t>
      </w:r>
      <w:r>
        <w:rPr>
          <w:color w:val="000000" w:themeColor="text1"/>
        </w:rPr>
        <w:t>.  Contact Jeff Slattery, N8SUZ, for the details and the time.  740-541-0972</w:t>
      </w:r>
    </w:p>
    <w:p w14:paraId="5B368896" w14:textId="77777777" w:rsidR="009157C1" w:rsidRDefault="009157C1" w:rsidP="009157C1">
      <w:pPr>
        <w:jc w:val="both"/>
        <w:rPr>
          <w:color w:val="000000" w:themeColor="text1"/>
        </w:rPr>
      </w:pPr>
    </w:p>
    <w:p w14:paraId="5622D0B6" w14:textId="77777777" w:rsidR="009157C1" w:rsidRDefault="009157C1" w:rsidP="009157C1">
      <w:pPr>
        <w:jc w:val="both"/>
        <w:rPr>
          <w:color w:val="000000" w:themeColor="text1"/>
        </w:rPr>
      </w:pPr>
      <w:r>
        <w:rPr>
          <w:color w:val="000000" w:themeColor="text1"/>
        </w:rPr>
        <w:t xml:space="preserve">Marshall University’s </w:t>
      </w:r>
      <w:r w:rsidRPr="00DB164A">
        <w:rPr>
          <w:b/>
          <w:color w:val="000000" w:themeColor="text1"/>
          <w:sz w:val="28"/>
          <w:szCs w:val="28"/>
          <w:highlight w:val="yellow"/>
        </w:rPr>
        <w:t>Thundering Herd ARC</w:t>
      </w:r>
      <w:r>
        <w:rPr>
          <w:color w:val="000000" w:themeColor="text1"/>
        </w:rPr>
        <w:t xml:space="preserve"> was the subject of an article concerning the recent founding of the club and amateur radio in general.  The article appeared in a recent edition of the student newspaper “The Parthenon” that serves the students at </w:t>
      </w:r>
      <w:proofErr w:type="gramStart"/>
      <w:r>
        <w:rPr>
          <w:color w:val="000000" w:themeColor="text1"/>
        </w:rPr>
        <w:t>the Huntington</w:t>
      </w:r>
      <w:proofErr w:type="gramEnd"/>
      <w:r>
        <w:rPr>
          <w:color w:val="000000" w:themeColor="text1"/>
        </w:rPr>
        <w:t>, WV university.</w:t>
      </w:r>
    </w:p>
    <w:p w14:paraId="7360AEDF" w14:textId="77777777" w:rsidR="009157C1" w:rsidRDefault="009157C1" w:rsidP="009157C1">
      <w:pPr>
        <w:jc w:val="both"/>
        <w:rPr>
          <w:color w:val="000000" w:themeColor="text1"/>
        </w:rPr>
      </w:pPr>
      <w:r>
        <w:rPr>
          <w:color w:val="000000" w:themeColor="text1"/>
        </w:rPr>
        <w:t xml:space="preserve">Yours truly has officially started his hamfest attendance for the year with my bride, N8ZNR, and me attending the </w:t>
      </w:r>
      <w:r w:rsidRPr="00526977">
        <w:rPr>
          <w:b/>
          <w:color w:val="000000" w:themeColor="text1"/>
          <w:sz w:val="28"/>
          <w:szCs w:val="28"/>
          <w:highlight w:val="yellow"/>
        </w:rPr>
        <w:t>Mammoth Cave ARA</w:t>
      </w:r>
      <w:r>
        <w:rPr>
          <w:color w:val="000000" w:themeColor="text1"/>
        </w:rPr>
        <w:t xml:space="preserve">’s annual fest at Cave City, KY.  If this is an indication of how this </w:t>
      </w:r>
      <w:proofErr w:type="spellStart"/>
      <w:r>
        <w:rPr>
          <w:color w:val="000000" w:themeColor="text1"/>
        </w:rPr>
        <w:t>years</w:t>
      </w:r>
      <w:proofErr w:type="spellEnd"/>
      <w:r>
        <w:rPr>
          <w:color w:val="000000" w:themeColor="text1"/>
        </w:rPr>
        <w:t xml:space="preserve"> hamfests are going to be, it should be an interesting year.  An estimated 600 attended and there appeared to be a good amount of action.  Although there was a good mix of reasonably priced equipment, I don’t know that a lot of rigs were finding new homes; however smaller items, accessories and parts were moving. But a major part of a hamfest is </w:t>
      </w:r>
      <w:proofErr w:type="gramStart"/>
      <w:r>
        <w:rPr>
          <w:color w:val="000000" w:themeColor="text1"/>
        </w:rPr>
        <w:t>the socialization</w:t>
      </w:r>
      <w:proofErr w:type="gramEnd"/>
      <w:r>
        <w:rPr>
          <w:color w:val="000000" w:themeColor="text1"/>
        </w:rPr>
        <w:t xml:space="preserve"> and there was a lot of that happening. </w:t>
      </w:r>
    </w:p>
    <w:p w14:paraId="5F218869" w14:textId="77777777" w:rsidR="009157C1" w:rsidRDefault="009157C1" w:rsidP="009157C1">
      <w:pPr>
        <w:jc w:val="both"/>
        <w:rPr>
          <w:color w:val="000000" w:themeColor="text1"/>
        </w:rPr>
      </w:pPr>
    </w:p>
    <w:p w14:paraId="247B1776" w14:textId="77777777" w:rsidR="009157C1" w:rsidRDefault="009157C1" w:rsidP="009157C1">
      <w:pPr>
        <w:jc w:val="both"/>
        <w:rPr>
          <w:color w:val="000000" w:themeColor="text1"/>
        </w:rPr>
      </w:pPr>
      <w:r>
        <w:rPr>
          <w:color w:val="000000" w:themeColor="text1"/>
        </w:rPr>
        <w:lastRenderedPageBreak/>
        <w:t xml:space="preserve">I like to end my columns on a happy note.  And due to a last moment email from W8KVK I’m able to do just that.  According to Ted, there are now three new hams in the South 40 coverage area with Ross, Hocking and Morgan Counties each gaining one.  Gary Damron of Chillicothe is now KF8AMT; Clay </w:t>
      </w:r>
      <w:proofErr w:type="spellStart"/>
      <w:r>
        <w:rPr>
          <w:color w:val="000000" w:themeColor="text1"/>
        </w:rPr>
        <w:t>Hatzler</w:t>
      </w:r>
      <w:proofErr w:type="spellEnd"/>
      <w:r>
        <w:rPr>
          <w:color w:val="000000" w:themeColor="text1"/>
        </w:rPr>
        <w:t xml:space="preserve"> of Logan is KF8ANF and Barry Fouss of McConnelsville is KF8ANG.  Let’s be sure to give each a big welcome and assist them getting signals on the air in any way you can.</w:t>
      </w:r>
    </w:p>
    <w:p w14:paraId="213FD240" w14:textId="77777777" w:rsidR="009157C1" w:rsidRDefault="009157C1" w:rsidP="009157C1">
      <w:pPr>
        <w:jc w:val="both"/>
        <w:rPr>
          <w:color w:val="000000" w:themeColor="text1"/>
        </w:rPr>
      </w:pPr>
    </w:p>
    <w:p w14:paraId="2871A68F" w14:textId="77777777" w:rsidR="009157C1" w:rsidRDefault="009157C1" w:rsidP="009157C1">
      <w:pPr>
        <w:jc w:val="both"/>
        <w:rPr>
          <w:color w:val="000000" w:themeColor="text1"/>
        </w:rPr>
      </w:pPr>
      <w:r>
        <w:rPr>
          <w:color w:val="000000" w:themeColor="text1"/>
        </w:rPr>
        <w:t xml:space="preserve">Here’s hoping each of you observe </w:t>
      </w:r>
      <w:proofErr w:type="gramStart"/>
      <w:r>
        <w:rPr>
          <w:color w:val="000000" w:themeColor="text1"/>
        </w:rPr>
        <w:t>St. Patrick’s day</w:t>
      </w:r>
      <w:proofErr w:type="gramEnd"/>
      <w:r>
        <w:rPr>
          <w:color w:val="000000" w:themeColor="text1"/>
        </w:rPr>
        <w:t xml:space="preserve"> in some manner even if you’re not Irish.</w:t>
      </w:r>
    </w:p>
    <w:p w14:paraId="2B0F9677" w14:textId="77777777" w:rsidR="009157C1" w:rsidRDefault="009157C1" w:rsidP="009157C1">
      <w:pPr>
        <w:jc w:val="both"/>
        <w:rPr>
          <w:color w:val="000000" w:themeColor="text1"/>
        </w:rPr>
      </w:pPr>
    </w:p>
    <w:p w14:paraId="100C16E5" w14:textId="77777777" w:rsidR="009157C1" w:rsidRDefault="009157C1" w:rsidP="009157C1">
      <w:pPr>
        <w:jc w:val="both"/>
        <w:rPr>
          <w:color w:val="000000" w:themeColor="text1"/>
        </w:rPr>
      </w:pPr>
      <w:proofErr w:type="gramStart"/>
      <w:r>
        <w:rPr>
          <w:color w:val="000000" w:themeColor="text1"/>
        </w:rPr>
        <w:t>So</w:t>
      </w:r>
      <w:proofErr w:type="gramEnd"/>
      <w:r>
        <w:rPr>
          <w:color w:val="000000" w:themeColor="text1"/>
        </w:rPr>
        <w:t xml:space="preserve"> until next time, 73.  </w:t>
      </w:r>
    </w:p>
    <w:p w14:paraId="3AD7037E" w14:textId="77777777" w:rsidR="009157C1" w:rsidRDefault="009157C1" w:rsidP="009157C1">
      <w:pPr>
        <w:jc w:val="both"/>
        <w:rPr>
          <w:color w:val="000000" w:themeColor="text1"/>
        </w:rPr>
      </w:pPr>
    </w:p>
    <w:p w14:paraId="65ADCA5E" w14:textId="77777777" w:rsidR="009157C1" w:rsidRDefault="009157C1" w:rsidP="009157C1">
      <w:pPr>
        <w:jc w:val="both"/>
        <w:rPr>
          <w:color w:val="000000" w:themeColor="text1"/>
        </w:rPr>
      </w:pPr>
      <w:r>
        <w:rPr>
          <w:color w:val="000000" w:themeColor="text1"/>
        </w:rPr>
        <w:t xml:space="preserve">John Levo, W8KIW    </w:t>
      </w:r>
    </w:p>
    <w:p w14:paraId="573970EF" w14:textId="77777777" w:rsidR="009157C1" w:rsidRDefault="009157C1" w:rsidP="009157C1">
      <w:pPr>
        <w:jc w:val="both"/>
        <w:rPr>
          <w:color w:val="000000" w:themeColor="text1"/>
        </w:rPr>
      </w:pPr>
    </w:p>
    <w:p w14:paraId="51AE532B" w14:textId="77777777" w:rsidR="009157C1" w:rsidRPr="006E2F14" w:rsidRDefault="003F01E8" w:rsidP="009157C1">
      <w:pPr>
        <w:jc w:val="both"/>
        <w:rPr>
          <w:color w:val="000000" w:themeColor="text1"/>
        </w:rPr>
      </w:pPr>
      <w:hyperlink r:id="rId149" w:history="1">
        <w:r w:rsidR="009157C1" w:rsidRPr="001E4239">
          <w:rPr>
            <w:rStyle w:val="Hyperlink"/>
          </w:rPr>
          <w:t>jlevo@cinci.rr.com</w:t>
        </w:r>
      </w:hyperlink>
      <w:r w:rsidR="009157C1">
        <w:rPr>
          <w:color w:val="000000" w:themeColor="text1"/>
        </w:rPr>
        <w:t xml:space="preserve"> or </w:t>
      </w:r>
      <w:hyperlink r:id="rId150" w:history="1">
        <w:r w:rsidR="009157C1" w:rsidRPr="001E4239">
          <w:rPr>
            <w:rStyle w:val="Hyperlink"/>
          </w:rPr>
          <w:t>highlandara@gmail.com</w:t>
        </w:r>
      </w:hyperlink>
      <w:r w:rsidR="009157C1">
        <w:rPr>
          <w:color w:val="000000" w:themeColor="text1"/>
        </w:rPr>
        <w:t xml:space="preserve"> or 937-393-4951 (landline-leave a message)</w:t>
      </w:r>
    </w:p>
    <w:p w14:paraId="65F3D164" w14:textId="77777777" w:rsidR="009157C1" w:rsidRPr="009157C1" w:rsidRDefault="009157C1" w:rsidP="00A63BD3">
      <w:pPr>
        <w:shd w:val="clear" w:color="auto" w:fill="FFFFFF" w:themeFill="background1"/>
        <w:rPr>
          <w:b/>
          <w:bCs/>
          <w:sz w:val="32"/>
          <w:szCs w:val="32"/>
        </w:rPr>
      </w:pPr>
    </w:p>
    <w:p w14:paraId="3B119AE2" w14:textId="1CAE7873" w:rsidR="00A63BD3" w:rsidRPr="00A63BD3" w:rsidRDefault="00A63BD3" w:rsidP="00D61AA5">
      <w:pPr>
        <w:jc w:val="both"/>
        <w:rPr>
          <w:b/>
          <w:bCs/>
          <w:sz w:val="32"/>
          <w:szCs w:val="32"/>
        </w:rPr>
      </w:pPr>
      <w:r>
        <w:rPr>
          <w:b/>
          <w:bCs/>
          <w:sz w:val="32"/>
          <w:szCs w:val="32"/>
        </w:rPr>
        <w:t>__________________________________________________________</w:t>
      </w:r>
      <w:r w:rsidR="009157C1">
        <w:rPr>
          <w:b/>
          <w:bCs/>
          <w:sz w:val="32"/>
          <w:szCs w:val="32"/>
        </w:rPr>
        <w:t>__________________</w:t>
      </w:r>
    </w:p>
    <w:p w14:paraId="3FC5FBCE" w14:textId="77777777" w:rsidR="00C42F5D" w:rsidRPr="00D61AA5" w:rsidRDefault="00C42F5D"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1072" behindDoc="1" locked="0" layoutInCell="1" allowOverlap="1" wp14:anchorId="345A4CAA" wp14:editId="4E27751D">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3F01E8" w:rsidP="00C6229A">
      <w:pPr>
        <w:widowControl w:val="0"/>
        <w:contextualSpacing/>
        <w:jc w:val="center"/>
        <w:rPr>
          <w:lang w:val="en"/>
        </w:rPr>
      </w:pPr>
      <w:hyperlink r:id="rId152" w:history="1">
        <w:r w:rsidR="007033AC" w:rsidRPr="00FF18EB">
          <w:rPr>
            <w:rStyle w:val="Hyperlink"/>
            <w:b/>
            <w:lang w:val="en"/>
          </w:rPr>
          <w:t>Click here to download the instructions</w:t>
        </w:r>
      </w:hyperlink>
      <w:bookmarkEnd w:id="26"/>
    </w:p>
    <w:p w14:paraId="6D9130F2" w14:textId="77777777" w:rsidR="002B6D1F" w:rsidRDefault="002B6D1F" w:rsidP="002B6D1F">
      <w:pPr>
        <w:pStyle w:val="z-BottomofForm"/>
      </w:pPr>
      <w:bookmarkStart w:id="34" w:name="one"/>
      <w:bookmarkEnd w:id="34"/>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3F01E8" w:rsidP="00DB379F">
      <w:pPr>
        <w:widowControl w:val="0"/>
        <w:contextualSpacing/>
        <w:rPr>
          <w:b/>
          <w:bCs/>
          <w:i/>
          <w:sz w:val="28"/>
          <w:szCs w:val="28"/>
        </w:rPr>
      </w:pPr>
      <w:r>
        <w:pict w14:anchorId="709E9923">
          <v:rect id="_x0000_i1027"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412F4365" w14:textId="6DC0A993" w:rsidR="00423E8A" w:rsidRDefault="003F01E8"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05148C3E" w14:textId="77777777" w:rsidR="00622794" w:rsidRDefault="00622794" w:rsidP="009C42BF">
      <w:pPr>
        <w:widowControl w:val="0"/>
        <w:contextualSpacing/>
      </w:pPr>
      <w:bookmarkStart w:id="35" w:name="swap"/>
      <w:bookmarkEnd w:id="35"/>
    </w:p>
    <w:p w14:paraId="75187BAF" w14:textId="3C124B8A" w:rsidR="004B1AA5" w:rsidRDefault="004B1AA5" w:rsidP="009C42BF">
      <w:pPr>
        <w:widowControl w:val="0"/>
        <w:contextualSpacing/>
      </w:pPr>
      <w:r w:rsidRPr="0048461E">
        <w:rPr>
          <w:noProof/>
        </w:rPr>
        <w:drawing>
          <wp:anchor distT="0" distB="0" distL="114300" distR="114300" simplePos="0" relativeHeight="251653632" behindDoc="1" locked="0" layoutInCell="1" allowOverlap="1" wp14:anchorId="354FA15D" wp14:editId="621CB8AB">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54"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5"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3F01E8"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6704" behindDoc="1" locked="0" layoutInCell="1" allowOverlap="1" wp14:anchorId="5922650B" wp14:editId="6031A555">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3F01E8" w:rsidP="009C42BF">
      <w:pPr>
        <w:widowControl w:val="0"/>
        <w:contextualSpacing/>
      </w:pPr>
      <w:hyperlink r:id="rId157"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185D1052" w14:textId="79C19EE4" w:rsidR="00B7173C" w:rsidRDefault="003F01E8"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EFFB7B9" w14:textId="77777777" w:rsidR="00B02738" w:rsidRDefault="00B02738" w:rsidP="009C42BF">
      <w:pPr>
        <w:widowControl w:val="0"/>
        <w:contextualSpacing/>
        <w:rPr>
          <w:b/>
          <w:bCs/>
          <w:i/>
          <w:iCs/>
          <w:sz w:val="28"/>
          <w:szCs w:val="28"/>
        </w:rPr>
      </w:pPr>
    </w:p>
    <w:p w14:paraId="45101B9B" w14:textId="77777777" w:rsidR="00B02738" w:rsidRDefault="00B02738" w:rsidP="009C42BF">
      <w:pPr>
        <w:widowControl w:val="0"/>
        <w:contextualSpacing/>
        <w:rPr>
          <w:b/>
          <w:bCs/>
          <w:i/>
          <w:iCs/>
          <w:sz w:val="28"/>
          <w:szCs w:val="28"/>
        </w:rPr>
      </w:pPr>
    </w:p>
    <w:p w14:paraId="13EB03CA" w14:textId="77777777" w:rsidR="00B02738" w:rsidRDefault="00B02738" w:rsidP="009C42BF">
      <w:pPr>
        <w:widowControl w:val="0"/>
        <w:contextualSpacing/>
        <w:rPr>
          <w:b/>
          <w:bCs/>
          <w:i/>
          <w:iCs/>
          <w:sz w:val="28"/>
          <w:szCs w:val="28"/>
        </w:rPr>
      </w:pPr>
    </w:p>
    <w:p w14:paraId="407DCCBE" w14:textId="77777777" w:rsidR="00B02738" w:rsidRDefault="00B02738" w:rsidP="009C42BF">
      <w:pPr>
        <w:widowControl w:val="0"/>
        <w:contextualSpacing/>
        <w:rPr>
          <w:b/>
          <w:bCs/>
          <w:i/>
          <w:iCs/>
          <w:sz w:val="28"/>
          <w:szCs w:val="28"/>
        </w:rPr>
      </w:pPr>
    </w:p>
    <w:p w14:paraId="532255EB" w14:textId="77777777" w:rsidR="00B02738" w:rsidRDefault="00B02738"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lastRenderedPageBreak/>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593D98BA" w:rsidR="00C36B08" w:rsidRPr="00C36B08" w:rsidRDefault="00B02738" w:rsidP="009C42BF">
      <w:pPr>
        <w:widowControl w:val="0"/>
        <w:contextualSpacing/>
      </w:pPr>
      <w:r w:rsidRPr="00B7173C">
        <w:rPr>
          <w:noProof/>
        </w:rPr>
        <w:drawing>
          <wp:anchor distT="0" distB="0" distL="114300" distR="114300" simplePos="0" relativeHeight="251654656" behindDoc="1" locked="0" layoutInCell="1" allowOverlap="1" wp14:anchorId="7F013D42" wp14:editId="04CF7EA3">
            <wp:simplePos x="0" y="0"/>
            <wp:positionH relativeFrom="margin">
              <wp:posOffset>5181600</wp:posOffset>
            </wp:positionH>
            <wp:positionV relativeFrom="paragraph">
              <wp:posOffset>127000</wp:posOffset>
            </wp:positionV>
            <wp:extent cx="1514475" cy="1228725"/>
            <wp:effectExtent l="0" t="0" r="0" b="0"/>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9" w:history="1">
        <w:r w:rsidR="00B67896" w:rsidRPr="001B147F">
          <w:rPr>
            <w:rStyle w:val="Hyperlink"/>
          </w:rPr>
          <w:t>http://arrl-ohio.org/club_news/index.html</w:t>
        </w:r>
      </w:hyperlink>
      <w:r w:rsidR="00C36B08">
        <w:t xml:space="preserve"> </w:t>
      </w:r>
    </w:p>
    <w:p w14:paraId="7F42D901" w14:textId="39D91D16" w:rsidR="009201AC" w:rsidRDefault="009201AC" w:rsidP="009C42BF">
      <w:pPr>
        <w:widowControl w:val="0"/>
        <w:contextualSpacing/>
      </w:pPr>
    </w:p>
    <w:p w14:paraId="399350A5" w14:textId="7112F8A7"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0"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3F01E8" w:rsidP="009C42BF">
      <w:pPr>
        <w:widowControl w:val="0"/>
        <w:contextualSpacing/>
        <w:rPr>
          <w:bCs/>
        </w:rPr>
      </w:pPr>
      <w:r>
        <w:rPr>
          <w:bCs/>
        </w:rPr>
        <w:pict w14:anchorId="7FC09615">
          <v:rect id="_x0000_i1031" style="width:0;height:1.5pt" o:hralign="center" o:hrstd="t" o:hr="t" fillcolor="#a0a0a0" stroked="f"/>
        </w:pict>
      </w:r>
    </w:p>
    <w:p w14:paraId="7C66642C" w14:textId="47FF0C4A" w:rsidR="00404FC5" w:rsidRDefault="00B02738" w:rsidP="009C42BF">
      <w:pPr>
        <w:widowControl w:val="0"/>
        <w:contextualSpacing/>
      </w:pPr>
      <w:bookmarkStart w:id="36" w:name="_Hlk30329921"/>
      <w:r w:rsidRPr="000A213A">
        <w:rPr>
          <w:noProof/>
        </w:rPr>
        <w:drawing>
          <wp:anchor distT="0" distB="0" distL="114300" distR="114300" simplePos="0" relativeHeight="251653120" behindDoc="1" locked="0" layoutInCell="1" allowOverlap="1" wp14:anchorId="4E1BD293" wp14:editId="5AC4C38F">
            <wp:simplePos x="0" y="0"/>
            <wp:positionH relativeFrom="margin">
              <wp:posOffset>5400675</wp:posOffset>
            </wp:positionH>
            <wp:positionV relativeFrom="paragraph">
              <wp:posOffset>174625</wp:posOffset>
            </wp:positionV>
            <wp:extent cx="1436370" cy="1085215"/>
            <wp:effectExtent l="0" t="0" r="0" b="0"/>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p>
    <w:p w14:paraId="4CAAC830" w14:textId="56CB155A" w:rsidR="00A01309" w:rsidRPr="000A213A" w:rsidRDefault="00A01309" w:rsidP="009C42BF">
      <w:pPr>
        <w:widowControl w:val="0"/>
        <w:contextualSpacing/>
        <w:rPr>
          <w:b/>
          <w:i/>
          <w:sz w:val="28"/>
          <w:szCs w:val="28"/>
        </w:rPr>
      </w:pPr>
      <w:r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62"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3"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68785430" w:rsidR="001828BE" w:rsidRPr="000A213A" w:rsidRDefault="00BE36F6" w:rsidP="009C42BF">
      <w:pPr>
        <w:widowControl w:val="0"/>
        <w:contextualSpacing/>
      </w:pPr>
      <w:r w:rsidRPr="000A213A">
        <w:rPr>
          <w:noProof/>
        </w:rPr>
        <w:drawing>
          <wp:anchor distT="0" distB="0" distL="114300" distR="114300" simplePos="0" relativeHeight="251662848" behindDoc="1" locked="0" layoutInCell="1" allowOverlap="1" wp14:anchorId="31402D3B" wp14:editId="59554929">
            <wp:simplePos x="0" y="0"/>
            <wp:positionH relativeFrom="margin">
              <wp:posOffset>76200</wp:posOffset>
            </wp:positionH>
            <wp:positionV relativeFrom="paragraph">
              <wp:posOffset>90805</wp:posOffset>
            </wp:positionV>
            <wp:extent cx="1165860" cy="1176655"/>
            <wp:effectExtent l="0" t="0" r="0" b="0"/>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p>
    <w:p w14:paraId="0BDC5863" w14:textId="3142BDCE" w:rsidR="00A01309" w:rsidRPr="000A213A" w:rsidRDefault="00A01309" w:rsidP="009C42BF">
      <w:pPr>
        <w:widowControl w:val="0"/>
        <w:contextualSpacing/>
      </w:pP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65"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2A1DCB04" w14:textId="68956FBB" w:rsidR="005665A4" w:rsidRDefault="003F01E8"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36"/>
    </w:p>
    <w:bookmarkEnd w:id="37"/>
    <w:bookmarkEnd w:id="38"/>
    <w:bookmarkEnd w:id="39"/>
    <w:bookmarkEnd w:id="40"/>
    <w:bookmarkEnd w:id="41"/>
    <w:bookmarkEnd w:id="42"/>
    <w:bookmarkEnd w:id="43"/>
    <w:bookmarkEnd w:id="44"/>
    <w:bookmarkEnd w:id="45"/>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EE7C08">
      <w:headerReference w:type="even" r:id="rId166"/>
      <w:headerReference w:type="default" r:id="rId167"/>
      <w:footerReference w:type="even" r:id="rId168"/>
      <w:footerReference w:type="default" r:id="rId16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CE255" w14:textId="77777777" w:rsidR="00AD4786" w:rsidRDefault="00AD4786" w:rsidP="00F40211">
      <w:r>
        <w:separator/>
      </w:r>
    </w:p>
  </w:endnote>
  <w:endnote w:type="continuationSeparator" w:id="0">
    <w:p w14:paraId="3692152E" w14:textId="77777777" w:rsidR="00AD4786" w:rsidRDefault="00AD478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Roboto Mono">
    <w:charset w:val="00"/>
    <w:family w:val="modern"/>
    <w:pitch w:val="fixed"/>
    <w:sig w:usb0="E00002FF" w:usb1="1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077E6" w14:textId="77777777" w:rsidR="00AD4786" w:rsidRDefault="00AD4786" w:rsidP="00F40211">
      <w:r>
        <w:separator/>
      </w:r>
    </w:p>
  </w:footnote>
  <w:footnote w:type="continuationSeparator" w:id="0">
    <w:p w14:paraId="273D0E7F" w14:textId="77777777" w:rsidR="00AD4786" w:rsidRDefault="00AD4786"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93F97"/>
    <w:multiLevelType w:val="hybridMultilevel"/>
    <w:tmpl w:val="80BAF854"/>
    <w:lvl w:ilvl="0" w:tplc="7C1CCABE">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23347"/>
    <w:multiLevelType w:val="multilevel"/>
    <w:tmpl w:val="F286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E90462"/>
    <w:multiLevelType w:val="multilevel"/>
    <w:tmpl w:val="8E5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4B313B"/>
    <w:multiLevelType w:val="hybridMultilevel"/>
    <w:tmpl w:val="8528D44E"/>
    <w:lvl w:ilvl="0" w:tplc="FFFFFFFF">
      <w:start w:val="1"/>
      <w:numFmt w:val="upperLetter"/>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7"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49793E"/>
    <w:multiLevelType w:val="hybridMultilevel"/>
    <w:tmpl w:val="2EE42FA8"/>
    <w:lvl w:ilvl="0" w:tplc="CC300242">
      <w:numFmt w:val="bullet"/>
      <w:lvlText w:val=""/>
      <w:lvlJc w:val="left"/>
      <w:pPr>
        <w:ind w:left="4226" w:hanging="360"/>
      </w:pPr>
      <w:rPr>
        <w:rFonts w:ascii="Symbol" w:eastAsia="Symbol" w:hAnsi="Symbol" w:cs="Symbol" w:hint="default"/>
        <w:b w:val="0"/>
        <w:bCs w:val="0"/>
        <w:i w:val="0"/>
        <w:iCs w:val="0"/>
        <w:color w:val="2D74B5"/>
        <w:spacing w:val="0"/>
        <w:w w:val="100"/>
        <w:sz w:val="52"/>
        <w:szCs w:val="52"/>
        <w:lang w:val="en-US" w:eastAsia="en-US" w:bidi="ar-SA"/>
      </w:rPr>
    </w:lvl>
    <w:lvl w:ilvl="1" w:tplc="EB00DE38">
      <w:numFmt w:val="bullet"/>
      <w:lvlText w:val=""/>
      <w:lvlJc w:val="left"/>
      <w:pPr>
        <w:ind w:left="4260" w:hanging="360"/>
      </w:pPr>
      <w:rPr>
        <w:rFonts w:ascii="Symbol" w:eastAsia="Symbol" w:hAnsi="Symbol" w:cs="Symbol" w:hint="default"/>
        <w:b w:val="0"/>
        <w:bCs w:val="0"/>
        <w:i w:val="0"/>
        <w:iCs w:val="0"/>
        <w:color w:val="2D74B5"/>
        <w:spacing w:val="0"/>
        <w:w w:val="100"/>
        <w:sz w:val="48"/>
        <w:szCs w:val="48"/>
        <w:lang w:val="en-US" w:eastAsia="en-US" w:bidi="ar-SA"/>
      </w:rPr>
    </w:lvl>
    <w:lvl w:ilvl="2" w:tplc="8EE6BACE">
      <w:numFmt w:val="bullet"/>
      <w:lvlText w:val="•"/>
      <w:lvlJc w:val="left"/>
      <w:pPr>
        <w:ind w:left="5091" w:hanging="360"/>
      </w:pPr>
      <w:rPr>
        <w:rFonts w:hint="default"/>
        <w:lang w:val="en-US" w:eastAsia="en-US" w:bidi="ar-SA"/>
      </w:rPr>
    </w:lvl>
    <w:lvl w:ilvl="3" w:tplc="F2B6ECBE">
      <w:numFmt w:val="bullet"/>
      <w:lvlText w:val="•"/>
      <w:lvlJc w:val="left"/>
      <w:pPr>
        <w:ind w:left="5922" w:hanging="360"/>
      </w:pPr>
      <w:rPr>
        <w:rFonts w:hint="default"/>
        <w:lang w:val="en-US" w:eastAsia="en-US" w:bidi="ar-SA"/>
      </w:rPr>
    </w:lvl>
    <w:lvl w:ilvl="4" w:tplc="F3E8AAB2">
      <w:numFmt w:val="bullet"/>
      <w:lvlText w:val="•"/>
      <w:lvlJc w:val="left"/>
      <w:pPr>
        <w:ind w:left="6753" w:hanging="360"/>
      </w:pPr>
      <w:rPr>
        <w:rFonts w:hint="default"/>
        <w:lang w:val="en-US" w:eastAsia="en-US" w:bidi="ar-SA"/>
      </w:rPr>
    </w:lvl>
    <w:lvl w:ilvl="5" w:tplc="DFAEC8A8">
      <w:numFmt w:val="bullet"/>
      <w:lvlText w:val="•"/>
      <w:lvlJc w:val="left"/>
      <w:pPr>
        <w:ind w:left="7584" w:hanging="360"/>
      </w:pPr>
      <w:rPr>
        <w:rFonts w:hint="default"/>
        <w:lang w:val="en-US" w:eastAsia="en-US" w:bidi="ar-SA"/>
      </w:rPr>
    </w:lvl>
    <w:lvl w:ilvl="6" w:tplc="718A5090">
      <w:numFmt w:val="bullet"/>
      <w:lvlText w:val="•"/>
      <w:lvlJc w:val="left"/>
      <w:pPr>
        <w:ind w:left="8415" w:hanging="360"/>
      </w:pPr>
      <w:rPr>
        <w:rFonts w:hint="default"/>
        <w:lang w:val="en-US" w:eastAsia="en-US" w:bidi="ar-SA"/>
      </w:rPr>
    </w:lvl>
    <w:lvl w:ilvl="7" w:tplc="3078D7F0">
      <w:numFmt w:val="bullet"/>
      <w:lvlText w:val="•"/>
      <w:lvlJc w:val="left"/>
      <w:pPr>
        <w:ind w:left="9246" w:hanging="360"/>
      </w:pPr>
      <w:rPr>
        <w:rFonts w:hint="default"/>
        <w:lang w:val="en-US" w:eastAsia="en-US" w:bidi="ar-SA"/>
      </w:rPr>
    </w:lvl>
    <w:lvl w:ilvl="8" w:tplc="AC56EDB2">
      <w:numFmt w:val="bullet"/>
      <w:lvlText w:val="•"/>
      <w:lvlJc w:val="left"/>
      <w:pPr>
        <w:ind w:left="10077" w:hanging="360"/>
      </w:pPr>
      <w:rPr>
        <w:rFonts w:hint="default"/>
        <w:lang w:val="en-US" w:eastAsia="en-US" w:bidi="ar-SA"/>
      </w:rPr>
    </w:lvl>
  </w:abstractNum>
  <w:abstractNum w:abstractNumId="19" w15:restartNumberingAfterBreak="0">
    <w:nsid w:val="49934C17"/>
    <w:multiLevelType w:val="multilevel"/>
    <w:tmpl w:val="B51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A41998"/>
    <w:multiLevelType w:val="hybridMultilevel"/>
    <w:tmpl w:val="14C8952E"/>
    <w:lvl w:ilvl="0" w:tplc="EA263D6E">
      <w:start w:val="1"/>
      <w:numFmt w:val="upp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89850D7"/>
    <w:multiLevelType w:val="multilevel"/>
    <w:tmpl w:val="02C2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8"/>
  </w:num>
  <w:num w:numId="2" w16cid:durableId="1404915657">
    <w:abstractNumId w:val="6"/>
  </w:num>
  <w:num w:numId="3" w16cid:durableId="1774282652">
    <w:abstractNumId w:val="13"/>
  </w:num>
  <w:num w:numId="4" w16cid:durableId="1028723969">
    <w:abstractNumId w:val="12"/>
  </w:num>
  <w:num w:numId="5" w16cid:durableId="1069887026">
    <w:abstractNumId w:val="11"/>
  </w:num>
  <w:num w:numId="6" w16cid:durableId="2046129353">
    <w:abstractNumId w:val="9"/>
  </w:num>
  <w:num w:numId="7" w16cid:durableId="1563559866">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21"/>
  </w:num>
  <w:num w:numId="12" w16cid:durableId="729888670">
    <w:abstractNumId w:val="15"/>
  </w:num>
  <w:num w:numId="13" w16cid:durableId="1255093037">
    <w:abstractNumId w:val="25"/>
  </w:num>
  <w:num w:numId="14" w16cid:durableId="297340802">
    <w:abstractNumId w:val="5"/>
  </w:num>
  <w:num w:numId="15" w16cid:durableId="637148223">
    <w:abstractNumId w:val="22"/>
  </w:num>
  <w:num w:numId="16" w16cid:durableId="1734162028">
    <w:abstractNumId w:val="23"/>
  </w:num>
  <w:num w:numId="17" w16cid:durableId="802579632">
    <w:abstractNumId w:val="19"/>
  </w:num>
  <w:num w:numId="18" w16cid:durableId="982584557">
    <w:abstractNumId w:val="10"/>
  </w:num>
  <w:num w:numId="19" w16cid:durableId="1650943982">
    <w:abstractNumId w:val="14"/>
  </w:num>
  <w:num w:numId="20" w16cid:durableId="2093694615">
    <w:abstractNumId w:val="7"/>
  </w:num>
  <w:num w:numId="21" w16cid:durableId="1593472621">
    <w:abstractNumId w:val="18"/>
  </w:num>
  <w:num w:numId="22" w16cid:durableId="481115317">
    <w:abstractNumId w:val="24"/>
  </w:num>
  <w:num w:numId="23" w16cid:durableId="1489783153">
    <w:abstractNumId w:val="16"/>
  </w:num>
  <w:num w:numId="24" w16cid:durableId="1100023857">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889"/>
    <w:rsid w:val="0000394C"/>
    <w:rsid w:val="00003C45"/>
    <w:rsid w:val="000040B5"/>
    <w:rsid w:val="0000412C"/>
    <w:rsid w:val="000045F8"/>
    <w:rsid w:val="0000480B"/>
    <w:rsid w:val="000049F3"/>
    <w:rsid w:val="00004B4F"/>
    <w:rsid w:val="00004C22"/>
    <w:rsid w:val="00004F86"/>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65D"/>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86D"/>
    <w:rsid w:val="00046A87"/>
    <w:rsid w:val="00046BD2"/>
    <w:rsid w:val="00046E4A"/>
    <w:rsid w:val="00046FA7"/>
    <w:rsid w:val="000471FF"/>
    <w:rsid w:val="00047463"/>
    <w:rsid w:val="000475AF"/>
    <w:rsid w:val="00047B20"/>
    <w:rsid w:val="00047B9C"/>
    <w:rsid w:val="0005022D"/>
    <w:rsid w:val="0005045F"/>
    <w:rsid w:val="000509AD"/>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0E3"/>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AA5"/>
    <w:rsid w:val="00070B84"/>
    <w:rsid w:val="00070BB6"/>
    <w:rsid w:val="00070D61"/>
    <w:rsid w:val="00070D72"/>
    <w:rsid w:val="00070F22"/>
    <w:rsid w:val="000710D0"/>
    <w:rsid w:val="00071129"/>
    <w:rsid w:val="00071481"/>
    <w:rsid w:val="000714F7"/>
    <w:rsid w:val="00071780"/>
    <w:rsid w:val="00071836"/>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5D2"/>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3CF"/>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8DE"/>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D1C"/>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5B3"/>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3FD6"/>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A66"/>
    <w:rsid w:val="000F0DB0"/>
    <w:rsid w:val="000F10FB"/>
    <w:rsid w:val="000F1410"/>
    <w:rsid w:val="000F1447"/>
    <w:rsid w:val="000F1913"/>
    <w:rsid w:val="000F1F52"/>
    <w:rsid w:val="000F2448"/>
    <w:rsid w:val="000F27ED"/>
    <w:rsid w:val="000F296E"/>
    <w:rsid w:val="000F2999"/>
    <w:rsid w:val="000F3269"/>
    <w:rsid w:val="000F333D"/>
    <w:rsid w:val="000F38B2"/>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823"/>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586"/>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57"/>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32"/>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3DF7"/>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67CF4"/>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5D3"/>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14E"/>
    <w:rsid w:val="001852C8"/>
    <w:rsid w:val="00185594"/>
    <w:rsid w:val="0018589E"/>
    <w:rsid w:val="00185A8C"/>
    <w:rsid w:val="00185AE0"/>
    <w:rsid w:val="00185C14"/>
    <w:rsid w:val="001865DA"/>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9AD"/>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ACE"/>
    <w:rsid w:val="001A4DC5"/>
    <w:rsid w:val="001A50EE"/>
    <w:rsid w:val="001A53A7"/>
    <w:rsid w:val="001A5C15"/>
    <w:rsid w:val="001A5E09"/>
    <w:rsid w:val="001A5E4F"/>
    <w:rsid w:val="001A5F28"/>
    <w:rsid w:val="001A648D"/>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145"/>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608B"/>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1D1"/>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1C8"/>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04"/>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06EF"/>
    <w:rsid w:val="002008B0"/>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C44"/>
    <w:rsid w:val="00204EAC"/>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B9"/>
    <w:rsid w:val="002175DE"/>
    <w:rsid w:val="0021768A"/>
    <w:rsid w:val="00220249"/>
    <w:rsid w:val="002202C2"/>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5"/>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D07"/>
    <w:rsid w:val="00244F7D"/>
    <w:rsid w:val="00245224"/>
    <w:rsid w:val="00245236"/>
    <w:rsid w:val="002452B5"/>
    <w:rsid w:val="00245708"/>
    <w:rsid w:val="00245A1A"/>
    <w:rsid w:val="00245C90"/>
    <w:rsid w:val="00245EFD"/>
    <w:rsid w:val="00246451"/>
    <w:rsid w:val="00246477"/>
    <w:rsid w:val="0024664C"/>
    <w:rsid w:val="00246970"/>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D7F"/>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6B2"/>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3C7"/>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BA1"/>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B1C"/>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075"/>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1E90"/>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BC5"/>
    <w:rsid w:val="002B2D87"/>
    <w:rsid w:val="002B2F02"/>
    <w:rsid w:val="002B31F2"/>
    <w:rsid w:val="002B3202"/>
    <w:rsid w:val="002B34D4"/>
    <w:rsid w:val="002B37B1"/>
    <w:rsid w:val="002B3908"/>
    <w:rsid w:val="002B3B23"/>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CD8"/>
    <w:rsid w:val="002B6D11"/>
    <w:rsid w:val="002B6D1F"/>
    <w:rsid w:val="002B6F9F"/>
    <w:rsid w:val="002B71A9"/>
    <w:rsid w:val="002B7652"/>
    <w:rsid w:val="002B76E4"/>
    <w:rsid w:val="002B771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0C3"/>
    <w:rsid w:val="002E539E"/>
    <w:rsid w:val="002E559A"/>
    <w:rsid w:val="002E572B"/>
    <w:rsid w:val="002E57B2"/>
    <w:rsid w:val="002E582A"/>
    <w:rsid w:val="002E5EAD"/>
    <w:rsid w:val="002E606D"/>
    <w:rsid w:val="002E6260"/>
    <w:rsid w:val="002E63DF"/>
    <w:rsid w:val="002E64D9"/>
    <w:rsid w:val="002E654E"/>
    <w:rsid w:val="002E674F"/>
    <w:rsid w:val="002E6C4E"/>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008"/>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74"/>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8AE"/>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2D9"/>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BA9"/>
    <w:rsid w:val="00370E94"/>
    <w:rsid w:val="00371468"/>
    <w:rsid w:val="003714EC"/>
    <w:rsid w:val="00371788"/>
    <w:rsid w:val="00371790"/>
    <w:rsid w:val="00371E76"/>
    <w:rsid w:val="00371EA0"/>
    <w:rsid w:val="00371F19"/>
    <w:rsid w:val="0037226A"/>
    <w:rsid w:val="003722AB"/>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8E5"/>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882"/>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52A"/>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584"/>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2AB"/>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8FC"/>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7CC"/>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1A3"/>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1E8"/>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40E"/>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3EED"/>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25"/>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A2A"/>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261"/>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CC4"/>
    <w:rsid w:val="00487ECD"/>
    <w:rsid w:val="00487F37"/>
    <w:rsid w:val="00490101"/>
    <w:rsid w:val="0049030A"/>
    <w:rsid w:val="004904C6"/>
    <w:rsid w:val="004907D6"/>
    <w:rsid w:val="00490BE9"/>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20E"/>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0DEB"/>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A94"/>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C90"/>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D7ED6"/>
    <w:rsid w:val="004E0148"/>
    <w:rsid w:val="004E02E5"/>
    <w:rsid w:val="004E071B"/>
    <w:rsid w:val="004E0A26"/>
    <w:rsid w:val="004E0AB4"/>
    <w:rsid w:val="004E0ED1"/>
    <w:rsid w:val="004E1222"/>
    <w:rsid w:val="004E185B"/>
    <w:rsid w:val="004E1AA2"/>
    <w:rsid w:val="004E1AD9"/>
    <w:rsid w:val="004E1F34"/>
    <w:rsid w:val="004E2107"/>
    <w:rsid w:val="004E220E"/>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E79F4"/>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3A1"/>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2FCA"/>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2E4"/>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6EBC"/>
    <w:rsid w:val="00577451"/>
    <w:rsid w:val="0057745A"/>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81F"/>
    <w:rsid w:val="00582C48"/>
    <w:rsid w:val="00582CD5"/>
    <w:rsid w:val="00583071"/>
    <w:rsid w:val="00583402"/>
    <w:rsid w:val="005834F8"/>
    <w:rsid w:val="005836BD"/>
    <w:rsid w:val="005838C0"/>
    <w:rsid w:val="00583AA0"/>
    <w:rsid w:val="00583AB2"/>
    <w:rsid w:val="00583D2B"/>
    <w:rsid w:val="00583DC4"/>
    <w:rsid w:val="00583DD5"/>
    <w:rsid w:val="00583E83"/>
    <w:rsid w:val="00583EB8"/>
    <w:rsid w:val="00584144"/>
    <w:rsid w:val="00584664"/>
    <w:rsid w:val="00584918"/>
    <w:rsid w:val="00584A8A"/>
    <w:rsid w:val="00584A8B"/>
    <w:rsid w:val="00584F60"/>
    <w:rsid w:val="005850C7"/>
    <w:rsid w:val="00585816"/>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4A3"/>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4E04"/>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2C8"/>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2F17"/>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C33"/>
    <w:rsid w:val="005C0F14"/>
    <w:rsid w:val="005C1253"/>
    <w:rsid w:val="005C12EF"/>
    <w:rsid w:val="005C17DF"/>
    <w:rsid w:val="005C182E"/>
    <w:rsid w:val="005C1BA5"/>
    <w:rsid w:val="005C1CAB"/>
    <w:rsid w:val="005C1D5E"/>
    <w:rsid w:val="005C1E98"/>
    <w:rsid w:val="005C1F19"/>
    <w:rsid w:val="005C212C"/>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782"/>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5D3"/>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97D"/>
    <w:rsid w:val="00625EAE"/>
    <w:rsid w:val="00625F2E"/>
    <w:rsid w:val="006262BE"/>
    <w:rsid w:val="00626567"/>
    <w:rsid w:val="00626B37"/>
    <w:rsid w:val="00626CCC"/>
    <w:rsid w:val="0062734E"/>
    <w:rsid w:val="006273C5"/>
    <w:rsid w:val="00627562"/>
    <w:rsid w:val="00627610"/>
    <w:rsid w:val="0062775C"/>
    <w:rsid w:val="00627989"/>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37F"/>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4C0"/>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191"/>
    <w:rsid w:val="00642467"/>
    <w:rsid w:val="00642689"/>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5E15"/>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09"/>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B2E"/>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0E"/>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B5A"/>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B2A"/>
    <w:rsid w:val="006A0C02"/>
    <w:rsid w:val="006A0D3A"/>
    <w:rsid w:val="006A0D6A"/>
    <w:rsid w:val="006A136E"/>
    <w:rsid w:val="006A1460"/>
    <w:rsid w:val="006A1832"/>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15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8EA"/>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69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9D9"/>
    <w:rsid w:val="006E4B52"/>
    <w:rsid w:val="006E4CA7"/>
    <w:rsid w:val="006E4CE7"/>
    <w:rsid w:val="006E4D54"/>
    <w:rsid w:val="006E5334"/>
    <w:rsid w:val="006E533A"/>
    <w:rsid w:val="006E5372"/>
    <w:rsid w:val="006E55D9"/>
    <w:rsid w:val="006E56D9"/>
    <w:rsid w:val="006E6081"/>
    <w:rsid w:val="006E6101"/>
    <w:rsid w:val="006E629A"/>
    <w:rsid w:val="006E6695"/>
    <w:rsid w:val="006E674F"/>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6B7"/>
    <w:rsid w:val="006F0992"/>
    <w:rsid w:val="006F1144"/>
    <w:rsid w:val="006F17EB"/>
    <w:rsid w:val="006F1A34"/>
    <w:rsid w:val="006F1B14"/>
    <w:rsid w:val="006F1BC1"/>
    <w:rsid w:val="006F1EAA"/>
    <w:rsid w:val="006F1F53"/>
    <w:rsid w:val="006F21C8"/>
    <w:rsid w:val="006F24E4"/>
    <w:rsid w:val="006F2CC6"/>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4D7"/>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365"/>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B29"/>
    <w:rsid w:val="00730F4D"/>
    <w:rsid w:val="007310E5"/>
    <w:rsid w:val="00731486"/>
    <w:rsid w:val="007315BA"/>
    <w:rsid w:val="00731701"/>
    <w:rsid w:val="00731819"/>
    <w:rsid w:val="00731A04"/>
    <w:rsid w:val="00731B8E"/>
    <w:rsid w:val="00732036"/>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0D"/>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8C7"/>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8CA"/>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45"/>
    <w:rsid w:val="007536D0"/>
    <w:rsid w:val="0075389F"/>
    <w:rsid w:val="00753A93"/>
    <w:rsid w:val="00753D76"/>
    <w:rsid w:val="00753E3B"/>
    <w:rsid w:val="00753E3C"/>
    <w:rsid w:val="00754170"/>
    <w:rsid w:val="0075436F"/>
    <w:rsid w:val="007544C8"/>
    <w:rsid w:val="00754E70"/>
    <w:rsid w:val="00754EBF"/>
    <w:rsid w:val="00754EE6"/>
    <w:rsid w:val="00754F6C"/>
    <w:rsid w:val="007550E2"/>
    <w:rsid w:val="0075511C"/>
    <w:rsid w:val="00755622"/>
    <w:rsid w:val="00755715"/>
    <w:rsid w:val="00755827"/>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A47"/>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CA2"/>
    <w:rsid w:val="00786F00"/>
    <w:rsid w:val="00787298"/>
    <w:rsid w:val="007872D8"/>
    <w:rsid w:val="007873B5"/>
    <w:rsid w:val="0078751B"/>
    <w:rsid w:val="007875FA"/>
    <w:rsid w:val="007877C0"/>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13"/>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143"/>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0F63"/>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08"/>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CE5"/>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5F4E"/>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DCD"/>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57"/>
    <w:rsid w:val="00824260"/>
    <w:rsid w:val="00824319"/>
    <w:rsid w:val="00824683"/>
    <w:rsid w:val="008246C3"/>
    <w:rsid w:val="00824B61"/>
    <w:rsid w:val="00824C4C"/>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9EC"/>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EA"/>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1B5"/>
    <w:rsid w:val="00857774"/>
    <w:rsid w:val="00857919"/>
    <w:rsid w:val="00857B2F"/>
    <w:rsid w:val="00857CA7"/>
    <w:rsid w:val="00857E19"/>
    <w:rsid w:val="00857E5F"/>
    <w:rsid w:val="00860075"/>
    <w:rsid w:val="008600B6"/>
    <w:rsid w:val="008603CA"/>
    <w:rsid w:val="008606F2"/>
    <w:rsid w:val="008607BE"/>
    <w:rsid w:val="00861200"/>
    <w:rsid w:val="00861218"/>
    <w:rsid w:val="0086144E"/>
    <w:rsid w:val="0086186A"/>
    <w:rsid w:val="00861B39"/>
    <w:rsid w:val="00861DCC"/>
    <w:rsid w:val="00861FA5"/>
    <w:rsid w:val="008620AA"/>
    <w:rsid w:val="00862158"/>
    <w:rsid w:val="00862580"/>
    <w:rsid w:val="00862582"/>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63D"/>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6B1"/>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651"/>
    <w:rsid w:val="00873CC4"/>
    <w:rsid w:val="008741B4"/>
    <w:rsid w:val="0087420B"/>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449"/>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2AB"/>
    <w:rsid w:val="00880338"/>
    <w:rsid w:val="00880674"/>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A08"/>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5EC6"/>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554"/>
    <w:rsid w:val="008C3860"/>
    <w:rsid w:val="008C3934"/>
    <w:rsid w:val="008C3D72"/>
    <w:rsid w:val="008C4125"/>
    <w:rsid w:val="008C428C"/>
    <w:rsid w:val="008C44EF"/>
    <w:rsid w:val="008C44FC"/>
    <w:rsid w:val="008C4591"/>
    <w:rsid w:val="008C464C"/>
    <w:rsid w:val="008C4C42"/>
    <w:rsid w:val="008C4EA1"/>
    <w:rsid w:val="008C4EDC"/>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18B"/>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7D5"/>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0EF2"/>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0F"/>
    <w:rsid w:val="009076A5"/>
    <w:rsid w:val="00907848"/>
    <w:rsid w:val="009078F2"/>
    <w:rsid w:val="00907A23"/>
    <w:rsid w:val="00907BB1"/>
    <w:rsid w:val="00907E79"/>
    <w:rsid w:val="00910044"/>
    <w:rsid w:val="00910263"/>
    <w:rsid w:val="0091032B"/>
    <w:rsid w:val="00910469"/>
    <w:rsid w:val="00910A29"/>
    <w:rsid w:val="00911187"/>
    <w:rsid w:val="009113A4"/>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7C1"/>
    <w:rsid w:val="0091599D"/>
    <w:rsid w:val="00915AA9"/>
    <w:rsid w:val="00915E62"/>
    <w:rsid w:val="009162D1"/>
    <w:rsid w:val="00916F12"/>
    <w:rsid w:val="00916F89"/>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6EDC"/>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2EEF"/>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9CA"/>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1FBF"/>
    <w:rsid w:val="009422F9"/>
    <w:rsid w:val="00942886"/>
    <w:rsid w:val="00942DE8"/>
    <w:rsid w:val="00942F94"/>
    <w:rsid w:val="009431F8"/>
    <w:rsid w:val="00943438"/>
    <w:rsid w:val="0094348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BC5"/>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4C8"/>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C94"/>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58"/>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99B"/>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83"/>
    <w:rsid w:val="00A404BC"/>
    <w:rsid w:val="00A407F8"/>
    <w:rsid w:val="00A40B3F"/>
    <w:rsid w:val="00A40C20"/>
    <w:rsid w:val="00A40D43"/>
    <w:rsid w:val="00A40ED2"/>
    <w:rsid w:val="00A41325"/>
    <w:rsid w:val="00A41378"/>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2B1"/>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41E"/>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5F5C"/>
    <w:rsid w:val="00A5604F"/>
    <w:rsid w:val="00A567D8"/>
    <w:rsid w:val="00A56C85"/>
    <w:rsid w:val="00A5715E"/>
    <w:rsid w:val="00A5739A"/>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BD3"/>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29F"/>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561"/>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0ECB"/>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759"/>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99"/>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94"/>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206"/>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1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597"/>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786"/>
    <w:rsid w:val="00AD4BC1"/>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162"/>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2738"/>
    <w:rsid w:val="00B031BE"/>
    <w:rsid w:val="00B03468"/>
    <w:rsid w:val="00B0355D"/>
    <w:rsid w:val="00B03833"/>
    <w:rsid w:val="00B0393C"/>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00B"/>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6BE"/>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27FC4"/>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A7A"/>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2C"/>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6AC"/>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3FCB"/>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36C"/>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8FD"/>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96E"/>
    <w:rsid w:val="00B73EE5"/>
    <w:rsid w:val="00B741E1"/>
    <w:rsid w:val="00B743D5"/>
    <w:rsid w:val="00B746D9"/>
    <w:rsid w:val="00B746E8"/>
    <w:rsid w:val="00B74DDE"/>
    <w:rsid w:val="00B751A9"/>
    <w:rsid w:val="00B751BB"/>
    <w:rsid w:val="00B75799"/>
    <w:rsid w:val="00B7584D"/>
    <w:rsid w:val="00B75A37"/>
    <w:rsid w:val="00B75C0A"/>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C9A"/>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0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D47"/>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288"/>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3FE0"/>
    <w:rsid w:val="00B940F4"/>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454"/>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277"/>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5D5"/>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70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67"/>
    <w:rsid w:val="00BE2A75"/>
    <w:rsid w:val="00BE2C66"/>
    <w:rsid w:val="00BE2F87"/>
    <w:rsid w:val="00BE3375"/>
    <w:rsid w:val="00BE36F6"/>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0F93"/>
    <w:rsid w:val="00BF104C"/>
    <w:rsid w:val="00BF10F6"/>
    <w:rsid w:val="00BF16FF"/>
    <w:rsid w:val="00BF17B1"/>
    <w:rsid w:val="00BF19DC"/>
    <w:rsid w:val="00BF1C80"/>
    <w:rsid w:val="00BF1EE0"/>
    <w:rsid w:val="00BF1FAB"/>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3C50"/>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662"/>
    <w:rsid w:val="00C32BCF"/>
    <w:rsid w:val="00C32DB4"/>
    <w:rsid w:val="00C33169"/>
    <w:rsid w:val="00C33181"/>
    <w:rsid w:val="00C33430"/>
    <w:rsid w:val="00C336A5"/>
    <w:rsid w:val="00C337D1"/>
    <w:rsid w:val="00C33839"/>
    <w:rsid w:val="00C33B7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8A5"/>
    <w:rsid w:val="00C42B85"/>
    <w:rsid w:val="00C42D53"/>
    <w:rsid w:val="00C42DDF"/>
    <w:rsid w:val="00C42F5D"/>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2F74"/>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1C6"/>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2AB"/>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B7D0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985"/>
    <w:rsid w:val="00CC4ACF"/>
    <w:rsid w:val="00CC4AD8"/>
    <w:rsid w:val="00CC4B3B"/>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057"/>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2E93"/>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2BF6"/>
    <w:rsid w:val="00D033BE"/>
    <w:rsid w:val="00D03446"/>
    <w:rsid w:val="00D0352E"/>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9C6"/>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7A0"/>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03B"/>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1D5"/>
    <w:rsid w:val="00D357F7"/>
    <w:rsid w:val="00D358C7"/>
    <w:rsid w:val="00D3628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318"/>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2F5B"/>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29B"/>
    <w:rsid w:val="00D954C0"/>
    <w:rsid w:val="00D95553"/>
    <w:rsid w:val="00D955FC"/>
    <w:rsid w:val="00D95D33"/>
    <w:rsid w:val="00D961AC"/>
    <w:rsid w:val="00D965D4"/>
    <w:rsid w:val="00D96679"/>
    <w:rsid w:val="00D969E3"/>
    <w:rsid w:val="00D96F81"/>
    <w:rsid w:val="00D97107"/>
    <w:rsid w:val="00D977D2"/>
    <w:rsid w:val="00D97B1E"/>
    <w:rsid w:val="00D97C7D"/>
    <w:rsid w:val="00D97DC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E9"/>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1E4C"/>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4D"/>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54"/>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260"/>
    <w:rsid w:val="00E10404"/>
    <w:rsid w:val="00E10B44"/>
    <w:rsid w:val="00E10DA1"/>
    <w:rsid w:val="00E10DF9"/>
    <w:rsid w:val="00E11111"/>
    <w:rsid w:val="00E115C3"/>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17D65"/>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43F"/>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0FC0"/>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8CC"/>
    <w:rsid w:val="00E379F2"/>
    <w:rsid w:val="00E37A7D"/>
    <w:rsid w:val="00E37ACE"/>
    <w:rsid w:val="00E37AF5"/>
    <w:rsid w:val="00E37B9D"/>
    <w:rsid w:val="00E37DE2"/>
    <w:rsid w:val="00E37F2C"/>
    <w:rsid w:val="00E401A6"/>
    <w:rsid w:val="00E403F2"/>
    <w:rsid w:val="00E40562"/>
    <w:rsid w:val="00E405BD"/>
    <w:rsid w:val="00E407A9"/>
    <w:rsid w:val="00E407BB"/>
    <w:rsid w:val="00E409CE"/>
    <w:rsid w:val="00E40A5A"/>
    <w:rsid w:val="00E40DD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0DB"/>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180"/>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859"/>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3C2"/>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2E7"/>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4E1"/>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E7C08"/>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8C7"/>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11C"/>
    <w:rsid w:val="00F043FE"/>
    <w:rsid w:val="00F04432"/>
    <w:rsid w:val="00F046C0"/>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89B"/>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227"/>
    <w:rsid w:val="00F314E8"/>
    <w:rsid w:val="00F32117"/>
    <w:rsid w:val="00F32248"/>
    <w:rsid w:val="00F3226D"/>
    <w:rsid w:val="00F326A6"/>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1FB"/>
    <w:rsid w:val="00F41761"/>
    <w:rsid w:val="00F41764"/>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3E2"/>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C62"/>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8A9"/>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9E"/>
    <w:rsid w:val="00F725D9"/>
    <w:rsid w:val="00F7278B"/>
    <w:rsid w:val="00F72918"/>
    <w:rsid w:val="00F72D52"/>
    <w:rsid w:val="00F72E41"/>
    <w:rsid w:val="00F72EF2"/>
    <w:rsid w:val="00F7307E"/>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6F75"/>
    <w:rsid w:val="00F77587"/>
    <w:rsid w:val="00F77A4C"/>
    <w:rsid w:val="00F77E4A"/>
    <w:rsid w:val="00F77ED0"/>
    <w:rsid w:val="00F77FF2"/>
    <w:rsid w:val="00F80288"/>
    <w:rsid w:val="00F80554"/>
    <w:rsid w:val="00F80607"/>
    <w:rsid w:val="00F807F0"/>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1E1"/>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2F"/>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74F"/>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AC5"/>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CD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535"/>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 w:type="character" w:customStyle="1" w:styleId="scxw76310972">
    <w:name w:val="scxw76310972"/>
    <w:basedOn w:val="DefaultParagraphFont"/>
    <w:rsid w:val="00795D13"/>
  </w:style>
  <w:style w:type="character" w:customStyle="1" w:styleId="scxw173226882">
    <w:name w:val="scxw173226882"/>
    <w:basedOn w:val="DefaultParagraphFont"/>
    <w:rsid w:val="008E07D5"/>
  </w:style>
  <w:style w:type="character" w:customStyle="1" w:styleId="scxw95881410">
    <w:name w:val="scxw95881410"/>
    <w:basedOn w:val="DefaultParagraphFont"/>
    <w:rsid w:val="008E07D5"/>
  </w:style>
  <w:style w:type="character" w:customStyle="1" w:styleId="scxw107908301">
    <w:name w:val="scxw107908301"/>
    <w:basedOn w:val="DefaultParagraphFont"/>
    <w:rsid w:val="00D97DCD"/>
  </w:style>
  <w:style w:type="character" w:customStyle="1" w:styleId="scxw10567234">
    <w:name w:val="scxw10567234"/>
    <w:basedOn w:val="DefaultParagraphFont"/>
    <w:rsid w:val="00D97DCD"/>
  </w:style>
  <w:style w:type="character" w:customStyle="1" w:styleId="scxw233715563">
    <w:name w:val="scxw233715563"/>
    <w:basedOn w:val="DefaultParagraphFont"/>
    <w:rsid w:val="00D97DCD"/>
  </w:style>
  <w:style w:type="paragraph" w:customStyle="1" w:styleId="m5540068797625799774caption">
    <w:name w:val="m_5540068797625799774caption"/>
    <w:basedOn w:val="Normal"/>
    <w:rsid w:val="002175B9"/>
    <w:pPr>
      <w:spacing w:before="100" w:beforeAutospacing="1" w:after="100" w:afterAutospacing="1"/>
    </w:pPr>
  </w:style>
  <w:style w:type="character" w:customStyle="1" w:styleId="scxw182681343">
    <w:name w:val="scxw182681343"/>
    <w:basedOn w:val="DefaultParagraphFont"/>
    <w:rsid w:val="00584A8A"/>
  </w:style>
  <w:style w:type="character" w:customStyle="1" w:styleId="scxw77207291">
    <w:name w:val="scxw77207291"/>
    <w:basedOn w:val="DefaultParagraphFont"/>
    <w:rsid w:val="006A1832"/>
  </w:style>
  <w:style w:type="character" w:customStyle="1" w:styleId="scxw86759480">
    <w:name w:val="scxw86759480"/>
    <w:basedOn w:val="DefaultParagraphFont"/>
    <w:rsid w:val="006A1832"/>
  </w:style>
  <w:style w:type="table" w:customStyle="1" w:styleId="TableGrid53">
    <w:name w:val="Table Grid53"/>
    <w:basedOn w:val="TableNormal"/>
    <w:next w:val="TableGrid"/>
    <w:uiPriority w:val="39"/>
    <w:rsid w:val="009157C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2999749">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7437254">
      <w:bodyDiv w:val="1"/>
      <w:marLeft w:val="0"/>
      <w:marRight w:val="0"/>
      <w:marTop w:val="0"/>
      <w:marBottom w:val="0"/>
      <w:divBdr>
        <w:top w:val="none" w:sz="0" w:space="0" w:color="auto"/>
        <w:left w:val="none" w:sz="0" w:space="0" w:color="auto"/>
        <w:bottom w:val="none" w:sz="0" w:space="0" w:color="auto"/>
        <w:right w:val="none" w:sz="0" w:space="0" w:color="auto"/>
      </w:divBdr>
      <w:divsChild>
        <w:div w:id="26687950">
          <w:marLeft w:val="0"/>
          <w:marRight w:val="0"/>
          <w:marTop w:val="225"/>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4614036">
      <w:bodyDiv w:val="1"/>
      <w:marLeft w:val="0"/>
      <w:marRight w:val="0"/>
      <w:marTop w:val="0"/>
      <w:marBottom w:val="0"/>
      <w:divBdr>
        <w:top w:val="none" w:sz="0" w:space="0" w:color="auto"/>
        <w:left w:val="none" w:sz="0" w:space="0" w:color="auto"/>
        <w:bottom w:val="none" w:sz="0" w:space="0" w:color="auto"/>
        <w:right w:val="none" w:sz="0" w:space="0" w:color="auto"/>
      </w:divBdr>
      <w:divsChild>
        <w:div w:id="1543404159">
          <w:marLeft w:val="0"/>
          <w:marRight w:val="0"/>
          <w:marTop w:val="225"/>
          <w:marBottom w:val="0"/>
          <w:divBdr>
            <w:top w:val="none" w:sz="0" w:space="0" w:color="auto"/>
            <w:left w:val="none" w:sz="0" w:space="0" w:color="auto"/>
            <w:bottom w:val="none" w:sz="0" w:space="0" w:color="auto"/>
            <w:right w:val="none" w:sz="0" w:space="0" w:color="auto"/>
          </w:divBdr>
        </w:div>
      </w:divsChild>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691431">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113387">
      <w:bodyDiv w:val="1"/>
      <w:marLeft w:val="0"/>
      <w:marRight w:val="0"/>
      <w:marTop w:val="0"/>
      <w:marBottom w:val="0"/>
      <w:divBdr>
        <w:top w:val="none" w:sz="0" w:space="0" w:color="auto"/>
        <w:left w:val="none" w:sz="0" w:space="0" w:color="auto"/>
        <w:bottom w:val="none" w:sz="0" w:space="0" w:color="auto"/>
        <w:right w:val="none" w:sz="0" w:space="0" w:color="auto"/>
      </w:divBdr>
      <w:divsChild>
        <w:div w:id="1810172846">
          <w:marLeft w:val="0"/>
          <w:marRight w:val="0"/>
          <w:marTop w:val="225"/>
          <w:marBottom w:val="0"/>
          <w:divBdr>
            <w:top w:val="none" w:sz="0" w:space="0" w:color="auto"/>
            <w:left w:val="none" w:sz="0" w:space="0" w:color="auto"/>
            <w:bottom w:val="none" w:sz="0" w:space="0" w:color="auto"/>
            <w:right w:val="none" w:sz="0" w:space="0" w:color="auto"/>
          </w:divBdr>
        </w:div>
      </w:divsChild>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078563">
      <w:bodyDiv w:val="1"/>
      <w:marLeft w:val="0"/>
      <w:marRight w:val="0"/>
      <w:marTop w:val="0"/>
      <w:marBottom w:val="0"/>
      <w:divBdr>
        <w:top w:val="none" w:sz="0" w:space="0" w:color="auto"/>
        <w:left w:val="none" w:sz="0" w:space="0" w:color="auto"/>
        <w:bottom w:val="none" w:sz="0" w:space="0" w:color="auto"/>
        <w:right w:val="none" w:sz="0" w:space="0" w:color="auto"/>
      </w:divBdr>
      <w:divsChild>
        <w:div w:id="450167763">
          <w:marLeft w:val="0"/>
          <w:marRight w:val="0"/>
          <w:marTop w:val="225"/>
          <w:marBottom w:val="0"/>
          <w:divBdr>
            <w:top w:val="none" w:sz="0" w:space="0" w:color="auto"/>
            <w:left w:val="none" w:sz="0" w:space="0" w:color="auto"/>
            <w:bottom w:val="none" w:sz="0" w:space="0" w:color="auto"/>
            <w:right w:val="none" w:sz="0" w:space="0" w:color="auto"/>
          </w:divBdr>
        </w:div>
      </w:divsChild>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4999154">
      <w:bodyDiv w:val="1"/>
      <w:marLeft w:val="0"/>
      <w:marRight w:val="0"/>
      <w:marTop w:val="0"/>
      <w:marBottom w:val="0"/>
      <w:divBdr>
        <w:top w:val="none" w:sz="0" w:space="0" w:color="auto"/>
        <w:left w:val="none" w:sz="0" w:space="0" w:color="auto"/>
        <w:bottom w:val="none" w:sz="0" w:space="0" w:color="auto"/>
        <w:right w:val="none" w:sz="0" w:space="0" w:color="auto"/>
      </w:divBdr>
      <w:divsChild>
        <w:div w:id="701321600">
          <w:marLeft w:val="0"/>
          <w:marRight w:val="0"/>
          <w:marTop w:val="225"/>
          <w:marBottom w:val="0"/>
          <w:divBdr>
            <w:top w:val="none" w:sz="0" w:space="0" w:color="auto"/>
            <w:left w:val="none" w:sz="0" w:space="0" w:color="auto"/>
            <w:bottom w:val="none" w:sz="0" w:space="0" w:color="auto"/>
            <w:right w:val="none" w:sz="0" w:space="0" w:color="auto"/>
          </w:divBdr>
        </w:div>
      </w:divsChild>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242480">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0803379">
      <w:bodyDiv w:val="1"/>
      <w:marLeft w:val="0"/>
      <w:marRight w:val="0"/>
      <w:marTop w:val="0"/>
      <w:marBottom w:val="0"/>
      <w:divBdr>
        <w:top w:val="none" w:sz="0" w:space="0" w:color="auto"/>
        <w:left w:val="none" w:sz="0" w:space="0" w:color="auto"/>
        <w:bottom w:val="none" w:sz="0" w:space="0" w:color="auto"/>
        <w:right w:val="none" w:sz="0" w:space="0" w:color="auto"/>
      </w:divBdr>
      <w:divsChild>
        <w:div w:id="759717237">
          <w:marLeft w:val="0"/>
          <w:marRight w:val="0"/>
          <w:marTop w:val="0"/>
          <w:marBottom w:val="0"/>
          <w:divBdr>
            <w:top w:val="none" w:sz="0" w:space="0" w:color="auto"/>
            <w:left w:val="none" w:sz="0" w:space="0" w:color="auto"/>
            <w:bottom w:val="none" w:sz="0" w:space="0" w:color="auto"/>
            <w:right w:val="none" w:sz="0" w:space="0" w:color="auto"/>
          </w:divBdr>
        </w:div>
        <w:div w:id="1807041177">
          <w:marLeft w:val="0"/>
          <w:marRight w:val="0"/>
          <w:marTop w:val="0"/>
          <w:marBottom w:val="0"/>
          <w:divBdr>
            <w:top w:val="none" w:sz="0" w:space="0" w:color="auto"/>
            <w:left w:val="none" w:sz="0" w:space="0" w:color="auto"/>
            <w:bottom w:val="none" w:sz="0" w:space="0" w:color="auto"/>
            <w:right w:val="none" w:sz="0" w:space="0" w:color="auto"/>
          </w:divBdr>
        </w:div>
        <w:div w:id="2074813196">
          <w:marLeft w:val="0"/>
          <w:marRight w:val="0"/>
          <w:marTop w:val="0"/>
          <w:marBottom w:val="0"/>
          <w:divBdr>
            <w:top w:val="none" w:sz="0" w:space="0" w:color="auto"/>
            <w:left w:val="none" w:sz="0" w:space="0" w:color="auto"/>
            <w:bottom w:val="none" w:sz="0" w:space="0" w:color="auto"/>
            <w:right w:val="none" w:sz="0" w:space="0" w:color="auto"/>
          </w:divBdr>
        </w:div>
      </w:divsChild>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794125">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379082">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2199545">
      <w:bodyDiv w:val="1"/>
      <w:marLeft w:val="0"/>
      <w:marRight w:val="0"/>
      <w:marTop w:val="0"/>
      <w:marBottom w:val="0"/>
      <w:divBdr>
        <w:top w:val="none" w:sz="0" w:space="0" w:color="auto"/>
        <w:left w:val="none" w:sz="0" w:space="0" w:color="auto"/>
        <w:bottom w:val="none" w:sz="0" w:space="0" w:color="auto"/>
        <w:right w:val="none" w:sz="0" w:space="0" w:color="auto"/>
      </w:divBdr>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0797443">
      <w:bodyDiv w:val="1"/>
      <w:marLeft w:val="0"/>
      <w:marRight w:val="0"/>
      <w:marTop w:val="0"/>
      <w:marBottom w:val="0"/>
      <w:divBdr>
        <w:top w:val="none" w:sz="0" w:space="0" w:color="auto"/>
        <w:left w:val="none" w:sz="0" w:space="0" w:color="auto"/>
        <w:bottom w:val="none" w:sz="0" w:space="0" w:color="auto"/>
        <w:right w:val="none" w:sz="0" w:space="0" w:color="auto"/>
      </w:divBdr>
      <w:divsChild>
        <w:div w:id="1988852651">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1042">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5089823">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488917">
      <w:bodyDiv w:val="1"/>
      <w:marLeft w:val="0"/>
      <w:marRight w:val="0"/>
      <w:marTop w:val="0"/>
      <w:marBottom w:val="0"/>
      <w:divBdr>
        <w:top w:val="none" w:sz="0" w:space="0" w:color="auto"/>
        <w:left w:val="none" w:sz="0" w:space="0" w:color="auto"/>
        <w:bottom w:val="none" w:sz="0" w:space="0" w:color="auto"/>
        <w:right w:val="none" w:sz="0" w:space="0" w:color="auto"/>
      </w:divBdr>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7559109">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199699">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4063667">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207111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285041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3772530">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871">
      <w:bodyDiv w:val="1"/>
      <w:marLeft w:val="0"/>
      <w:marRight w:val="0"/>
      <w:marTop w:val="0"/>
      <w:marBottom w:val="0"/>
      <w:divBdr>
        <w:top w:val="none" w:sz="0" w:space="0" w:color="auto"/>
        <w:left w:val="none" w:sz="0" w:space="0" w:color="auto"/>
        <w:bottom w:val="none" w:sz="0" w:space="0" w:color="auto"/>
        <w:right w:val="none" w:sz="0" w:space="0" w:color="auto"/>
      </w:divBdr>
      <w:divsChild>
        <w:div w:id="2025931775">
          <w:marLeft w:val="0"/>
          <w:marRight w:val="0"/>
          <w:marTop w:val="0"/>
          <w:marBottom w:val="0"/>
          <w:divBdr>
            <w:top w:val="none" w:sz="0" w:space="0" w:color="auto"/>
            <w:left w:val="none" w:sz="0" w:space="0" w:color="auto"/>
            <w:bottom w:val="none" w:sz="0" w:space="0" w:color="auto"/>
            <w:right w:val="none" w:sz="0" w:space="0" w:color="auto"/>
          </w:divBdr>
        </w:div>
        <w:div w:id="798260756">
          <w:marLeft w:val="0"/>
          <w:marRight w:val="0"/>
          <w:marTop w:val="0"/>
          <w:marBottom w:val="0"/>
          <w:divBdr>
            <w:top w:val="none" w:sz="0" w:space="0" w:color="auto"/>
            <w:left w:val="none" w:sz="0" w:space="0" w:color="auto"/>
            <w:bottom w:val="none" w:sz="0" w:space="0" w:color="auto"/>
            <w:right w:val="none" w:sz="0" w:space="0" w:color="auto"/>
          </w:divBdr>
        </w:div>
        <w:div w:id="57674780">
          <w:marLeft w:val="0"/>
          <w:marRight w:val="0"/>
          <w:marTop w:val="0"/>
          <w:marBottom w:val="0"/>
          <w:divBdr>
            <w:top w:val="none" w:sz="0" w:space="0" w:color="auto"/>
            <w:left w:val="none" w:sz="0" w:space="0" w:color="auto"/>
            <w:bottom w:val="none" w:sz="0" w:space="0" w:color="auto"/>
            <w:right w:val="none" w:sz="0" w:space="0" w:color="auto"/>
          </w:divBdr>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2647211">
      <w:bodyDiv w:val="1"/>
      <w:marLeft w:val="0"/>
      <w:marRight w:val="0"/>
      <w:marTop w:val="0"/>
      <w:marBottom w:val="0"/>
      <w:divBdr>
        <w:top w:val="none" w:sz="0" w:space="0" w:color="auto"/>
        <w:left w:val="none" w:sz="0" w:space="0" w:color="auto"/>
        <w:bottom w:val="none" w:sz="0" w:space="0" w:color="auto"/>
        <w:right w:val="none" w:sz="0" w:space="0" w:color="auto"/>
      </w:divBdr>
      <w:divsChild>
        <w:div w:id="1681277478">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200913">
      <w:bodyDiv w:val="1"/>
      <w:marLeft w:val="0"/>
      <w:marRight w:val="0"/>
      <w:marTop w:val="0"/>
      <w:marBottom w:val="0"/>
      <w:divBdr>
        <w:top w:val="none" w:sz="0" w:space="0" w:color="auto"/>
        <w:left w:val="none" w:sz="0" w:space="0" w:color="auto"/>
        <w:bottom w:val="none" w:sz="0" w:space="0" w:color="auto"/>
        <w:right w:val="none" w:sz="0" w:space="0" w:color="auto"/>
      </w:divBdr>
      <w:divsChild>
        <w:div w:id="1913199667">
          <w:marLeft w:val="0"/>
          <w:marRight w:val="0"/>
          <w:marTop w:val="225"/>
          <w:marBottom w:val="0"/>
          <w:divBdr>
            <w:top w:val="none" w:sz="0" w:space="0" w:color="auto"/>
            <w:left w:val="none" w:sz="0" w:space="0" w:color="auto"/>
            <w:bottom w:val="none" w:sz="0" w:space="0" w:color="auto"/>
            <w:right w:val="none" w:sz="0" w:space="0" w:color="auto"/>
          </w:divBdr>
        </w:div>
      </w:divsChild>
    </w:div>
    <w:div w:id="481123812">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3908237">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3597937">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465785">
      <w:bodyDiv w:val="1"/>
      <w:marLeft w:val="0"/>
      <w:marRight w:val="0"/>
      <w:marTop w:val="0"/>
      <w:marBottom w:val="0"/>
      <w:divBdr>
        <w:top w:val="none" w:sz="0" w:space="0" w:color="auto"/>
        <w:left w:val="none" w:sz="0" w:space="0" w:color="auto"/>
        <w:bottom w:val="none" w:sz="0" w:space="0" w:color="auto"/>
        <w:right w:val="none" w:sz="0" w:space="0" w:color="auto"/>
      </w:divBdr>
    </w:div>
    <w:div w:id="534730322">
      <w:bodyDiv w:val="1"/>
      <w:marLeft w:val="0"/>
      <w:marRight w:val="0"/>
      <w:marTop w:val="0"/>
      <w:marBottom w:val="0"/>
      <w:divBdr>
        <w:top w:val="none" w:sz="0" w:space="0" w:color="auto"/>
        <w:left w:val="none" w:sz="0" w:space="0" w:color="auto"/>
        <w:bottom w:val="none" w:sz="0" w:space="0" w:color="auto"/>
        <w:right w:val="none" w:sz="0" w:space="0" w:color="auto"/>
      </w:divBdr>
      <w:divsChild>
        <w:div w:id="126440209">
          <w:marLeft w:val="0"/>
          <w:marRight w:val="0"/>
          <w:marTop w:val="0"/>
          <w:marBottom w:val="210"/>
          <w:divBdr>
            <w:top w:val="none" w:sz="0" w:space="0" w:color="auto"/>
            <w:left w:val="none" w:sz="0" w:space="0" w:color="auto"/>
            <w:bottom w:val="none" w:sz="0" w:space="0" w:color="auto"/>
            <w:right w:val="none" w:sz="0" w:space="0" w:color="auto"/>
          </w:divBdr>
          <w:divsChild>
            <w:div w:id="1872064370">
              <w:marLeft w:val="0"/>
              <w:marRight w:val="225"/>
              <w:marTop w:val="0"/>
              <w:marBottom w:val="0"/>
              <w:divBdr>
                <w:top w:val="none" w:sz="0" w:space="0" w:color="auto"/>
                <w:left w:val="none" w:sz="0" w:space="0" w:color="auto"/>
                <w:bottom w:val="none" w:sz="0" w:space="0" w:color="auto"/>
                <w:right w:val="none" w:sz="0" w:space="0" w:color="auto"/>
              </w:divBdr>
            </w:div>
          </w:divsChild>
        </w:div>
        <w:div w:id="1280380320">
          <w:marLeft w:val="0"/>
          <w:marRight w:val="0"/>
          <w:marTop w:val="0"/>
          <w:marBottom w:val="225"/>
          <w:divBdr>
            <w:top w:val="none" w:sz="0" w:space="0" w:color="auto"/>
            <w:left w:val="none" w:sz="0" w:space="0" w:color="auto"/>
            <w:bottom w:val="none" w:sz="0" w:space="0" w:color="auto"/>
            <w:right w:val="none" w:sz="0" w:space="0" w:color="auto"/>
          </w:divBdr>
        </w:div>
        <w:div w:id="1604146753">
          <w:marLeft w:val="0"/>
          <w:marRight w:val="0"/>
          <w:marTop w:val="0"/>
          <w:marBottom w:val="0"/>
          <w:divBdr>
            <w:top w:val="none" w:sz="0" w:space="0" w:color="auto"/>
            <w:left w:val="none" w:sz="0" w:space="0" w:color="auto"/>
            <w:bottom w:val="none" w:sz="0" w:space="0" w:color="auto"/>
            <w:right w:val="none" w:sz="0" w:space="0" w:color="auto"/>
          </w:divBdr>
          <w:divsChild>
            <w:div w:id="106118277">
              <w:marLeft w:val="0"/>
              <w:marRight w:val="0"/>
              <w:marTop w:val="0"/>
              <w:marBottom w:val="225"/>
              <w:divBdr>
                <w:top w:val="single" w:sz="6" w:space="1" w:color="E1E1E1"/>
                <w:left w:val="single" w:sz="6" w:space="0" w:color="E1E1E1"/>
                <w:bottom w:val="single" w:sz="6" w:space="0" w:color="979797"/>
                <w:right w:val="single" w:sz="6" w:space="0" w:color="E1E1E1"/>
              </w:divBdr>
              <w:divsChild>
                <w:div w:id="711686192">
                  <w:marLeft w:val="0"/>
                  <w:marRight w:val="0"/>
                  <w:marTop w:val="0"/>
                  <w:marBottom w:val="0"/>
                  <w:divBdr>
                    <w:top w:val="none" w:sz="0" w:space="0" w:color="auto"/>
                    <w:left w:val="none" w:sz="0" w:space="0" w:color="auto"/>
                    <w:bottom w:val="none" w:sz="0" w:space="0" w:color="auto"/>
                    <w:right w:val="none" w:sz="0" w:space="0" w:color="auto"/>
                  </w:divBdr>
                  <w:divsChild>
                    <w:div w:id="1278295948">
                      <w:marLeft w:val="0"/>
                      <w:marRight w:val="0"/>
                      <w:marTop w:val="0"/>
                      <w:marBottom w:val="0"/>
                      <w:divBdr>
                        <w:top w:val="none" w:sz="0" w:space="0" w:color="auto"/>
                        <w:left w:val="none" w:sz="0" w:space="0" w:color="auto"/>
                        <w:bottom w:val="none" w:sz="0" w:space="0" w:color="auto"/>
                        <w:right w:val="none" w:sz="0" w:space="0" w:color="auto"/>
                      </w:divBdr>
                    </w:div>
                    <w:div w:id="893471377">
                      <w:marLeft w:val="0"/>
                      <w:marRight w:val="0"/>
                      <w:marTop w:val="0"/>
                      <w:marBottom w:val="0"/>
                      <w:divBdr>
                        <w:top w:val="none" w:sz="0" w:space="0" w:color="auto"/>
                        <w:left w:val="none" w:sz="0" w:space="0" w:color="auto"/>
                        <w:bottom w:val="none" w:sz="0" w:space="0" w:color="auto"/>
                        <w:right w:val="none" w:sz="0" w:space="0" w:color="auto"/>
                      </w:divBdr>
                      <w:divsChild>
                        <w:div w:id="17727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25205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1742412">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092080">
      <w:bodyDiv w:val="1"/>
      <w:marLeft w:val="0"/>
      <w:marRight w:val="0"/>
      <w:marTop w:val="0"/>
      <w:marBottom w:val="0"/>
      <w:divBdr>
        <w:top w:val="none" w:sz="0" w:space="0" w:color="auto"/>
        <w:left w:val="none" w:sz="0" w:space="0" w:color="auto"/>
        <w:bottom w:val="none" w:sz="0" w:space="0" w:color="auto"/>
        <w:right w:val="none" w:sz="0" w:space="0" w:color="auto"/>
      </w:divBdr>
      <w:divsChild>
        <w:div w:id="1345595685">
          <w:marLeft w:val="0"/>
          <w:marRight w:val="0"/>
          <w:marTop w:val="0"/>
          <w:marBottom w:val="0"/>
          <w:divBdr>
            <w:top w:val="none" w:sz="0" w:space="0" w:color="auto"/>
            <w:left w:val="none" w:sz="0" w:space="0" w:color="auto"/>
            <w:bottom w:val="none" w:sz="0" w:space="0" w:color="auto"/>
            <w:right w:val="none" w:sz="0" w:space="0" w:color="auto"/>
          </w:divBdr>
        </w:div>
        <w:div w:id="238251596">
          <w:marLeft w:val="0"/>
          <w:marRight w:val="0"/>
          <w:marTop w:val="0"/>
          <w:marBottom w:val="0"/>
          <w:divBdr>
            <w:top w:val="none" w:sz="0" w:space="0" w:color="auto"/>
            <w:left w:val="none" w:sz="0" w:space="0" w:color="auto"/>
            <w:bottom w:val="none" w:sz="0" w:space="0" w:color="auto"/>
            <w:right w:val="none" w:sz="0" w:space="0" w:color="auto"/>
          </w:divBdr>
        </w:div>
        <w:div w:id="138545380">
          <w:marLeft w:val="0"/>
          <w:marRight w:val="0"/>
          <w:marTop w:val="0"/>
          <w:marBottom w:val="0"/>
          <w:divBdr>
            <w:top w:val="none" w:sz="0" w:space="0" w:color="auto"/>
            <w:left w:val="none" w:sz="0" w:space="0" w:color="auto"/>
            <w:bottom w:val="none" w:sz="0" w:space="0" w:color="auto"/>
            <w:right w:val="none" w:sz="0" w:space="0" w:color="auto"/>
          </w:divBdr>
        </w:div>
        <w:div w:id="408312109">
          <w:marLeft w:val="0"/>
          <w:marRight w:val="0"/>
          <w:marTop w:val="0"/>
          <w:marBottom w:val="0"/>
          <w:divBdr>
            <w:top w:val="none" w:sz="0" w:space="0" w:color="auto"/>
            <w:left w:val="none" w:sz="0" w:space="0" w:color="auto"/>
            <w:bottom w:val="none" w:sz="0" w:space="0" w:color="auto"/>
            <w:right w:val="none" w:sz="0" w:space="0" w:color="auto"/>
          </w:divBdr>
          <w:divsChild>
            <w:div w:id="541789745">
              <w:marLeft w:val="0"/>
              <w:marRight w:val="0"/>
              <w:marTop w:val="0"/>
              <w:marBottom w:val="0"/>
              <w:divBdr>
                <w:top w:val="none" w:sz="0" w:space="0" w:color="auto"/>
                <w:left w:val="none" w:sz="0" w:space="0" w:color="auto"/>
                <w:bottom w:val="none" w:sz="0" w:space="0" w:color="auto"/>
                <w:right w:val="none" w:sz="0" w:space="0" w:color="auto"/>
              </w:divBdr>
            </w:div>
            <w:div w:id="18226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6469169">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257831">
      <w:bodyDiv w:val="1"/>
      <w:marLeft w:val="0"/>
      <w:marRight w:val="0"/>
      <w:marTop w:val="0"/>
      <w:marBottom w:val="0"/>
      <w:divBdr>
        <w:top w:val="none" w:sz="0" w:space="0" w:color="auto"/>
        <w:left w:val="none" w:sz="0" w:space="0" w:color="auto"/>
        <w:bottom w:val="none" w:sz="0" w:space="0" w:color="auto"/>
        <w:right w:val="none" w:sz="0" w:space="0" w:color="auto"/>
      </w:divBdr>
      <w:divsChild>
        <w:div w:id="1437361967">
          <w:marLeft w:val="0"/>
          <w:marRight w:val="0"/>
          <w:marTop w:val="225"/>
          <w:marBottom w:val="0"/>
          <w:divBdr>
            <w:top w:val="none" w:sz="0" w:space="0" w:color="auto"/>
            <w:left w:val="none" w:sz="0" w:space="0" w:color="auto"/>
            <w:bottom w:val="none" w:sz="0" w:space="0" w:color="auto"/>
            <w:right w:val="none" w:sz="0" w:space="0" w:color="auto"/>
          </w:divBdr>
        </w:div>
      </w:divsChild>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59577889">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5330796">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005">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3071527">
      <w:bodyDiv w:val="1"/>
      <w:marLeft w:val="0"/>
      <w:marRight w:val="0"/>
      <w:marTop w:val="0"/>
      <w:marBottom w:val="0"/>
      <w:divBdr>
        <w:top w:val="none" w:sz="0" w:space="0" w:color="auto"/>
        <w:left w:val="none" w:sz="0" w:space="0" w:color="auto"/>
        <w:bottom w:val="none" w:sz="0" w:space="0" w:color="auto"/>
        <w:right w:val="none" w:sz="0" w:space="0" w:color="auto"/>
      </w:divBdr>
    </w:div>
    <w:div w:id="674767808">
      <w:bodyDiv w:val="1"/>
      <w:marLeft w:val="0"/>
      <w:marRight w:val="0"/>
      <w:marTop w:val="0"/>
      <w:marBottom w:val="0"/>
      <w:divBdr>
        <w:top w:val="none" w:sz="0" w:space="0" w:color="auto"/>
        <w:left w:val="none" w:sz="0" w:space="0" w:color="auto"/>
        <w:bottom w:val="none" w:sz="0" w:space="0" w:color="auto"/>
        <w:right w:val="none" w:sz="0" w:space="0" w:color="auto"/>
      </w:divBdr>
      <w:divsChild>
        <w:div w:id="1183058409">
          <w:marLeft w:val="0"/>
          <w:marRight w:val="0"/>
          <w:marTop w:val="225"/>
          <w:marBottom w:val="0"/>
          <w:divBdr>
            <w:top w:val="none" w:sz="0" w:space="0" w:color="auto"/>
            <w:left w:val="none" w:sz="0" w:space="0" w:color="auto"/>
            <w:bottom w:val="none" w:sz="0" w:space="0" w:color="auto"/>
            <w:right w:val="none" w:sz="0" w:space="0" w:color="auto"/>
          </w:divBdr>
        </w:div>
      </w:divsChild>
    </w:div>
    <w:div w:id="676538913">
      <w:bodyDiv w:val="1"/>
      <w:marLeft w:val="0"/>
      <w:marRight w:val="0"/>
      <w:marTop w:val="0"/>
      <w:marBottom w:val="0"/>
      <w:divBdr>
        <w:top w:val="none" w:sz="0" w:space="0" w:color="auto"/>
        <w:left w:val="none" w:sz="0" w:space="0" w:color="auto"/>
        <w:bottom w:val="none" w:sz="0" w:space="0" w:color="auto"/>
        <w:right w:val="none" w:sz="0" w:space="0" w:color="auto"/>
      </w:divBdr>
    </w:div>
    <w:div w:id="677580864">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939940">
      <w:bodyDiv w:val="1"/>
      <w:marLeft w:val="0"/>
      <w:marRight w:val="0"/>
      <w:marTop w:val="0"/>
      <w:marBottom w:val="0"/>
      <w:divBdr>
        <w:top w:val="none" w:sz="0" w:space="0" w:color="auto"/>
        <w:left w:val="none" w:sz="0" w:space="0" w:color="auto"/>
        <w:bottom w:val="none" w:sz="0" w:space="0" w:color="auto"/>
        <w:right w:val="none" w:sz="0" w:space="0" w:color="auto"/>
      </w:divBdr>
      <w:divsChild>
        <w:div w:id="720255246">
          <w:marLeft w:val="0"/>
          <w:marRight w:val="0"/>
          <w:marTop w:val="0"/>
          <w:marBottom w:val="0"/>
          <w:divBdr>
            <w:top w:val="none" w:sz="0" w:space="0" w:color="auto"/>
            <w:left w:val="none" w:sz="0" w:space="0" w:color="auto"/>
            <w:bottom w:val="none" w:sz="0" w:space="0" w:color="auto"/>
            <w:right w:val="none" w:sz="0" w:space="0" w:color="auto"/>
          </w:divBdr>
          <w:divsChild>
            <w:div w:id="2132552942">
              <w:marLeft w:val="0"/>
              <w:marRight w:val="0"/>
              <w:marTop w:val="0"/>
              <w:marBottom w:val="0"/>
              <w:divBdr>
                <w:top w:val="none" w:sz="0" w:space="0" w:color="auto"/>
                <w:left w:val="none" w:sz="0" w:space="0" w:color="auto"/>
                <w:bottom w:val="none" w:sz="0" w:space="0" w:color="auto"/>
                <w:right w:val="none" w:sz="0" w:space="0" w:color="auto"/>
              </w:divBdr>
            </w:div>
          </w:divsChild>
        </w:div>
        <w:div w:id="50229947">
          <w:marLeft w:val="0"/>
          <w:marRight w:val="0"/>
          <w:marTop w:val="0"/>
          <w:marBottom w:val="0"/>
          <w:divBdr>
            <w:top w:val="none" w:sz="0" w:space="0" w:color="auto"/>
            <w:left w:val="none" w:sz="0" w:space="0" w:color="auto"/>
            <w:bottom w:val="none" w:sz="0" w:space="0" w:color="auto"/>
            <w:right w:val="none" w:sz="0" w:space="0" w:color="auto"/>
          </w:divBdr>
          <w:divsChild>
            <w:div w:id="1843475105">
              <w:marLeft w:val="0"/>
              <w:marRight w:val="0"/>
              <w:marTop w:val="0"/>
              <w:marBottom w:val="0"/>
              <w:divBdr>
                <w:top w:val="none" w:sz="0" w:space="0" w:color="auto"/>
                <w:left w:val="none" w:sz="0" w:space="0" w:color="auto"/>
                <w:bottom w:val="none" w:sz="0" w:space="0" w:color="auto"/>
                <w:right w:val="none" w:sz="0" w:space="0" w:color="auto"/>
              </w:divBdr>
              <w:divsChild>
                <w:div w:id="1358970120">
                  <w:marLeft w:val="0"/>
                  <w:marRight w:val="0"/>
                  <w:marTop w:val="0"/>
                  <w:marBottom w:val="0"/>
                  <w:divBdr>
                    <w:top w:val="none" w:sz="0" w:space="0" w:color="auto"/>
                    <w:left w:val="none" w:sz="0" w:space="0" w:color="auto"/>
                    <w:bottom w:val="none" w:sz="0" w:space="0" w:color="auto"/>
                    <w:right w:val="none" w:sz="0" w:space="0" w:color="auto"/>
                  </w:divBdr>
                  <w:divsChild>
                    <w:div w:id="1703247004">
                      <w:marLeft w:val="0"/>
                      <w:marRight w:val="0"/>
                      <w:marTop w:val="0"/>
                      <w:marBottom w:val="0"/>
                      <w:divBdr>
                        <w:top w:val="none" w:sz="0" w:space="0" w:color="auto"/>
                        <w:left w:val="none" w:sz="0" w:space="0" w:color="auto"/>
                        <w:bottom w:val="none" w:sz="0" w:space="0" w:color="auto"/>
                        <w:right w:val="none" w:sz="0" w:space="0" w:color="auto"/>
                      </w:divBdr>
                    </w:div>
                    <w:div w:id="309284644">
                      <w:marLeft w:val="0"/>
                      <w:marRight w:val="0"/>
                      <w:marTop w:val="0"/>
                      <w:marBottom w:val="0"/>
                      <w:divBdr>
                        <w:top w:val="none" w:sz="0" w:space="0" w:color="auto"/>
                        <w:left w:val="none" w:sz="0" w:space="0" w:color="auto"/>
                        <w:bottom w:val="none" w:sz="0" w:space="0" w:color="auto"/>
                        <w:right w:val="none" w:sz="0" w:space="0" w:color="auto"/>
                      </w:divBdr>
                    </w:div>
                    <w:div w:id="6711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3724">
          <w:marLeft w:val="0"/>
          <w:marRight w:val="0"/>
          <w:marTop w:val="0"/>
          <w:marBottom w:val="0"/>
          <w:divBdr>
            <w:top w:val="none" w:sz="0" w:space="0" w:color="auto"/>
            <w:left w:val="none" w:sz="0" w:space="0" w:color="auto"/>
            <w:bottom w:val="none" w:sz="0" w:space="0" w:color="auto"/>
            <w:right w:val="none" w:sz="0" w:space="0" w:color="auto"/>
          </w:divBdr>
          <w:divsChild>
            <w:div w:id="1682511089">
              <w:marLeft w:val="0"/>
              <w:marRight w:val="0"/>
              <w:marTop w:val="0"/>
              <w:marBottom w:val="0"/>
              <w:divBdr>
                <w:top w:val="none" w:sz="0" w:space="0" w:color="auto"/>
                <w:left w:val="none" w:sz="0" w:space="0" w:color="auto"/>
                <w:bottom w:val="none" w:sz="0" w:space="0" w:color="auto"/>
                <w:right w:val="none" w:sz="0" w:space="0" w:color="auto"/>
              </w:divBdr>
              <w:divsChild>
                <w:div w:id="4137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716430">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150563">
      <w:bodyDiv w:val="1"/>
      <w:marLeft w:val="0"/>
      <w:marRight w:val="0"/>
      <w:marTop w:val="0"/>
      <w:marBottom w:val="0"/>
      <w:divBdr>
        <w:top w:val="none" w:sz="0" w:space="0" w:color="auto"/>
        <w:left w:val="none" w:sz="0" w:space="0" w:color="auto"/>
        <w:bottom w:val="none" w:sz="0" w:space="0" w:color="auto"/>
        <w:right w:val="none" w:sz="0" w:space="0" w:color="auto"/>
      </w:divBdr>
      <w:divsChild>
        <w:div w:id="1225488625">
          <w:marLeft w:val="0"/>
          <w:marRight w:val="0"/>
          <w:marTop w:val="0"/>
          <w:marBottom w:val="210"/>
          <w:divBdr>
            <w:top w:val="none" w:sz="0" w:space="0" w:color="auto"/>
            <w:left w:val="none" w:sz="0" w:space="0" w:color="auto"/>
            <w:bottom w:val="none" w:sz="0" w:space="0" w:color="auto"/>
            <w:right w:val="none" w:sz="0" w:space="0" w:color="auto"/>
          </w:divBdr>
          <w:divsChild>
            <w:div w:id="1530607685">
              <w:marLeft w:val="0"/>
              <w:marRight w:val="225"/>
              <w:marTop w:val="0"/>
              <w:marBottom w:val="0"/>
              <w:divBdr>
                <w:top w:val="none" w:sz="0" w:space="0" w:color="auto"/>
                <w:left w:val="none" w:sz="0" w:space="0" w:color="auto"/>
                <w:bottom w:val="none" w:sz="0" w:space="0" w:color="auto"/>
                <w:right w:val="none" w:sz="0" w:space="0" w:color="auto"/>
              </w:divBdr>
            </w:div>
          </w:divsChild>
        </w:div>
        <w:div w:id="1575359993">
          <w:marLeft w:val="0"/>
          <w:marRight w:val="0"/>
          <w:marTop w:val="0"/>
          <w:marBottom w:val="225"/>
          <w:divBdr>
            <w:top w:val="none" w:sz="0" w:space="0" w:color="auto"/>
            <w:left w:val="none" w:sz="0" w:space="0" w:color="auto"/>
            <w:bottom w:val="none" w:sz="0" w:space="0" w:color="auto"/>
            <w:right w:val="none" w:sz="0" w:space="0" w:color="auto"/>
          </w:divBdr>
        </w:div>
        <w:div w:id="1658918254">
          <w:marLeft w:val="0"/>
          <w:marRight w:val="0"/>
          <w:marTop w:val="0"/>
          <w:marBottom w:val="0"/>
          <w:divBdr>
            <w:top w:val="none" w:sz="0" w:space="0" w:color="auto"/>
            <w:left w:val="none" w:sz="0" w:space="0" w:color="auto"/>
            <w:bottom w:val="none" w:sz="0" w:space="0" w:color="auto"/>
            <w:right w:val="none" w:sz="0" w:space="0" w:color="auto"/>
          </w:divBdr>
          <w:divsChild>
            <w:div w:id="820539953">
              <w:marLeft w:val="0"/>
              <w:marRight w:val="0"/>
              <w:marTop w:val="0"/>
              <w:marBottom w:val="225"/>
              <w:divBdr>
                <w:top w:val="single" w:sz="6" w:space="1" w:color="E1E1E1"/>
                <w:left w:val="single" w:sz="6" w:space="0" w:color="E1E1E1"/>
                <w:bottom w:val="single" w:sz="6" w:space="0" w:color="979797"/>
                <w:right w:val="single" w:sz="6" w:space="0" w:color="E1E1E1"/>
              </w:divBdr>
              <w:divsChild>
                <w:div w:id="1187057089">
                  <w:marLeft w:val="0"/>
                  <w:marRight w:val="0"/>
                  <w:marTop w:val="0"/>
                  <w:marBottom w:val="0"/>
                  <w:divBdr>
                    <w:top w:val="none" w:sz="0" w:space="0" w:color="auto"/>
                    <w:left w:val="none" w:sz="0" w:space="0" w:color="auto"/>
                    <w:bottom w:val="none" w:sz="0" w:space="0" w:color="auto"/>
                    <w:right w:val="none" w:sz="0" w:space="0" w:color="auto"/>
                  </w:divBdr>
                  <w:divsChild>
                    <w:div w:id="96869269">
                      <w:marLeft w:val="0"/>
                      <w:marRight w:val="0"/>
                      <w:marTop w:val="0"/>
                      <w:marBottom w:val="0"/>
                      <w:divBdr>
                        <w:top w:val="none" w:sz="0" w:space="0" w:color="auto"/>
                        <w:left w:val="none" w:sz="0" w:space="0" w:color="auto"/>
                        <w:bottom w:val="none" w:sz="0" w:space="0" w:color="auto"/>
                        <w:right w:val="none" w:sz="0" w:space="0" w:color="auto"/>
                      </w:divBdr>
                    </w:div>
                    <w:div w:id="1461458614">
                      <w:marLeft w:val="0"/>
                      <w:marRight w:val="0"/>
                      <w:marTop w:val="0"/>
                      <w:marBottom w:val="0"/>
                      <w:divBdr>
                        <w:top w:val="none" w:sz="0" w:space="0" w:color="auto"/>
                        <w:left w:val="none" w:sz="0" w:space="0" w:color="auto"/>
                        <w:bottom w:val="none" w:sz="0" w:space="0" w:color="auto"/>
                        <w:right w:val="none" w:sz="0" w:space="0" w:color="auto"/>
                      </w:divBdr>
                      <w:divsChild>
                        <w:div w:id="8448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540836">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8790007">
      <w:bodyDiv w:val="1"/>
      <w:marLeft w:val="0"/>
      <w:marRight w:val="0"/>
      <w:marTop w:val="0"/>
      <w:marBottom w:val="0"/>
      <w:divBdr>
        <w:top w:val="none" w:sz="0" w:space="0" w:color="auto"/>
        <w:left w:val="none" w:sz="0" w:space="0" w:color="auto"/>
        <w:bottom w:val="none" w:sz="0" w:space="0" w:color="auto"/>
        <w:right w:val="none" w:sz="0" w:space="0" w:color="auto"/>
      </w:divBdr>
      <w:divsChild>
        <w:div w:id="503932781">
          <w:marLeft w:val="0"/>
          <w:marRight w:val="0"/>
          <w:marTop w:val="0"/>
          <w:marBottom w:val="0"/>
          <w:divBdr>
            <w:top w:val="none" w:sz="0" w:space="0" w:color="auto"/>
            <w:left w:val="none" w:sz="0" w:space="0" w:color="auto"/>
            <w:bottom w:val="none" w:sz="0" w:space="0" w:color="auto"/>
            <w:right w:val="none" w:sz="0" w:space="0" w:color="auto"/>
          </w:divBdr>
          <w:divsChild>
            <w:div w:id="1343313845">
              <w:marLeft w:val="0"/>
              <w:marRight w:val="0"/>
              <w:marTop w:val="0"/>
              <w:marBottom w:val="0"/>
              <w:divBdr>
                <w:top w:val="none" w:sz="0" w:space="0" w:color="auto"/>
                <w:left w:val="none" w:sz="0" w:space="0" w:color="auto"/>
                <w:bottom w:val="none" w:sz="0" w:space="0" w:color="auto"/>
                <w:right w:val="none" w:sz="0" w:space="0" w:color="auto"/>
              </w:divBdr>
            </w:div>
          </w:divsChild>
        </w:div>
        <w:div w:id="1456219514">
          <w:marLeft w:val="0"/>
          <w:marRight w:val="0"/>
          <w:marTop w:val="0"/>
          <w:marBottom w:val="0"/>
          <w:divBdr>
            <w:top w:val="none" w:sz="0" w:space="0" w:color="auto"/>
            <w:left w:val="none" w:sz="0" w:space="0" w:color="auto"/>
            <w:bottom w:val="none" w:sz="0" w:space="0" w:color="auto"/>
            <w:right w:val="none" w:sz="0" w:space="0" w:color="auto"/>
          </w:divBdr>
          <w:divsChild>
            <w:div w:id="266428984">
              <w:marLeft w:val="0"/>
              <w:marRight w:val="0"/>
              <w:marTop w:val="0"/>
              <w:marBottom w:val="0"/>
              <w:divBdr>
                <w:top w:val="none" w:sz="0" w:space="0" w:color="auto"/>
                <w:left w:val="none" w:sz="0" w:space="0" w:color="auto"/>
                <w:bottom w:val="none" w:sz="0" w:space="0" w:color="auto"/>
                <w:right w:val="none" w:sz="0" w:space="0" w:color="auto"/>
              </w:divBdr>
            </w:div>
          </w:divsChild>
        </w:div>
        <w:div w:id="1392922432">
          <w:marLeft w:val="0"/>
          <w:marRight w:val="0"/>
          <w:marTop w:val="0"/>
          <w:marBottom w:val="0"/>
          <w:divBdr>
            <w:top w:val="none" w:sz="0" w:space="0" w:color="auto"/>
            <w:left w:val="none" w:sz="0" w:space="0" w:color="auto"/>
            <w:bottom w:val="none" w:sz="0" w:space="0" w:color="auto"/>
            <w:right w:val="none" w:sz="0" w:space="0" w:color="auto"/>
          </w:divBdr>
          <w:divsChild>
            <w:div w:id="834102943">
              <w:marLeft w:val="0"/>
              <w:marRight w:val="0"/>
              <w:marTop w:val="0"/>
              <w:marBottom w:val="0"/>
              <w:divBdr>
                <w:top w:val="none" w:sz="0" w:space="0" w:color="auto"/>
                <w:left w:val="none" w:sz="0" w:space="0" w:color="auto"/>
                <w:bottom w:val="none" w:sz="0" w:space="0" w:color="auto"/>
                <w:right w:val="none" w:sz="0" w:space="0" w:color="auto"/>
              </w:divBdr>
            </w:div>
          </w:divsChild>
        </w:div>
        <w:div w:id="1054743466">
          <w:marLeft w:val="0"/>
          <w:marRight w:val="0"/>
          <w:marTop w:val="0"/>
          <w:marBottom w:val="0"/>
          <w:divBdr>
            <w:top w:val="none" w:sz="0" w:space="0" w:color="auto"/>
            <w:left w:val="none" w:sz="0" w:space="0" w:color="auto"/>
            <w:bottom w:val="none" w:sz="0" w:space="0" w:color="auto"/>
            <w:right w:val="none" w:sz="0" w:space="0" w:color="auto"/>
          </w:divBdr>
          <w:divsChild>
            <w:div w:id="810903143">
              <w:marLeft w:val="0"/>
              <w:marRight w:val="0"/>
              <w:marTop w:val="0"/>
              <w:marBottom w:val="0"/>
              <w:divBdr>
                <w:top w:val="none" w:sz="0" w:space="0" w:color="auto"/>
                <w:left w:val="none" w:sz="0" w:space="0" w:color="auto"/>
                <w:bottom w:val="none" w:sz="0" w:space="0" w:color="auto"/>
                <w:right w:val="none" w:sz="0" w:space="0" w:color="auto"/>
              </w:divBdr>
              <w:divsChild>
                <w:div w:id="742872728">
                  <w:marLeft w:val="0"/>
                  <w:marRight w:val="0"/>
                  <w:marTop w:val="0"/>
                  <w:marBottom w:val="0"/>
                  <w:divBdr>
                    <w:top w:val="none" w:sz="0" w:space="0" w:color="auto"/>
                    <w:left w:val="none" w:sz="0" w:space="0" w:color="auto"/>
                    <w:bottom w:val="none" w:sz="0" w:space="0" w:color="auto"/>
                    <w:right w:val="none" w:sz="0" w:space="0" w:color="auto"/>
                  </w:divBdr>
                  <w:divsChild>
                    <w:div w:id="34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666">
          <w:marLeft w:val="0"/>
          <w:marRight w:val="0"/>
          <w:marTop w:val="0"/>
          <w:marBottom w:val="0"/>
          <w:divBdr>
            <w:top w:val="none" w:sz="0" w:space="0" w:color="auto"/>
            <w:left w:val="none" w:sz="0" w:space="0" w:color="auto"/>
            <w:bottom w:val="none" w:sz="0" w:space="0" w:color="auto"/>
            <w:right w:val="none" w:sz="0" w:space="0" w:color="auto"/>
          </w:divBdr>
          <w:divsChild>
            <w:div w:id="1960334244">
              <w:marLeft w:val="0"/>
              <w:marRight w:val="0"/>
              <w:marTop w:val="0"/>
              <w:marBottom w:val="0"/>
              <w:divBdr>
                <w:top w:val="none" w:sz="0" w:space="0" w:color="auto"/>
                <w:left w:val="none" w:sz="0" w:space="0" w:color="auto"/>
                <w:bottom w:val="none" w:sz="0" w:space="0" w:color="auto"/>
                <w:right w:val="none" w:sz="0" w:space="0" w:color="auto"/>
              </w:divBdr>
            </w:div>
          </w:divsChild>
        </w:div>
        <w:div w:id="259030054">
          <w:marLeft w:val="0"/>
          <w:marRight w:val="0"/>
          <w:marTop w:val="0"/>
          <w:marBottom w:val="0"/>
          <w:divBdr>
            <w:top w:val="none" w:sz="0" w:space="0" w:color="auto"/>
            <w:left w:val="none" w:sz="0" w:space="0" w:color="auto"/>
            <w:bottom w:val="none" w:sz="0" w:space="0" w:color="auto"/>
            <w:right w:val="none" w:sz="0" w:space="0" w:color="auto"/>
          </w:divBdr>
          <w:divsChild>
            <w:div w:id="1868836818">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898251667">
              <w:marLeft w:val="0"/>
              <w:marRight w:val="0"/>
              <w:marTop w:val="0"/>
              <w:marBottom w:val="0"/>
              <w:divBdr>
                <w:top w:val="none" w:sz="0" w:space="0" w:color="auto"/>
                <w:left w:val="none" w:sz="0" w:space="0" w:color="auto"/>
                <w:bottom w:val="none" w:sz="0" w:space="0" w:color="auto"/>
                <w:right w:val="none" w:sz="0" w:space="0" w:color="auto"/>
              </w:divBdr>
              <w:divsChild>
                <w:div w:id="793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939">
          <w:marLeft w:val="0"/>
          <w:marRight w:val="0"/>
          <w:marTop w:val="0"/>
          <w:marBottom w:val="0"/>
          <w:divBdr>
            <w:top w:val="none" w:sz="0" w:space="0" w:color="auto"/>
            <w:left w:val="none" w:sz="0" w:space="0" w:color="auto"/>
            <w:bottom w:val="none" w:sz="0" w:space="0" w:color="auto"/>
            <w:right w:val="none" w:sz="0" w:space="0" w:color="auto"/>
          </w:divBdr>
          <w:divsChild>
            <w:div w:id="1436829359">
              <w:marLeft w:val="0"/>
              <w:marRight w:val="0"/>
              <w:marTop w:val="0"/>
              <w:marBottom w:val="0"/>
              <w:divBdr>
                <w:top w:val="none" w:sz="0" w:space="0" w:color="auto"/>
                <w:left w:val="none" w:sz="0" w:space="0" w:color="auto"/>
                <w:bottom w:val="none" w:sz="0" w:space="0" w:color="auto"/>
                <w:right w:val="none" w:sz="0" w:space="0" w:color="auto"/>
              </w:divBdr>
              <w:divsChild>
                <w:div w:id="1288900234">
                  <w:marLeft w:val="0"/>
                  <w:marRight w:val="0"/>
                  <w:marTop w:val="0"/>
                  <w:marBottom w:val="0"/>
                  <w:divBdr>
                    <w:top w:val="none" w:sz="0" w:space="0" w:color="auto"/>
                    <w:left w:val="none" w:sz="0" w:space="0" w:color="auto"/>
                    <w:bottom w:val="none" w:sz="0" w:space="0" w:color="auto"/>
                    <w:right w:val="none" w:sz="0" w:space="0" w:color="auto"/>
                  </w:divBdr>
                  <w:divsChild>
                    <w:div w:id="18352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726">
          <w:marLeft w:val="0"/>
          <w:marRight w:val="0"/>
          <w:marTop w:val="0"/>
          <w:marBottom w:val="0"/>
          <w:divBdr>
            <w:top w:val="none" w:sz="0" w:space="0" w:color="auto"/>
            <w:left w:val="none" w:sz="0" w:space="0" w:color="auto"/>
            <w:bottom w:val="none" w:sz="0" w:space="0" w:color="auto"/>
            <w:right w:val="none" w:sz="0" w:space="0" w:color="auto"/>
          </w:divBdr>
          <w:divsChild>
            <w:div w:id="964851509">
              <w:marLeft w:val="0"/>
              <w:marRight w:val="0"/>
              <w:marTop w:val="0"/>
              <w:marBottom w:val="0"/>
              <w:divBdr>
                <w:top w:val="none" w:sz="0" w:space="0" w:color="auto"/>
                <w:left w:val="none" w:sz="0" w:space="0" w:color="auto"/>
                <w:bottom w:val="none" w:sz="0" w:space="0" w:color="auto"/>
                <w:right w:val="none" w:sz="0" w:space="0" w:color="auto"/>
              </w:divBdr>
              <w:divsChild>
                <w:div w:id="1120732852">
                  <w:marLeft w:val="0"/>
                  <w:marRight w:val="0"/>
                  <w:marTop w:val="0"/>
                  <w:marBottom w:val="0"/>
                  <w:divBdr>
                    <w:top w:val="none" w:sz="0" w:space="0" w:color="auto"/>
                    <w:left w:val="none" w:sz="0" w:space="0" w:color="auto"/>
                    <w:bottom w:val="none" w:sz="0" w:space="0" w:color="auto"/>
                    <w:right w:val="none" w:sz="0" w:space="0" w:color="auto"/>
                  </w:divBdr>
                  <w:divsChild>
                    <w:div w:id="1116751502">
                      <w:marLeft w:val="0"/>
                      <w:marRight w:val="0"/>
                      <w:marTop w:val="0"/>
                      <w:marBottom w:val="0"/>
                      <w:divBdr>
                        <w:top w:val="none" w:sz="0" w:space="0" w:color="auto"/>
                        <w:left w:val="none" w:sz="0" w:space="0" w:color="auto"/>
                        <w:bottom w:val="none" w:sz="0" w:space="0" w:color="auto"/>
                        <w:right w:val="none" w:sz="0" w:space="0" w:color="auto"/>
                      </w:divBdr>
                    </w:div>
                    <w:div w:id="1625425160">
                      <w:marLeft w:val="0"/>
                      <w:marRight w:val="0"/>
                      <w:marTop w:val="0"/>
                      <w:marBottom w:val="0"/>
                      <w:divBdr>
                        <w:top w:val="none" w:sz="0" w:space="0" w:color="auto"/>
                        <w:left w:val="none" w:sz="0" w:space="0" w:color="auto"/>
                        <w:bottom w:val="none" w:sz="0" w:space="0" w:color="auto"/>
                        <w:right w:val="none" w:sz="0" w:space="0" w:color="auto"/>
                      </w:divBdr>
                    </w:div>
                    <w:div w:id="502745944">
                      <w:marLeft w:val="0"/>
                      <w:marRight w:val="0"/>
                      <w:marTop w:val="0"/>
                      <w:marBottom w:val="0"/>
                      <w:divBdr>
                        <w:top w:val="none" w:sz="0" w:space="0" w:color="auto"/>
                        <w:left w:val="none" w:sz="0" w:space="0" w:color="auto"/>
                        <w:bottom w:val="none" w:sz="0" w:space="0" w:color="auto"/>
                        <w:right w:val="none" w:sz="0" w:space="0" w:color="auto"/>
                      </w:divBdr>
                    </w:div>
                    <w:div w:id="113866818">
                      <w:marLeft w:val="0"/>
                      <w:marRight w:val="0"/>
                      <w:marTop w:val="0"/>
                      <w:marBottom w:val="0"/>
                      <w:divBdr>
                        <w:top w:val="none" w:sz="0" w:space="0" w:color="auto"/>
                        <w:left w:val="none" w:sz="0" w:space="0" w:color="auto"/>
                        <w:bottom w:val="none" w:sz="0" w:space="0" w:color="auto"/>
                        <w:right w:val="none" w:sz="0" w:space="0" w:color="auto"/>
                      </w:divBdr>
                    </w:div>
                    <w:div w:id="552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6702">
          <w:marLeft w:val="0"/>
          <w:marRight w:val="0"/>
          <w:marTop w:val="0"/>
          <w:marBottom w:val="0"/>
          <w:divBdr>
            <w:top w:val="none" w:sz="0" w:space="0" w:color="auto"/>
            <w:left w:val="none" w:sz="0" w:space="0" w:color="auto"/>
            <w:bottom w:val="none" w:sz="0" w:space="0" w:color="auto"/>
            <w:right w:val="none" w:sz="0" w:space="0" w:color="auto"/>
          </w:divBdr>
          <w:divsChild>
            <w:div w:id="170024526">
              <w:marLeft w:val="0"/>
              <w:marRight w:val="0"/>
              <w:marTop w:val="0"/>
              <w:marBottom w:val="0"/>
              <w:divBdr>
                <w:top w:val="none" w:sz="0" w:space="0" w:color="auto"/>
                <w:left w:val="none" w:sz="0" w:space="0" w:color="auto"/>
                <w:bottom w:val="none" w:sz="0" w:space="0" w:color="auto"/>
                <w:right w:val="none" w:sz="0" w:space="0" w:color="auto"/>
              </w:divBdr>
              <w:divsChild>
                <w:div w:id="314646480">
                  <w:marLeft w:val="0"/>
                  <w:marRight w:val="0"/>
                  <w:marTop w:val="0"/>
                  <w:marBottom w:val="0"/>
                  <w:divBdr>
                    <w:top w:val="none" w:sz="0" w:space="0" w:color="auto"/>
                    <w:left w:val="none" w:sz="0" w:space="0" w:color="auto"/>
                    <w:bottom w:val="none" w:sz="0" w:space="0" w:color="auto"/>
                    <w:right w:val="none" w:sz="0" w:space="0" w:color="auto"/>
                  </w:divBdr>
                  <w:divsChild>
                    <w:div w:id="19103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6550">
          <w:marLeft w:val="0"/>
          <w:marRight w:val="0"/>
          <w:marTop w:val="0"/>
          <w:marBottom w:val="0"/>
          <w:divBdr>
            <w:top w:val="none" w:sz="0" w:space="0" w:color="auto"/>
            <w:left w:val="none" w:sz="0" w:space="0" w:color="auto"/>
            <w:bottom w:val="none" w:sz="0" w:space="0" w:color="auto"/>
            <w:right w:val="none" w:sz="0" w:space="0" w:color="auto"/>
          </w:divBdr>
          <w:divsChild>
            <w:div w:id="518272593">
              <w:marLeft w:val="0"/>
              <w:marRight w:val="0"/>
              <w:marTop w:val="0"/>
              <w:marBottom w:val="0"/>
              <w:divBdr>
                <w:top w:val="none" w:sz="0" w:space="0" w:color="auto"/>
                <w:left w:val="none" w:sz="0" w:space="0" w:color="auto"/>
                <w:bottom w:val="none" w:sz="0" w:space="0" w:color="auto"/>
                <w:right w:val="none" w:sz="0" w:space="0" w:color="auto"/>
              </w:divBdr>
            </w:div>
          </w:divsChild>
        </w:div>
        <w:div w:id="1885942475">
          <w:marLeft w:val="0"/>
          <w:marRight w:val="0"/>
          <w:marTop w:val="0"/>
          <w:marBottom w:val="0"/>
          <w:divBdr>
            <w:top w:val="none" w:sz="0" w:space="0" w:color="auto"/>
            <w:left w:val="none" w:sz="0" w:space="0" w:color="auto"/>
            <w:bottom w:val="none" w:sz="0" w:space="0" w:color="auto"/>
            <w:right w:val="none" w:sz="0" w:space="0" w:color="auto"/>
          </w:divBdr>
          <w:divsChild>
            <w:div w:id="959872487">
              <w:marLeft w:val="0"/>
              <w:marRight w:val="0"/>
              <w:marTop w:val="0"/>
              <w:marBottom w:val="0"/>
              <w:divBdr>
                <w:top w:val="none" w:sz="0" w:space="0" w:color="auto"/>
                <w:left w:val="none" w:sz="0" w:space="0" w:color="auto"/>
                <w:bottom w:val="none" w:sz="0" w:space="0" w:color="auto"/>
                <w:right w:val="none" w:sz="0" w:space="0" w:color="auto"/>
              </w:divBdr>
            </w:div>
          </w:divsChild>
        </w:div>
        <w:div w:id="704326503">
          <w:marLeft w:val="0"/>
          <w:marRight w:val="0"/>
          <w:marTop w:val="0"/>
          <w:marBottom w:val="0"/>
          <w:divBdr>
            <w:top w:val="none" w:sz="0" w:space="0" w:color="auto"/>
            <w:left w:val="none" w:sz="0" w:space="0" w:color="auto"/>
            <w:bottom w:val="none" w:sz="0" w:space="0" w:color="auto"/>
            <w:right w:val="none" w:sz="0" w:space="0" w:color="auto"/>
          </w:divBdr>
          <w:divsChild>
            <w:div w:id="612058938">
              <w:marLeft w:val="0"/>
              <w:marRight w:val="0"/>
              <w:marTop w:val="0"/>
              <w:marBottom w:val="0"/>
              <w:divBdr>
                <w:top w:val="none" w:sz="0" w:space="0" w:color="auto"/>
                <w:left w:val="none" w:sz="0" w:space="0" w:color="auto"/>
                <w:bottom w:val="none" w:sz="0" w:space="0" w:color="auto"/>
                <w:right w:val="none" w:sz="0" w:space="0" w:color="auto"/>
              </w:divBdr>
            </w:div>
          </w:divsChild>
        </w:div>
        <w:div w:id="208540544">
          <w:marLeft w:val="0"/>
          <w:marRight w:val="0"/>
          <w:marTop w:val="0"/>
          <w:marBottom w:val="0"/>
          <w:divBdr>
            <w:top w:val="none" w:sz="0" w:space="0" w:color="auto"/>
            <w:left w:val="none" w:sz="0" w:space="0" w:color="auto"/>
            <w:bottom w:val="none" w:sz="0" w:space="0" w:color="auto"/>
            <w:right w:val="none" w:sz="0" w:space="0" w:color="auto"/>
          </w:divBdr>
          <w:divsChild>
            <w:div w:id="94599771">
              <w:marLeft w:val="0"/>
              <w:marRight w:val="0"/>
              <w:marTop w:val="0"/>
              <w:marBottom w:val="0"/>
              <w:divBdr>
                <w:top w:val="none" w:sz="0" w:space="0" w:color="auto"/>
                <w:left w:val="none" w:sz="0" w:space="0" w:color="auto"/>
                <w:bottom w:val="none" w:sz="0" w:space="0" w:color="auto"/>
                <w:right w:val="none" w:sz="0" w:space="0" w:color="auto"/>
              </w:divBdr>
            </w:div>
          </w:divsChild>
        </w:div>
        <w:div w:id="1216118202">
          <w:marLeft w:val="0"/>
          <w:marRight w:val="0"/>
          <w:marTop w:val="0"/>
          <w:marBottom w:val="0"/>
          <w:divBdr>
            <w:top w:val="none" w:sz="0" w:space="0" w:color="auto"/>
            <w:left w:val="none" w:sz="0" w:space="0" w:color="auto"/>
            <w:bottom w:val="none" w:sz="0" w:space="0" w:color="auto"/>
            <w:right w:val="none" w:sz="0" w:space="0" w:color="auto"/>
          </w:divBdr>
          <w:divsChild>
            <w:div w:id="272788628">
              <w:marLeft w:val="0"/>
              <w:marRight w:val="0"/>
              <w:marTop w:val="0"/>
              <w:marBottom w:val="0"/>
              <w:divBdr>
                <w:top w:val="none" w:sz="0" w:space="0" w:color="auto"/>
                <w:left w:val="none" w:sz="0" w:space="0" w:color="auto"/>
                <w:bottom w:val="none" w:sz="0" w:space="0" w:color="auto"/>
                <w:right w:val="none" w:sz="0" w:space="0" w:color="auto"/>
              </w:divBdr>
              <w:divsChild>
                <w:div w:id="2025980955">
                  <w:marLeft w:val="0"/>
                  <w:marRight w:val="0"/>
                  <w:marTop w:val="0"/>
                  <w:marBottom w:val="0"/>
                  <w:divBdr>
                    <w:top w:val="none" w:sz="0" w:space="0" w:color="auto"/>
                    <w:left w:val="none" w:sz="0" w:space="0" w:color="auto"/>
                    <w:bottom w:val="none" w:sz="0" w:space="0" w:color="auto"/>
                    <w:right w:val="none" w:sz="0" w:space="0" w:color="auto"/>
                  </w:divBdr>
                  <w:divsChild>
                    <w:div w:id="290139452">
                      <w:marLeft w:val="0"/>
                      <w:marRight w:val="0"/>
                      <w:marTop w:val="0"/>
                      <w:marBottom w:val="0"/>
                      <w:divBdr>
                        <w:top w:val="none" w:sz="0" w:space="0" w:color="auto"/>
                        <w:left w:val="none" w:sz="0" w:space="0" w:color="auto"/>
                        <w:bottom w:val="none" w:sz="0" w:space="0" w:color="auto"/>
                        <w:right w:val="none" w:sz="0" w:space="0" w:color="auto"/>
                      </w:divBdr>
                    </w:div>
                    <w:div w:id="1575772361">
                      <w:marLeft w:val="0"/>
                      <w:marRight w:val="0"/>
                      <w:marTop w:val="0"/>
                      <w:marBottom w:val="0"/>
                      <w:divBdr>
                        <w:top w:val="none" w:sz="0" w:space="0" w:color="auto"/>
                        <w:left w:val="none" w:sz="0" w:space="0" w:color="auto"/>
                        <w:bottom w:val="none" w:sz="0" w:space="0" w:color="auto"/>
                        <w:right w:val="none" w:sz="0" w:space="0" w:color="auto"/>
                      </w:divBdr>
                    </w:div>
                    <w:div w:id="772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558">
          <w:marLeft w:val="0"/>
          <w:marRight w:val="0"/>
          <w:marTop w:val="0"/>
          <w:marBottom w:val="0"/>
          <w:divBdr>
            <w:top w:val="none" w:sz="0" w:space="0" w:color="auto"/>
            <w:left w:val="none" w:sz="0" w:space="0" w:color="auto"/>
            <w:bottom w:val="none" w:sz="0" w:space="0" w:color="auto"/>
            <w:right w:val="none" w:sz="0" w:space="0" w:color="auto"/>
          </w:divBdr>
          <w:divsChild>
            <w:div w:id="1163622323">
              <w:marLeft w:val="0"/>
              <w:marRight w:val="0"/>
              <w:marTop w:val="0"/>
              <w:marBottom w:val="0"/>
              <w:divBdr>
                <w:top w:val="none" w:sz="0" w:space="0" w:color="auto"/>
                <w:left w:val="none" w:sz="0" w:space="0" w:color="auto"/>
                <w:bottom w:val="none" w:sz="0" w:space="0" w:color="auto"/>
                <w:right w:val="none" w:sz="0" w:space="0" w:color="auto"/>
              </w:divBdr>
              <w:divsChild>
                <w:div w:id="62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730">
          <w:marLeft w:val="0"/>
          <w:marRight w:val="0"/>
          <w:marTop w:val="0"/>
          <w:marBottom w:val="0"/>
          <w:divBdr>
            <w:top w:val="none" w:sz="0" w:space="0" w:color="auto"/>
            <w:left w:val="none" w:sz="0" w:space="0" w:color="auto"/>
            <w:bottom w:val="none" w:sz="0" w:space="0" w:color="auto"/>
            <w:right w:val="none" w:sz="0" w:space="0" w:color="auto"/>
          </w:divBdr>
          <w:divsChild>
            <w:div w:id="508184095">
              <w:marLeft w:val="0"/>
              <w:marRight w:val="0"/>
              <w:marTop w:val="0"/>
              <w:marBottom w:val="0"/>
              <w:divBdr>
                <w:top w:val="none" w:sz="0" w:space="0" w:color="auto"/>
                <w:left w:val="none" w:sz="0" w:space="0" w:color="auto"/>
                <w:bottom w:val="none" w:sz="0" w:space="0" w:color="auto"/>
                <w:right w:val="none" w:sz="0" w:space="0" w:color="auto"/>
              </w:divBdr>
            </w:div>
          </w:divsChild>
        </w:div>
        <w:div w:id="896629029">
          <w:marLeft w:val="0"/>
          <w:marRight w:val="0"/>
          <w:marTop w:val="0"/>
          <w:marBottom w:val="0"/>
          <w:divBdr>
            <w:top w:val="none" w:sz="0" w:space="0" w:color="auto"/>
            <w:left w:val="none" w:sz="0" w:space="0" w:color="auto"/>
            <w:bottom w:val="none" w:sz="0" w:space="0" w:color="auto"/>
            <w:right w:val="none" w:sz="0" w:space="0" w:color="auto"/>
          </w:divBdr>
          <w:divsChild>
            <w:div w:id="41711276">
              <w:marLeft w:val="0"/>
              <w:marRight w:val="0"/>
              <w:marTop w:val="0"/>
              <w:marBottom w:val="0"/>
              <w:divBdr>
                <w:top w:val="none" w:sz="0" w:space="0" w:color="auto"/>
                <w:left w:val="none" w:sz="0" w:space="0" w:color="auto"/>
                <w:bottom w:val="none" w:sz="0" w:space="0" w:color="auto"/>
                <w:right w:val="none" w:sz="0" w:space="0" w:color="auto"/>
              </w:divBdr>
            </w:div>
          </w:divsChild>
        </w:div>
        <w:div w:id="1085029289">
          <w:marLeft w:val="0"/>
          <w:marRight w:val="0"/>
          <w:marTop w:val="0"/>
          <w:marBottom w:val="0"/>
          <w:divBdr>
            <w:top w:val="none" w:sz="0" w:space="0" w:color="auto"/>
            <w:left w:val="none" w:sz="0" w:space="0" w:color="auto"/>
            <w:bottom w:val="none" w:sz="0" w:space="0" w:color="auto"/>
            <w:right w:val="none" w:sz="0" w:space="0" w:color="auto"/>
          </w:divBdr>
          <w:divsChild>
            <w:div w:id="398987178">
              <w:marLeft w:val="0"/>
              <w:marRight w:val="0"/>
              <w:marTop w:val="0"/>
              <w:marBottom w:val="0"/>
              <w:divBdr>
                <w:top w:val="none" w:sz="0" w:space="0" w:color="auto"/>
                <w:left w:val="none" w:sz="0" w:space="0" w:color="auto"/>
                <w:bottom w:val="none" w:sz="0" w:space="0" w:color="auto"/>
                <w:right w:val="none" w:sz="0" w:space="0" w:color="auto"/>
              </w:divBdr>
              <w:divsChild>
                <w:div w:id="1628506266">
                  <w:marLeft w:val="0"/>
                  <w:marRight w:val="0"/>
                  <w:marTop w:val="0"/>
                  <w:marBottom w:val="0"/>
                  <w:divBdr>
                    <w:top w:val="none" w:sz="0" w:space="0" w:color="auto"/>
                    <w:left w:val="none" w:sz="0" w:space="0" w:color="auto"/>
                    <w:bottom w:val="none" w:sz="0" w:space="0" w:color="auto"/>
                    <w:right w:val="none" w:sz="0" w:space="0" w:color="auto"/>
                  </w:divBdr>
                  <w:divsChild>
                    <w:div w:id="484470826">
                      <w:marLeft w:val="0"/>
                      <w:marRight w:val="0"/>
                      <w:marTop w:val="0"/>
                      <w:marBottom w:val="0"/>
                      <w:divBdr>
                        <w:top w:val="none" w:sz="0" w:space="0" w:color="auto"/>
                        <w:left w:val="none" w:sz="0" w:space="0" w:color="auto"/>
                        <w:bottom w:val="none" w:sz="0" w:space="0" w:color="auto"/>
                        <w:right w:val="none" w:sz="0" w:space="0" w:color="auto"/>
                      </w:divBdr>
                    </w:div>
                    <w:div w:id="401832411">
                      <w:marLeft w:val="0"/>
                      <w:marRight w:val="0"/>
                      <w:marTop w:val="0"/>
                      <w:marBottom w:val="0"/>
                      <w:divBdr>
                        <w:top w:val="none" w:sz="0" w:space="0" w:color="auto"/>
                        <w:left w:val="none" w:sz="0" w:space="0" w:color="auto"/>
                        <w:bottom w:val="none" w:sz="0" w:space="0" w:color="auto"/>
                        <w:right w:val="none" w:sz="0" w:space="0" w:color="auto"/>
                      </w:divBdr>
                    </w:div>
                    <w:div w:id="174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5976">
          <w:marLeft w:val="0"/>
          <w:marRight w:val="0"/>
          <w:marTop w:val="0"/>
          <w:marBottom w:val="0"/>
          <w:divBdr>
            <w:top w:val="none" w:sz="0" w:space="0" w:color="auto"/>
            <w:left w:val="none" w:sz="0" w:space="0" w:color="auto"/>
            <w:bottom w:val="none" w:sz="0" w:space="0" w:color="auto"/>
            <w:right w:val="none" w:sz="0" w:space="0" w:color="auto"/>
          </w:divBdr>
          <w:divsChild>
            <w:div w:id="1279526239">
              <w:marLeft w:val="0"/>
              <w:marRight w:val="0"/>
              <w:marTop w:val="0"/>
              <w:marBottom w:val="0"/>
              <w:divBdr>
                <w:top w:val="none" w:sz="0" w:space="0" w:color="auto"/>
                <w:left w:val="none" w:sz="0" w:space="0" w:color="auto"/>
                <w:bottom w:val="none" w:sz="0" w:space="0" w:color="auto"/>
                <w:right w:val="none" w:sz="0" w:space="0" w:color="auto"/>
              </w:divBdr>
              <w:divsChild>
                <w:div w:id="13592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488534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8376416">
      <w:bodyDiv w:val="1"/>
      <w:marLeft w:val="0"/>
      <w:marRight w:val="0"/>
      <w:marTop w:val="0"/>
      <w:marBottom w:val="0"/>
      <w:divBdr>
        <w:top w:val="none" w:sz="0" w:space="0" w:color="auto"/>
        <w:left w:val="none" w:sz="0" w:space="0" w:color="auto"/>
        <w:bottom w:val="none" w:sz="0" w:space="0" w:color="auto"/>
        <w:right w:val="none" w:sz="0" w:space="0" w:color="auto"/>
      </w:divBdr>
      <w:divsChild>
        <w:div w:id="109278978">
          <w:marLeft w:val="0"/>
          <w:marRight w:val="0"/>
          <w:marTop w:val="225"/>
          <w:marBottom w:val="0"/>
          <w:divBdr>
            <w:top w:val="none" w:sz="0" w:space="0" w:color="auto"/>
            <w:left w:val="none" w:sz="0" w:space="0" w:color="auto"/>
            <w:bottom w:val="none" w:sz="0" w:space="0" w:color="auto"/>
            <w:right w:val="none" w:sz="0" w:space="0" w:color="auto"/>
          </w:divBdr>
        </w:div>
      </w:divsChild>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5920268">
      <w:bodyDiv w:val="1"/>
      <w:marLeft w:val="0"/>
      <w:marRight w:val="0"/>
      <w:marTop w:val="0"/>
      <w:marBottom w:val="0"/>
      <w:divBdr>
        <w:top w:val="none" w:sz="0" w:space="0" w:color="auto"/>
        <w:left w:val="none" w:sz="0" w:space="0" w:color="auto"/>
        <w:bottom w:val="none" w:sz="0" w:space="0" w:color="auto"/>
        <w:right w:val="none" w:sz="0" w:space="0" w:color="auto"/>
      </w:divBdr>
      <w:divsChild>
        <w:div w:id="309597036">
          <w:marLeft w:val="0"/>
          <w:marRight w:val="0"/>
          <w:marTop w:val="0"/>
          <w:marBottom w:val="0"/>
          <w:divBdr>
            <w:top w:val="none" w:sz="0" w:space="0" w:color="auto"/>
            <w:left w:val="none" w:sz="0" w:space="0" w:color="auto"/>
            <w:bottom w:val="none" w:sz="0" w:space="0" w:color="auto"/>
            <w:right w:val="none" w:sz="0" w:space="0" w:color="auto"/>
          </w:divBdr>
        </w:div>
        <w:div w:id="643318963">
          <w:marLeft w:val="0"/>
          <w:marRight w:val="0"/>
          <w:marTop w:val="0"/>
          <w:marBottom w:val="0"/>
          <w:divBdr>
            <w:top w:val="none" w:sz="0" w:space="0" w:color="auto"/>
            <w:left w:val="none" w:sz="0" w:space="0" w:color="auto"/>
            <w:bottom w:val="none" w:sz="0" w:space="0" w:color="auto"/>
            <w:right w:val="none" w:sz="0" w:space="0" w:color="auto"/>
          </w:divBdr>
        </w:div>
      </w:divsChild>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6408001">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300968">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800">
      <w:bodyDiv w:val="1"/>
      <w:marLeft w:val="0"/>
      <w:marRight w:val="0"/>
      <w:marTop w:val="0"/>
      <w:marBottom w:val="0"/>
      <w:divBdr>
        <w:top w:val="none" w:sz="0" w:space="0" w:color="auto"/>
        <w:left w:val="none" w:sz="0" w:space="0" w:color="auto"/>
        <w:bottom w:val="none" w:sz="0" w:space="0" w:color="auto"/>
        <w:right w:val="none" w:sz="0" w:space="0" w:color="auto"/>
      </w:divBdr>
      <w:divsChild>
        <w:div w:id="958417620">
          <w:marLeft w:val="0"/>
          <w:marRight w:val="0"/>
          <w:marTop w:val="0"/>
          <w:marBottom w:val="0"/>
          <w:divBdr>
            <w:top w:val="none" w:sz="0" w:space="0" w:color="auto"/>
            <w:left w:val="none" w:sz="0" w:space="0" w:color="auto"/>
            <w:bottom w:val="none" w:sz="0" w:space="0" w:color="auto"/>
            <w:right w:val="none" w:sz="0" w:space="0" w:color="auto"/>
          </w:divBdr>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6264387">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334345">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4844547">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1184498">
      <w:bodyDiv w:val="1"/>
      <w:marLeft w:val="0"/>
      <w:marRight w:val="0"/>
      <w:marTop w:val="0"/>
      <w:marBottom w:val="0"/>
      <w:divBdr>
        <w:top w:val="none" w:sz="0" w:space="0" w:color="auto"/>
        <w:left w:val="none" w:sz="0" w:space="0" w:color="auto"/>
        <w:bottom w:val="none" w:sz="0" w:space="0" w:color="auto"/>
        <w:right w:val="none" w:sz="0" w:space="0" w:color="auto"/>
      </w:divBdr>
      <w:divsChild>
        <w:div w:id="1066033125">
          <w:marLeft w:val="0"/>
          <w:marRight w:val="0"/>
          <w:marTop w:val="0"/>
          <w:marBottom w:val="0"/>
          <w:divBdr>
            <w:top w:val="none" w:sz="0" w:space="0" w:color="auto"/>
            <w:left w:val="none" w:sz="0" w:space="0" w:color="auto"/>
            <w:bottom w:val="none" w:sz="0" w:space="0" w:color="auto"/>
            <w:right w:val="none" w:sz="0" w:space="0" w:color="auto"/>
          </w:divBdr>
        </w:div>
        <w:div w:id="1490441215">
          <w:marLeft w:val="0"/>
          <w:marRight w:val="0"/>
          <w:marTop w:val="0"/>
          <w:marBottom w:val="0"/>
          <w:divBdr>
            <w:top w:val="none" w:sz="0" w:space="0" w:color="auto"/>
            <w:left w:val="none" w:sz="0" w:space="0" w:color="auto"/>
            <w:bottom w:val="none" w:sz="0" w:space="0" w:color="auto"/>
            <w:right w:val="none" w:sz="0" w:space="0" w:color="auto"/>
          </w:divBdr>
        </w:div>
        <w:div w:id="666445737">
          <w:marLeft w:val="0"/>
          <w:marRight w:val="0"/>
          <w:marTop w:val="0"/>
          <w:marBottom w:val="0"/>
          <w:divBdr>
            <w:top w:val="none" w:sz="0" w:space="0" w:color="auto"/>
            <w:left w:val="none" w:sz="0" w:space="0" w:color="auto"/>
            <w:bottom w:val="none" w:sz="0" w:space="0" w:color="auto"/>
            <w:right w:val="none" w:sz="0" w:space="0" w:color="auto"/>
          </w:divBdr>
        </w:div>
        <w:div w:id="1449734794">
          <w:marLeft w:val="0"/>
          <w:marRight w:val="0"/>
          <w:marTop w:val="0"/>
          <w:marBottom w:val="0"/>
          <w:divBdr>
            <w:top w:val="none" w:sz="0" w:space="0" w:color="auto"/>
            <w:left w:val="none" w:sz="0" w:space="0" w:color="auto"/>
            <w:bottom w:val="none" w:sz="0" w:space="0" w:color="auto"/>
            <w:right w:val="none" w:sz="0" w:space="0" w:color="auto"/>
          </w:divBdr>
        </w:div>
        <w:div w:id="35278900">
          <w:marLeft w:val="0"/>
          <w:marRight w:val="0"/>
          <w:marTop w:val="0"/>
          <w:marBottom w:val="0"/>
          <w:divBdr>
            <w:top w:val="none" w:sz="0" w:space="0" w:color="auto"/>
            <w:left w:val="none" w:sz="0" w:space="0" w:color="auto"/>
            <w:bottom w:val="none" w:sz="0" w:space="0" w:color="auto"/>
            <w:right w:val="none" w:sz="0" w:space="0" w:color="auto"/>
          </w:divBdr>
        </w:div>
        <w:div w:id="215554035">
          <w:marLeft w:val="0"/>
          <w:marRight w:val="0"/>
          <w:marTop w:val="0"/>
          <w:marBottom w:val="0"/>
          <w:divBdr>
            <w:top w:val="none" w:sz="0" w:space="0" w:color="auto"/>
            <w:left w:val="none" w:sz="0" w:space="0" w:color="auto"/>
            <w:bottom w:val="none" w:sz="0" w:space="0" w:color="auto"/>
            <w:right w:val="none" w:sz="0" w:space="0" w:color="auto"/>
          </w:divBdr>
        </w:div>
        <w:div w:id="177813934">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035799">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34124">
      <w:bodyDiv w:val="1"/>
      <w:marLeft w:val="0"/>
      <w:marRight w:val="0"/>
      <w:marTop w:val="0"/>
      <w:marBottom w:val="0"/>
      <w:divBdr>
        <w:top w:val="none" w:sz="0" w:space="0" w:color="auto"/>
        <w:left w:val="none" w:sz="0" w:space="0" w:color="auto"/>
        <w:bottom w:val="none" w:sz="0" w:space="0" w:color="auto"/>
        <w:right w:val="none" w:sz="0" w:space="0" w:color="auto"/>
      </w:divBdr>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475936">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122648">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1103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264227">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099569651">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1757385">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051013">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7011732">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0106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0291779">
      <w:bodyDiv w:val="1"/>
      <w:marLeft w:val="0"/>
      <w:marRight w:val="0"/>
      <w:marTop w:val="0"/>
      <w:marBottom w:val="0"/>
      <w:divBdr>
        <w:top w:val="none" w:sz="0" w:space="0" w:color="auto"/>
        <w:left w:val="none" w:sz="0" w:space="0" w:color="auto"/>
        <w:bottom w:val="none" w:sz="0" w:space="0" w:color="auto"/>
        <w:right w:val="none" w:sz="0" w:space="0" w:color="auto"/>
      </w:divBdr>
      <w:divsChild>
        <w:div w:id="400717203">
          <w:marLeft w:val="0"/>
          <w:marRight w:val="0"/>
          <w:marTop w:val="0"/>
          <w:marBottom w:val="0"/>
          <w:divBdr>
            <w:top w:val="none" w:sz="0" w:space="0" w:color="auto"/>
            <w:left w:val="none" w:sz="0" w:space="0" w:color="auto"/>
            <w:bottom w:val="none" w:sz="0" w:space="0" w:color="auto"/>
            <w:right w:val="none" w:sz="0" w:space="0" w:color="auto"/>
          </w:divBdr>
        </w:div>
        <w:div w:id="1107000200">
          <w:marLeft w:val="0"/>
          <w:marRight w:val="0"/>
          <w:marTop w:val="0"/>
          <w:marBottom w:val="0"/>
          <w:divBdr>
            <w:top w:val="none" w:sz="0" w:space="0" w:color="auto"/>
            <w:left w:val="none" w:sz="0" w:space="0" w:color="auto"/>
            <w:bottom w:val="none" w:sz="0" w:space="0" w:color="auto"/>
            <w:right w:val="none" w:sz="0" w:space="0" w:color="auto"/>
          </w:divBdr>
        </w:div>
        <w:div w:id="1203203263">
          <w:marLeft w:val="0"/>
          <w:marRight w:val="0"/>
          <w:marTop w:val="0"/>
          <w:marBottom w:val="0"/>
          <w:divBdr>
            <w:top w:val="none" w:sz="0" w:space="0" w:color="auto"/>
            <w:left w:val="none" w:sz="0" w:space="0" w:color="auto"/>
            <w:bottom w:val="none" w:sz="0" w:space="0" w:color="auto"/>
            <w:right w:val="none" w:sz="0" w:space="0" w:color="auto"/>
          </w:divBdr>
        </w:div>
        <w:div w:id="2121413571">
          <w:marLeft w:val="0"/>
          <w:marRight w:val="0"/>
          <w:marTop w:val="0"/>
          <w:marBottom w:val="0"/>
          <w:divBdr>
            <w:top w:val="none" w:sz="0" w:space="0" w:color="auto"/>
            <w:left w:val="none" w:sz="0" w:space="0" w:color="auto"/>
            <w:bottom w:val="none" w:sz="0" w:space="0" w:color="auto"/>
            <w:right w:val="none" w:sz="0" w:space="0" w:color="auto"/>
          </w:divBdr>
        </w:div>
        <w:div w:id="1325546134">
          <w:marLeft w:val="0"/>
          <w:marRight w:val="0"/>
          <w:marTop w:val="0"/>
          <w:marBottom w:val="0"/>
          <w:divBdr>
            <w:top w:val="none" w:sz="0" w:space="0" w:color="auto"/>
            <w:left w:val="none" w:sz="0" w:space="0" w:color="auto"/>
            <w:bottom w:val="none" w:sz="0" w:space="0" w:color="auto"/>
            <w:right w:val="none" w:sz="0" w:space="0" w:color="auto"/>
          </w:divBdr>
        </w:div>
        <w:div w:id="766075299">
          <w:marLeft w:val="0"/>
          <w:marRight w:val="0"/>
          <w:marTop w:val="0"/>
          <w:marBottom w:val="0"/>
          <w:divBdr>
            <w:top w:val="none" w:sz="0" w:space="0" w:color="auto"/>
            <w:left w:val="none" w:sz="0" w:space="0" w:color="auto"/>
            <w:bottom w:val="none" w:sz="0" w:space="0" w:color="auto"/>
            <w:right w:val="none" w:sz="0" w:space="0" w:color="auto"/>
          </w:divBdr>
        </w:div>
        <w:div w:id="1017776664">
          <w:marLeft w:val="0"/>
          <w:marRight w:val="0"/>
          <w:marTop w:val="0"/>
          <w:marBottom w:val="0"/>
          <w:divBdr>
            <w:top w:val="none" w:sz="0" w:space="0" w:color="auto"/>
            <w:left w:val="none" w:sz="0" w:space="0" w:color="auto"/>
            <w:bottom w:val="none" w:sz="0" w:space="0" w:color="auto"/>
            <w:right w:val="none" w:sz="0" w:space="0" w:color="auto"/>
          </w:divBdr>
        </w:div>
        <w:div w:id="1050960886">
          <w:marLeft w:val="0"/>
          <w:marRight w:val="0"/>
          <w:marTop w:val="0"/>
          <w:marBottom w:val="0"/>
          <w:divBdr>
            <w:top w:val="none" w:sz="0" w:space="0" w:color="auto"/>
            <w:left w:val="none" w:sz="0" w:space="0" w:color="auto"/>
            <w:bottom w:val="none" w:sz="0" w:space="0" w:color="auto"/>
            <w:right w:val="none" w:sz="0" w:space="0" w:color="auto"/>
          </w:divBdr>
        </w:div>
        <w:div w:id="1773743457">
          <w:marLeft w:val="0"/>
          <w:marRight w:val="0"/>
          <w:marTop w:val="0"/>
          <w:marBottom w:val="0"/>
          <w:divBdr>
            <w:top w:val="none" w:sz="0" w:space="0" w:color="auto"/>
            <w:left w:val="none" w:sz="0" w:space="0" w:color="auto"/>
            <w:bottom w:val="none" w:sz="0" w:space="0" w:color="auto"/>
            <w:right w:val="none" w:sz="0" w:space="0" w:color="auto"/>
          </w:divBdr>
        </w:div>
        <w:div w:id="127668973">
          <w:marLeft w:val="0"/>
          <w:marRight w:val="0"/>
          <w:marTop w:val="0"/>
          <w:marBottom w:val="0"/>
          <w:divBdr>
            <w:top w:val="none" w:sz="0" w:space="0" w:color="auto"/>
            <w:left w:val="none" w:sz="0" w:space="0" w:color="auto"/>
            <w:bottom w:val="none" w:sz="0" w:space="0" w:color="auto"/>
            <w:right w:val="none" w:sz="0" w:space="0" w:color="auto"/>
          </w:divBdr>
        </w:div>
        <w:div w:id="197551275">
          <w:marLeft w:val="0"/>
          <w:marRight w:val="0"/>
          <w:marTop w:val="0"/>
          <w:marBottom w:val="0"/>
          <w:divBdr>
            <w:top w:val="none" w:sz="0" w:space="0" w:color="auto"/>
            <w:left w:val="none" w:sz="0" w:space="0" w:color="auto"/>
            <w:bottom w:val="none" w:sz="0" w:space="0" w:color="auto"/>
            <w:right w:val="none" w:sz="0" w:space="0" w:color="auto"/>
          </w:divBdr>
        </w:div>
        <w:div w:id="715930070">
          <w:marLeft w:val="0"/>
          <w:marRight w:val="0"/>
          <w:marTop w:val="0"/>
          <w:marBottom w:val="0"/>
          <w:divBdr>
            <w:top w:val="none" w:sz="0" w:space="0" w:color="auto"/>
            <w:left w:val="none" w:sz="0" w:space="0" w:color="auto"/>
            <w:bottom w:val="none" w:sz="0" w:space="0" w:color="auto"/>
            <w:right w:val="none" w:sz="0" w:space="0" w:color="auto"/>
          </w:divBdr>
        </w:div>
        <w:div w:id="1867449576">
          <w:marLeft w:val="0"/>
          <w:marRight w:val="0"/>
          <w:marTop w:val="0"/>
          <w:marBottom w:val="0"/>
          <w:divBdr>
            <w:top w:val="none" w:sz="0" w:space="0" w:color="auto"/>
            <w:left w:val="none" w:sz="0" w:space="0" w:color="auto"/>
            <w:bottom w:val="none" w:sz="0" w:space="0" w:color="auto"/>
            <w:right w:val="none" w:sz="0" w:space="0" w:color="auto"/>
          </w:divBdr>
        </w:div>
        <w:div w:id="936407238">
          <w:marLeft w:val="0"/>
          <w:marRight w:val="0"/>
          <w:marTop w:val="0"/>
          <w:marBottom w:val="0"/>
          <w:divBdr>
            <w:top w:val="none" w:sz="0" w:space="0" w:color="auto"/>
            <w:left w:val="none" w:sz="0" w:space="0" w:color="auto"/>
            <w:bottom w:val="none" w:sz="0" w:space="0" w:color="auto"/>
            <w:right w:val="none" w:sz="0" w:space="0" w:color="auto"/>
          </w:divBdr>
        </w:div>
        <w:div w:id="2078547490">
          <w:marLeft w:val="0"/>
          <w:marRight w:val="0"/>
          <w:marTop w:val="0"/>
          <w:marBottom w:val="0"/>
          <w:divBdr>
            <w:top w:val="none" w:sz="0" w:space="0" w:color="auto"/>
            <w:left w:val="none" w:sz="0" w:space="0" w:color="auto"/>
            <w:bottom w:val="none" w:sz="0" w:space="0" w:color="auto"/>
            <w:right w:val="none" w:sz="0" w:space="0" w:color="auto"/>
          </w:divBdr>
        </w:div>
        <w:div w:id="381755846">
          <w:marLeft w:val="0"/>
          <w:marRight w:val="0"/>
          <w:marTop w:val="0"/>
          <w:marBottom w:val="0"/>
          <w:divBdr>
            <w:top w:val="none" w:sz="0" w:space="0" w:color="auto"/>
            <w:left w:val="none" w:sz="0" w:space="0" w:color="auto"/>
            <w:bottom w:val="none" w:sz="0" w:space="0" w:color="auto"/>
            <w:right w:val="none" w:sz="0" w:space="0" w:color="auto"/>
          </w:divBdr>
        </w:div>
        <w:div w:id="690378859">
          <w:marLeft w:val="0"/>
          <w:marRight w:val="0"/>
          <w:marTop w:val="0"/>
          <w:marBottom w:val="0"/>
          <w:divBdr>
            <w:top w:val="none" w:sz="0" w:space="0" w:color="auto"/>
            <w:left w:val="none" w:sz="0" w:space="0" w:color="auto"/>
            <w:bottom w:val="none" w:sz="0" w:space="0" w:color="auto"/>
            <w:right w:val="none" w:sz="0" w:space="0" w:color="auto"/>
          </w:divBdr>
        </w:div>
        <w:div w:id="622728806">
          <w:marLeft w:val="0"/>
          <w:marRight w:val="0"/>
          <w:marTop w:val="0"/>
          <w:marBottom w:val="0"/>
          <w:divBdr>
            <w:top w:val="none" w:sz="0" w:space="0" w:color="auto"/>
            <w:left w:val="none" w:sz="0" w:space="0" w:color="auto"/>
            <w:bottom w:val="none" w:sz="0" w:space="0" w:color="auto"/>
            <w:right w:val="none" w:sz="0" w:space="0" w:color="auto"/>
          </w:divBdr>
        </w:div>
        <w:div w:id="1230724687">
          <w:marLeft w:val="0"/>
          <w:marRight w:val="0"/>
          <w:marTop w:val="0"/>
          <w:marBottom w:val="0"/>
          <w:divBdr>
            <w:top w:val="none" w:sz="0" w:space="0" w:color="auto"/>
            <w:left w:val="none" w:sz="0" w:space="0" w:color="auto"/>
            <w:bottom w:val="none" w:sz="0" w:space="0" w:color="auto"/>
            <w:right w:val="none" w:sz="0" w:space="0" w:color="auto"/>
          </w:divBdr>
        </w:div>
        <w:div w:id="588582801">
          <w:marLeft w:val="0"/>
          <w:marRight w:val="0"/>
          <w:marTop w:val="0"/>
          <w:marBottom w:val="0"/>
          <w:divBdr>
            <w:top w:val="none" w:sz="0" w:space="0" w:color="auto"/>
            <w:left w:val="none" w:sz="0" w:space="0" w:color="auto"/>
            <w:bottom w:val="none" w:sz="0" w:space="0" w:color="auto"/>
            <w:right w:val="none" w:sz="0" w:space="0" w:color="auto"/>
          </w:divBdr>
        </w:div>
        <w:div w:id="689723040">
          <w:marLeft w:val="0"/>
          <w:marRight w:val="0"/>
          <w:marTop w:val="0"/>
          <w:marBottom w:val="0"/>
          <w:divBdr>
            <w:top w:val="none" w:sz="0" w:space="0" w:color="auto"/>
            <w:left w:val="none" w:sz="0" w:space="0" w:color="auto"/>
            <w:bottom w:val="none" w:sz="0" w:space="0" w:color="auto"/>
            <w:right w:val="none" w:sz="0" w:space="0" w:color="auto"/>
          </w:divBdr>
        </w:div>
      </w:divsChild>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555381">
      <w:bodyDiv w:val="1"/>
      <w:marLeft w:val="0"/>
      <w:marRight w:val="0"/>
      <w:marTop w:val="0"/>
      <w:marBottom w:val="0"/>
      <w:divBdr>
        <w:top w:val="none" w:sz="0" w:space="0" w:color="auto"/>
        <w:left w:val="none" w:sz="0" w:space="0" w:color="auto"/>
        <w:bottom w:val="none" w:sz="0" w:space="0" w:color="auto"/>
        <w:right w:val="none" w:sz="0" w:space="0" w:color="auto"/>
      </w:divBdr>
      <w:divsChild>
        <w:div w:id="1993874417">
          <w:marLeft w:val="0"/>
          <w:marRight w:val="0"/>
          <w:marTop w:val="0"/>
          <w:marBottom w:val="0"/>
          <w:divBdr>
            <w:top w:val="none" w:sz="0" w:space="0" w:color="auto"/>
            <w:left w:val="none" w:sz="0" w:space="0" w:color="auto"/>
            <w:bottom w:val="none" w:sz="0" w:space="0" w:color="auto"/>
            <w:right w:val="none" w:sz="0" w:space="0" w:color="auto"/>
          </w:divBdr>
        </w:div>
        <w:div w:id="980116023">
          <w:marLeft w:val="0"/>
          <w:marRight w:val="0"/>
          <w:marTop w:val="0"/>
          <w:marBottom w:val="0"/>
          <w:divBdr>
            <w:top w:val="none" w:sz="0" w:space="0" w:color="auto"/>
            <w:left w:val="none" w:sz="0" w:space="0" w:color="auto"/>
            <w:bottom w:val="none" w:sz="0" w:space="0" w:color="auto"/>
            <w:right w:val="none" w:sz="0" w:space="0" w:color="auto"/>
          </w:divBdr>
        </w:div>
        <w:div w:id="612565217">
          <w:marLeft w:val="0"/>
          <w:marRight w:val="0"/>
          <w:marTop w:val="0"/>
          <w:marBottom w:val="0"/>
          <w:divBdr>
            <w:top w:val="none" w:sz="0" w:space="0" w:color="auto"/>
            <w:left w:val="none" w:sz="0" w:space="0" w:color="auto"/>
            <w:bottom w:val="none" w:sz="0" w:space="0" w:color="auto"/>
            <w:right w:val="none" w:sz="0" w:space="0" w:color="auto"/>
          </w:divBdr>
        </w:div>
        <w:div w:id="656081841">
          <w:marLeft w:val="0"/>
          <w:marRight w:val="0"/>
          <w:marTop w:val="0"/>
          <w:marBottom w:val="0"/>
          <w:divBdr>
            <w:top w:val="none" w:sz="0" w:space="0" w:color="auto"/>
            <w:left w:val="none" w:sz="0" w:space="0" w:color="auto"/>
            <w:bottom w:val="none" w:sz="0" w:space="0" w:color="auto"/>
            <w:right w:val="none" w:sz="0" w:space="0" w:color="auto"/>
          </w:divBdr>
        </w:div>
        <w:div w:id="934021164">
          <w:marLeft w:val="0"/>
          <w:marRight w:val="0"/>
          <w:marTop w:val="0"/>
          <w:marBottom w:val="0"/>
          <w:divBdr>
            <w:top w:val="none" w:sz="0" w:space="0" w:color="auto"/>
            <w:left w:val="none" w:sz="0" w:space="0" w:color="auto"/>
            <w:bottom w:val="none" w:sz="0" w:space="0" w:color="auto"/>
            <w:right w:val="none" w:sz="0" w:space="0" w:color="auto"/>
          </w:divBdr>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6796618">
      <w:bodyDiv w:val="1"/>
      <w:marLeft w:val="0"/>
      <w:marRight w:val="0"/>
      <w:marTop w:val="0"/>
      <w:marBottom w:val="0"/>
      <w:divBdr>
        <w:top w:val="none" w:sz="0" w:space="0" w:color="auto"/>
        <w:left w:val="none" w:sz="0" w:space="0" w:color="auto"/>
        <w:bottom w:val="none" w:sz="0" w:space="0" w:color="auto"/>
        <w:right w:val="none" w:sz="0" w:space="0" w:color="auto"/>
      </w:divBdr>
      <w:divsChild>
        <w:div w:id="1184590107">
          <w:marLeft w:val="0"/>
          <w:marRight w:val="0"/>
          <w:marTop w:val="225"/>
          <w:marBottom w:val="0"/>
          <w:divBdr>
            <w:top w:val="none" w:sz="0" w:space="0" w:color="auto"/>
            <w:left w:val="none" w:sz="0" w:space="0" w:color="auto"/>
            <w:bottom w:val="none" w:sz="0" w:space="0" w:color="auto"/>
            <w:right w:val="none" w:sz="0" w:space="0" w:color="auto"/>
          </w:divBdr>
        </w:div>
      </w:divsChild>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8394873">
      <w:bodyDiv w:val="1"/>
      <w:marLeft w:val="0"/>
      <w:marRight w:val="0"/>
      <w:marTop w:val="0"/>
      <w:marBottom w:val="0"/>
      <w:divBdr>
        <w:top w:val="none" w:sz="0" w:space="0" w:color="auto"/>
        <w:left w:val="none" w:sz="0" w:space="0" w:color="auto"/>
        <w:bottom w:val="none" w:sz="0" w:space="0" w:color="auto"/>
        <w:right w:val="none" w:sz="0" w:space="0" w:color="auto"/>
      </w:divBdr>
      <w:divsChild>
        <w:div w:id="804082408">
          <w:marLeft w:val="0"/>
          <w:marRight w:val="0"/>
          <w:marTop w:val="0"/>
          <w:marBottom w:val="0"/>
          <w:divBdr>
            <w:top w:val="none" w:sz="0" w:space="0" w:color="auto"/>
            <w:left w:val="none" w:sz="0" w:space="0" w:color="auto"/>
            <w:bottom w:val="none" w:sz="0" w:space="0" w:color="auto"/>
            <w:right w:val="none" w:sz="0" w:space="0" w:color="auto"/>
          </w:divBdr>
        </w:div>
        <w:div w:id="632180096">
          <w:marLeft w:val="0"/>
          <w:marRight w:val="0"/>
          <w:marTop w:val="0"/>
          <w:marBottom w:val="0"/>
          <w:divBdr>
            <w:top w:val="none" w:sz="0" w:space="0" w:color="auto"/>
            <w:left w:val="none" w:sz="0" w:space="0" w:color="auto"/>
            <w:bottom w:val="none" w:sz="0" w:space="0" w:color="auto"/>
            <w:right w:val="none" w:sz="0" w:space="0" w:color="auto"/>
          </w:divBdr>
        </w:div>
        <w:div w:id="1173226922">
          <w:marLeft w:val="0"/>
          <w:marRight w:val="0"/>
          <w:marTop w:val="0"/>
          <w:marBottom w:val="0"/>
          <w:divBdr>
            <w:top w:val="none" w:sz="0" w:space="0" w:color="auto"/>
            <w:left w:val="none" w:sz="0" w:space="0" w:color="auto"/>
            <w:bottom w:val="none" w:sz="0" w:space="0" w:color="auto"/>
            <w:right w:val="none" w:sz="0" w:space="0" w:color="auto"/>
          </w:divBdr>
        </w:div>
        <w:div w:id="1711567368">
          <w:marLeft w:val="0"/>
          <w:marRight w:val="0"/>
          <w:marTop w:val="0"/>
          <w:marBottom w:val="0"/>
          <w:divBdr>
            <w:top w:val="none" w:sz="0" w:space="0" w:color="auto"/>
            <w:left w:val="none" w:sz="0" w:space="0" w:color="auto"/>
            <w:bottom w:val="none" w:sz="0" w:space="0" w:color="auto"/>
            <w:right w:val="none" w:sz="0" w:space="0" w:color="auto"/>
          </w:divBdr>
        </w:div>
        <w:div w:id="1097599213">
          <w:marLeft w:val="0"/>
          <w:marRight w:val="0"/>
          <w:marTop w:val="0"/>
          <w:marBottom w:val="0"/>
          <w:divBdr>
            <w:top w:val="none" w:sz="0" w:space="0" w:color="auto"/>
            <w:left w:val="none" w:sz="0" w:space="0" w:color="auto"/>
            <w:bottom w:val="none" w:sz="0" w:space="0" w:color="auto"/>
            <w:right w:val="none" w:sz="0" w:space="0" w:color="auto"/>
          </w:divBdr>
        </w:div>
        <w:div w:id="128286567">
          <w:marLeft w:val="0"/>
          <w:marRight w:val="0"/>
          <w:marTop w:val="0"/>
          <w:marBottom w:val="0"/>
          <w:divBdr>
            <w:top w:val="none" w:sz="0" w:space="0" w:color="auto"/>
            <w:left w:val="none" w:sz="0" w:space="0" w:color="auto"/>
            <w:bottom w:val="none" w:sz="0" w:space="0" w:color="auto"/>
            <w:right w:val="none" w:sz="0" w:space="0" w:color="auto"/>
          </w:divBdr>
        </w:div>
        <w:div w:id="842163859">
          <w:marLeft w:val="0"/>
          <w:marRight w:val="0"/>
          <w:marTop w:val="0"/>
          <w:marBottom w:val="0"/>
          <w:divBdr>
            <w:top w:val="none" w:sz="0" w:space="0" w:color="auto"/>
            <w:left w:val="none" w:sz="0" w:space="0" w:color="auto"/>
            <w:bottom w:val="none" w:sz="0" w:space="0" w:color="auto"/>
            <w:right w:val="none" w:sz="0" w:space="0" w:color="auto"/>
          </w:divBdr>
        </w:div>
        <w:div w:id="1097752504">
          <w:marLeft w:val="0"/>
          <w:marRight w:val="0"/>
          <w:marTop w:val="0"/>
          <w:marBottom w:val="0"/>
          <w:divBdr>
            <w:top w:val="none" w:sz="0" w:space="0" w:color="auto"/>
            <w:left w:val="none" w:sz="0" w:space="0" w:color="auto"/>
            <w:bottom w:val="none" w:sz="0" w:space="0" w:color="auto"/>
            <w:right w:val="none" w:sz="0" w:space="0" w:color="auto"/>
          </w:divBdr>
        </w:div>
        <w:div w:id="881942904">
          <w:marLeft w:val="0"/>
          <w:marRight w:val="0"/>
          <w:marTop w:val="0"/>
          <w:marBottom w:val="0"/>
          <w:divBdr>
            <w:top w:val="none" w:sz="0" w:space="0" w:color="auto"/>
            <w:left w:val="none" w:sz="0" w:space="0" w:color="auto"/>
            <w:bottom w:val="none" w:sz="0" w:space="0" w:color="auto"/>
            <w:right w:val="none" w:sz="0" w:space="0" w:color="auto"/>
          </w:divBdr>
        </w:div>
        <w:div w:id="1251547733">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6159627">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36338">
      <w:bodyDiv w:val="1"/>
      <w:marLeft w:val="0"/>
      <w:marRight w:val="0"/>
      <w:marTop w:val="0"/>
      <w:marBottom w:val="0"/>
      <w:divBdr>
        <w:top w:val="none" w:sz="0" w:space="0" w:color="auto"/>
        <w:left w:val="none" w:sz="0" w:space="0" w:color="auto"/>
        <w:bottom w:val="none" w:sz="0" w:space="0" w:color="auto"/>
        <w:right w:val="none" w:sz="0" w:space="0" w:color="auto"/>
      </w:divBdr>
      <w:divsChild>
        <w:div w:id="678774451">
          <w:marLeft w:val="0"/>
          <w:marRight w:val="0"/>
          <w:marTop w:val="225"/>
          <w:marBottom w:val="0"/>
          <w:divBdr>
            <w:top w:val="none" w:sz="0" w:space="0" w:color="auto"/>
            <w:left w:val="none" w:sz="0" w:space="0" w:color="auto"/>
            <w:bottom w:val="none" w:sz="0" w:space="0" w:color="auto"/>
            <w:right w:val="none" w:sz="0" w:space="0" w:color="auto"/>
          </w:divBdr>
        </w:div>
      </w:divsChild>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5286303">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793248">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071604">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1948304">
      <w:bodyDiv w:val="1"/>
      <w:marLeft w:val="0"/>
      <w:marRight w:val="0"/>
      <w:marTop w:val="0"/>
      <w:marBottom w:val="0"/>
      <w:divBdr>
        <w:top w:val="none" w:sz="0" w:space="0" w:color="auto"/>
        <w:left w:val="none" w:sz="0" w:space="0" w:color="auto"/>
        <w:bottom w:val="none" w:sz="0" w:space="0" w:color="auto"/>
        <w:right w:val="none" w:sz="0" w:space="0" w:color="auto"/>
      </w:divBdr>
      <w:divsChild>
        <w:div w:id="1831604252">
          <w:marLeft w:val="0"/>
          <w:marRight w:val="0"/>
          <w:marTop w:val="225"/>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553308">
      <w:bodyDiv w:val="1"/>
      <w:marLeft w:val="0"/>
      <w:marRight w:val="0"/>
      <w:marTop w:val="0"/>
      <w:marBottom w:val="0"/>
      <w:divBdr>
        <w:top w:val="none" w:sz="0" w:space="0" w:color="auto"/>
        <w:left w:val="none" w:sz="0" w:space="0" w:color="auto"/>
        <w:bottom w:val="none" w:sz="0" w:space="0" w:color="auto"/>
        <w:right w:val="none" w:sz="0" w:space="0" w:color="auto"/>
      </w:divBdr>
      <w:divsChild>
        <w:div w:id="214588628">
          <w:marLeft w:val="0"/>
          <w:marRight w:val="0"/>
          <w:marTop w:val="225"/>
          <w:marBottom w:val="0"/>
          <w:divBdr>
            <w:top w:val="none" w:sz="0" w:space="0" w:color="auto"/>
            <w:left w:val="none" w:sz="0" w:space="0" w:color="auto"/>
            <w:bottom w:val="none" w:sz="0" w:space="0" w:color="auto"/>
            <w:right w:val="none" w:sz="0" w:space="0" w:color="auto"/>
          </w:divBdr>
        </w:div>
      </w:divsChild>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244716">
      <w:bodyDiv w:val="1"/>
      <w:marLeft w:val="0"/>
      <w:marRight w:val="0"/>
      <w:marTop w:val="0"/>
      <w:marBottom w:val="0"/>
      <w:divBdr>
        <w:top w:val="none" w:sz="0" w:space="0" w:color="auto"/>
        <w:left w:val="none" w:sz="0" w:space="0" w:color="auto"/>
        <w:bottom w:val="none" w:sz="0" w:space="0" w:color="auto"/>
        <w:right w:val="none" w:sz="0" w:space="0" w:color="auto"/>
      </w:divBdr>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27804">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447134">
      <w:bodyDiv w:val="1"/>
      <w:marLeft w:val="0"/>
      <w:marRight w:val="0"/>
      <w:marTop w:val="0"/>
      <w:marBottom w:val="0"/>
      <w:divBdr>
        <w:top w:val="none" w:sz="0" w:space="0" w:color="auto"/>
        <w:left w:val="none" w:sz="0" w:space="0" w:color="auto"/>
        <w:bottom w:val="none" w:sz="0" w:space="0" w:color="auto"/>
        <w:right w:val="none" w:sz="0" w:space="0" w:color="auto"/>
      </w:divBdr>
      <w:divsChild>
        <w:div w:id="484202407">
          <w:marLeft w:val="0"/>
          <w:marRight w:val="0"/>
          <w:marTop w:val="0"/>
          <w:marBottom w:val="0"/>
          <w:divBdr>
            <w:top w:val="none" w:sz="0" w:space="0" w:color="auto"/>
            <w:left w:val="none" w:sz="0" w:space="0" w:color="auto"/>
            <w:bottom w:val="none" w:sz="0" w:space="0" w:color="auto"/>
            <w:right w:val="none" w:sz="0" w:space="0" w:color="auto"/>
          </w:divBdr>
        </w:div>
        <w:div w:id="946428194">
          <w:marLeft w:val="0"/>
          <w:marRight w:val="150"/>
          <w:marTop w:val="450"/>
          <w:marBottom w:val="0"/>
          <w:divBdr>
            <w:top w:val="none" w:sz="0" w:space="0" w:color="auto"/>
            <w:left w:val="none" w:sz="0" w:space="0" w:color="auto"/>
            <w:bottom w:val="none" w:sz="0" w:space="0" w:color="auto"/>
            <w:right w:val="none" w:sz="0" w:space="0" w:color="auto"/>
          </w:divBdr>
        </w:div>
        <w:div w:id="1149443720">
          <w:marLeft w:val="0"/>
          <w:marRight w:val="0"/>
          <w:marTop w:val="0"/>
          <w:marBottom w:val="0"/>
          <w:divBdr>
            <w:top w:val="none" w:sz="0" w:space="0" w:color="auto"/>
            <w:left w:val="none" w:sz="0" w:space="0" w:color="auto"/>
            <w:bottom w:val="none" w:sz="0" w:space="0" w:color="auto"/>
            <w:right w:val="none" w:sz="0" w:space="0" w:color="auto"/>
          </w:divBdr>
        </w:div>
        <w:div w:id="1481775434">
          <w:marLeft w:val="150"/>
          <w:marRight w:val="150"/>
          <w:marTop w:val="150"/>
          <w:marBottom w:val="75"/>
          <w:divBdr>
            <w:top w:val="none" w:sz="0" w:space="0" w:color="auto"/>
            <w:left w:val="none" w:sz="0" w:space="0" w:color="auto"/>
            <w:bottom w:val="none" w:sz="0" w:space="0" w:color="auto"/>
            <w:right w:val="none" w:sz="0" w:space="0" w:color="auto"/>
          </w:divBdr>
        </w:div>
        <w:div w:id="23755884">
          <w:marLeft w:val="0"/>
          <w:marRight w:val="0"/>
          <w:marTop w:val="0"/>
          <w:marBottom w:val="0"/>
          <w:divBdr>
            <w:top w:val="none" w:sz="0" w:space="0" w:color="auto"/>
            <w:left w:val="none" w:sz="0" w:space="0" w:color="auto"/>
            <w:bottom w:val="none" w:sz="0" w:space="0" w:color="auto"/>
            <w:right w:val="none" w:sz="0" w:space="0" w:color="auto"/>
          </w:divBdr>
        </w:div>
        <w:div w:id="1724137616">
          <w:marLeft w:val="225"/>
          <w:marRight w:val="225"/>
          <w:marTop w:val="150"/>
          <w:marBottom w:val="0"/>
          <w:divBdr>
            <w:top w:val="none" w:sz="0" w:space="0" w:color="auto"/>
            <w:left w:val="none" w:sz="0" w:space="0" w:color="auto"/>
            <w:bottom w:val="none" w:sz="0" w:space="0" w:color="auto"/>
            <w:right w:val="none" w:sz="0" w:space="0" w:color="auto"/>
          </w:divBdr>
        </w:div>
        <w:div w:id="1563639166">
          <w:marLeft w:val="0"/>
          <w:marRight w:val="0"/>
          <w:marTop w:val="0"/>
          <w:marBottom w:val="0"/>
          <w:divBdr>
            <w:top w:val="none" w:sz="0" w:space="0" w:color="auto"/>
            <w:left w:val="none" w:sz="0" w:space="0" w:color="auto"/>
            <w:bottom w:val="none" w:sz="0" w:space="0" w:color="auto"/>
            <w:right w:val="none" w:sz="0" w:space="0" w:color="auto"/>
          </w:divBdr>
        </w:div>
        <w:div w:id="588850971">
          <w:marLeft w:val="225"/>
          <w:marRight w:val="225"/>
          <w:marTop w:val="150"/>
          <w:marBottom w:val="0"/>
          <w:divBdr>
            <w:top w:val="none" w:sz="0" w:space="0" w:color="auto"/>
            <w:left w:val="none" w:sz="0" w:space="0" w:color="auto"/>
            <w:bottom w:val="none" w:sz="0" w:space="0" w:color="auto"/>
            <w:right w:val="none" w:sz="0" w:space="0" w:color="auto"/>
          </w:divBdr>
        </w:div>
        <w:div w:id="1354378687">
          <w:marLeft w:val="0"/>
          <w:marRight w:val="0"/>
          <w:marTop w:val="0"/>
          <w:marBottom w:val="0"/>
          <w:divBdr>
            <w:top w:val="none" w:sz="0" w:space="0" w:color="auto"/>
            <w:left w:val="none" w:sz="0" w:space="0" w:color="auto"/>
            <w:bottom w:val="none" w:sz="0" w:space="0" w:color="auto"/>
            <w:right w:val="none" w:sz="0" w:space="0" w:color="auto"/>
          </w:divBdr>
        </w:div>
        <w:div w:id="343094382">
          <w:marLeft w:val="150"/>
          <w:marRight w:val="150"/>
          <w:marTop w:val="150"/>
          <w:marBottom w:val="75"/>
          <w:divBdr>
            <w:top w:val="none" w:sz="0" w:space="0" w:color="auto"/>
            <w:left w:val="none" w:sz="0" w:space="0" w:color="auto"/>
            <w:bottom w:val="none" w:sz="0" w:space="0" w:color="auto"/>
            <w:right w:val="none" w:sz="0" w:space="0" w:color="auto"/>
          </w:divBdr>
        </w:div>
      </w:divsChild>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4858043">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232556">
      <w:bodyDiv w:val="1"/>
      <w:marLeft w:val="0"/>
      <w:marRight w:val="0"/>
      <w:marTop w:val="0"/>
      <w:marBottom w:val="0"/>
      <w:divBdr>
        <w:top w:val="none" w:sz="0" w:space="0" w:color="auto"/>
        <w:left w:val="none" w:sz="0" w:space="0" w:color="auto"/>
        <w:bottom w:val="none" w:sz="0" w:space="0" w:color="auto"/>
        <w:right w:val="none" w:sz="0" w:space="0" w:color="auto"/>
      </w:divBdr>
      <w:divsChild>
        <w:div w:id="175652983">
          <w:marLeft w:val="0"/>
          <w:marRight w:val="0"/>
          <w:marTop w:val="0"/>
          <w:marBottom w:val="0"/>
          <w:divBdr>
            <w:top w:val="none" w:sz="0" w:space="0" w:color="auto"/>
            <w:left w:val="none" w:sz="0" w:space="0" w:color="auto"/>
            <w:bottom w:val="none" w:sz="0" w:space="0" w:color="auto"/>
            <w:right w:val="none" w:sz="0" w:space="0" w:color="auto"/>
          </w:divBdr>
          <w:divsChild>
            <w:div w:id="1385328499">
              <w:marLeft w:val="0"/>
              <w:marRight w:val="0"/>
              <w:marTop w:val="0"/>
              <w:marBottom w:val="0"/>
              <w:divBdr>
                <w:top w:val="none" w:sz="0" w:space="0" w:color="auto"/>
                <w:left w:val="none" w:sz="0" w:space="0" w:color="auto"/>
                <w:bottom w:val="none" w:sz="0" w:space="0" w:color="auto"/>
                <w:right w:val="none" w:sz="0" w:space="0" w:color="auto"/>
              </w:divBdr>
            </w:div>
          </w:divsChild>
        </w:div>
        <w:div w:id="650064584">
          <w:marLeft w:val="0"/>
          <w:marRight w:val="0"/>
          <w:marTop w:val="0"/>
          <w:marBottom w:val="0"/>
          <w:divBdr>
            <w:top w:val="none" w:sz="0" w:space="0" w:color="auto"/>
            <w:left w:val="none" w:sz="0" w:space="0" w:color="auto"/>
            <w:bottom w:val="none" w:sz="0" w:space="0" w:color="auto"/>
            <w:right w:val="none" w:sz="0" w:space="0" w:color="auto"/>
          </w:divBdr>
          <w:divsChild>
            <w:div w:id="1965650682">
              <w:marLeft w:val="0"/>
              <w:marRight w:val="0"/>
              <w:marTop w:val="0"/>
              <w:marBottom w:val="0"/>
              <w:divBdr>
                <w:top w:val="none" w:sz="0" w:space="0" w:color="auto"/>
                <w:left w:val="none" w:sz="0" w:space="0" w:color="auto"/>
                <w:bottom w:val="none" w:sz="0" w:space="0" w:color="auto"/>
                <w:right w:val="none" w:sz="0" w:space="0" w:color="auto"/>
              </w:divBdr>
              <w:divsChild>
                <w:div w:id="1934316473">
                  <w:marLeft w:val="0"/>
                  <w:marRight w:val="0"/>
                  <w:marTop w:val="0"/>
                  <w:marBottom w:val="0"/>
                  <w:divBdr>
                    <w:top w:val="none" w:sz="0" w:space="0" w:color="auto"/>
                    <w:left w:val="none" w:sz="0" w:space="0" w:color="auto"/>
                    <w:bottom w:val="none" w:sz="0" w:space="0" w:color="auto"/>
                    <w:right w:val="none" w:sz="0" w:space="0" w:color="auto"/>
                  </w:divBdr>
                  <w:divsChild>
                    <w:div w:id="13079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3639">
          <w:marLeft w:val="0"/>
          <w:marRight w:val="0"/>
          <w:marTop w:val="0"/>
          <w:marBottom w:val="0"/>
          <w:divBdr>
            <w:top w:val="none" w:sz="0" w:space="0" w:color="auto"/>
            <w:left w:val="none" w:sz="0" w:space="0" w:color="auto"/>
            <w:bottom w:val="none" w:sz="0" w:space="0" w:color="auto"/>
            <w:right w:val="none" w:sz="0" w:space="0" w:color="auto"/>
          </w:divBdr>
          <w:divsChild>
            <w:div w:id="279998103">
              <w:marLeft w:val="0"/>
              <w:marRight w:val="0"/>
              <w:marTop w:val="0"/>
              <w:marBottom w:val="0"/>
              <w:divBdr>
                <w:top w:val="none" w:sz="0" w:space="0" w:color="auto"/>
                <w:left w:val="none" w:sz="0" w:space="0" w:color="auto"/>
                <w:bottom w:val="none" w:sz="0" w:space="0" w:color="auto"/>
                <w:right w:val="none" w:sz="0" w:space="0" w:color="auto"/>
              </w:divBdr>
              <w:divsChild>
                <w:div w:id="1397702741">
                  <w:marLeft w:val="0"/>
                  <w:marRight w:val="0"/>
                  <w:marTop w:val="0"/>
                  <w:marBottom w:val="0"/>
                  <w:divBdr>
                    <w:top w:val="none" w:sz="0" w:space="0" w:color="auto"/>
                    <w:left w:val="none" w:sz="0" w:space="0" w:color="auto"/>
                    <w:bottom w:val="none" w:sz="0" w:space="0" w:color="auto"/>
                    <w:right w:val="none" w:sz="0" w:space="0" w:color="auto"/>
                  </w:divBdr>
                  <w:divsChild>
                    <w:div w:id="2031446645">
                      <w:marLeft w:val="0"/>
                      <w:marRight w:val="0"/>
                      <w:marTop w:val="0"/>
                      <w:marBottom w:val="0"/>
                      <w:divBdr>
                        <w:top w:val="none" w:sz="0" w:space="0" w:color="auto"/>
                        <w:left w:val="none" w:sz="0" w:space="0" w:color="auto"/>
                        <w:bottom w:val="none" w:sz="0" w:space="0" w:color="auto"/>
                        <w:right w:val="none" w:sz="0" w:space="0" w:color="auto"/>
                      </w:divBdr>
                    </w:div>
                    <w:div w:id="691881654">
                      <w:marLeft w:val="0"/>
                      <w:marRight w:val="0"/>
                      <w:marTop w:val="0"/>
                      <w:marBottom w:val="0"/>
                      <w:divBdr>
                        <w:top w:val="none" w:sz="0" w:space="0" w:color="auto"/>
                        <w:left w:val="none" w:sz="0" w:space="0" w:color="auto"/>
                        <w:bottom w:val="none" w:sz="0" w:space="0" w:color="auto"/>
                        <w:right w:val="none" w:sz="0" w:space="0" w:color="auto"/>
                      </w:divBdr>
                    </w:div>
                    <w:div w:id="12941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7386">
          <w:marLeft w:val="0"/>
          <w:marRight w:val="0"/>
          <w:marTop w:val="0"/>
          <w:marBottom w:val="0"/>
          <w:divBdr>
            <w:top w:val="none" w:sz="0" w:space="0" w:color="auto"/>
            <w:left w:val="none" w:sz="0" w:space="0" w:color="auto"/>
            <w:bottom w:val="none" w:sz="0" w:space="0" w:color="auto"/>
            <w:right w:val="none" w:sz="0" w:space="0" w:color="auto"/>
          </w:divBdr>
          <w:divsChild>
            <w:div w:id="1027102454">
              <w:marLeft w:val="0"/>
              <w:marRight w:val="0"/>
              <w:marTop w:val="0"/>
              <w:marBottom w:val="0"/>
              <w:divBdr>
                <w:top w:val="none" w:sz="0" w:space="0" w:color="auto"/>
                <w:left w:val="none" w:sz="0" w:space="0" w:color="auto"/>
                <w:bottom w:val="none" w:sz="0" w:space="0" w:color="auto"/>
                <w:right w:val="none" w:sz="0" w:space="0" w:color="auto"/>
              </w:divBdr>
              <w:divsChild>
                <w:div w:id="1254125200">
                  <w:marLeft w:val="0"/>
                  <w:marRight w:val="0"/>
                  <w:marTop w:val="0"/>
                  <w:marBottom w:val="0"/>
                  <w:divBdr>
                    <w:top w:val="none" w:sz="0" w:space="0" w:color="auto"/>
                    <w:left w:val="none" w:sz="0" w:space="0" w:color="auto"/>
                    <w:bottom w:val="none" w:sz="0" w:space="0" w:color="auto"/>
                    <w:right w:val="none" w:sz="0" w:space="0" w:color="auto"/>
                  </w:divBdr>
                  <w:divsChild>
                    <w:div w:id="891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1869484">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053718">
      <w:bodyDiv w:val="1"/>
      <w:marLeft w:val="0"/>
      <w:marRight w:val="0"/>
      <w:marTop w:val="0"/>
      <w:marBottom w:val="0"/>
      <w:divBdr>
        <w:top w:val="none" w:sz="0" w:space="0" w:color="auto"/>
        <w:left w:val="none" w:sz="0" w:space="0" w:color="auto"/>
        <w:bottom w:val="none" w:sz="0" w:space="0" w:color="auto"/>
        <w:right w:val="none" w:sz="0" w:space="0" w:color="auto"/>
      </w:divBdr>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729049">
      <w:bodyDiv w:val="1"/>
      <w:marLeft w:val="0"/>
      <w:marRight w:val="0"/>
      <w:marTop w:val="0"/>
      <w:marBottom w:val="0"/>
      <w:divBdr>
        <w:top w:val="none" w:sz="0" w:space="0" w:color="auto"/>
        <w:left w:val="none" w:sz="0" w:space="0" w:color="auto"/>
        <w:bottom w:val="none" w:sz="0" w:space="0" w:color="auto"/>
        <w:right w:val="none" w:sz="0" w:space="0" w:color="auto"/>
      </w:divBdr>
      <w:divsChild>
        <w:div w:id="528028814">
          <w:marLeft w:val="0"/>
          <w:marRight w:val="0"/>
          <w:marTop w:val="225"/>
          <w:marBottom w:val="0"/>
          <w:divBdr>
            <w:top w:val="none" w:sz="0" w:space="0" w:color="auto"/>
            <w:left w:val="none" w:sz="0" w:space="0" w:color="auto"/>
            <w:bottom w:val="none" w:sz="0" w:space="0" w:color="auto"/>
            <w:right w:val="none" w:sz="0" w:space="0" w:color="auto"/>
          </w:divBdr>
        </w:div>
        <w:div w:id="189924534">
          <w:marLeft w:val="0"/>
          <w:marRight w:val="0"/>
          <w:marTop w:val="225"/>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371393">
      <w:bodyDiv w:val="1"/>
      <w:marLeft w:val="0"/>
      <w:marRight w:val="0"/>
      <w:marTop w:val="0"/>
      <w:marBottom w:val="0"/>
      <w:divBdr>
        <w:top w:val="none" w:sz="0" w:space="0" w:color="auto"/>
        <w:left w:val="none" w:sz="0" w:space="0" w:color="auto"/>
        <w:bottom w:val="none" w:sz="0" w:space="0" w:color="auto"/>
        <w:right w:val="none" w:sz="0" w:space="0" w:color="auto"/>
      </w:divBdr>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0893433">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3536752">
      <w:bodyDiv w:val="1"/>
      <w:marLeft w:val="0"/>
      <w:marRight w:val="0"/>
      <w:marTop w:val="0"/>
      <w:marBottom w:val="0"/>
      <w:divBdr>
        <w:top w:val="none" w:sz="0" w:space="0" w:color="auto"/>
        <w:left w:val="none" w:sz="0" w:space="0" w:color="auto"/>
        <w:bottom w:val="none" w:sz="0" w:space="0" w:color="auto"/>
        <w:right w:val="none" w:sz="0" w:space="0" w:color="auto"/>
      </w:divBdr>
      <w:divsChild>
        <w:div w:id="333342700">
          <w:marLeft w:val="0"/>
          <w:marRight w:val="0"/>
          <w:marTop w:val="0"/>
          <w:marBottom w:val="0"/>
          <w:divBdr>
            <w:top w:val="none" w:sz="0" w:space="0" w:color="auto"/>
            <w:left w:val="none" w:sz="0" w:space="0" w:color="auto"/>
            <w:bottom w:val="none" w:sz="0" w:space="0" w:color="auto"/>
            <w:right w:val="none" w:sz="0" w:space="0" w:color="auto"/>
          </w:divBdr>
          <w:divsChild>
            <w:div w:id="196746169">
              <w:marLeft w:val="0"/>
              <w:marRight w:val="0"/>
              <w:marTop w:val="0"/>
              <w:marBottom w:val="0"/>
              <w:divBdr>
                <w:top w:val="none" w:sz="0" w:space="0" w:color="auto"/>
                <w:left w:val="none" w:sz="0" w:space="0" w:color="auto"/>
                <w:bottom w:val="none" w:sz="0" w:space="0" w:color="auto"/>
                <w:right w:val="none" w:sz="0" w:space="0" w:color="auto"/>
              </w:divBdr>
            </w:div>
          </w:divsChild>
        </w:div>
        <w:div w:id="2123262518">
          <w:marLeft w:val="0"/>
          <w:marRight w:val="0"/>
          <w:marTop w:val="225"/>
          <w:marBottom w:val="0"/>
          <w:divBdr>
            <w:top w:val="none" w:sz="0" w:space="0" w:color="auto"/>
            <w:left w:val="none" w:sz="0" w:space="0" w:color="auto"/>
            <w:bottom w:val="none" w:sz="0" w:space="0" w:color="auto"/>
            <w:right w:val="none" w:sz="0" w:space="0" w:color="auto"/>
          </w:divBdr>
        </w:div>
        <w:div w:id="2074041196">
          <w:marLeft w:val="0"/>
          <w:marRight w:val="0"/>
          <w:marTop w:val="225"/>
          <w:marBottom w:val="0"/>
          <w:divBdr>
            <w:top w:val="none" w:sz="0" w:space="0" w:color="auto"/>
            <w:left w:val="none" w:sz="0" w:space="0" w:color="auto"/>
            <w:bottom w:val="none" w:sz="0" w:space="0" w:color="auto"/>
            <w:right w:val="none" w:sz="0" w:space="0" w:color="auto"/>
          </w:divBdr>
        </w:div>
        <w:div w:id="1501045620">
          <w:marLeft w:val="0"/>
          <w:marRight w:val="0"/>
          <w:marTop w:val="225"/>
          <w:marBottom w:val="0"/>
          <w:divBdr>
            <w:top w:val="none" w:sz="0" w:space="0" w:color="auto"/>
            <w:left w:val="none" w:sz="0" w:space="0" w:color="auto"/>
            <w:bottom w:val="none" w:sz="0" w:space="0" w:color="auto"/>
            <w:right w:val="none" w:sz="0" w:space="0" w:color="auto"/>
          </w:divBdr>
        </w:div>
      </w:divsChild>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192971">
      <w:bodyDiv w:val="1"/>
      <w:marLeft w:val="0"/>
      <w:marRight w:val="0"/>
      <w:marTop w:val="0"/>
      <w:marBottom w:val="0"/>
      <w:divBdr>
        <w:top w:val="none" w:sz="0" w:space="0" w:color="auto"/>
        <w:left w:val="none" w:sz="0" w:space="0" w:color="auto"/>
        <w:bottom w:val="none" w:sz="0" w:space="0" w:color="auto"/>
        <w:right w:val="none" w:sz="0" w:space="0" w:color="auto"/>
      </w:divBdr>
      <w:divsChild>
        <w:div w:id="1506674160">
          <w:marLeft w:val="0"/>
          <w:marRight w:val="0"/>
          <w:marTop w:val="225"/>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75942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109719">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6733">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699164415">
      <w:bodyDiv w:val="1"/>
      <w:marLeft w:val="0"/>
      <w:marRight w:val="0"/>
      <w:marTop w:val="0"/>
      <w:marBottom w:val="0"/>
      <w:divBdr>
        <w:top w:val="none" w:sz="0" w:space="0" w:color="auto"/>
        <w:left w:val="none" w:sz="0" w:space="0" w:color="auto"/>
        <w:bottom w:val="none" w:sz="0" w:space="0" w:color="auto"/>
        <w:right w:val="none" w:sz="0" w:space="0" w:color="auto"/>
      </w:divBdr>
      <w:divsChild>
        <w:div w:id="1794128362">
          <w:marLeft w:val="0"/>
          <w:marRight w:val="0"/>
          <w:marTop w:val="225"/>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178750">
      <w:bodyDiv w:val="1"/>
      <w:marLeft w:val="0"/>
      <w:marRight w:val="0"/>
      <w:marTop w:val="0"/>
      <w:marBottom w:val="0"/>
      <w:divBdr>
        <w:top w:val="none" w:sz="0" w:space="0" w:color="auto"/>
        <w:left w:val="none" w:sz="0" w:space="0" w:color="auto"/>
        <w:bottom w:val="none" w:sz="0" w:space="0" w:color="auto"/>
        <w:right w:val="none" w:sz="0" w:space="0" w:color="auto"/>
      </w:divBdr>
      <w:divsChild>
        <w:div w:id="1223062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063320">
              <w:marLeft w:val="0"/>
              <w:marRight w:val="0"/>
              <w:marTop w:val="0"/>
              <w:marBottom w:val="0"/>
              <w:divBdr>
                <w:top w:val="none" w:sz="0" w:space="0" w:color="auto"/>
                <w:left w:val="none" w:sz="0" w:space="0" w:color="auto"/>
                <w:bottom w:val="none" w:sz="0" w:space="0" w:color="auto"/>
                <w:right w:val="none" w:sz="0" w:space="0" w:color="auto"/>
              </w:divBdr>
              <w:divsChild>
                <w:div w:id="1216502779">
                  <w:marLeft w:val="0"/>
                  <w:marRight w:val="0"/>
                  <w:marTop w:val="0"/>
                  <w:marBottom w:val="0"/>
                  <w:divBdr>
                    <w:top w:val="none" w:sz="0" w:space="0" w:color="auto"/>
                    <w:left w:val="none" w:sz="0" w:space="0" w:color="auto"/>
                    <w:bottom w:val="none" w:sz="0" w:space="0" w:color="auto"/>
                    <w:right w:val="none" w:sz="0" w:space="0" w:color="auto"/>
                  </w:divBdr>
                  <w:divsChild>
                    <w:div w:id="1056931176">
                      <w:marLeft w:val="0"/>
                      <w:marRight w:val="0"/>
                      <w:marTop w:val="0"/>
                      <w:marBottom w:val="0"/>
                      <w:divBdr>
                        <w:top w:val="none" w:sz="0" w:space="0" w:color="auto"/>
                        <w:left w:val="none" w:sz="0" w:space="0" w:color="auto"/>
                        <w:bottom w:val="none" w:sz="0" w:space="0" w:color="auto"/>
                        <w:right w:val="none" w:sz="0" w:space="0" w:color="auto"/>
                      </w:divBdr>
                      <w:divsChild>
                        <w:div w:id="1072653105">
                          <w:marLeft w:val="0"/>
                          <w:marRight w:val="0"/>
                          <w:marTop w:val="0"/>
                          <w:marBottom w:val="240"/>
                          <w:divBdr>
                            <w:top w:val="none" w:sz="0" w:space="0" w:color="auto"/>
                            <w:left w:val="none" w:sz="0" w:space="0" w:color="auto"/>
                            <w:bottom w:val="none" w:sz="0" w:space="0" w:color="auto"/>
                            <w:right w:val="none" w:sz="0" w:space="0" w:color="auto"/>
                          </w:divBdr>
                        </w:div>
                        <w:div w:id="2110394118">
                          <w:marLeft w:val="0"/>
                          <w:marRight w:val="0"/>
                          <w:marTop w:val="0"/>
                          <w:marBottom w:val="240"/>
                          <w:divBdr>
                            <w:top w:val="none" w:sz="0" w:space="0" w:color="auto"/>
                            <w:left w:val="none" w:sz="0" w:space="0" w:color="auto"/>
                            <w:bottom w:val="none" w:sz="0" w:space="0" w:color="auto"/>
                            <w:right w:val="none" w:sz="0" w:space="0" w:color="auto"/>
                          </w:divBdr>
                        </w:div>
                        <w:div w:id="1709839050">
                          <w:marLeft w:val="0"/>
                          <w:marRight w:val="0"/>
                          <w:marTop w:val="0"/>
                          <w:marBottom w:val="240"/>
                          <w:divBdr>
                            <w:top w:val="none" w:sz="0" w:space="0" w:color="auto"/>
                            <w:left w:val="none" w:sz="0" w:space="0" w:color="auto"/>
                            <w:bottom w:val="none" w:sz="0" w:space="0" w:color="auto"/>
                            <w:right w:val="none" w:sz="0" w:space="0" w:color="auto"/>
                          </w:divBdr>
                        </w:div>
                        <w:div w:id="1282609258">
                          <w:marLeft w:val="0"/>
                          <w:marRight w:val="0"/>
                          <w:marTop w:val="0"/>
                          <w:marBottom w:val="240"/>
                          <w:divBdr>
                            <w:top w:val="none" w:sz="0" w:space="0" w:color="auto"/>
                            <w:left w:val="none" w:sz="0" w:space="0" w:color="auto"/>
                            <w:bottom w:val="none" w:sz="0" w:space="0" w:color="auto"/>
                            <w:right w:val="none" w:sz="0" w:space="0" w:color="auto"/>
                          </w:divBdr>
                        </w:div>
                        <w:div w:id="13151865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164959">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280316">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1947504">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sChild>
        <w:div w:id="564605089">
          <w:marLeft w:val="0"/>
          <w:marRight w:val="0"/>
          <w:marTop w:val="0"/>
          <w:marBottom w:val="0"/>
          <w:divBdr>
            <w:top w:val="none" w:sz="0" w:space="0" w:color="auto"/>
            <w:left w:val="none" w:sz="0" w:space="0" w:color="auto"/>
            <w:bottom w:val="none" w:sz="0" w:space="0" w:color="auto"/>
            <w:right w:val="none" w:sz="0" w:space="0" w:color="auto"/>
          </w:divBdr>
          <w:divsChild>
            <w:div w:id="630132741">
              <w:marLeft w:val="0"/>
              <w:marRight w:val="0"/>
              <w:marTop w:val="0"/>
              <w:marBottom w:val="0"/>
              <w:divBdr>
                <w:top w:val="none" w:sz="0" w:space="0" w:color="auto"/>
                <w:left w:val="none" w:sz="0" w:space="0" w:color="auto"/>
                <w:bottom w:val="none" w:sz="0" w:space="0" w:color="auto"/>
                <w:right w:val="none" w:sz="0" w:space="0" w:color="auto"/>
              </w:divBdr>
              <w:divsChild>
                <w:div w:id="1136214312">
                  <w:marLeft w:val="0"/>
                  <w:marRight w:val="0"/>
                  <w:marTop w:val="0"/>
                  <w:marBottom w:val="0"/>
                  <w:divBdr>
                    <w:top w:val="none" w:sz="0" w:space="0" w:color="auto"/>
                    <w:left w:val="none" w:sz="0" w:space="0" w:color="auto"/>
                    <w:bottom w:val="none" w:sz="0" w:space="0" w:color="auto"/>
                    <w:right w:val="none" w:sz="0" w:space="0" w:color="auto"/>
                  </w:divBdr>
                  <w:divsChild>
                    <w:div w:id="2016612648">
                      <w:marLeft w:val="0"/>
                      <w:marRight w:val="0"/>
                      <w:marTop w:val="0"/>
                      <w:marBottom w:val="0"/>
                      <w:divBdr>
                        <w:top w:val="none" w:sz="0" w:space="0" w:color="auto"/>
                        <w:left w:val="none" w:sz="0" w:space="0" w:color="auto"/>
                        <w:bottom w:val="none" w:sz="0" w:space="0" w:color="auto"/>
                        <w:right w:val="none" w:sz="0" w:space="0" w:color="auto"/>
                      </w:divBdr>
                      <w:divsChild>
                        <w:div w:id="1489402008">
                          <w:marLeft w:val="0"/>
                          <w:marRight w:val="90"/>
                          <w:marTop w:val="0"/>
                          <w:marBottom w:val="0"/>
                          <w:divBdr>
                            <w:top w:val="none" w:sz="0" w:space="0" w:color="auto"/>
                            <w:left w:val="none" w:sz="0" w:space="0" w:color="auto"/>
                            <w:bottom w:val="none" w:sz="0" w:space="0" w:color="auto"/>
                            <w:right w:val="none" w:sz="0" w:space="0" w:color="auto"/>
                          </w:divBdr>
                          <w:divsChild>
                            <w:div w:id="2087219517">
                              <w:marLeft w:val="0"/>
                              <w:marRight w:val="0"/>
                              <w:marTop w:val="0"/>
                              <w:marBottom w:val="0"/>
                              <w:divBdr>
                                <w:top w:val="none" w:sz="0" w:space="0" w:color="auto"/>
                                <w:left w:val="none" w:sz="0" w:space="0" w:color="auto"/>
                                <w:bottom w:val="none" w:sz="0" w:space="0" w:color="auto"/>
                                <w:right w:val="none" w:sz="0" w:space="0" w:color="auto"/>
                              </w:divBdr>
                            </w:div>
                            <w:div w:id="1532569071">
                              <w:marLeft w:val="0"/>
                              <w:marRight w:val="0"/>
                              <w:marTop w:val="0"/>
                              <w:marBottom w:val="0"/>
                              <w:divBdr>
                                <w:top w:val="none" w:sz="0" w:space="0" w:color="auto"/>
                                <w:left w:val="none" w:sz="0" w:space="0" w:color="auto"/>
                                <w:bottom w:val="none" w:sz="0" w:space="0" w:color="auto"/>
                                <w:right w:val="none" w:sz="0" w:space="0" w:color="auto"/>
                              </w:divBdr>
                            </w:div>
                            <w:div w:id="1681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29139">
          <w:marLeft w:val="0"/>
          <w:marRight w:val="0"/>
          <w:marTop w:val="0"/>
          <w:marBottom w:val="0"/>
          <w:divBdr>
            <w:top w:val="none" w:sz="0" w:space="0" w:color="auto"/>
            <w:left w:val="none" w:sz="0" w:space="0" w:color="auto"/>
            <w:bottom w:val="none" w:sz="0" w:space="0" w:color="auto"/>
            <w:right w:val="none" w:sz="0" w:space="0" w:color="auto"/>
          </w:divBdr>
          <w:divsChild>
            <w:div w:id="242687371">
              <w:marLeft w:val="0"/>
              <w:marRight w:val="0"/>
              <w:marTop w:val="0"/>
              <w:marBottom w:val="0"/>
              <w:divBdr>
                <w:top w:val="none" w:sz="0" w:space="0" w:color="auto"/>
                <w:left w:val="none" w:sz="0" w:space="0" w:color="auto"/>
                <w:bottom w:val="none" w:sz="0" w:space="0" w:color="auto"/>
                <w:right w:val="none" w:sz="0" w:space="0" w:color="auto"/>
              </w:divBdr>
              <w:divsChild>
                <w:div w:id="490871727">
                  <w:marLeft w:val="0"/>
                  <w:marRight w:val="0"/>
                  <w:marTop w:val="0"/>
                  <w:marBottom w:val="0"/>
                  <w:divBdr>
                    <w:top w:val="none" w:sz="0" w:space="0" w:color="auto"/>
                    <w:left w:val="none" w:sz="0" w:space="0" w:color="auto"/>
                    <w:bottom w:val="none" w:sz="0" w:space="0" w:color="auto"/>
                    <w:right w:val="none" w:sz="0" w:space="0" w:color="auto"/>
                  </w:divBdr>
                  <w:divsChild>
                    <w:div w:id="1132285468">
                      <w:marLeft w:val="0"/>
                      <w:marRight w:val="0"/>
                      <w:marTop w:val="0"/>
                      <w:marBottom w:val="0"/>
                      <w:divBdr>
                        <w:top w:val="none" w:sz="0" w:space="0" w:color="auto"/>
                        <w:left w:val="none" w:sz="0" w:space="0" w:color="auto"/>
                        <w:bottom w:val="none" w:sz="0" w:space="0" w:color="auto"/>
                        <w:right w:val="none" w:sz="0" w:space="0" w:color="auto"/>
                      </w:divBdr>
                      <w:divsChild>
                        <w:div w:id="1115948428">
                          <w:marLeft w:val="0"/>
                          <w:marRight w:val="0"/>
                          <w:marTop w:val="0"/>
                          <w:marBottom w:val="0"/>
                          <w:divBdr>
                            <w:top w:val="single" w:sz="2" w:space="0" w:color="EFEFEF"/>
                            <w:left w:val="none" w:sz="0" w:space="0" w:color="auto"/>
                            <w:bottom w:val="none" w:sz="0" w:space="0" w:color="auto"/>
                            <w:right w:val="none" w:sz="0" w:space="0" w:color="auto"/>
                          </w:divBdr>
                          <w:divsChild>
                            <w:div w:id="1319194184">
                              <w:marLeft w:val="0"/>
                              <w:marRight w:val="0"/>
                              <w:marTop w:val="0"/>
                              <w:marBottom w:val="0"/>
                              <w:divBdr>
                                <w:top w:val="none" w:sz="0" w:space="0" w:color="auto"/>
                                <w:left w:val="none" w:sz="0" w:space="0" w:color="auto"/>
                                <w:bottom w:val="none" w:sz="0" w:space="0" w:color="auto"/>
                                <w:right w:val="none" w:sz="0" w:space="0" w:color="auto"/>
                              </w:divBdr>
                              <w:divsChild>
                                <w:div w:id="1610313774">
                                  <w:marLeft w:val="0"/>
                                  <w:marRight w:val="0"/>
                                  <w:marTop w:val="0"/>
                                  <w:marBottom w:val="0"/>
                                  <w:divBdr>
                                    <w:top w:val="none" w:sz="0" w:space="0" w:color="auto"/>
                                    <w:left w:val="none" w:sz="0" w:space="0" w:color="auto"/>
                                    <w:bottom w:val="none" w:sz="0" w:space="0" w:color="auto"/>
                                    <w:right w:val="none" w:sz="0" w:space="0" w:color="auto"/>
                                  </w:divBdr>
                                  <w:divsChild>
                                    <w:div w:id="306788699">
                                      <w:marLeft w:val="0"/>
                                      <w:marRight w:val="0"/>
                                      <w:marTop w:val="0"/>
                                      <w:marBottom w:val="0"/>
                                      <w:divBdr>
                                        <w:top w:val="none" w:sz="0" w:space="0" w:color="auto"/>
                                        <w:left w:val="none" w:sz="0" w:space="0" w:color="auto"/>
                                        <w:bottom w:val="none" w:sz="0" w:space="0" w:color="auto"/>
                                        <w:right w:val="none" w:sz="0" w:space="0" w:color="auto"/>
                                      </w:divBdr>
                                      <w:divsChild>
                                        <w:div w:id="1772967022">
                                          <w:marLeft w:val="0"/>
                                          <w:marRight w:val="0"/>
                                          <w:marTop w:val="0"/>
                                          <w:marBottom w:val="0"/>
                                          <w:divBdr>
                                            <w:top w:val="none" w:sz="0" w:space="0" w:color="auto"/>
                                            <w:left w:val="none" w:sz="0" w:space="0" w:color="auto"/>
                                            <w:bottom w:val="none" w:sz="0" w:space="0" w:color="auto"/>
                                            <w:right w:val="none" w:sz="0" w:space="0" w:color="auto"/>
                                          </w:divBdr>
                                          <w:divsChild>
                                            <w:div w:id="1842697571">
                                              <w:marLeft w:val="0"/>
                                              <w:marRight w:val="0"/>
                                              <w:marTop w:val="0"/>
                                              <w:marBottom w:val="0"/>
                                              <w:divBdr>
                                                <w:top w:val="none" w:sz="0" w:space="0" w:color="auto"/>
                                                <w:left w:val="none" w:sz="0" w:space="0" w:color="auto"/>
                                                <w:bottom w:val="none" w:sz="0" w:space="0" w:color="auto"/>
                                                <w:right w:val="none" w:sz="0" w:space="0" w:color="auto"/>
                                              </w:divBdr>
                                              <w:divsChild>
                                                <w:div w:id="363674968">
                                                  <w:marLeft w:val="0"/>
                                                  <w:marRight w:val="0"/>
                                                  <w:marTop w:val="0"/>
                                                  <w:marBottom w:val="0"/>
                                                  <w:divBdr>
                                                    <w:top w:val="none" w:sz="0" w:space="0" w:color="auto"/>
                                                    <w:left w:val="none" w:sz="0" w:space="0" w:color="auto"/>
                                                    <w:bottom w:val="none" w:sz="0" w:space="0" w:color="auto"/>
                                                    <w:right w:val="none" w:sz="0" w:space="0" w:color="auto"/>
                                                  </w:divBdr>
                                                </w:div>
                                              </w:divsChild>
                                            </w:div>
                                            <w:div w:id="2078044794">
                                              <w:marLeft w:val="0"/>
                                              <w:marRight w:val="0"/>
                                              <w:marTop w:val="0"/>
                                              <w:marBottom w:val="0"/>
                                              <w:divBdr>
                                                <w:top w:val="none" w:sz="0" w:space="0" w:color="auto"/>
                                                <w:left w:val="none" w:sz="0" w:space="0" w:color="auto"/>
                                                <w:bottom w:val="none" w:sz="0" w:space="0" w:color="auto"/>
                                                <w:right w:val="none" w:sz="0" w:space="0" w:color="auto"/>
                                              </w:divBdr>
                                              <w:divsChild>
                                                <w:div w:id="1646928807">
                                                  <w:marLeft w:val="0"/>
                                                  <w:marRight w:val="0"/>
                                                  <w:marTop w:val="0"/>
                                                  <w:marBottom w:val="0"/>
                                                  <w:divBdr>
                                                    <w:top w:val="none" w:sz="0" w:space="0" w:color="auto"/>
                                                    <w:left w:val="none" w:sz="0" w:space="0" w:color="auto"/>
                                                    <w:bottom w:val="none" w:sz="0" w:space="0" w:color="auto"/>
                                                    <w:right w:val="none" w:sz="0" w:space="0" w:color="auto"/>
                                                  </w:divBdr>
                                                  <w:divsChild>
                                                    <w:div w:id="2041589473">
                                                      <w:marLeft w:val="0"/>
                                                      <w:marRight w:val="0"/>
                                                      <w:marTop w:val="0"/>
                                                      <w:marBottom w:val="0"/>
                                                      <w:divBdr>
                                                        <w:top w:val="none" w:sz="0" w:space="0" w:color="auto"/>
                                                        <w:left w:val="none" w:sz="0" w:space="0" w:color="auto"/>
                                                        <w:bottom w:val="none" w:sz="0" w:space="0" w:color="auto"/>
                                                        <w:right w:val="none" w:sz="0" w:space="0" w:color="auto"/>
                                                      </w:divBdr>
                                                    </w:div>
                                                    <w:div w:id="196623978">
                                                      <w:marLeft w:val="300"/>
                                                      <w:marRight w:val="0"/>
                                                      <w:marTop w:val="0"/>
                                                      <w:marBottom w:val="0"/>
                                                      <w:divBdr>
                                                        <w:top w:val="none" w:sz="0" w:space="0" w:color="auto"/>
                                                        <w:left w:val="none" w:sz="0" w:space="0" w:color="auto"/>
                                                        <w:bottom w:val="none" w:sz="0" w:space="0" w:color="auto"/>
                                                        <w:right w:val="none" w:sz="0" w:space="0" w:color="auto"/>
                                                      </w:divBdr>
                                                    </w:div>
                                                    <w:div w:id="270863576">
                                                      <w:marLeft w:val="300"/>
                                                      <w:marRight w:val="0"/>
                                                      <w:marTop w:val="0"/>
                                                      <w:marBottom w:val="0"/>
                                                      <w:divBdr>
                                                        <w:top w:val="none" w:sz="0" w:space="0" w:color="auto"/>
                                                        <w:left w:val="none" w:sz="0" w:space="0" w:color="auto"/>
                                                        <w:bottom w:val="none" w:sz="0" w:space="0" w:color="auto"/>
                                                        <w:right w:val="none" w:sz="0" w:space="0" w:color="auto"/>
                                                      </w:divBdr>
                                                    </w:div>
                                                    <w:div w:id="920143468">
                                                      <w:marLeft w:val="0"/>
                                                      <w:marRight w:val="0"/>
                                                      <w:marTop w:val="0"/>
                                                      <w:marBottom w:val="0"/>
                                                      <w:divBdr>
                                                        <w:top w:val="none" w:sz="0" w:space="0" w:color="auto"/>
                                                        <w:left w:val="none" w:sz="0" w:space="0" w:color="auto"/>
                                                        <w:bottom w:val="none" w:sz="0" w:space="0" w:color="auto"/>
                                                        <w:right w:val="none" w:sz="0" w:space="0" w:color="auto"/>
                                                      </w:divBdr>
                                                    </w:div>
                                                    <w:div w:id="1101223628">
                                                      <w:marLeft w:val="60"/>
                                                      <w:marRight w:val="0"/>
                                                      <w:marTop w:val="0"/>
                                                      <w:marBottom w:val="0"/>
                                                      <w:divBdr>
                                                        <w:top w:val="none" w:sz="0" w:space="0" w:color="auto"/>
                                                        <w:left w:val="none" w:sz="0" w:space="0" w:color="auto"/>
                                                        <w:bottom w:val="none" w:sz="0" w:space="0" w:color="auto"/>
                                                        <w:right w:val="none" w:sz="0" w:space="0" w:color="auto"/>
                                                      </w:divBdr>
                                                    </w:div>
                                                  </w:divsChild>
                                                </w:div>
                                                <w:div w:id="622351849">
                                                  <w:marLeft w:val="0"/>
                                                  <w:marRight w:val="0"/>
                                                  <w:marTop w:val="0"/>
                                                  <w:marBottom w:val="0"/>
                                                  <w:divBdr>
                                                    <w:top w:val="none" w:sz="0" w:space="0" w:color="auto"/>
                                                    <w:left w:val="none" w:sz="0" w:space="0" w:color="auto"/>
                                                    <w:bottom w:val="none" w:sz="0" w:space="0" w:color="auto"/>
                                                    <w:right w:val="none" w:sz="0" w:space="0" w:color="auto"/>
                                                  </w:divBdr>
                                                  <w:divsChild>
                                                    <w:div w:id="2095391103">
                                                      <w:marLeft w:val="0"/>
                                                      <w:marRight w:val="0"/>
                                                      <w:marTop w:val="120"/>
                                                      <w:marBottom w:val="0"/>
                                                      <w:divBdr>
                                                        <w:top w:val="none" w:sz="0" w:space="0" w:color="auto"/>
                                                        <w:left w:val="none" w:sz="0" w:space="0" w:color="auto"/>
                                                        <w:bottom w:val="none" w:sz="0" w:space="0" w:color="auto"/>
                                                        <w:right w:val="none" w:sz="0" w:space="0" w:color="auto"/>
                                                      </w:divBdr>
                                                      <w:divsChild>
                                                        <w:div w:id="1399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3863">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6451583">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14658">
      <w:bodyDiv w:val="1"/>
      <w:marLeft w:val="0"/>
      <w:marRight w:val="0"/>
      <w:marTop w:val="0"/>
      <w:marBottom w:val="0"/>
      <w:divBdr>
        <w:top w:val="none" w:sz="0" w:space="0" w:color="auto"/>
        <w:left w:val="none" w:sz="0" w:space="0" w:color="auto"/>
        <w:bottom w:val="none" w:sz="0" w:space="0" w:color="auto"/>
        <w:right w:val="none" w:sz="0" w:space="0" w:color="auto"/>
      </w:divBdr>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41278">
      <w:bodyDiv w:val="1"/>
      <w:marLeft w:val="0"/>
      <w:marRight w:val="0"/>
      <w:marTop w:val="0"/>
      <w:marBottom w:val="0"/>
      <w:divBdr>
        <w:top w:val="none" w:sz="0" w:space="0" w:color="auto"/>
        <w:left w:val="none" w:sz="0" w:space="0" w:color="auto"/>
        <w:bottom w:val="none" w:sz="0" w:space="0" w:color="auto"/>
        <w:right w:val="none" w:sz="0" w:space="0" w:color="auto"/>
      </w:divBdr>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237351">
      <w:bodyDiv w:val="1"/>
      <w:marLeft w:val="0"/>
      <w:marRight w:val="0"/>
      <w:marTop w:val="0"/>
      <w:marBottom w:val="0"/>
      <w:divBdr>
        <w:top w:val="none" w:sz="0" w:space="0" w:color="auto"/>
        <w:left w:val="none" w:sz="0" w:space="0" w:color="auto"/>
        <w:bottom w:val="none" w:sz="0" w:space="0" w:color="auto"/>
        <w:right w:val="none" w:sz="0" w:space="0" w:color="auto"/>
      </w:divBdr>
      <w:divsChild>
        <w:div w:id="566456527">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6030">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5727406">
      <w:bodyDiv w:val="1"/>
      <w:marLeft w:val="0"/>
      <w:marRight w:val="0"/>
      <w:marTop w:val="0"/>
      <w:marBottom w:val="0"/>
      <w:divBdr>
        <w:top w:val="none" w:sz="0" w:space="0" w:color="auto"/>
        <w:left w:val="none" w:sz="0" w:space="0" w:color="auto"/>
        <w:bottom w:val="none" w:sz="0" w:space="0" w:color="auto"/>
        <w:right w:val="none" w:sz="0" w:space="0" w:color="auto"/>
      </w:divBdr>
      <w:divsChild>
        <w:div w:id="1032848467">
          <w:marLeft w:val="0"/>
          <w:marRight w:val="0"/>
          <w:marTop w:val="0"/>
          <w:marBottom w:val="0"/>
          <w:divBdr>
            <w:top w:val="none" w:sz="0" w:space="0" w:color="auto"/>
            <w:left w:val="none" w:sz="0" w:space="0" w:color="auto"/>
            <w:bottom w:val="none" w:sz="0" w:space="0" w:color="auto"/>
            <w:right w:val="none" w:sz="0" w:space="0" w:color="auto"/>
          </w:divBdr>
          <w:divsChild>
            <w:div w:id="1959482464">
              <w:marLeft w:val="0"/>
              <w:marRight w:val="0"/>
              <w:marTop w:val="0"/>
              <w:marBottom w:val="0"/>
              <w:divBdr>
                <w:top w:val="none" w:sz="0" w:space="0" w:color="auto"/>
                <w:left w:val="none" w:sz="0" w:space="0" w:color="auto"/>
                <w:bottom w:val="none" w:sz="0" w:space="0" w:color="auto"/>
                <w:right w:val="none" w:sz="0" w:space="0" w:color="auto"/>
              </w:divBdr>
            </w:div>
          </w:divsChild>
        </w:div>
        <w:div w:id="347292594">
          <w:marLeft w:val="0"/>
          <w:marRight w:val="0"/>
          <w:marTop w:val="0"/>
          <w:marBottom w:val="0"/>
          <w:divBdr>
            <w:top w:val="none" w:sz="0" w:space="0" w:color="auto"/>
            <w:left w:val="none" w:sz="0" w:space="0" w:color="auto"/>
            <w:bottom w:val="none" w:sz="0" w:space="0" w:color="auto"/>
            <w:right w:val="none" w:sz="0" w:space="0" w:color="auto"/>
          </w:divBdr>
          <w:divsChild>
            <w:div w:id="338626658">
              <w:marLeft w:val="0"/>
              <w:marRight w:val="0"/>
              <w:marTop w:val="0"/>
              <w:marBottom w:val="0"/>
              <w:divBdr>
                <w:top w:val="none" w:sz="0" w:space="0" w:color="auto"/>
                <w:left w:val="none" w:sz="0" w:space="0" w:color="auto"/>
                <w:bottom w:val="none" w:sz="0" w:space="0" w:color="auto"/>
                <w:right w:val="none" w:sz="0" w:space="0" w:color="auto"/>
              </w:divBdr>
            </w:div>
          </w:divsChild>
        </w:div>
        <w:div w:id="2041588833">
          <w:marLeft w:val="0"/>
          <w:marRight w:val="0"/>
          <w:marTop w:val="0"/>
          <w:marBottom w:val="0"/>
          <w:divBdr>
            <w:top w:val="none" w:sz="0" w:space="0" w:color="auto"/>
            <w:left w:val="none" w:sz="0" w:space="0" w:color="auto"/>
            <w:bottom w:val="none" w:sz="0" w:space="0" w:color="auto"/>
            <w:right w:val="none" w:sz="0" w:space="0" w:color="auto"/>
          </w:divBdr>
          <w:divsChild>
            <w:div w:id="1241452038">
              <w:marLeft w:val="0"/>
              <w:marRight w:val="0"/>
              <w:marTop w:val="0"/>
              <w:marBottom w:val="0"/>
              <w:divBdr>
                <w:top w:val="none" w:sz="0" w:space="0" w:color="auto"/>
                <w:left w:val="none" w:sz="0" w:space="0" w:color="auto"/>
                <w:bottom w:val="none" w:sz="0" w:space="0" w:color="auto"/>
                <w:right w:val="none" w:sz="0" w:space="0" w:color="auto"/>
              </w:divBdr>
            </w:div>
          </w:divsChild>
        </w:div>
        <w:div w:id="852185433">
          <w:marLeft w:val="0"/>
          <w:marRight w:val="0"/>
          <w:marTop w:val="0"/>
          <w:marBottom w:val="0"/>
          <w:divBdr>
            <w:top w:val="none" w:sz="0" w:space="0" w:color="auto"/>
            <w:left w:val="none" w:sz="0" w:space="0" w:color="auto"/>
            <w:bottom w:val="none" w:sz="0" w:space="0" w:color="auto"/>
            <w:right w:val="none" w:sz="0" w:space="0" w:color="auto"/>
          </w:divBdr>
          <w:divsChild>
            <w:div w:id="875389362">
              <w:marLeft w:val="0"/>
              <w:marRight w:val="0"/>
              <w:marTop w:val="0"/>
              <w:marBottom w:val="0"/>
              <w:divBdr>
                <w:top w:val="none" w:sz="0" w:space="0" w:color="auto"/>
                <w:left w:val="none" w:sz="0" w:space="0" w:color="auto"/>
                <w:bottom w:val="none" w:sz="0" w:space="0" w:color="auto"/>
                <w:right w:val="none" w:sz="0" w:space="0" w:color="auto"/>
              </w:divBdr>
              <w:divsChild>
                <w:div w:id="1094936298">
                  <w:marLeft w:val="0"/>
                  <w:marRight w:val="0"/>
                  <w:marTop w:val="0"/>
                  <w:marBottom w:val="0"/>
                  <w:divBdr>
                    <w:top w:val="none" w:sz="0" w:space="0" w:color="auto"/>
                    <w:left w:val="none" w:sz="0" w:space="0" w:color="auto"/>
                    <w:bottom w:val="none" w:sz="0" w:space="0" w:color="auto"/>
                    <w:right w:val="none" w:sz="0" w:space="0" w:color="auto"/>
                  </w:divBdr>
                  <w:divsChild>
                    <w:div w:id="299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8802">
          <w:marLeft w:val="0"/>
          <w:marRight w:val="0"/>
          <w:marTop w:val="0"/>
          <w:marBottom w:val="0"/>
          <w:divBdr>
            <w:top w:val="none" w:sz="0" w:space="0" w:color="auto"/>
            <w:left w:val="none" w:sz="0" w:space="0" w:color="auto"/>
            <w:bottom w:val="none" w:sz="0" w:space="0" w:color="auto"/>
            <w:right w:val="none" w:sz="0" w:space="0" w:color="auto"/>
          </w:divBdr>
          <w:divsChild>
            <w:div w:id="1801263896">
              <w:marLeft w:val="0"/>
              <w:marRight w:val="0"/>
              <w:marTop w:val="0"/>
              <w:marBottom w:val="0"/>
              <w:divBdr>
                <w:top w:val="none" w:sz="0" w:space="0" w:color="auto"/>
                <w:left w:val="none" w:sz="0" w:space="0" w:color="auto"/>
                <w:bottom w:val="none" w:sz="0" w:space="0" w:color="auto"/>
                <w:right w:val="none" w:sz="0" w:space="0" w:color="auto"/>
              </w:divBdr>
            </w:div>
          </w:divsChild>
        </w:div>
        <w:div w:id="1817405360">
          <w:marLeft w:val="0"/>
          <w:marRight w:val="0"/>
          <w:marTop w:val="0"/>
          <w:marBottom w:val="0"/>
          <w:divBdr>
            <w:top w:val="none" w:sz="0" w:space="0" w:color="auto"/>
            <w:left w:val="none" w:sz="0" w:space="0" w:color="auto"/>
            <w:bottom w:val="none" w:sz="0" w:space="0" w:color="auto"/>
            <w:right w:val="none" w:sz="0" w:space="0" w:color="auto"/>
          </w:divBdr>
          <w:divsChild>
            <w:div w:id="537425872">
              <w:marLeft w:val="0"/>
              <w:marRight w:val="0"/>
              <w:marTop w:val="0"/>
              <w:marBottom w:val="0"/>
              <w:divBdr>
                <w:top w:val="none" w:sz="0" w:space="0" w:color="auto"/>
                <w:left w:val="none" w:sz="0" w:space="0" w:color="auto"/>
                <w:bottom w:val="none" w:sz="0" w:space="0" w:color="auto"/>
                <w:right w:val="none" w:sz="0" w:space="0" w:color="auto"/>
              </w:divBdr>
            </w:div>
          </w:divsChild>
        </w:div>
        <w:div w:id="1196777132">
          <w:marLeft w:val="0"/>
          <w:marRight w:val="0"/>
          <w:marTop w:val="0"/>
          <w:marBottom w:val="0"/>
          <w:divBdr>
            <w:top w:val="none" w:sz="0" w:space="0" w:color="auto"/>
            <w:left w:val="none" w:sz="0" w:space="0" w:color="auto"/>
            <w:bottom w:val="none" w:sz="0" w:space="0" w:color="auto"/>
            <w:right w:val="none" w:sz="0" w:space="0" w:color="auto"/>
          </w:divBdr>
          <w:divsChild>
            <w:div w:id="133719942">
              <w:marLeft w:val="0"/>
              <w:marRight w:val="0"/>
              <w:marTop w:val="0"/>
              <w:marBottom w:val="0"/>
              <w:divBdr>
                <w:top w:val="none" w:sz="0" w:space="0" w:color="auto"/>
                <w:left w:val="none" w:sz="0" w:space="0" w:color="auto"/>
                <w:bottom w:val="none" w:sz="0" w:space="0" w:color="auto"/>
                <w:right w:val="none" w:sz="0" w:space="0" w:color="auto"/>
              </w:divBdr>
              <w:divsChild>
                <w:div w:id="4426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044">
          <w:marLeft w:val="0"/>
          <w:marRight w:val="0"/>
          <w:marTop w:val="0"/>
          <w:marBottom w:val="0"/>
          <w:divBdr>
            <w:top w:val="none" w:sz="0" w:space="0" w:color="auto"/>
            <w:left w:val="none" w:sz="0" w:space="0" w:color="auto"/>
            <w:bottom w:val="none" w:sz="0" w:space="0" w:color="auto"/>
            <w:right w:val="none" w:sz="0" w:space="0" w:color="auto"/>
          </w:divBdr>
          <w:divsChild>
            <w:div w:id="2080788296">
              <w:marLeft w:val="0"/>
              <w:marRight w:val="0"/>
              <w:marTop w:val="0"/>
              <w:marBottom w:val="0"/>
              <w:divBdr>
                <w:top w:val="none" w:sz="0" w:space="0" w:color="auto"/>
                <w:left w:val="none" w:sz="0" w:space="0" w:color="auto"/>
                <w:bottom w:val="none" w:sz="0" w:space="0" w:color="auto"/>
                <w:right w:val="none" w:sz="0" w:space="0" w:color="auto"/>
              </w:divBdr>
              <w:divsChild>
                <w:div w:id="16200390">
                  <w:marLeft w:val="0"/>
                  <w:marRight w:val="0"/>
                  <w:marTop w:val="0"/>
                  <w:marBottom w:val="0"/>
                  <w:divBdr>
                    <w:top w:val="none" w:sz="0" w:space="0" w:color="auto"/>
                    <w:left w:val="none" w:sz="0" w:space="0" w:color="auto"/>
                    <w:bottom w:val="none" w:sz="0" w:space="0" w:color="auto"/>
                    <w:right w:val="none" w:sz="0" w:space="0" w:color="auto"/>
                  </w:divBdr>
                  <w:divsChild>
                    <w:div w:id="1490753772">
                      <w:marLeft w:val="0"/>
                      <w:marRight w:val="0"/>
                      <w:marTop w:val="0"/>
                      <w:marBottom w:val="0"/>
                      <w:divBdr>
                        <w:top w:val="none" w:sz="0" w:space="0" w:color="auto"/>
                        <w:left w:val="none" w:sz="0" w:space="0" w:color="auto"/>
                        <w:bottom w:val="none" w:sz="0" w:space="0" w:color="auto"/>
                        <w:right w:val="none" w:sz="0" w:space="0" w:color="auto"/>
                      </w:divBdr>
                    </w:div>
                    <w:div w:id="845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190">
          <w:marLeft w:val="0"/>
          <w:marRight w:val="0"/>
          <w:marTop w:val="0"/>
          <w:marBottom w:val="0"/>
          <w:divBdr>
            <w:top w:val="none" w:sz="0" w:space="0" w:color="auto"/>
            <w:left w:val="none" w:sz="0" w:space="0" w:color="auto"/>
            <w:bottom w:val="none" w:sz="0" w:space="0" w:color="auto"/>
            <w:right w:val="none" w:sz="0" w:space="0" w:color="auto"/>
          </w:divBdr>
          <w:divsChild>
            <w:div w:id="1962414281">
              <w:marLeft w:val="0"/>
              <w:marRight w:val="0"/>
              <w:marTop w:val="0"/>
              <w:marBottom w:val="0"/>
              <w:divBdr>
                <w:top w:val="none" w:sz="0" w:space="0" w:color="auto"/>
                <w:left w:val="none" w:sz="0" w:space="0" w:color="auto"/>
                <w:bottom w:val="none" w:sz="0" w:space="0" w:color="auto"/>
                <w:right w:val="none" w:sz="0" w:space="0" w:color="auto"/>
              </w:divBdr>
              <w:divsChild>
                <w:div w:id="1529444600">
                  <w:marLeft w:val="0"/>
                  <w:marRight w:val="0"/>
                  <w:marTop w:val="0"/>
                  <w:marBottom w:val="0"/>
                  <w:divBdr>
                    <w:top w:val="none" w:sz="0" w:space="0" w:color="auto"/>
                    <w:left w:val="none" w:sz="0" w:space="0" w:color="auto"/>
                    <w:bottom w:val="none" w:sz="0" w:space="0" w:color="auto"/>
                    <w:right w:val="none" w:sz="0" w:space="0" w:color="auto"/>
                  </w:divBdr>
                  <w:divsChild>
                    <w:div w:id="144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8697">
          <w:marLeft w:val="0"/>
          <w:marRight w:val="0"/>
          <w:marTop w:val="0"/>
          <w:marBottom w:val="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2027049311">
                  <w:marLeft w:val="0"/>
                  <w:marRight w:val="0"/>
                  <w:marTop w:val="0"/>
                  <w:marBottom w:val="0"/>
                  <w:divBdr>
                    <w:top w:val="none" w:sz="0" w:space="0" w:color="auto"/>
                    <w:left w:val="none" w:sz="0" w:space="0" w:color="auto"/>
                    <w:bottom w:val="none" w:sz="0" w:space="0" w:color="auto"/>
                    <w:right w:val="none" w:sz="0" w:space="0" w:color="auto"/>
                  </w:divBdr>
                  <w:divsChild>
                    <w:div w:id="7698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59557235">
      <w:bodyDiv w:val="1"/>
      <w:marLeft w:val="0"/>
      <w:marRight w:val="0"/>
      <w:marTop w:val="0"/>
      <w:marBottom w:val="0"/>
      <w:divBdr>
        <w:top w:val="none" w:sz="0" w:space="0" w:color="auto"/>
        <w:left w:val="none" w:sz="0" w:space="0" w:color="auto"/>
        <w:bottom w:val="none" w:sz="0" w:space="0" w:color="auto"/>
        <w:right w:val="none" w:sz="0" w:space="0" w:color="auto"/>
      </w:divBdr>
      <w:divsChild>
        <w:div w:id="38165477">
          <w:marLeft w:val="0"/>
          <w:marRight w:val="0"/>
          <w:marTop w:val="0"/>
          <w:marBottom w:val="0"/>
          <w:divBdr>
            <w:top w:val="none" w:sz="0" w:space="0" w:color="auto"/>
            <w:left w:val="none" w:sz="0" w:space="0" w:color="auto"/>
            <w:bottom w:val="none" w:sz="0" w:space="0" w:color="auto"/>
            <w:right w:val="none" w:sz="0" w:space="0" w:color="auto"/>
          </w:divBdr>
          <w:divsChild>
            <w:div w:id="1986664513">
              <w:marLeft w:val="0"/>
              <w:marRight w:val="0"/>
              <w:marTop w:val="0"/>
              <w:marBottom w:val="0"/>
              <w:divBdr>
                <w:top w:val="none" w:sz="0" w:space="0" w:color="auto"/>
                <w:left w:val="none" w:sz="0" w:space="0" w:color="auto"/>
                <w:bottom w:val="none" w:sz="0" w:space="0" w:color="auto"/>
                <w:right w:val="none" w:sz="0" w:space="0" w:color="auto"/>
              </w:divBdr>
              <w:divsChild>
                <w:div w:id="1656058594">
                  <w:marLeft w:val="0"/>
                  <w:marRight w:val="0"/>
                  <w:marTop w:val="0"/>
                  <w:marBottom w:val="0"/>
                  <w:divBdr>
                    <w:top w:val="none" w:sz="0" w:space="0" w:color="auto"/>
                    <w:left w:val="none" w:sz="0" w:space="0" w:color="auto"/>
                    <w:bottom w:val="none" w:sz="0" w:space="0" w:color="auto"/>
                    <w:right w:val="none" w:sz="0" w:space="0" w:color="auto"/>
                  </w:divBdr>
                  <w:divsChild>
                    <w:div w:id="701634157">
                      <w:marLeft w:val="0"/>
                      <w:marRight w:val="0"/>
                      <w:marTop w:val="0"/>
                      <w:marBottom w:val="0"/>
                      <w:divBdr>
                        <w:top w:val="none" w:sz="0" w:space="0" w:color="auto"/>
                        <w:left w:val="none" w:sz="0" w:space="0" w:color="auto"/>
                        <w:bottom w:val="none" w:sz="0" w:space="0" w:color="auto"/>
                        <w:right w:val="none" w:sz="0" w:space="0" w:color="auto"/>
                      </w:divBdr>
                      <w:divsChild>
                        <w:div w:id="990447708">
                          <w:marLeft w:val="0"/>
                          <w:marRight w:val="90"/>
                          <w:marTop w:val="0"/>
                          <w:marBottom w:val="0"/>
                          <w:divBdr>
                            <w:top w:val="none" w:sz="0" w:space="0" w:color="auto"/>
                            <w:left w:val="none" w:sz="0" w:space="0" w:color="auto"/>
                            <w:bottom w:val="none" w:sz="0" w:space="0" w:color="auto"/>
                            <w:right w:val="none" w:sz="0" w:space="0" w:color="auto"/>
                          </w:divBdr>
                          <w:divsChild>
                            <w:div w:id="505559528">
                              <w:marLeft w:val="0"/>
                              <w:marRight w:val="0"/>
                              <w:marTop w:val="0"/>
                              <w:marBottom w:val="0"/>
                              <w:divBdr>
                                <w:top w:val="none" w:sz="0" w:space="0" w:color="auto"/>
                                <w:left w:val="none" w:sz="0" w:space="0" w:color="auto"/>
                                <w:bottom w:val="none" w:sz="0" w:space="0" w:color="auto"/>
                                <w:right w:val="none" w:sz="0" w:space="0" w:color="auto"/>
                              </w:divBdr>
                            </w:div>
                            <w:div w:id="152182911">
                              <w:marLeft w:val="0"/>
                              <w:marRight w:val="0"/>
                              <w:marTop w:val="0"/>
                              <w:marBottom w:val="0"/>
                              <w:divBdr>
                                <w:top w:val="none" w:sz="0" w:space="0" w:color="auto"/>
                                <w:left w:val="none" w:sz="0" w:space="0" w:color="auto"/>
                                <w:bottom w:val="none" w:sz="0" w:space="0" w:color="auto"/>
                                <w:right w:val="none" w:sz="0" w:space="0" w:color="auto"/>
                              </w:divBdr>
                            </w:div>
                            <w:div w:id="106714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845625">
          <w:marLeft w:val="0"/>
          <w:marRight w:val="0"/>
          <w:marTop w:val="0"/>
          <w:marBottom w:val="0"/>
          <w:divBdr>
            <w:top w:val="none" w:sz="0" w:space="0" w:color="auto"/>
            <w:left w:val="none" w:sz="0" w:space="0" w:color="auto"/>
            <w:bottom w:val="none" w:sz="0" w:space="0" w:color="auto"/>
            <w:right w:val="none" w:sz="0" w:space="0" w:color="auto"/>
          </w:divBdr>
          <w:divsChild>
            <w:div w:id="1719236965">
              <w:marLeft w:val="0"/>
              <w:marRight w:val="0"/>
              <w:marTop w:val="0"/>
              <w:marBottom w:val="0"/>
              <w:divBdr>
                <w:top w:val="none" w:sz="0" w:space="0" w:color="auto"/>
                <w:left w:val="none" w:sz="0" w:space="0" w:color="auto"/>
                <w:bottom w:val="none" w:sz="0" w:space="0" w:color="auto"/>
                <w:right w:val="none" w:sz="0" w:space="0" w:color="auto"/>
              </w:divBdr>
              <w:divsChild>
                <w:div w:id="1281644619">
                  <w:marLeft w:val="0"/>
                  <w:marRight w:val="0"/>
                  <w:marTop w:val="0"/>
                  <w:marBottom w:val="0"/>
                  <w:divBdr>
                    <w:top w:val="none" w:sz="0" w:space="0" w:color="auto"/>
                    <w:left w:val="none" w:sz="0" w:space="0" w:color="auto"/>
                    <w:bottom w:val="none" w:sz="0" w:space="0" w:color="auto"/>
                    <w:right w:val="none" w:sz="0" w:space="0" w:color="auto"/>
                  </w:divBdr>
                  <w:divsChild>
                    <w:div w:id="593636821">
                      <w:marLeft w:val="0"/>
                      <w:marRight w:val="0"/>
                      <w:marTop w:val="0"/>
                      <w:marBottom w:val="0"/>
                      <w:divBdr>
                        <w:top w:val="none" w:sz="0" w:space="0" w:color="auto"/>
                        <w:left w:val="none" w:sz="0" w:space="0" w:color="auto"/>
                        <w:bottom w:val="none" w:sz="0" w:space="0" w:color="auto"/>
                        <w:right w:val="none" w:sz="0" w:space="0" w:color="auto"/>
                      </w:divBdr>
                      <w:divsChild>
                        <w:div w:id="1228029320">
                          <w:marLeft w:val="0"/>
                          <w:marRight w:val="0"/>
                          <w:marTop w:val="0"/>
                          <w:marBottom w:val="0"/>
                          <w:divBdr>
                            <w:top w:val="single" w:sz="2" w:space="0" w:color="EFEFEF"/>
                            <w:left w:val="none" w:sz="0" w:space="0" w:color="auto"/>
                            <w:bottom w:val="none" w:sz="0" w:space="0" w:color="auto"/>
                            <w:right w:val="none" w:sz="0" w:space="0" w:color="auto"/>
                          </w:divBdr>
                          <w:divsChild>
                            <w:div w:id="98335097">
                              <w:marLeft w:val="0"/>
                              <w:marRight w:val="0"/>
                              <w:marTop w:val="0"/>
                              <w:marBottom w:val="0"/>
                              <w:divBdr>
                                <w:top w:val="none" w:sz="0" w:space="0" w:color="auto"/>
                                <w:left w:val="none" w:sz="0" w:space="0" w:color="auto"/>
                                <w:bottom w:val="none" w:sz="0" w:space="0" w:color="auto"/>
                                <w:right w:val="none" w:sz="0" w:space="0" w:color="auto"/>
                              </w:divBdr>
                              <w:divsChild>
                                <w:div w:id="829908946">
                                  <w:marLeft w:val="0"/>
                                  <w:marRight w:val="0"/>
                                  <w:marTop w:val="0"/>
                                  <w:marBottom w:val="0"/>
                                  <w:divBdr>
                                    <w:top w:val="none" w:sz="0" w:space="0" w:color="auto"/>
                                    <w:left w:val="none" w:sz="0" w:space="0" w:color="auto"/>
                                    <w:bottom w:val="none" w:sz="0" w:space="0" w:color="auto"/>
                                    <w:right w:val="none" w:sz="0" w:space="0" w:color="auto"/>
                                  </w:divBdr>
                                  <w:divsChild>
                                    <w:div w:id="818694117">
                                      <w:marLeft w:val="0"/>
                                      <w:marRight w:val="0"/>
                                      <w:marTop w:val="0"/>
                                      <w:marBottom w:val="0"/>
                                      <w:divBdr>
                                        <w:top w:val="none" w:sz="0" w:space="0" w:color="auto"/>
                                        <w:left w:val="none" w:sz="0" w:space="0" w:color="auto"/>
                                        <w:bottom w:val="none" w:sz="0" w:space="0" w:color="auto"/>
                                        <w:right w:val="none" w:sz="0" w:space="0" w:color="auto"/>
                                      </w:divBdr>
                                      <w:divsChild>
                                        <w:div w:id="1064526025">
                                          <w:marLeft w:val="0"/>
                                          <w:marRight w:val="0"/>
                                          <w:marTop w:val="0"/>
                                          <w:marBottom w:val="0"/>
                                          <w:divBdr>
                                            <w:top w:val="none" w:sz="0" w:space="0" w:color="auto"/>
                                            <w:left w:val="none" w:sz="0" w:space="0" w:color="auto"/>
                                            <w:bottom w:val="none" w:sz="0" w:space="0" w:color="auto"/>
                                            <w:right w:val="none" w:sz="0" w:space="0" w:color="auto"/>
                                          </w:divBdr>
                                          <w:divsChild>
                                            <w:div w:id="307907774">
                                              <w:marLeft w:val="0"/>
                                              <w:marRight w:val="0"/>
                                              <w:marTop w:val="0"/>
                                              <w:marBottom w:val="0"/>
                                              <w:divBdr>
                                                <w:top w:val="none" w:sz="0" w:space="0" w:color="auto"/>
                                                <w:left w:val="none" w:sz="0" w:space="0" w:color="auto"/>
                                                <w:bottom w:val="none" w:sz="0" w:space="0" w:color="auto"/>
                                                <w:right w:val="none" w:sz="0" w:space="0" w:color="auto"/>
                                              </w:divBdr>
                                              <w:divsChild>
                                                <w:div w:id="1013537044">
                                                  <w:marLeft w:val="0"/>
                                                  <w:marRight w:val="0"/>
                                                  <w:marTop w:val="0"/>
                                                  <w:marBottom w:val="0"/>
                                                  <w:divBdr>
                                                    <w:top w:val="none" w:sz="0" w:space="0" w:color="auto"/>
                                                    <w:left w:val="none" w:sz="0" w:space="0" w:color="auto"/>
                                                    <w:bottom w:val="none" w:sz="0" w:space="0" w:color="auto"/>
                                                    <w:right w:val="none" w:sz="0" w:space="0" w:color="auto"/>
                                                  </w:divBdr>
                                                  <w:divsChild>
                                                    <w:div w:id="1910648039">
                                                      <w:marLeft w:val="0"/>
                                                      <w:marRight w:val="0"/>
                                                      <w:marTop w:val="0"/>
                                                      <w:marBottom w:val="0"/>
                                                      <w:divBdr>
                                                        <w:top w:val="none" w:sz="0" w:space="0" w:color="auto"/>
                                                        <w:left w:val="none" w:sz="0" w:space="0" w:color="auto"/>
                                                        <w:bottom w:val="none" w:sz="0" w:space="0" w:color="auto"/>
                                                        <w:right w:val="none" w:sz="0" w:space="0" w:color="auto"/>
                                                      </w:divBdr>
                                                    </w:div>
                                                  </w:divsChild>
                                                </w:div>
                                                <w:div w:id="2061708185">
                                                  <w:marLeft w:val="0"/>
                                                  <w:marRight w:val="0"/>
                                                  <w:marTop w:val="0"/>
                                                  <w:marBottom w:val="0"/>
                                                  <w:divBdr>
                                                    <w:top w:val="none" w:sz="0" w:space="0" w:color="auto"/>
                                                    <w:left w:val="none" w:sz="0" w:space="0" w:color="auto"/>
                                                    <w:bottom w:val="none" w:sz="0" w:space="0" w:color="auto"/>
                                                    <w:right w:val="none" w:sz="0" w:space="0" w:color="auto"/>
                                                  </w:divBdr>
                                                  <w:divsChild>
                                                    <w:div w:id="802501709">
                                                      <w:marLeft w:val="0"/>
                                                      <w:marRight w:val="0"/>
                                                      <w:marTop w:val="0"/>
                                                      <w:marBottom w:val="0"/>
                                                      <w:divBdr>
                                                        <w:top w:val="none" w:sz="0" w:space="0" w:color="auto"/>
                                                        <w:left w:val="none" w:sz="0" w:space="0" w:color="auto"/>
                                                        <w:bottom w:val="none" w:sz="0" w:space="0" w:color="auto"/>
                                                        <w:right w:val="none" w:sz="0" w:space="0" w:color="auto"/>
                                                      </w:divBdr>
                                                      <w:divsChild>
                                                        <w:div w:id="1756591036">
                                                          <w:marLeft w:val="0"/>
                                                          <w:marRight w:val="0"/>
                                                          <w:marTop w:val="0"/>
                                                          <w:marBottom w:val="0"/>
                                                          <w:divBdr>
                                                            <w:top w:val="none" w:sz="0" w:space="0" w:color="auto"/>
                                                            <w:left w:val="none" w:sz="0" w:space="0" w:color="auto"/>
                                                            <w:bottom w:val="none" w:sz="0" w:space="0" w:color="auto"/>
                                                            <w:right w:val="none" w:sz="0" w:space="0" w:color="auto"/>
                                                          </w:divBdr>
                                                        </w:div>
                                                        <w:div w:id="786005452">
                                                          <w:marLeft w:val="300"/>
                                                          <w:marRight w:val="0"/>
                                                          <w:marTop w:val="0"/>
                                                          <w:marBottom w:val="0"/>
                                                          <w:divBdr>
                                                            <w:top w:val="none" w:sz="0" w:space="0" w:color="auto"/>
                                                            <w:left w:val="none" w:sz="0" w:space="0" w:color="auto"/>
                                                            <w:bottom w:val="none" w:sz="0" w:space="0" w:color="auto"/>
                                                            <w:right w:val="none" w:sz="0" w:space="0" w:color="auto"/>
                                                          </w:divBdr>
                                                        </w:div>
                                                        <w:div w:id="475801605">
                                                          <w:marLeft w:val="300"/>
                                                          <w:marRight w:val="0"/>
                                                          <w:marTop w:val="0"/>
                                                          <w:marBottom w:val="0"/>
                                                          <w:divBdr>
                                                            <w:top w:val="none" w:sz="0" w:space="0" w:color="auto"/>
                                                            <w:left w:val="none" w:sz="0" w:space="0" w:color="auto"/>
                                                            <w:bottom w:val="none" w:sz="0" w:space="0" w:color="auto"/>
                                                            <w:right w:val="none" w:sz="0" w:space="0" w:color="auto"/>
                                                          </w:divBdr>
                                                        </w:div>
                                                        <w:div w:id="1352683691">
                                                          <w:marLeft w:val="300"/>
                                                          <w:marRight w:val="0"/>
                                                          <w:marTop w:val="0"/>
                                                          <w:marBottom w:val="0"/>
                                                          <w:divBdr>
                                                            <w:top w:val="none" w:sz="0" w:space="0" w:color="auto"/>
                                                            <w:left w:val="none" w:sz="0" w:space="0" w:color="auto"/>
                                                            <w:bottom w:val="none" w:sz="0" w:space="0" w:color="auto"/>
                                                            <w:right w:val="none" w:sz="0" w:space="0" w:color="auto"/>
                                                          </w:divBdr>
                                                        </w:div>
                                                        <w:div w:id="1054769141">
                                                          <w:marLeft w:val="0"/>
                                                          <w:marRight w:val="0"/>
                                                          <w:marTop w:val="0"/>
                                                          <w:marBottom w:val="0"/>
                                                          <w:divBdr>
                                                            <w:top w:val="none" w:sz="0" w:space="0" w:color="auto"/>
                                                            <w:left w:val="none" w:sz="0" w:space="0" w:color="auto"/>
                                                            <w:bottom w:val="none" w:sz="0" w:space="0" w:color="auto"/>
                                                            <w:right w:val="none" w:sz="0" w:space="0" w:color="auto"/>
                                                          </w:divBdr>
                                                        </w:div>
                                                        <w:div w:id="261498474">
                                                          <w:marLeft w:val="60"/>
                                                          <w:marRight w:val="0"/>
                                                          <w:marTop w:val="0"/>
                                                          <w:marBottom w:val="0"/>
                                                          <w:divBdr>
                                                            <w:top w:val="none" w:sz="0" w:space="0" w:color="auto"/>
                                                            <w:left w:val="none" w:sz="0" w:space="0" w:color="auto"/>
                                                            <w:bottom w:val="none" w:sz="0" w:space="0" w:color="auto"/>
                                                            <w:right w:val="none" w:sz="0" w:space="0" w:color="auto"/>
                                                          </w:divBdr>
                                                        </w:div>
                                                      </w:divsChild>
                                                    </w:div>
                                                    <w:div w:id="1260723051">
                                                      <w:marLeft w:val="0"/>
                                                      <w:marRight w:val="0"/>
                                                      <w:marTop w:val="0"/>
                                                      <w:marBottom w:val="0"/>
                                                      <w:divBdr>
                                                        <w:top w:val="none" w:sz="0" w:space="0" w:color="auto"/>
                                                        <w:left w:val="none" w:sz="0" w:space="0" w:color="auto"/>
                                                        <w:bottom w:val="none" w:sz="0" w:space="0" w:color="auto"/>
                                                        <w:right w:val="none" w:sz="0" w:space="0" w:color="auto"/>
                                                      </w:divBdr>
                                                      <w:divsChild>
                                                        <w:div w:id="807936708">
                                                          <w:marLeft w:val="0"/>
                                                          <w:marRight w:val="0"/>
                                                          <w:marTop w:val="120"/>
                                                          <w:marBottom w:val="0"/>
                                                          <w:divBdr>
                                                            <w:top w:val="none" w:sz="0" w:space="0" w:color="auto"/>
                                                            <w:left w:val="none" w:sz="0" w:space="0" w:color="auto"/>
                                                            <w:bottom w:val="none" w:sz="0" w:space="0" w:color="auto"/>
                                                            <w:right w:val="none" w:sz="0" w:space="0" w:color="auto"/>
                                                          </w:divBdr>
                                                          <w:divsChild>
                                                            <w:div w:id="986788378">
                                                              <w:marLeft w:val="0"/>
                                                              <w:marRight w:val="0"/>
                                                              <w:marTop w:val="0"/>
                                                              <w:marBottom w:val="0"/>
                                                              <w:divBdr>
                                                                <w:top w:val="none" w:sz="0" w:space="0" w:color="auto"/>
                                                                <w:left w:val="none" w:sz="0" w:space="0" w:color="auto"/>
                                                                <w:bottom w:val="none" w:sz="0" w:space="0" w:color="auto"/>
                                                                <w:right w:val="none" w:sz="0" w:space="0" w:color="auto"/>
                                                              </w:divBdr>
                                                              <w:divsChild>
                                                                <w:div w:id="20755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5678">
      <w:bodyDiv w:val="1"/>
      <w:marLeft w:val="0"/>
      <w:marRight w:val="0"/>
      <w:marTop w:val="0"/>
      <w:marBottom w:val="0"/>
      <w:divBdr>
        <w:top w:val="none" w:sz="0" w:space="0" w:color="auto"/>
        <w:left w:val="none" w:sz="0" w:space="0" w:color="auto"/>
        <w:bottom w:val="none" w:sz="0" w:space="0" w:color="auto"/>
        <w:right w:val="none" w:sz="0" w:space="0" w:color="auto"/>
      </w:divBdr>
      <w:divsChild>
        <w:div w:id="80563040">
          <w:marLeft w:val="0"/>
          <w:marRight w:val="0"/>
          <w:marTop w:val="0"/>
          <w:marBottom w:val="0"/>
          <w:divBdr>
            <w:top w:val="none" w:sz="0" w:space="0" w:color="auto"/>
            <w:left w:val="none" w:sz="0" w:space="0" w:color="auto"/>
            <w:bottom w:val="none" w:sz="0" w:space="0" w:color="auto"/>
            <w:right w:val="none" w:sz="0" w:space="0" w:color="auto"/>
          </w:divBdr>
          <w:divsChild>
            <w:div w:id="1906185276">
              <w:marLeft w:val="0"/>
              <w:marRight w:val="0"/>
              <w:marTop w:val="0"/>
              <w:marBottom w:val="0"/>
              <w:divBdr>
                <w:top w:val="none" w:sz="0" w:space="0" w:color="auto"/>
                <w:left w:val="none" w:sz="0" w:space="0" w:color="auto"/>
                <w:bottom w:val="none" w:sz="0" w:space="0" w:color="auto"/>
                <w:right w:val="none" w:sz="0" w:space="0" w:color="auto"/>
              </w:divBdr>
            </w:div>
          </w:divsChild>
        </w:div>
        <w:div w:id="1238979397">
          <w:marLeft w:val="0"/>
          <w:marRight w:val="0"/>
          <w:marTop w:val="0"/>
          <w:marBottom w:val="0"/>
          <w:divBdr>
            <w:top w:val="none" w:sz="0" w:space="0" w:color="auto"/>
            <w:left w:val="none" w:sz="0" w:space="0" w:color="auto"/>
            <w:bottom w:val="none" w:sz="0" w:space="0" w:color="auto"/>
            <w:right w:val="none" w:sz="0" w:space="0" w:color="auto"/>
          </w:divBdr>
          <w:divsChild>
            <w:div w:id="1628390339">
              <w:marLeft w:val="0"/>
              <w:marRight w:val="0"/>
              <w:marTop w:val="0"/>
              <w:marBottom w:val="0"/>
              <w:divBdr>
                <w:top w:val="none" w:sz="0" w:space="0" w:color="auto"/>
                <w:left w:val="none" w:sz="0" w:space="0" w:color="auto"/>
                <w:bottom w:val="none" w:sz="0" w:space="0" w:color="auto"/>
                <w:right w:val="none" w:sz="0" w:space="0" w:color="auto"/>
              </w:divBdr>
              <w:divsChild>
                <w:div w:id="834567996">
                  <w:marLeft w:val="0"/>
                  <w:marRight w:val="0"/>
                  <w:marTop w:val="0"/>
                  <w:marBottom w:val="0"/>
                  <w:divBdr>
                    <w:top w:val="none" w:sz="0" w:space="0" w:color="auto"/>
                    <w:left w:val="none" w:sz="0" w:space="0" w:color="auto"/>
                    <w:bottom w:val="none" w:sz="0" w:space="0" w:color="auto"/>
                    <w:right w:val="none" w:sz="0" w:space="0" w:color="auto"/>
                  </w:divBdr>
                  <w:divsChild>
                    <w:div w:id="681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6560">
          <w:marLeft w:val="0"/>
          <w:marRight w:val="0"/>
          <w:marTop w:val="0"/>
          <w:marBottom w:val="0"/>
          <w:divBdr>
            <w:top w:val="none" w:sz="0" w:space="0" w:color="auto"/>
            <w:left w:val="none" w:sz="0" w:space="0" w:color="auto"/>
            <w:bottom w:val="none" w:sz="0" w:space="0" w:color="auto"/>
            <w:right w:val="none" w:sz="0" w:space="0" w:color="auto"/>
          </w:divBdr>
          <w:divsChild>
            <w:div w:id="215430062">
              <w:marLeft w:val="0"/>
              <w:marRight w:val="0"/>
              <w:marTop w:val="0"/>
              <w:marBottom w:val="0"/>
              <w:divBdr>
                <w:top w:val="none" w:sz="0" w:space="0" w:color="auto"/>
                <w:left w:val="none" w:sz="0" w:space="0" w:color="auto"/>
                <w:bottom w:val="none" w:sz="0" w:space="0" w:color="auto"/>
                <w:right w:val="none" w:sz="0" w:space="0" w:color="auto"/>
              </w:divBdr>
              <w:divsChild>
                <w:div w:id="125777617">
                  <w:marLeft w:val="0"/>
                  <w:marRight w:val="0"/>
                  <w:marTop w:val="0"/>
                  <w:marBottom w:val="0"/>
                  <w:divBdr>
                    <w:top w:val="none" w:sz="0" w:space="0" w:color="auto"/>
                    <w:left w:val="none" w:sz="0" w:space="0" w:color="auto"/>
                    <w:bottom w:val="none" w:sz="0" w:space="0" w:color="auto"/>
                    <w:right w:val="none" w:sz="0" w:space="0" w:color="auto"/>
                  </w:divBdr>
                  <w:divsChild>
                    <w:div w:id="583993039">
                      <w:marLeft w:val="0"/>
                      <w:marRight w:val="0"/>
                      <w:marTop w:val="0"/>
                      <w:marBottom w:val="0"/>
                      <w:divBdr>
                        <w:top w:val="none" w:sz="0" w:space="0" w:color="auto"/>
                        <w:left w:val="none" w:sz="0" w:space="0" w:color="auto"/>
                        <w:bottom w:val="none" w:sz="0" w:space="0" w:color="auto"/>
                        <w:right w:val="none" w:sz="0" w:space="0" w:color="auto"/>
                      </w:divBdr>
                    </w:div>
                    <w:div w:id="1033306909">
                      <w:marLeft w:val="0"/>
                      <w:marRight w:val="0"/>
                      <w:marTop w:val="0"/>
                      <w:marBottom w:val="0"/>
                      <w:divBdr>
                        <w:top w:val="none" w:sz="0" w:space="0" w:color="auto"/>
                        <w:left w:val="none" w:sz="0" w:space="0" w:color="auto"/>
                        <w:bottom w:val="none" w:sz="0" w:space="0" w:color="auto"/>
                        <w:right w:val="none" w:sz="0" w:space="0" w:color="auto"/>
                      </w:divBdr>
                    </w:div>
                    <w:div w:id="16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30359">
          <w:marLeft w:val="0"/>
          <w:marRight w:val="0"/>
          <w:marTop w:val="0"/>
          <w:marBottom w:val="0"/>
          <w:divBdr>
            <w:top w:val="none" w:sz="0" w:space="0" w:color="auto"/>
            <w:left w:val="none" w:sz="0" w:space="0" w:color="auto"/>
            <w:bottom w:val="none" w:sz="0" w:space="0" w:color="auto"/>
            <w:right w:val="none" w:sz="0" w:space="0" w:color="auto"/>
          </w:divBdr>
          <w:divsChild>
            <w:div w:id="904074106">
              <w:marLeft w:val="0"/>
              <w:marRight w:val="0"/>
              <w:marTop w:val="0"/>
              <w:marBottom w:val="0"/>
              <w:divBdr>
                <w:top w:val="none" w:sz="0" w:space="0" w:color="auto"/>
                <w:left w:val="none" w:sz="0" w:space="0" w:color="auto"/>
                <w:bottom w:val="none" w:sz="0" w:space="0" w:color="auto"/>
                <w:right w:val="none" w:sz="0" w:space="0" w:color="auto"/>
              </w:divBdr>
              <w:divsChild>
                <w:div w:id="230383704">
                  <w:marLeft w:val="0"/>
                  <w:marRight w:val="0"/>
                  <w:marTop w:val="0"/>
                  <w:marBottom w:val="0"/>
                  <w:divBdr>
                    <w:top w:val="none" w:sz="0" w:space="0" w:color="auto"/>
                    <w:left w:val="none" w:sz="0" w:space="0" w:color="auto"/>
                    <w:bottom w:val="none" w:sz="0" w:space="0" w:color="auto"/>
                    <w:right w:val="none" w:sz="0" w:space="0" w:color="auto"/>
                  </w:divBdr>
                  <w:divsChild>
                    <w:div w:id="17666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6811849">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3996144">
      <w:bodyDiv w:val="1"/>
      <w:marLeft w:val="0"/>
      <w:marRight w:val="0"/>
      <w:marTop w:val="0"/>
      <w:marBottom w:val="0"/>
      <w:divBdr>
        <w:top w:val="none" w:sz="0" w:space="0" w:color="auto"/>
        <w:left w:val="none" w:sz="0" w:space="0" w:color="auto"/>
        <w:bottom w:val="none" w:sz="0" w:space="0" w:color="auto"/>
        <w:right w:val="none" w:sz="0" w:space="0" w:color="auto"/>
      </w:divBdr>
      <w:divsChild>
        <w:div w:id="1382435842">
          <w:marLeft w:val="0"/>
          <w:marRight w:val="0"/>
          <w:marTop w:val="225"/>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8652961">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327324">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059855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55725">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928147">
      <w:bodyDiv w:val="1"/>
      <w:marLeft w:val="0"/>
      <w:marRight w:val="0"/>
      <w:marTop w:val="0"/>
      <w:marBottom w:val="0"/>
      <w:divBdr>
        <w:top w:val="none" w:sz="0" w:space="0" w:color="auto"/>
        <w:left w:val="none" w:sz="0" w:space="0" w:color="auto"/>
        <w:bottom w:val="none" w:sz="0" w:space="0" w:color="auto"/>
        <w:right w:val="none" w:sz="0" w:space="0" w:color="auto"/>
      </w:divBdr>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incinnatihamfest.org/" TargetMode="External"/><Relationship Id="rId21" Type="http://schemas.openxmlformats.org/officeDocument/2006/relationships/hyperlink" Target="mailto:vec@arrl.org" TargetMode="External"/><Relationship Id="rId42" Type="http://schemas.openxmlformats.org/officeDocument/2006/relationships/hyperlink" Target="https://lnks.gd/l/eyJhbGciOiJIUzI1NiJ9.eyJidWxsZXRpbl9saW5rX2lkIjoxMDgsInVyaSI6ImJwMjpjbGljayIsInVybCI6Imh0dHBzOi8vd3d3LndlYXRoZXIuZ292L3NhZmV0eS9mbG9vZC10dXJuLWFyb3VuZC1kb250LWRyb3duP3V0bV9jb250ZW50PSZ1dG1fbWVkaXVtPWVtYWlsJnV0bV9uYW1lPSZ1dG1fc291cmNlPWdvdmRlbGl2ZXJ5JnV0bV90ZXJtPSIsImJ1bGxldGluX2lkIjoiMjAyNDAzMTYuOTE5MjQ3MTEifQ.CXuCfjl23hbfe4cxMtGkwYM4sFRCFi3Cf1Jq2y4ZVUg/s/711458021/br/238982850711-l" TargetMode="External"/><Relationship Id="rId63" Type="http://schemas.openxmlformats.org/officeDocument/2006/relationships/hyperlink" Target="http://www.2cars.org/" TargetMode="External"/><Relationship Id="rId84" Type="http://schemas.openxmlformats.org/officeDocument/2006/relationships/image" Target="media/image9.jpeg"/><Relationship Id="rId138" Type="http://schemas.openxmlformats.org/officeDocument/2006/relationships/image" Target="media/image16.jpeg"/><Relationship Id="rId159" Type="http://schemas.openxmlformats.org/officeDocument/2006/relationships/hyperlink" Target="http://arrl-ohio.org/club_news/index.html" TargetMode="External"/><Relationship Id="rId170" Type="http://schemas.openxmlformats.org/officeDocument/2006/relationships/fontTable" Target="fontTable.xml"/><Relationship Id="rId107" Type="http://schemas.openxmlformats.org/officeDocument/2006/relationships/hyperlink" Target="https://www.arrl.org/hamfests/mansfield-mid-summer-trunkfest-2" TargetMode="External"/><Relationship Id="rId11" Type="http://schemas.openxmlformats.org/officeDocument/2006/relationships/hyperlink" Target="https://ssbsprint.com/planned-activity/my-planned-activity/" TargetMode="External"/><Relationship Id="rId32" Type="http://schemas.openxmlformats.org/officeDocument/2006/relationships/hyperlink" Target="http://www.arrl.org/" TargetMode="External"/><Relationship Id="rId53" Type="http://schemas.openxmlformats.org/officeDocument/2006/relationships/hyperlink" Target="http://www.arrl.org/arrl-sanctioned-events" TargetMode="External"/><Relationship Id="rId74" Type="http://schemas.openxmlformats.org/officeDocument/2006/relationships/hyperlink" Target="http://k8gqb.com/" TargetMode="External"/><Relationship Id="rId128" Type="http://schemas.openxmlformats.org/officeDocument/2006/relationships/hyperlink" Target="https://www.arrl.org/hamfests/2024-marc-hamfest-at-maps" TargetMode="External"/><Relationship Id="rId149" Type="http://schemas.openxmlformats.org/officeDocument/2006/relationships/hyperlink" Target="mailto:jlevo@cinci.rr.com" TargetMode="External"/><Relationship Id="rId5" Type="http://schemas.openxmlformats.org/officeDocument/2006/relationships/webSettings" Target="webSettings.xml"/><Relationship Id="rId95" Type="http://schemas.openxmlformats.org/officeDocument/2006/relationships/hyperlink" Target="http://www.arrl.org/hamfests/athens-hamfest-11" TargetMode="External"/><Relationship Id="rId160" Type="http://schemas.openxmlformats.org/officeDocument/2006/relationships/hyperlink" Target="mailto:webmaster@arrl-ohio.org" TargetMode="External"/><Relationship Id="rId22" Type="http://schemas.openxmlformats.org/officeDocument/2006/relationships/image" Target="media/image4.jpeg"/><Relationship Id="rId43" Type="http://schemas.openxmlformats.org/officeDocument/2006/relationships/hyperlink" Target="https://lnks.gd/l/eyJhbGciOiJIUzI1NiJ9.eyJidWxsZXRpbl9saW5rX2lkIjoxMDksInVyaSI6ImJwMjpjbGljayIsInVybCI6Imh0dHBzOi8vd3d3LndlYXRoZXIuZ292L2R2bi9zaXJlbkZBUT91dG1fY29udGVudD0mdXRtX21lZGl1bT1lbWFpbCZ1dG1fbmFtZT0mdXRtX3NvdXJjZT1nb3ZkZWxpdmVyeSZ1dG1fdGVybT0jOn46dGV4dD0xLixpbmRvb3JzJTIwYW5kJTIwZ2V0JTIwbW9yZSUyMGluZm9ybWF0aW9uLiIsImJ1bGxldGluX2lkIjoiMjAyNDAzMTYuOTE5MjQ3MTEifQ.PUXa-KnNp8FxH4kHKDt-GeOridXQiTnMkkzZBgD17Sw/s/711458021/br/238982850711-l" TargetMode="External"/><Relationship Id="rId64" Type="http://schemas.openxmlformats.org/officeDocument/2006/relationships/hyperlink" Target="mailto:buzz@baylorhill.com" TargetMode="External"/><Relationship Id="rId118" Type="http://schemas.openxmlformats.org/officeDocument/2006/relationships/hyperlink" Target="https://www.arrl.org/hamfests/cincinnati-hamfest-3" TargetMode="External"/><Relationship Id="rId139" Type="http://schemas.openxmlformats.org/officeDocument/2006/relationships/image" Target="media/image17.jpeg"/><Relationship Id="rId85" Type="http://schemas.openxmlformats.org/officeDocument/2006/relationships/image" Target="media/image10.gif"/><Relationship Id="rId150" Type="http://schemas.openxmlformats.org/officeDocument/2006/relationships/hyperlink" Target="mailto:highlandara@gmail.com" TargetMode="External"/><Relationship Id="rId171" Type="http://schemas.openxmlformats.org/officeDocument/2006/relationships/theme" Target="theme/theme1.xml"/><Relationship Id="rId12" Type="http://schemas.openxmlformats.org/officeDocument/2006/relationships/hyperlink" Target="https://ssbsprint.com/awards-prizes/" TargetMode="External"/><Relationship Id="rId33" Type="http://schemas.openxmlformats.org/officeDocument/2006/relationships/image" Target="media/image6.jpeg"/><Relationship Id="rId108" Type="http://schemas.openxmlformats.org/officeDocument/2006/relationships/hyperlink" Target="http://w8we.org/" TargetMode="External"/><Relationship Id="rId129" Type="http://schemas.openxmlformats.org/officeDocument/2006/relationships/hyperlink" Target="https://www.w8np.net/" TargetMode="External"/><Relationship Id="rId54" Type="http://schemas.openxmlformats.org/officeDocument/2006/relationships/hyperlink" Target="http://www.arrl.org/hamfest-convention-application" TargetMode="External"/><Relationship Id="rId70" Type="http://schemas.openxmlformats.org/officeDocument/2006/relationships/hyperlink" Target="mailto:ab8yk@hotmail.com" TargetMode="External"/><Relationship Id="rId75" Type="http://schemas.openxmlformats.org/officeDocument/2006/relationships/hyperlink" Target="http://www.milfordhamradio.org/" TargetMode="External"/><Relationship Id="rId91" Type="http://schemas.openxmlformats.org/officeDocument/2006/relationships/hyperlink" Target="http://www.w8zx.net/hamfest" TargetMode="External"/><Relationship Id="rId96" Type="http://schemas.openxmlformats.org/officeDocument/2006/relationships/hyperlink" Target="http://www.arrl.org/hamfests/lucas-county-ares-trunk-sale-swap-meet" TargetMode="External"/><Relationship Id="rId140" Type="http://schemas.openxmlformats.org/officeDocument/2006/relationships/hyperlink" Target="http://www.dailydx.com/" TargetMode="External"/><Relationship Id="rId145" Type="http://schemas.openxmlformats.org/officeDocument/2006/relationships/image" Target="media/image20.jpeg"/><Relationship Id="rId161" Type="http://schemas.openxmlformats.org/officeDocument/2006/relationships/image" Target="media/image25.pn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acebook.com/groups/arrlfd/" TargetMode="External"/><Relationship Id="rId28" Type="http://schemas.openxmlformats.org/officeDocument/2006/relationships/image" Target="media/image5.jpg"/><Relationship Id="rId49" Type="http://schemas.openxmlformats.org/officeDocument/2006/relationships/hyperlink" Target="https://lnks.gd/l/eyJhbGciOiJIUzI1NiJ9.eyJidWxsZXRpbl9saW5rX2lkIjoxMTUsInVyaSI6ImJwMjpjbGljayIsInVybCI6Imh0dHBzOi8vd3d3LmZhY2Vib29rLmNvbS9PSFdlYXRoZXJBd2FyZW5lc3M_dXRtX2NvbnRlbnQ9JnV0bV9tZWRpdW09ZW1haWwmdXRtX25hbWU9JnV0bV9zb3VyY2U9Z292ZGVsaXZlcnkmdXRtX3Rlcm09IiwiYnVsbGV0aW5faWQiOiIyMDI0MDMxNi45MTkyNDcxMSJ9.FZIvd0YpfaVSYE45nlbs_ARmHfx5tq1BbFTLKA0Kl84/s/711458021/br/238982850711-l" TargetMode="External"/><Relationship Id="rId114" Type="http://schemas.openxmlformats.org/officeDocument/2006/relationships/hyperlink" Target="http://www.columbushamfest.com/" TargetMode="External"/><Relationship Id="rId119" Type="http://schemas.openxmlformats.org/officeDocument/2006/relationships/hyperlink" Target="https://www.arrl.org/hamfests/warren-hamfest-1" TargetMode="External"/><Relationship Id="rId44" Type="http://schemas.openxmlformats.org/officeDocument/2006/relationships/hyperlink" Target="https://lnks.gd/l/eyJhbGciOiJIUzI1NiJ9.eyJidWxsZXRpbl9saW5rX2lkIjoxMTAsInVyaSI6ImJwMjpjbGljayIsInVybCI6Imh0dHBzOi8vd2VhdGhlcnNhZmV0eS5vaGlvLmdvdi93ZWF0aGVyLXNhZmV0eS9iZS1wcmVwYXJlZC9lbWVyZ2VuY3ktY29tbXVuaWNhdGlvbnM_dXRtX2NvbnRlbnQ9JnV0bV9tZWRpdW09ZW1haWwmdXRtX25hbWU9JnV0bV9zb3VyY2U9Z292ZGVsaXZlcnkmdXRtX3Rlcm09IiwiYnVsbGV0aW5faWQiOiIyMDI0MDMxNi45MTkyNDcxMSJ9.w6K1za79tx4_WDWVQKasvpvZjgzsm7VbY9OiwXvfrjo/s/711458021/br/238982850711-l" TargetMode="External"/><Relationship Id="rId60" Type="http://schemas.openxmlformats.org/officeDocument/2006/relationships/hyperlink" Target="http://www.w8lky.org/licensing/ve-exams/" TargetMode="External"/><Relationship Id="rId65" Type="http://schemas.openxmlformats.org/officeDocument/2006/relationships/hyperlink" Target="mailto:exams.w8bi@gmail.com" TargetMode="External"/><Relationship Id="rId81" Type="http://schemas.openxmlformats.org/officeDocument/2006/relationships/hyperlink" Target="https://w8wky.org/sara-ve-registration-form/" TargetMode="External"/><Relationship Id="rId86" Type="http://schemas.openxmlformats.org/officeDocument/2006/relationships/hyperlink" Target="https://www.arrl.org/hamfests/cuyahoga-falls-amateur-radio-club-68th-hamfest" TargetMode="External"/><Relationship Id="rId130" Type="http://schemas.openxmlformats.org/officeDocument/2006/relationships/hyperlink" Target="https://www.arrl.org/hamfests/2024-marc-hamfest-at-maps" TargetMode="External"/><Relationship Id="rId135" Type="http://schemas.openxmlformats.org/officeDocument/2006/relationships/image" Target="media/image13.jpeg"/><Relationship Id="rId151" Type="http://schemas.openxmlformats.org/officeDocument/2006/relationships/image" Target="media/image21.png"/><Relationship Id="rId156" Type="http://schemas.openxmlformats.org/officeDocument/2006/relationships/image" Target="media/image23.png"/><Relationship Id="rId13" Type="http://schemas.openxmlformats.org/officeDocument/2006/relationships/hyperlink" Target="mailto:wb8lcd@arrl.org" TargetMode="External"/><Relationship Id="rId18" Type="http://schemas.openxmlformats.org/officeDocument/2006/relationships/hyperlink" Target="mailto:w1aw@arrl.org" TargetMode="External"/><Relationship Id="rId39" Type="http://schemas.openxmlformats.org/officeDocument/2006/relationships/hyperlink" Target="https://lnks.gd/l/eyJhbGciOiJIUzI1NiJ9.eyJidWxsZXRpbl9saW5rX2lkIjoxMDUsInVyaSI6ImJwMjpjbGljayIsInVybCI6Imh0dHBzOi8vZXhwZXJpZW5jZS5hcmNnaXMuY29tL2V4cGVyaWVuY2UvNzRkMTI5MzQ1MjRkNGU4OGExZjdjNTBjMzc3YmVjMWE_dXRtX2NvbnRlbnQ9JnV0bV9tZWRpdW09ZW1haWwmdXRtX25hbWU9JnV0bV9zb3VyY2U9Z292ZGVsaXZlcnkmdXRtX3Rlcm09IiwiYnVsbGV0aW5faWQiOiIyMDI0MDMxNi45MTkyNDcxMSJ9.1YXH2fnDwjMBGRN7YEwIW7BzZe0A94rbKGWo_cE-BOk/s/711458021/br/238982850711-l" TargetMode="External"/><Relationship Id="rId109" Type="http://schemas.openxmlformats.org/officeDocument/2006/relationships/hyperlink" Target="https://www.arrl.org/hamfests/mansfield-mid-summer-trunkfest-2" TargetMode="External"/><Relationship Id="rId34" Type="http://schemas.openxmlformats.org/officeDocument/2006/relationships/hyperlink" Target="mailto:smmackey@dps.ohio.gov" TargetMode="External"/><Relationship Id="rId50" Type="http://schemas.openxmlformats.org/officeDocument/2006/relationships/hyperlink" Target="https://lnks.gd/l/eyJhbGciOiJIUzI1NiJ9.eyJidWxsZXRpbl9saW5rX2lkIjoxMTYsInVyaSI6ImJwMjpjbGljayIsInVybCI6Imh0dHBzOi8vdHdpdHRlci5jb20vT0h3eEF3YXJlbmVzcz91dG1fY29udGVudD0mdXRtX21lZGl1bT1lbWFpbCZ1dG1fbmFtZT0mdXRtX3NvdXJjZT1nb3ZkZWxpdmVyeSZ1dG1fdGVybT0iLCJidWxsZXRpbl9pZCI6IjIwMjQwMzE2LjkxOTI0NzExIn0.dYmIsCKHRVDAyLkC_34jj-6uea44i8S9VeSl3NXtj4I/s/711458021/br/238982850711-l" TargetMode="External"/><Relationship Id="rId55" Type="http://schemas.openxmlformats.org/officeDocument/2006/relationships/hyperlink" Target="http://www.arrl.org/hamfests" TargetMode="External"/><Relationship Id="rId76" Type="http://schemas.openxmlformats.org/officeDocument/2006/relationships/hyperlink" Target="mailto:ewilkinson1951@gmail.com" TargetMode="External"/><Relationship Id="rId97" Type="http://schemas.openxmlformats.org/officeDocument/2006/relationships/hyperlink" Target="http://lucasares.org/" TargetMode="External"/><Relationship Id="rId104" Type="http://schemas.openxmlformats.org/officeDocument/2006/relationships/hyperlink" Target="https://www.arrl.org/hamfests/dayton-hamvention-arrl-national-convention" TargetMode="External"/><Relationship Id="rId120" Type="http://schemas.openxmlformats.org/officeDocument/2006/relationships/hyperlink" Target="https://www.w8vtd.com/" TargetMode="External"/><Relationship Id="rId125" Type="http://schemas.openxmlformats.org/officeDocument/2006/relationships/hyperlink" Target="https://www.arrl.org/hamfests/northwest-ohio-amateur-radio-club-nwoarc-hamfest" TargetMode="External"/><Relationship Id="rId141" Type="http://schemas.openxmlformats.org/officeDocument/2006/relationships/hyperlink" Target="https://k5we.com/tx7w/" TargetMode="External"/><Relationship Id="rId146" Type="http://schemas.openxmlformats.org/officeDocument/2006/relationships/hyperlink" Target="http://www.weather.gov/iln" TargetMode="External"/><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mailto:scottfarnham@roadrunner.com" TargetMode="External"/><Relationship Id="rId92" Type="http://schemas.openxmlformats.org/officeDocument/2006/relationships/hyperlink" Target="https://www.arrl.org/hamfests/tusco-amateur-radio-club-hamfest-electronics-and-computer-show-1" TargetMode="External"/><Relationship Id="rId162" Type="http://schemas.openxmlformats.org/officeDocument/2006/relationships/hyperlink" Target="mailto:Opt-In" TargetMode="External"/><Relationship Id="rId2" Type="http://schemas.openxmlformats.org/officeDocument/2006/relationships/numbering" Target="numbering.xml"/><Relationship Id="rId29" Type="http://schemas.openxmlformats.org/officeDocument/2006/relationships/hyperlink" Target="mailto:webmaster@arrl-ohio.org" TargetMode="External"/><Relationship Id="rId24" Type="http://schemas.openxmlformats.org/officeDocument/2006/relationships/hyperlink" Target="http://www.arrl.org/field-day" TargetMode="External"/><Relationship Id="rId40" Type="http://schemas.openxmlformats.org/officeDocument/2006/relationships/hyperlink" Target="https://lnks.gd/l/eyJhbGciOiJIUzI1NiJ9.eyJidWxsZXRpbl9saW5rX2lkIjoxMDYsInVyaSI6ImJwMjpjbGljayIsInVybCI6Imh0dHA6Ly93d3cud2VhdGhlcnNhZmV0eS5vaGlvLmdvdj91dG1fY29udGVudD0mdXRtX21lZGl1bT1lbWFpbCZ1dG1fbmFtZT0mdXRtX3NvdXJjZT1nb3ZkZWxpdmVyeSZ1dG1fdGVybT0iLCJidWxsZXRpbl9pZCI6IjIwMjQwMzE2LjkxOTI0NzExIn0.ecH07s6XhUxzGwwOLc_zGoobV0EKoz_Jn51iCJxgdag/s/711458021/br/238982850711-l" TargetMode="External"/><Relationship Id="rId45" Type="http://schemas.openxmlformats.org/officeDocument/2006/relationships/hyperlink" Target="https://lnks.gd/l/eyJhbGciOiJIUzI1NiJ9.eyJidWxsZXRpbl9saW5rX2lkIjoxMTEsInVyaSI6ImJwMjpjbGljayIsInVybCI6Imh0dHBzOi8vd3d3LndlYXRoZXIuZ292L253ci8_dXRtX2NvbnRlbnQ9JnV0bV9tZWRpdW09ZW1haWwmdXRtX25hbWU9JnV0bV9zb3VyY2U9Z292ZGVsaXZlcnkmdXRtX3Rlcm09IiwiYnVsbGV0aW5faWQiOiIyMDI0MDMxNi45MTkyNDcxMSJ9.lqXO5iqc7IKrnTkn6tLM6rr4hCxq1EV-NwcNcsXHFdg/s/711458021/br/238982850711-l" TargetMode="External"/><Relationship Id="rId66" Type="http://schemas.openxmlformats.org/officeDocument/2006/relationships/hyperlink" Target="http://hamstudy.org/" TargetMode="External"/><Relationship Id="rId87" Type="http://schemas.openxmlformats.org/officeDocument/2006/relationships/hyperlink" Target="http://www.w8vpv.org/hamfest" TargetMode="External"/><Relationship Id="rId110" Type="http://schemas.openxmlformats.org/officeDocument/2006/relationships/hyperlink" Target="https://www.arrl.org/hamfests/van-wert-hamfest-8" TargetMode="External"/><Relationship Id="rId115" Type="http://schemas.openxmlformats.org/officeDocument/2006/relationships/hyperlink" Target="https://www.arrl.org/hamfests/2024-columbus-hamfest" TargetMode="External"/><Relationship Id="rId131" Type="http://schemas.openxmlformats.org/officeDocument/2006/relationships/image" Target="media/image11.jpeg"/><Relationship Id="rId136" Type="http://schemas.openxmlformats.org/officeDocument/2006/relationships/image" Target="media/image14.jpeg"/><Relationship Id="rId157" Type="http://schemas.openxmlformats.org/officeDocument/2006/relationships/hyperlink" Target="http://arrl-ohio.org/news/index.html" TargetMode="External"/><Relationship Id="rId61" Type="http://schemas.openxmlformats.org/officeDocument/2006/relationships/hyperlink" Target="https://atara-w8atr.fun" TargetMode="External"/><Relationship Id="rId82" Type="http://schemas.openxmlformats.org/officeDocument/2006/relationships/hyperlink" Target="https://wc8voa.org/licensing/" TargetMode="External"/><Relationship Id="rId152" Type="http://schemas.openxmlformats.org/officeDocument/2006/relationships/hyperlink" Target="http://arrl-ohio.org/news/2020/print_your_license.pdf" TargetMode="External"/><Relationship Id="rId19" Type="http://schemas.openxmlformats.org/officeDocument/2006/relationships/hyperlink" Target="http://www.arrl.org/w1aw-operating-schedule" TargetMode="External"/><Relationship Id="rId14" Type="http://schemas.openxmlformats.org/officeDocument/2006/relationships/hyperlink" Target="mailto:wb8lcd@arrl.org" TargetMode="External"/><Relationship Id="rId30" Type="http://schemas.openxmlformats.org/officeDocument/2006/relationships/hyperlink" Target="https://www.arrl.org/library-book-set" TargetMode="External"/><Relationship Id="rId35" Type="http://schemas.openxmlformats.org/officeDocument/2006/relationships/hyperlink" Target="https://lnks.gd/l/eyJhbGciOiJIUzI1NiJ9.eyJidWxsZXRpbl9saW5rX2lkIjoxMDEsInVyaSI6ImJwMjpjbGljayIsInVybCI6Imh0dHBzOi8vd2VhdGhlcnNhZmV0eS5vaGlvLmdvdi93ZWF0aGVyLXNhZmV0eS9zcHJpbmctYW5kLXN1bW1lci1zYWZldHk_dXRtX2NvbnRlbnQ9JnV0bV9tZWRpdW09ZW1haWwmdXRtX25hbWU9JnV0bV9zb3VyY2U9Z292ZGVsaXZlcnkmdXRtX3Rlcm09IiwiYnVsbGV0aW5faWQiOiIyMDI0MDMxNi45MTkyNDcxMSJ9.HJSy_L-FlOEsAhdmopux5KetA0piXb4nNzHwiDTVs6Q/s/711458021/br/238982850711-l" TargetMode="External"/><Relationship Id="rId56" Type="http://schemas.openxmlformats.org/officeDocument/2006/relationships/image" Target="media/image7.jpeg"/><Relationship Id="rId77" Type="http://schemas.openxmlformats.org/officeDocument/2006/relationships/hyperlink" Target="http://www.portcars.org" TargetMode="External"/><Relationship Id="rId100" Type="http://schemas.openxmlformats.org/officeDocument/2006/relationships/hyperlink" Target="https://www.arrl.org/hamfests/rv-radio-network-2" TargetMode="External"/><Relationship Id="rId105" Type="http://schemas.openxmlformats.org/officeDocument/2006/relationships/hyperlink" Target="https://hamvention.org/" TargetMode="External"/><Relationship Id="rId126" Type="http://schemas.openxmlformats.org/officeDocument/2006/relationships/hyperlink" Target="http://www.nwoarc.com/" TargetMode="External"/><Relationship Id="rId147" Type="http://schemas.openxmlformats.org/officeDocument/2006/relationships/hyperlink" Target="mailto:Tony.Edwards@noaa.gov" TargetMode="External"/><Relationship Id="rId168"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hyperlink" Target="https://lnks.gd/l/eyJhbGciOiJIUzI1NiJ9.eyJidWxsZXRpbl9saW5rX2lkIjoxMTcsInVyaSI6ImJwMjpjbGljayIsInVybCI6Imh0dHA6Ly93d3cud2VhdGhlcnNhZmV0eS5vaGlvLmdvdj91dG1fY29udGVudD0mdXRtX21lZGl1bT1lbWFpbCZ1dG1fbmFtZT0mdXRtX3NvdXJjZT1nb3ZkZWxpdmVyeSZ1dG1fdGVybT0iLCJidWxsZXRpbl9pZCI6IjIwMjQwMzE2LjkxOTI0NzExIn0.UjjEhcBZZ9jWdXrv96Mnu1K3kRbK_7Hi7Ke9l4DOPb4/s/711458021/br/238982850711-l" TargetMode="External"/><Relationship Id="rId72" Type="http://schemas.openxmlformats.org/officeDocument/2006/relationships/hyperlink" Target="http://www.k8qik.org" TargetMode="External"/><Relationship Id="rId93" Type="http://schemas.openxmlformats.org/officeDocument/2006/relationships/hyperlink" Target="http://www.arrl.org/hamfests/athens-hamfest-11" TargetMode="External"/><Relationship Id="rId98" Type="http://schemas.openxmlformats.org/officeDocument/2006/relationships/hyperlink" Target="http://www.arrl.org/hamfests/lucas-county-ares-trunk-sale-swap-meet" TargetMode="External"/><Relationship Id="rId121" Type="http://schemas.openxmlformats.org/officeDocument/2006/relationships/hyperlink" Target="https://www.arrl.org/hamfests/warren-hamfest-1" TargetMode="External"/><Relationship Id="rId142" Type="http://schemas.openxmlformats.org/officeDocument/2006/relationships/image" Target="media/image18.png"/><Relationship Id="rId163" Type="http://schemas.openxmlformats.org/officeDocument/2006/relationships/hyperlink" Target="mailto:webmaster@arrl-ohio.org" TargetMode="External"/><Relationship Id="rId3" Type="http://schemas.openxmlformats.org/officeDocument/2006/relationships/styles" Target="styles.xml"/><Relationship Id="rId25" Type="http://schemas.openxmlformats.org/officeDocument/2006/relationships/hyperlink" Target="http://contestuniversity.com/" TargetMode="External"/><Relationship Id="rId46" Type="http://schemas.openxmlformats.org/officeDocument/2006/relationships/hyperlink" Target="https://lnks.gd/l/eyJhbGciOiJIUzI1NiJ9.eyJidWxsZXRpbl9saW5rX2lkIjoxMTIsInVyaSI6ImJwMjpjbGljayIsInVybCI6Imh0dHBzOi8vd3d3LmZjYy5nb3YvZW1lcmdlbmN5LWFsZXJ0LXN5c3RlbT91dG1fY29udGVudD0mdXRtX21lZGl1bT1lbWFpbCZ1dG1fbmFtZT0mdXRtX3NvdXJjZT1nb3ZkZWxpdmVyeSZ1dG1fdGVybT0iLCJidWxsZXRpbl9pZCI6IjIwMjQwMzE2LjkxOTI0NzExIn0.Z29BUFncsY7kloE5r-alMOq-j-1M0MDMao6o-PfvnbE/s/711458021/br/238982850711-l" TargetMode="External"/><Relationship Id="rId67" Type="http://schemas.openxmlformats.org/officeDocument/2006/relationships/image" Target="media/image8.png"/><Relationship Id="rId116" Type="http://schemas.openxmlformats.org/officeDocument/2006/relationships/hyperlink" Target="https://www.arrl.org/hamfests/cincinnati-hamfest-3" TargetMode="External"/><Relationship Id="rId137" Type="http://schemas.openxmlformats.org/officeDocument/2006/relationships/image" Target="media/image15.jpeg"/><Relationship Id="rId158" Type="http://schemas.openxmlformats.org/officeDocument/2006/relationships/image" Target="media/image24.emf"/><Relationship Id="rId20" Type="http://schemas.openxmlformats.org/officeDocument/2006/relationships/hyperlink" Target="http://www.arrl.org/youth-licensing-grant-program" TargetMode="External"/><Relationship Id="rId41" Type="http://schemas.openxmlformats.org/officeDocument/2006/relationships/hyperlink" Target="https://lnks.gd/l/eyJhbGciOiJIUzI1NiJ9.eyJidWxsZXRpbl9saW5rX2lkIjoxMDcsInVyaSI6ImJwMjpjbGljayIsInVybCI6Imh0dHBzOi8vd3d3LndlYXRoZXIuZ292L3NhZmV0eS9mbG9vZD91dG1fY29udGVudD0mdXRtX21lZGl1bT1lbWFpbCZ1dG1fbmFtZT0mdXRtX3NvdXJjZT1nb3ZkZWxpdmVyeSZ1dG1fdGVybT0iLCJidWxsZXRpbl9pZCI6IjIwMjQwMzE2LjkxOTI0NzExIn0.3RjQRPx5Oy2F5JjwdCB9hk7E49rfPI53dcBSZi8t3NY/s/711458021/br/238982850711-l" TargetMode="External"/><Relationship Id="rId62" Type="http://schemas.openxmlformats.org/officeDocument/2006/relationships/hyperlink" Target="mailto:hamexams@atara-w8atr.fun" TargetMode="External"/><Relationship Id="rId83" Type="http://schemas.openxmlformats.org/officeDocument/2006/relationships/hyperlink" Target="mailto:WB8LCD@ARRL.ORG" TargetMode="External"/><Relationship Id="rId88" Type="http://schemas.openxmlformats.org/officeDocument/2006/relationships/hyperlink" Target="https://www.arrl.org/hamfests/cuyahoga-falls-amateur-radio-club-68th-hamfest" TargetMode="External"/><Relationship Id="rId111" Type="http://schemas.openxmlformats.org/officeDocument/2006/relationships/hyperlink" Target="http://w8fy.org/" TargetMode="External"/><Relationship Id="rId132" Type="http://schemas.openxmlformats.org/officeDocument/2006/relationships/hyperlink" Target="mailto:thedxmentor@gmail.com" TargetMode="External"/><Relationship Id="rId153" Type="http://schemas.openxmlformats.org/officeDocument/2006/relationships/image" Target="media/image22.jpeg"/><Relationship Id="rId15" Type="http://schemas.openxmlformats.org/officeDocument/2006/relationships/image" Target="media/image2.jpeg"/><Relationship Id="rId36" Type="http://schemas.openxmlformats.org/officeDocument/2006/relationships/hyperlink" Target="https://lnks.gd/l/eyJhbGciOiJIUzI1NiJ9.eyJidWxsZXRpbl9saW5rX2lkIjoxMDIsInVyaSI6ImJwMjpjbGljayIsInVybCI6Imh0dHBzOi8vd3d3LnJlYWR5Lmdvdi9zaXRlcy9kZWZhdWx0L2ZpbGVzLzIwMjAtMDMvdG9ybmFkby1pbmZvcm1hdGlvbi1zaGVldC5wZGY_dXRtX2NvbnRlbnQ9JnV0bV9tZWRpdW09ZW1haWwmdXRtX25hbWU9JnV0bV9zb3VyY2U9Z292ZGVsaXZlcnkmdXRtX3Rlcm09IiwiYnVsbGV0aW5faWQiOiIyMDI0MDMxNi45MTkyNDcxMSJ9.SIihZI_1EHTiElWxPBxgBXFDKSjCcryUv2530cDml0Y/s/711458021/br/238982850711-l" TargetMode="External"/><Relationship Id="rId57" Type="http://schemas.openxmlformats.org/officeDocument/2006/relationships/hyperlink" Target="http://www.ae8fp.net/" TargetMode="External"/><Relationship Id="rId106" Type="http://schemas.openxmlformats.org/officeDocument/2006/relationships/hyperlink" Target="https://www.arrl.org/hamfests/dayton-hamvention-arrl-national-convention" TargetMode="External"/><Relationship Id="rId127" Type="http://schemas.openxmlformats.org/officeDocument/2006/relationships/hyperlink" Target="https://www.arrl.org/hamfests/northwest-ohio-amateur-radio-club-nwoarc-hamfest" TargetMode="External"/><Relationship Id="rId10" Type="http://schemas.openxmlformats.org/officeDocument/2006/relationships/hyperlink" Target="http://ssbsprint.com/" TargetMode="External"/><Relationship Id="rId31" Type="http://schemas.openxmlformats.org/officeDocument/2006/relationships/hyperlink" Target="mailto:mwalters@arrl.org" TargetMode="External"/><Relationship Id="rId52" Type="http://schemas.openxmlformats.org/officeDocument/2006/relationships/hyperlink" Target="mailto:ab8m@winlink.org" TargetMode="External"/><Relationship Id="rId73" Type="http://schemas.openxmlformats.org/officeDocument/2006/relationships/hyperlink" Target="mailto:ve_testing@k8qik.org" TargetMode="External"/><Relationship Id="rId78" Type="http://schemas.openxmlformats.org/officeDocument/2006/relationships/hyperlink" Target="http://www.w8zx.net/exam" TargetMode="External"/><Relationship Id="rId94" Type="http://schemas.openxmlformats.org/officeDocument/2006/relationships/hyperlink" Target="https://www.ac-ara.org/" TargetMode="External"/><Relationship Id="rId99" Type="http://schemas.openxmlformats.org/officeDocument/2006/relationships/hyperlink" Target="https://www.arrl.org/hamfests/rv-radio-network-2" TargetMode="External"/><Relationship Id="rId101" Type="http://schemas.openxmlformats.org/officeDocument/2006/relationships/hyperlink" Target="https://www.arrl.org/hamfests/four-days-in-may" TargetMode="External"/><Relationship Id="rId122" Type="http://schemas.openxmlformats.org/officeDocument/2006/relationships/hyperlink" Target="https://www.arrl.org/hamfests/findlay-hamfest-11" TargetMode="External"/><Relationship Id="rId143" Type="http://schemas.openxmlformats.org/officeDocument/2006/relationships/hyperlink" Target="https://www.contestcalendar.com/" TargetMode="External"/><Relationship Id="rId148" Type="http://schemas.openxmlformats.org/officeDocument/2006/relationships/hyperlink" Target="http://www.swodxa.org" TargetMode="External"/><Relationship Id="rId164" Type="http://schemas.openxmlformats.org/officeDocument/2006/relationships/image" Target="media/image26.png"/><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https://www.hopehotel.com/" TargetMode="External"/><Relationship Id="rId47" Type="http://schemas.openxmlformats.org/officeDocument/2006/relationships/hyperlink" Target="https://lnks.gd/l/eyJhbGciOiJIUzI1NiJ9.eyJidWxsZXRpbl9saW5rX2lkIjoxMTMsInVyaSI6ImJwMjpjbGljayIsInVybCI6Imh0dHBzOi8vd3d3LmZlbWEuZ292L2VtZXJnZW5jeS1tYW5hZ2Vycy9wcmFjdGl0aW9uZXJzL2ludGVncmF0ZWQtcHVibGljLWFsZXJ0LXdhcm5pbmctc3lzdGVtL3B1YmxpYy93aXJlbGVzcy1lbWVyZ2VuY3ktYWxlcnRzP3V0bV9jb250ZW50PSZ1dG1fbWVkaXVtPWVtYWlsJnV0bV9uYW1lPSZ1dG1fc291cmNlPWdvdmRlbGl2ZXJ5JnV0bV90ZXJtPSIsImJ1bGxldGluX2lkIjoiMjAyNDAzMTYuOTE5MjQ3MTEifQ.a6yesiFCa13B3nVkmQ5a4SpOm4RNrzCypDs2_dPPNoY/s/711458021/br/238982850711-l" TargetMode="External"/><Relationship Id="rId68" Type="http://schemas.openxmlformats.org/officeDocument/2006/relationships/hyperlink" Target="mailto:n8jmw2@gmail.ccom" TargetMode="External"/><Relationship Id="rId89" Type="http://schemas.openxmlformats.org/officeDocument/2006/relationships/hyperlink" Target="http://www.arrl.org/hamfests/mid-ohio-valley-amateur-radio-club" TargetMode="External"/><Relationship Id="rId112" Type="http://schemas.openxmlformats.org/officeDocument/2006/relationships/hyperlink" Target="https://www.arrl.org/hamfests/van-wert-hamfest-8" TargetMode="External"/><Relationship Id="rId133" Type="http://schemas.openxmlformats.org/officeDocument/2006/relationships/hyperlink" Target="http://www.aj8b.com" TargetMode="External"/><Relationship Id="rId154" Type="http://schemas.openxmlformats.org/officeDocument/2006/relationships/hyperlink" Target="http://arrl-ohio.org/sm/s-s.html" TargetMode="External"/><Relationship Id="rId16" Type="http://schemas.openxmlformats.org/officeDocument/2006/relationships/hyperlink" Target="https://www.echolink.org/" TargetMode="External"/><Relationship Id="rId37" Type="http://schemas.openxmlformats.org/officeDocument/2006/relationships/hyperlink" Target="https://lnks.gd/l/eyJhbGciOiJIUzI1NiJ9.eyJidWxsZXRpbl9saW5rX2lkIjoxMDMsInVyaSI6ImJwMjpjbGljayIsInVybCI6Imh0dHBzOi8vcmVhZHkub2hpby5nb3YvYXJlLXlvdS1yZWFkeS9idWlsZC1hLWtpdD91dG1fY29udGVudD0mdXRtX21lZGl1bT1lbWFpbCZ1dG1fbmFtZT0mdXRtX3NvdXJjZT1nb3ZkZWxpdmVyeSZ1dG1fdGVybT0iLCJidWxsZXRpbl9pZCI6IjIwMjQwMzE2LjkxOTI0NzExIn0.Ihq2z5RzL32z27PsK3QFo6r5vvp-CTg6NwUdqcTBjBw/s/711458021/br/238982850711-l" TargetMode="External"/><Relationship Id="rId58" Type="http://schemas.openxmlformats.org/officeDocument/2006/relationships/hyperlink" Target="http://www.ae8fp.net/" TargetMode="External"/><Relationship Id="rId79" Type="http://schemas.openxmlformats.org/officeDocument/2006/relationships/hyperlink" Target="mailto:VETEAM@N8BAG.NET" TargetMode="External"/><Relationship Id="rId102" Type="http://schemas.openxmlformats.org/officeDocument/2006/relationships/hyperlink" Target="http://qrparci.org/fdim" TargetMode="External"/><Relationship Id="rId123" Type="http://schemas.openxmlformats.org/officeDocument/2006/relationships/hyperlink" Target="http://w8ft.org/" TargetMode="External"/><Relationship Id="rId144" Type="http://schemas.openxmlformats.org/officeDocument/2006/relationships/image" Target="media/image19.png"/><Relationship Id="rId90" Type="http://schemas.openxmlformats.org/officeDocument/2006/relationships/hyperlink" Target="http://www.arrl.org/hamfests/mid-ohio-valley-amateur-radio-club" TargetMode="External"/><Relationship Id="rId165" Type="http://schemas.openxmlformats.org/officeDocument/2006/relationships/hyperlink" Target="http://arrl-ohio.org/news/" TargetMode="External"/><Relationship Id="rId27" Type="http://schemas.openxmlformats.org/officeDocument/2006/relationships/hyperlink" Target="https://hamvention.org/" TargetMode="External"/><Relationship Id="rId48" Type="http://schemas.openxmlformats.org/officeDocument/2006/relationships/hyperlink" Target="https://lnks.gd/l/eyJhbGciOiJIUzI1NiJ9.eyJidWxsZXRpbl9saW5rX2lkIjoxMTQsInVyaSI6ImJwMjpjbGljayIsInVybCI6Imh0dHBzOi8vZGFtLmFzc2V0cy5vaGlvLmdvdi9pbWFnZS91cGxvYWQvdjE3MTA0NDcxODUvd2VhdGhlcnNhZmV0eS5vaGlvLmdvdi8yNC1zcHJpbmctcHJvYy5wZGY_dXRtX2NvbnRlbnQ9JnV0bV9tZWRpdW09ZW1haWwmdXRtX25hbWU9JnV0bV9zb3VyY2U9Z292ZGVsaXZlcnkmdXRtX3Rlcm09IiwiYnVsbGV0aW5faWQiOiIyMDI0MDMxNi45MTkyNDcxMSJ9.4McLpDs86mCCq-WT_K0SiKxuALgpg5VtRYZzKZLnfWI/s/711458021/br/238982850711-l" TargetMode="External"/><Relationship Id="rId69" Type="http://schemas.openxmlformats.org/officeDocument/2006/relationships/hyperlink" Target="https://geaugaara.org" TargetMode="External"/><Relationship Id="rId113" Type="http://schemas.openxmlformats.org/officeDocument/2006/relationships/hyperlink" Target="https://www.arrl.org/hamfests/2024-columbus-hamfest" TargetMode="External"/><Relationship Id="rId134" Type="http://schemas.openxmlformats.org/officeDocument/2006/relationships/image" Target="media/image12.jpeg"/><Relationship Id="rId80" Type="http://schemas.openxmlformats.org/officeDocument/2006/relationships/hyperlink" Target="https://w8wky.org/license-exams/" TargetMode="External"/><Relationship Id="rId155" Type="http://schemas.openxmlformats.org/officeDocument/2006/relationships/hyperlink" Target="mailto:swap@arrlohio.org" TargetMode="External"/><Relationship Id="rId17" Type="http://schemas.openxmlformats.org/officeDocument/2006/relationships/image" Target="media/image3.jpeg"/><Relationship Id="rId38" Type="http://schemas.openxmlformats.org/officeDocument/2006/relationships/hyperlink" Target="https://lnks.gd/l/eyJhbGciOiJIUzI1NiJ9.eyJidWxsZXRpbl9saW5rX2lkIjoxMDQsInVyaSI6ImJwMjpjbGljayIsInVybCI6Imh0dHBzOi8vd3d3LnJlYWR5Lmdvdi9wbGFuP3V0bV9jb250ZW50PSZ1dG1fbWVkaXVtPWVtYWlsJnV0bV9uYW1lPSZ1dG1fc291cmNlPWdvdmRlbGl2ZXJ5JnV0bV90ZXJtPSIsImJ1bGxldGluX2lkIjoiMjAyNDAzMTYuOTE5MjQ3MTEifQ.aX7IX2aITR2kNUQSbNCj6KFdq_oQX95xrrHFRQxxDj4/s/711458021/br/238982850711-l" TargetMode="External"/><Relationship Id="rId59" Type="http://schemas.openxmlformats.org/officeDocument/2006/relationships/hyperlink" Target="https://maps.app.goo.gl/prDyEPp6siJun2ibA" TargetMode="External"/><Relationship Id="rId103" Type="http://schemas.openxmlformats.org/officeDocument/2006/relationships/hyperlink" Target="https://www.arrl.org/hamfests/four-days-in-may" TargetMode="External"/><Relationship Id="rId124" Type="http://schemas.openxmlformats.org/officeDocument/2006/relationships/hyperlink" Target="https://www.arrl.org/hamfests/findlay-hamfest-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33</Pages>
  <Words>12148</Words>
  <Characters>69244</Characters>
  <Application>Microsoft Office Word</Application>
  <DocSecurity>0</DocSecurity>
  <Lines>577</Lines>
  <Paragraphs>162</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W1AW 2024 Spring/Summer Operating Schedule</vt:lpstr>
      <vt:lpstr>    Updated Library Book Program</vt:lpstr>
      <vt:lpstr>    </vt:lpstr>
      <vt:lpstr>    [ARESOhio] District 10 Winlink Monday (others encouraged to participate)</vt:lpstr>
      <vt:lpstr>    </vt:lpstr>
      <vt:lpstr>DAH DIT DIT DIT DAH  DAH DIT DIT DIT DAH</vt:lpstr>
      <vt:lpstr>DAH DIT DIT DIT DAH  DAH DIT DIT DIT DAH</vt:lpstr>
      <vt:lpstr>DAH DIT DIT DIT DAH  DAH DIT DIT DIT DAH</vt:lpstr>
      <vt:lpstr>DAH DIT DIT DIT DAH  DAH DIT DIT DIT DAH</vt:lpstr>
      <vt:lpstr>    </vt:lpstr>
    </vt:vector>
  </TitlesOfParts>
  <Company/>
  <LinksUpToDate>false</LinksUpToDate>
  <CharactersWithSpaces>81230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35</cp:revision>
  <cp:lastPrinted>2024-03-17T23:49:00Z</cp:lastPrinted>
  <dcterms:created xsi:type="dcterms:W3CDTF">2024-03-15T00:23:00Z</dcterms:created>
  <dcterms:modified xsi:type="dcterms:W3CDTF">2024-03-17T23:50:00Z</dcterms:modified>
</cp:coreProperties>
</file>