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1AD29D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8532984"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E530DB">
        <w:rPr>
          <w:rFonts w:eastAsia="Calibri"/>
          <w:b/>
          <w:i/>
          <w:noProof/>
          <w:color w:val="538135" w:themeColor="accent6" w:themeShade="BF"/>
          <w:sz w:val="56"/>
          <w:szCs w:val="56"/>
        </w:rPr>
        <w:t>MARCH</w:t>
      </w:r>
      <w:r w:rsidR="0004686D">
        <w:rPr>
          <w:rFonts w:eastAsia="Calibri"/>
          <w:b/>
          <w:i/>
          <w:noProof/>
          <w:color w:val="538135" w:themeColor="accent6" w:themeShade="BF"/>
          <w:sz w:val="56"/>
          <w:szCs w:val="56"/>
        </w:rPr>
        <w:t xml:space="preserve"> 1</w:t>
      </w:r>
      <w:r w:rsidR="00E530DB">
        <w:rPr>
          <w:rFonts w:eastAsia="Calibri"/>
          <w:b/>
          <w:i/>
          <w:noProof/>
          <w:color w:val="538135" w:themeColor="accent6" w:themeShade="BF"/>
          <w:sz w:val="56"/>
          <w:szCs w:val="56"/>
        </w:rPr>
        <w:t>1</w:t>
      </w:r>
      <w:r w:rsidR="0058281F">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46D15073" w14:textId="349C8838" w:rsidR="00CF1541" w:rsidRDefault="002D5E7C" w:rsidP="00CF1541">
      <w:pPr>
        <w:contextualSpacing/>
        <w:rPr>
          <w:rStyle w:val="Hyperlink"/>
          <w:u w:val="none"/>
        </w:rPr>
      </w:pPr>
      <w:r>
        <w:sym w:font="Wingdings" w:char="F0E0"/>
      </w:r>
      <w:r>
        <w:t xml:space="preserve">  </w:t>
      </w:r>
      <w:hyperlink w:anchor="hamfest" w:history="1">
        <w:r w:rsidR="00D81AB2" w:rsidRPr="00115A92">
          <w:rPr>
            <w:rStyle w:val="Hyperlink"/>
          </w:rPr>
          <w:t>Upcoming Hamfests</w:t>
        </w:r>
      </w:hyperlink>
      <w: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1DFB4507" w:rsidR="00E75234" w:rsidRDefault="00E75234" w:rsidP="00A02EA7">
      <w:pPr>
        <w:shd w:val="clear" w:color="auto" w:fill="FFFFFF"/>
        <w:jc w:val="center"/>
        <w:rPr>
          <w:b/>
          <w:bCs/>
          <w:sz w:val="32"/>
          <w:szCs w:val="32"/>
          <w:u w:val="single"/>
        </w:rPr>
      </w:pPr>
    </w:p>
    <w:p w14:paraId="6CD8D293" w14:textId="77777777" w:rsidR="008F1ABB" w:rsidRDefault="008F1ABB" w:rsidP="00A02EA7">
      <w:pPr>
        <w:shd w:val="clear" w:color="auto" w:fill="FFFFFF"/>
        <w:jc w:val="center"/>
        <w:rPr>
          <w:b/>
          <w:bCs/>
          <w:sz w:val="32"/>
          <w:szCs w:val="32"/>
          <w:u w:val="single"/>
        </w:rPr>
      </w:pPr>
    </w:p>
    <w:p w14:paraId="2DFB2EE2" w14:textId="12679BBC" w:rsidR="00E75234" w:rsidRDefault="008F1ABB" w:rsidP="00D02BF6">
      <w:pPr>
        <w:shd w:val="clear" w:color="auto" w:fill="FFFFFF"/>
        <w:jc w:val="center"/>
        <w:rPr>
          <w:b/>
          <w:bCs/>
          <w:sz w:val="32"/>
          <w:szCs w:val="32"/>
          <w:u w:val="single"/>
        </w:rPr>
      </w:pPr>
      <w:r>
        <w:pict w14:anchorId="1E17E24B">
          <v:rect id="AutoShape 1" o:spid="_x0000_s2056"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37E2FF6" w14:textId="77777777" w:rsidR="006E49D9" w:rsidRDefault="006E49D9" w:rsidP="00C16EC4">
      <w:pPr>
        <w:contextualSpacing/>
      </w:pPr>
    </w:p>
    <w:p w14:paraId="2E81A797" w14:textId="763C3442" w:rsidR="006B4153" w:rsidRDefault="00E530DB" w:rsidP="00C16EC4">
      <w:pPr>
        <w:contextualSpacing/>
      </w:pPr>
      <w:r w:rsidRPr="00E530DB">
        <w:t>Happy to be back at the keyboard here again</w:t>
      </w:r>
      <w:r>
        <w:t xml:space="preserve">. </w:t>
      </w:r>
      <w:r w:rsidRPr="00E530DB">
        <w:t xml:space="preserve"> </w:t>
      </w:r>
      <w:r>
        <w:t>m</w:t>
      </w:r>
      <w:r w:rsidRPr="00E530DB">
        <w:t xml:space="preserve">y endeavors into learning how to type left-handed haven't been all that successful but, I have been learning how to dictate in Microsoft Word and that's helping me out quite a bit. I want to thank everyone who has sent me </w:t>
      </w:r>
      <w:proofErr w:type="gramStart"/>
      <w:r w:rsidRPr="00E530DB">
        <w:t>emails</w:t>
      </w:r>
      <w:proofErr w:type="gramEnd"/>
      <w:r w:rsidRPr="00E530DB">
        <w:t xml:space="preserve"> cards</w:t>
      </w:r>
      <w:r>
        <w:t>,</w:t>
      </w:r>
      <w:r w:rsidRPr="00E530DB">
        <w:t xml:space="preserve"> QSL cards</w:t>
      </w:r>
      <w:r>
        <w:t xml:space="preserve">, </w:t>
      </w:r>
      <w:r w:rsidRPr="00E530DB">
        <w:t>all wishing me the best for a speedy recovery.</w:t>
      </w:r>
      <w:r>
        <w:t xml:space="preserve">  </w:t>
      </w:r>
      <w:r w:rsidRPr="00E530DB">
        <w:t>I appreciate them very much.</w:t>
      </w:r>
      <w:r>
        <w:t xml:space="preserve">  </w:t>
      </w:r>
      <w:r w:rsidRPr="00E530DB">
        <w:t xml:space="preserve">Unfortunately, I'll have missed </w:t>
      </w:r>
      <w:r>
        <w:t>W</w:t>
      </w:r>
      <w:r w:rsidRPr="00E530DB">
        <w:t xml:space="preserve">interfest in </w:t>
      </w:r>
      <w:r>
        <w:t>Elyria</w:t>
      </w:r>
      <w:r w:rsidRPr="00E530DB">
        <w:t xml:space="preserve"> by the time you read </w:t>
      </w:r>
      <w:proofErr w:type="gramStart"/>
      <w:r w:rsidRPr="00E530DB">
        <w:t>this</w:t>
      </w:r>
      <w:proofErr w:type="gramEnd"/>
      <w:r w:rsidRPr="00E530DB">
        <w:t xml:space="preserve"> and I'll also be missing the Toledo ham fest next week</w:t>
      </w:r>
      <w:r>
        <w:t xml:space="preserve">.  </w:t>
      </w:r>
      <w:r w:rsidRPr="00E530DB">
        <w:t xml:space="preserve">If things continue to progress as they have so </w:t>
      </w:r>
      <w:proofErr w:type="gramStart"/>
      <w:r w:rsidRPr="00E530DB">
        <w:t>far</w:t>
      </w:r>
      <w:proofErr w:type="gramEnd"/>
      <w:r w:rsidRPr="00E530DB">
        <w:t xml:space="preserve"> I should be able to get back on track after that. </w:t>
      </w:r>
    </w:p>
    <w:p w14:paraId="6A1F32E4" w14:textId="77777777" w:rsidR="00E530DB" w:rsidRDefault="00E530DB" w:rsidP="00C16EC4">
      <w:pPr>
        <w:contextualSpacing/>
      </w:pPr>
    </w:p>
    <w:p w14:paraId="5439E6A7" w14:textId="77777777" w:rsidR="00337874" w:rsidRPr="00337874" w:rsidRDefault="00E530DB" w:rsidP="00C16EC4">
      <w:pPr>
        <w:contextualSpacing/>
      </w:pPr>
      <w:r w:rsidRPr="00E530DB">
        <w:t xml:space="preserve">I have been doing some work looking at the club listings for the Ohio section. I'd like to ask everyone who </w:t>
      </w:r>
      <w:r>
        <w:t>i</w:t>
      </w:r>
      <w:r w:rsidRPr="00E530DB">
        <w:t>s an officer of their local club to make sure that their club listing is correct on the A</w:t>
      </w:r>
      <w:r>
        <w:t>R</w:t>
      </w:r>
      <w:r w:rsidRPr="00E530DB">
        <w:t>RL website.</w:t>
      </w:r>
      <w:r w:rsidR="00337874">
        <w:t xml:space="preserve">  </w:t>
      </w:r>
      <w:r w:rsidR="00337874" w:rsidRPr="00337874">
        <w:t xml:space="preserve">If your club's listing is more than two years </w:t>
      </w:r>
      <w:proofErr w:type="gramStart"/>
      <w:r w:rsidR="00337874" w:rsidRPr="00337874">
        <w:t>old</w:t>
      </w:r>
      <w:proofErr w:type="gramEnd"/>
      <w:r w:rsidR="00337874" w:rsidRPr="00337874">
        <w:t xml:space="preserve"> please make sure someone brings that up to date.</w:t>
      </w:r>
    </w:p>
    <w:p w14:paraId="115AC36B" w14:textId="77777777" w:rsidR="00337874" w:rsidRPr="00337874" w:rsidRDefault="00337874" w:rsidP="00C16EC4">
      <w:pPr>
        <w:contextualSpacing/>
      </w:pPr>
    </w:p>
    <w:p w14:paraId="1F0FDE3A" w14:textId="62701284" w:rsidR="00E530DB" w:rsidRDefault="00337874" w:rsidP="00C16EC4">
      <w:pPr>
        <w:contextualSpacing/>
      </w:pPr>
      <w:r w:rsidRPr="00337874">
        <w:t xml:space="preserve">As I normally </w:t>
      </w:r>
      <w:proofErr w:type="gramStart"/>
      <w:r w:rsidRPr="00337874">
        <w:t>do</w:t>
      </w:r>
      <w:proofErr w:type="gramEnd"/>
      <w:r w:rsidRPr="00337874">
        <w:t xml:space="preserve"> I want to suggest that everyone in the Ohio section attends ham </w:t>
      </w:r>
      <w:proofErr w:type="spellStart"/>
      <w:r w:rsidRPr="00337874">
        <w:t>vention</w:t>
      </w:r>
      <w:proofErr w:type="spellEnd"/>
      <w:r w:rsidRPr="00337874">
        <w:t xml:space="preserve"> this year. One of the biggest annual gatherings of amateur radio operators in the world and it's in our own backyar</w:t>
      </w:r>
      <w:r>
        <w:t xml:space="preserve">d!  </w:t>
      </w:r>
      <w:r w:rsidRPr="00337874">
        <w:t>If</w:t>
      </w:r>
      <w:r>
        <w:t xml:space="preserve"> </w:t>
      </w:r>
      <w:r w:rsidRPr="00337874">
        <w:t>you're a ham anywhere in Ohio, or anywhere in the country, you really don't want to miss this big show! I received the following announcement earlier this week</w:t>
      </w:r>
      <w:r>
        <w:t>:</w:t>
      </w:r>
    </w:p>
    <w:p w14:paraId="4FF20309" w14:textId="77777777" w:rsidR="00337874" w:rsidRDefault="00337874" w:rsidP="00337874">
      <w:pPr>
        <w:rPr>
          <w:b/>
          <w:bCs/>
          <w:sz w:val="32"/>
          <w:szCs w:val="32"/>
        </w:rPr>
      </w:pPr>
    </w:p>
    <w:p w14:paraId="2D2AB394" w14:textId="57F43DC1" w:rsidR="00337874" w:rsidRDefault="00337874" w:rsidP="00337874">
      <w:pPr>
        <w:rPr>
          <w:b/>
          <w:bCs/>
        </w:rPr>
      </w:pPr>
      <w:r w:rsidRPr="0090281C">
        <w:rPr>
          <w:b/>
          <w:bCs/>
          <w:sz w:val="32"/>
          <w:szCs w:val="32"/>
        </w:rPr>
        <w:t xml:space="preserve">Hamvention 2024 Award Winners                                                           </w:t>
      </w:r>
      <w:r w:rsidRPr="0090281C">
        <w:rPr>
          <w:b/>
          <w:bCs/>
        </w:rPr>
        <w:t>Awards Chair-Michael Kalter W8CI</w:t>
      </w:r>
    </w:p>
    <w:p w14:paraId="3968A173" w14:textId="77777777" w:rsidR="00337874" w:rsidRDefault="00337874" w:rsidP="00337874">
      <w:pPr>
        <w:rPr>
          <w:b/>
          <w:bCs/>
        </w:rPr>
      </w:pPr>
    </w:p>
    <w:p w14:paraId="5962350A" w14:textId="77777777" w:rsidR="00337874" w:rsidRPr="0090281C" w:rsidRDefault="00337874" w:rsidP="00337874">
      <w:pPr>
        <w:rPr>
          <w:b/>
          <w:bCs/>
          <w:sz w:val="32"/>
          <w:szCs w:val="32"/>
        </w:rPr>
      </w:pPr>
    </w:p>
    <w:p w14:paraId="5A37FE45" w14:textId="77777777" w:rsidR="00337874" w:rsidRPr="0090281C" w:rsidRDefault="00337874" w:rsidP="00337874">
      <w:pPr>
        <w:rPr>
          <w:b/>
          <w:bCs/>
          <w:sz w:val="28"/>
          <w:szCs w:val="28"/>
        </w:rPr>
      </w:pPr>
      <w:r w:rsidRPr="0090281C">
        <w:rPr>
          <w:b/>
          <w:bCs/>
          <w:sz w:val="28"/>
          <w:szCs w:val="28"/>
        </w:rPr>
        <w:lastRenderedPageBreak/>
        <w:t>Special Achievement Award Anthony Luscre, K8ZT</w:t>
      </w:r>
    </w:p>
    <w:p w14:paraId="31227E2D" w14:textId="77777777" w:rsidR="00337874" w:rsidRPr="0090281C" w:rsidRDefault="00337874" w:rsidP="00337874">
      <w:r w:rsidRPr="0090281C">
        <w:t xml:space="preserve">Anthony Luscre, K8ZT, is from near Akron, OH and was first licensed in 1981. He has been a QRP operator, contester, and teacher throughout his career in amateur radio. He updated to Amateur Extra in 2000. Anthony is active on HF and VHF/UHF, using CW, phone, and digital.  His QRP contacts now top 115,000. He has consistently finished in the top ten of various major contests and finished first in the World and US in both CQ Worldwide Phone and CW QRP categories multiple times. As a bonus, his QRP DXCC total recently topped the 328 </w:t>
      </w:r>
      <w:proofErr w:type="gramStart"/>
      <w:r w:rsidRPr="0090281C">
        <w:t>mark</w:t>
      </w:r>
      <w:proofErr w:type="gramEnd"/>
      <w:r w:rsidRPr="0090281C">
        <w:t>, and he has completed 11-band WAS.</w:t>
      </w:r>
    </w:p>
    <w:p w14:paraId="134F4769" w14:textId="77777777" w:rsidR="00337874" w:rsidRPr="0090281C" w:rsidRDefault="00337874" w:rsidP="00337874"/>
    <w:p w14:paraId="6373506C" w14:textId="295B2FCE" w:rsidR="00337874" w:rsidRPr="0090281C" w:rsidRDefault="00337874" w:rsidP="00337874">
      <w:pPr>
        <w:rPr>
          <w:color w:val="453CCC"/>
        </w:rPr>
      </w:pPr>
      <w:r w:rsidRPr="0090281C">
        <w:rPr>
          <w:noProof/>
          <w:color w:val="453CCC"/>
        </w:rPr>
        <w:drawing>
          <wp:anchor distT="0" distB="0" distL="114300" distR="114300" simplePos="0" relativeHeight="251657728" behindDoc="0" locked="0" layoutInCell="1" allowOverlap="1" wp14:anchorId="21B36892" wp14:editId="69A181E5">
            <wp:simplePos x="0" y="0"/>
            <wp:positionH relativeFrom="column">
              <wp:posOffset>2319338</wp:posOffset>
            </wp:positionH>
            <wp:positionV relativeFrom="paragraph">
              <wp:posOffset>313055</wp:posOffset>
            </wp:positionV>
            <wp:extent cx="3390900" cy="3638550"/>
            <wp:effectExtent l="0" t="0" r="0" b="0"/>
            <wp:wrapSquare wrapText="bothSides"/>
            <wp:docPr id="1388770189" name="Picture 1" descr="A person with a beard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0189" name="Picture 1" descr="A person with a beard wearing headphon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90900" cy="3638550"/>
                    </a:xfrm>
                    <a:prstGeom prst="rect">
                      <a:avLst/>
                    </a:prstGeom>
                  </pic:spPr>
                </pic:pic>
              </a:graphicData>
            </a:graphic>
          </wp:anchor>
        </w:drawing>
      </w:r>
      <w:r w:rsidRPr="0090281C">
        <w:t>Between licensing classes, club programs, webinars, hamfests, conferences, youth &amp; school radio demonstrations and other in-person and online talks, Anthony has presented over 500 sessions since the beginning of COVID-19. He has presented multiple times for Contest University, QSO Today Expo, and at Dayton Hamvention. He does a weekly class, “The Joy of Operating,” for the Long Island CW Club. Anthony serves as ARRL Ohio Section Youth Coordinator and is an officer in his local radio club. He enjoys writing as well as speaking and has prepared articles for a variety of publications, including CQ</w:t>
      </w:r>
      <w:r w:rsidRPr="0090281C">
        <w:rPr>
          <w:b/>
          <w:bCs/>
        </w:rPr>
        <w:t xml:space="preserve"> </w:t>
      </w:r>
      <w:r w:rsidRPr="0090281C">
        <w:t>Magazine (column “Ham Radio Explorer”), DX Engineering blog “On All Bands” and developing an online course “Introduction to Contesting” for the ARRL Learning Network</w:t>
      </w:r>
      <w:r w:rsidRPr="0090281C">
        <w:rPr>
          <w:color w:val="453CCC"/>
        </w:rPr>
        <w:t>.</w:t>
      </w:r>
    </w:p>
    <w:p w14:paraId="59E131CC" w14:textId="2C76A446" w:rsidR="00337874" w:rsidRPr="0090281C" w:rsidRDefault="00337874" w:rsidP="00337874">
      <w:pPr>
        <w:rPr>
          <w:color w:val="453CCC"/>
        </w:rPr>
      </w:pPr>
    </w:p>
    <w:p w14:paraId="2F4054E6" w14:textId="4BC6EC11" w:rsidR="00337874" w:rsidRPr="0090281C" w:rsidRDefault="00337874" w:rsidP="00337874">
      <w:pPr>
        <w:rPr>
          <w:color w:val="453CCC"/>
        </w:rPr>
      </w:pPr>
    </w:p>
    <w:p w14:paraId="5205C3B6" w14:textId="77777777" w:rsidR="00337874" w:rsidRPr="0090281C" w:rsidRDefault="00337874" w:rsidP="00337874">
      <w:pPr>
        <w:rPr>
          <w:color w:val="453CCC"/>
        </w:rPr>
      </w:pPr>
    </w:p>
    <w:p w14:paraId="4231F3E2" w14:textId="77777777" w:rsidR="00337874" w:rsidRPr="0090281C" w:rsidRDefault="00337874" w:rsidP="00337874">
      <w:pPr>
        <w:rPr>
          <w:color w:val="453CCC"/>
        </w:rPr>
      </w:pPr>
    </w:p>
    <w:p w14:paraId="51BF2783" w14:textId="77777777" w:rsidR="007518CA" w:rsidRDefault="007518CA" w:rsidP="00337874">
      <w:pPr>
        <w:rPr>
          <w:b/>
          <w:bCs/>
          <w:sz w:val="28"/>
          <w:szCs w:val="28"/>
        </w:rPr>
      </w:pPr>
    </w:p>
    <w:p w14:paraId="2E4C2FCF" w14:textId="77777777" w:rsidR="007518CA" w:rsidRDefault="007518CA" w:rsidP="00337874">
      <w:pPr>
        <w:rPr>
          <w:b/>
          <w:bCs/>
          <w:sz w:val="28"/>
          <w:szCs w:val="28"/>
        </w:rPr>
      </w:pPr>
    </w:p>
    <w:p w14:paraId="25268C1E" w14:textId="77777777" w:rsidR="007518CA" w:rsidRDefault="007518CA" w:rsidP="00337874">
      <w:pPr>
        <w:rPr>
          <w:b/>
          <w:bCs/>
          <w:sz w:val="28"/>
          <w:szCs w:val="28"/>
        </w:rPr>
      </w:pPr>
    </w:p>
    <w:p w14:paraId="17E10B70" w14:textId="77777777" w:rsidR="007518CA" w:rsidRDefault="007518CA" w:rsidP="00337874">
      <w:pPr>
        <w:rPr>
          <w:b/>
          <w:bCs/>
          <w:sz w:val="28"/>
          <w:szCs w:val="28"/>
        </w:rPr>
      </w:pPr>
    </w:p>
    <w:p w14:paraId="7243666C" w14:textId="77777777" w:rsidR="007518CA" w:rsidRDefault="007518CA" w:rsidP="00337874">
      <w:pPr>
        <w:rPr>
          <w:b/>
          <w:bCs/>
          <w:sz w:val="28"/>
          <w:szCs w:val="28"/>
        </w:rPr>
      </w:pPr>
    </w:p>
    <w:p w14:paraId="11660BFB" w14:textId="2F8090E5" w:rsidR="00337874" w:rsidRPr="0090281C" w:rsidRDefault="00337874" w:rsidP="00337874">
      <w:pPr>
        <w:rPr>
          <w:b/>
          <w:bCs/>
          <w:sz w:val="28"/>
          <w:szCs w:val="28"/>
        </w:rPr>
      </w:pPr>
      <w:r w:rsidRPr="0090281C">
        <w:rPr>
          <w:b/>
          <w:bCs/>
          <w:sz w:val="28"/>
          <w:szCs w:val="28"/>
        </w:rPr>
        <w:lastRenderedPageBreak/>
        <w:t>Technical Achievement Ward Silver N0AX</w:t>
      </w:r>
    </w:p>
    <w:p w14:paraId="12E65EB9" w14:textId="299BCD95" w:rsidR="00337874" w:rsidRPr="0090281C" w:rsidRDefault="00337874" w:rsidP="00337874">
      <w:pPr>
        <w:rPr>
          <w:b/>
          <w:bCs/>
        </w:rPr>
      </w:pPr>
      <w:r w:rsidRPr="0090281C">
        <w:t xml:space="preserve">For the past 15 years Ward has been the Lead Editor of the ARRL Handbook and the ARRL Antenna Book, and a primary author of all three ARRL License Manuals and study guides from 2004 until his retirement in 2023. He wrote the well-received "Grounding and Bonding for the Radio Amateur" (now in its 2nd edition) and "Ham Radio for Dummies" (now in its 4th edition). His monthly QST column, "Hands-On Radio" ran for 180 issues and has now been published in </w:t>
      </w:r>
      <w:r w:rsidR="007518CA" w:rsidRPr="0090281C">
        <w:rPr>
          <w:noProof/>
        </w:rPr>
        <w:drawing>
          <wp:anchor distT="0" distB="0" distL="114300" distR="114300" simplePos="0" relativeHeight="251658752" behindDoc="0" locked="0" layoutInCell="1" allowOverlap="1" wp14:anchorId="1D580295" wp14:editId="7903A161">
            <wp:simplePos x="0" y="0"/>
            <wp:positionH relativeFrom="column">
              <wp:posOffset>-47625</wp:posOffset>
            </wp:positionH>
            <wp:positionV relativeFrom="paragraph">
              <wp:posOffset>47625</wp:posOffset>
            </wp:positionV>
            <wp:extent cx="2832735" cy="3977883"/>
            <wp:effectExtent l="0" t="0" r="0" b="0"/>
            <wp:wrapSquare wrapText="bothSides"/>
            <wp:docPr id="1417534891" name="Picture 2" descr="A person wearing glasses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34891" name="Picture 2" descr="A person wearing glasses and a ti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735" cy="3977883"/>
                    </a:xfrm>
                    <a:prstGeom prst="rect">
                      <a:avLst/>
                    </a:prstGeom>
                  </pic:spPr>
                </pic:pic>
              </a:graphicData>
            </a:graphic>
          </wp:anchor>
        </w:drawing>
      </w:r>
      <w:r w:rsidRPr="0090281C">
        <w:t>book format.  The recent ARRL book, "Here to There: Radio Wave Propagation" includes his contributions including being its editor.  He gives many online and in-person presentations and is a two-time recipient of the Bill Orr Technical Writing Award, as well.</w:t>
      </w:r>
    </w:p>
    <w:p w14:paraId="2ACC9E13" w14:textId="5FFE7CD3" w:rsidR="00337874" w:rsidRPr="0090281C" w:rsidRDefault="00337874" w:rsidP="00337874">
      <w:r w:rsidRPr="0090281C">
        <w:t xml:space="preserve">An electrical engineer, he designed microprocessor-based products and medical devices for twenty years before beginning a second career as a teacher and writer. Licensed since 1972, he is a co-founder of the World Radiosport Team Championships, and was inducted into the CQ Contest Hall of Fame in 2015, with numerous top scores and records.  He is President of the </w:t>
      </w:r>
      <w:proofErr w:type="spellStart"/>
      <w:r w:rsidRPr="0090281C">
        <w:t>Yasme</w:t>
      </w:r>
      <w:proofErr w:type="spellEnd"/>
      <w:r w:rsidRPr="0090281C">
        <w:t xml:space="preserve"> Foundation (yasme.org) and is also a board member of the </w:t>
      </w:r>
      <w:proofErr w:type="spellStart"/>
      <w:r w:rsidRPr="0090281C">
        <w:t>HamSCI</w:t>
      </w:r>
      <w:proofErr w:type="spellEnd"/>
      <w:r w:rsidRPr="0090281C">
        <w:t xml:space="preserve"> collaborative research group (hamsci.org).  Ward's primary interests in amateur radio include </w:t>
      </w:r>
      <w:proofErr w:type="spellStart"/>
      <w:r w:rsidRPr="0090281C">
        <w:t>radiosport</w:t>
      </w:r>
      <w:proofErr w:type="spellEnd"/>
      <w:r w:rsidRPr="0090281C">
        <w:t>, antenna design, and supporting his local emergency response team.</w:t>
      </w:r>
    </w:p>
    <w:p w14:paraId="06D90198" w14:textId="0C6569E2" w:rsidR="00337874" w:rsidRPr="0090281C" w:rsidRDefault="00337874" w:rsidP="00337874">
      <w:r w:rsidRPr="0090281C">
        <w:t xml:space="preserve">   </w:t>
      </w:r>
    </w:p>
    <w:p w14:paraId="4E1ECAA8" w14:textId="77777777" w:rsidR="00337874" w:rsidRPr="0090281C" w:rsidRDefault="00337874" w:rsidP="00337874"/>
    <w:p w14:paraId="0E516FD8" w14:textId="77777777" w:rsidR="00337874" w:rsidRPr="0090281C" w:rsidRDefault="00337874" w:rsidP="00337874">
      <w:pPr>
        <w:rPr>
          <w:b/>
          <w:bCs/>
          <w:sz w:val="28"/>
          <w:szCs w:val="28"/>
        </w:rPr>
      </w:pPr>
      <w:r w:rsidRPr="0090281C">
        <w:rPr>
          <w:b/>
          <w:bCs/>
          <w:sz w:val="28"/>
          <w:szCs w:val="28"/>
        </w:rPr>
        <w:t xml:space="preserve">Club of the Year </w:t>
      </w:r>
      <w:proofErr w:type="gramStart"/>
      <w:r w:rsidRPr="0090281C">
        <w:rPr>
          <w:b/>
          <w:bCs/>
          <w:sz w:val="28"/>
          <w:szCs w:val="28"/>
        </w:rPr>
        <w:t>The</w:t>
      </w:r>
      <w:proofErr w:type="gramEnd"/>
      <w:r w:rsidRPr="0090281C">
        <w:rPr>
          <w:b/>
          <w:bCs/>
          <w:sz w:val="28"/>
          <w:szCs w:val="28"/>
        </w:rPr>
        <w:t xml:space="preserve"> Young Ladies’ Radio League, (YLRL)</w:t>
      </w:r>
    </w:p>
    <w:p w14:paraId="653C58A8" w14:textId="77777777" w:rsidR="00337874" w:rsidRPr="0090281C" w:rsidRDefault="00337874" w:rsidP="00337874">
      <w:pPr>
        <w:shd w:val="clear" w:color="auto" w:fill="FFFFFF"/>
        <w:rPr>
          <w:color w:val="222222"/>
        </w:rPr>
      </w:pPr>
      <w:r w:rsidRPr="0090281C">
        <w:rPr>
          <w:color w:val="222222"/>
        </w:rPr>
        <w:t>The Young Ladies’ Radio League, Inc (YLRL) is proud to be celebrating its 85th Anniversary this year.  With members from all over the world, the organization has been involved in everything from contests to emergency events to helping new hams get licensed and, on the air, as well as everything in between.  Established in 1939, YLRL has been found at Hamfests and Conventions all over the world and has been proud to have had a booth at Hamvention® since the 1950’s and a YL Forum since the 1960’s.</w:t>
      </w:r>
    </w:p>
    <w:p w14:paraId="5721FECB" w14:textId="77777777" w:rsidR="00337874" w:rsidRPr="0090281C" w:rsidRDefault="00337874" w:rsidP="00337874">
      <w:pPr>
        <w:shd w:val="clear" w:color="auto" w:fill="FFFFFF"/>
        <w:rPr>
          <w:color w:val="222222"/>
        </w:rPr>
      </w:pPr>
    </w:p>
    <w:p w14:paraId="4E38A2D0" w14:textId="77777777" w:rsidR="00337874" w:rsidRPr="0090281C" w:rsidRDefault="00337874" w:rsidP="00337874">
      <w:pPr>
        <w:shd w:val="clear" w:color="auto" w:fill="FFFFFF"/>
        <w:rPr>
          <w:color w:val="222222"/>
        </w:rPr>
      </w:pPr>
      <w:r w:rsidRPr="0090281C">
        <w:rPr>
          <w:color w:val="222222"/>
        </w:rPr>
        <w:t>Women helping women in Amateur Radio is a mission statement for this organization, but there are also contest and award opportunities for the OMs who support their YLs.  YLRL has the motto QRV-I AM READY and they are ready to assist in the radio community.</w:t>
      </w:r>
    </w:p>
    <w:p w14:paraId="6DCAE312" w14:textId="77777777" w:rsidR="00337874" w:rsidRPr="0090281C" w:rsidRDefault="00337874" w:rsidP="00337874">
      <w:pPr>
        <w:shd w:val="clear" w:color="auto" w:fill="FFFFFF"/>
        <w:rPr>
          <w:color w:val="222222"/>
        </w:rPr>
      </w:pPr>
    </w:p>
    <w:p w14:paraId="1B761DC1" w14:textId="779A5681" w:rsidR="00337874" w:rsidRPr="0090281C" w:rsidRDefault="00337874" w:rsidP="00337874">
      <w:pPr>
        <w:shd w:val="clear" w:color="auto" w:fill="FFFFFF"/>
        <w:rPr>
          <w:color w:val="222222"/>
        </w:rPr>
      </w:pPr>
      <w:r w:rsidRPr="0090281C">
        <w:rPr>
          <w:noProof/>
          <w:color w:val="222222"/>
        </w:rPr>
        <w:lastRenderedPageBreak/>
        <w:drawing>
          <wp:inline distT="0" distB="0" distL="0" distR="0" wp14:anchorId="2AC8F100" wp14:editId="4304285C">
            <wp:extent cx="5943600" cy="2939415"/>
            <wp:effectExtent l="0" t="0" r="0" b="0"/>
            <wp:docPr id="1796336194" name="Picture 3"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6194" name="Picture 3" descr="A group of people posing for a photo"/>
                    <pic:cNvPicPr/>
                  </pic:nvPicPr>
                  <pic:blipFill>
                    <a:blip r:embed="rId12">
                      <a:extLst>
                        <a:ext uri="{28A0092B-C50C-407E-A947-70E740481C1C}">
                          <a14:useLocalDpi xmlns:a14="http://schemas.microsoft.com/office/drawing/2010/main" val="0"/>
                        </a:ext>
                      </a:extLst>
                    </a:blip>
                    <a:stretch>
                      <a:fillRect/>
                    </a:stretch>
                  </pic:blipFill>
                  <pic:spPr>
                    <a:xfrm>
                      <a:off x="0" y="0"/>
                      <a:ext cx="5943600" cy="2939415"/>
                    </a:xfrm>
                    <a:prstGeom prst="rect">
                      <a:avLst/>
                    </a:prstGeom>
                  </pic:spPr>
                </pic:pic>
              </a:graphicData>
            </a:graphic>
          </wp:inline>
        </w:drawing>
      </w:r>
    </w:p>
    <w:p w14:paraId="1D604477" w14:textId="69035D45" w:rsidR="00337874" w:rsidRPr="0090281C" w:rsidRDefault="00337874" w:rsidP="00337874"/>
    <w:p w14:paraId="112F4A6C" w14:textId="6372E525" w:rsidR="00337874" w:rsidRPr="0090281C" w:rsidRDefault="00337874" w:rsidP="00337874"/>
    <w:p w14:paraId="5E46C5C2" w14:textId="23FFF5E4" w:rsidR="00337874" w:rsidRPr="0090281C" w:rsidRDefault="00337874" w:rsidP="00337874"/>
    <w:p w14:paraId="1AB1FE73" w14:textId="77777777" w:rsidR="00337874" w:rsidRPr="0090281C" w:rsidRDefault="00337874" w:rsidP="00337874"/>
    <w:p w14:paraId="397B304F" w14:textId="6D82EC22" w:rsidR="00337874" w:rsidRPr="0090281C" w:rsidRDefault="00337874" w:rsidP="00337874">
      <w:pPr>
        <w:rPr>
          <w:b/>
          <w:bCs/>
          <w:sz w:val="28"/>
          <w:szCs w:val="28"/>
        </w:rPr>
      </w:pPr>
      <w:r w:rsidRPr="0090281C">
        <w:rPr>
          <w:b/>
          <w:bCs/>
          <w:sz w:val="28"/>
          <w:szCs w:val="28"/>
        </w:rPr>
        <w:t>Amateur of The Year Edward Engleman KG8CX</w:t>
      </w:r>
    </w:p>
    <w:p w14:paraId="45F918D2" w14:textId="16237AD1" w:rsidR="00337874" w:rsidRPr="0090281C" w:rsidRDefault="007518CA" w:rsidP="00337874">
      <w:pPr>
        <w:shd w:val="clear" w:color="auto" w:fill="FFFFFF"/>
        <w:rPr>
          <w:color w:val="222222"/>
        </w:rPr>
      </w:pPr>
      <w:r>
        <w:rPr>
          <w:rFonts w:cs="Arial"/>
          <w:noProof/>
          <w:color w:val="222222"/>
        </w:rPr>
        <w:drawing>
          <wp:anchor distT="0" distB="0" distL="114300" distR="114300" simplePos="0" relativeHeight="251660800" behindDoc="0" locked="0" layoutInCell="1" allowOverlap="1" wp14:anchorId="15BAAF0F" wp14:editId="1A8864B9">
            <wp:simplePos x="0" y="0"/>
            <wp:positionH relativeFrom="column">
              <wp:posOffset>1696085</wp:posOffset>
            </wp:positionH>
            <wp:positionV relativeFrom="paragraph">
              <wp:posOffset>83820</wp:posOffset>
            </wp:positionV>
            <wp:extent cx="4596765" cy="3448050"/>
            <wp:effectExtent l="0" t="0" r="0" b="0"/>
            <wp:wrapSquare wrapText="bothSides"/>
            <wp:docPr id="1353741949" name="Picture 4" descr="A person wearing glasses and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1949" name="Picture 4" descr="A person wearing glasses and a blue shirt"/>
                    <pic:cNvPicPr/>
                  </pic:nvPicPr>
                  <pic:blipFill>
                    <a:blip r:embed="rId13">
                      <a:extLst>
                        <a:ext uri="{28A0092B-C50C-407E-A947-70E740481C1C}">
                          <a14:useLocalDpi xmlns:a14="http://schemas.microsoft.com/office/drawing/2010/main" val="0"/>
                        </a:ext>
                      </a:extLst>
                    </a:blip>
                    <a:stretch>
                      <a:fillRect/>
                    </a:stretch>
                  </pic:blipFill>
                  <pic:spPr>
                    <a:xfrm>
                      <a:off x="0" y="0"/>
                      <a:ext cx="4596765" cy="3448050"/>
                    </a:xfrm>
                    <a:prstGeom prst="rect">
                      <a:avLst/>
                    </a:prstGeom>
                  </pic:spPr>
                </pic:pic>
              </a:graphicData>
            </a:graphic>
            <wp14:sizeRelH relativeFrom="margin">
              <wp14:pctWidth>0</wp14:pctWidth>
            </wp14:sizeRelH>
            <wp14:sizeRelV relativeFrom="margin">
              <wp14:pctHeight>0</wp14:pctHeight>
            </wp14:sizeRelV>
          </wp:anchor>
        </w:drawing>
      </w:r>
      <w:r w:rsidR="00337874" w:rsidRPr="0090281C">
        <w:rPr>
          <w:color w:val="222222"/>
        </w:rPr>
        <w:t xml:space="preserve">Edward Engleman, KG8CX, is from Menominee, Michigan. He is the co-founder of the Young Amateurs Communications Ham Team (YACHT).  Ed was first licensed in 1991 and reached Amateur Extra class in 2000.  He has been a member of the ARRL since 1991. He serves his home club, the Marinette &amp; Menominee Amateur Radio Club, as a VE.  Ed’s background as an elementary educator and principal for 33 years was instrumental in developing the talents he now uses in his work </w:t>
      </w:r>
      <w:r w:rsidR="00337874" w:rsidRPr="0090281C">
        <w:rPr>
          <w:color w:val="222222"/>
        </w:rPr>
        <w:lastRenderedPageBreak/>
        <w:t>with young amateurs. His major objective is to help create and develop enjoyment and skill in communications/technology via ham radio activity through its many modes, and to encourage friendships with other youth hams.  Membership in YACHT, callsign K8KDZ, has grown steadily.  There were 47 new members in 2023 alone.  </w:t>
      </w:r>
    </w:p>
    <w:p w14:paraId="003A0D21" w14:textId="77777777" w:rsidR="00337874" w:rsidRPr="0090281C" w:rsidRDefault="00337874" w:rsidP="00337874">
      <w:pPr>
        <w:shd w:val="clear" w:color="auto" w:fill="FFFFFF"/>
        <w:rPr>
          <w:color w:val="222222"/>
        </w:rPr>
      </w:pPr>
    </w:p>
    <w:p w14:paraId="4E16607D" w14:textId="77777777" w:rsidR="00337874" w:rsidRPr="0090281C" w:rsidRDefault="00337874" w:rsidP="00337874">
      <w:pPr>
        <w:shd w:val="clear" w:color="auto" w:fill="FFFFFF"/>
        <w:rPr>
          <w:color w:val="222222"/>
        </w:rPr>
      </w:pPr>
      <w:r w:rsidRPr="0090281C">
        <w:rPr>
          <w:color w:val="222222"/>
        </w:rPr>
        <w:t xml:space="preserve">Many of the YACHT youth have given presentations at past Hamvention and </w:t>
      </w:r>
      <w:proofErr w:type="spellStart"/>
      <w:r w:rsidRPr="0090281C">
        <w:rPr>
          <w:color w:val="222222"/>
        </w:rPr>
        <w:t>Hamcation</w:t>
      </w:r>
      <w:proofErr w:type="spellEnd"/>
      <w:r w:rsidRPr="0090281C">
        <w:rPr>
          <w:color w:val="222222"/>
        </w:rPr>
        <w:t xml:space="preserve"> youth forums conducted by Carole Perry.  </w:t>
      </w:r>
      <w:proofErr w:type="gramStart"/>
      <w:r w:rsidRPr="0090281C">
        <w:rPr>
          <w:color w:val="222222"/>
        </w:rPr>
        <w:t>A number of</w:t>
      </w:r>
      <w:proofErr w:type="gramEnd"/>
      <w:r w:rsidRPr="0090281C">
        <w:rPr>
          <w:color w:val="222222"/>
        </w:rPr>
        <w:t xml:space="preserve"> the youth members have been awarded national recognition for their ham radio activity and accomplishments.  Besides the development of youth presenters, YACHT has echo link sessions 6 evenings a week and club activity encourage participation in all modes of amateur radio. Ed is proud to be part of the future of amateur radio by paying forward his interest in amateur radio by developing the next generation of hams.</w:t>
      </w:r>
    </w:p>
    <w:p w14:paraId="4B806969" w14:textId="77777777" w:rsidR="00337874" w:rsidRPr="0090281C" w:rsidRDefault="00337874" w:rsidP="00337874">
      <w:pPr>
        <w:shd w:val="clear" w:color="auto" w:fill="FFFFFF"/>
        <w:rPr>
          <w:color w:val="222222"/>
        </w:rPr>
      </w:pPr>
    </w:p>
    <w:p w14:paraId="1858CCBF" w14:textId="46506AF1" w:rsidR="00337874" w:rsidRPr="00F5366C" w:rsidRDefault="00337874" w:rsidP="00337874">
      <w:pPr>
        <w:shd w:val="clear" w:color="auto" w:fill="FFFFFF"/>
        <w:rPr>
          <w:rFonts w:cs="Arial"/>
          <w:color w:val="222222"/>
        </w:rPr>
      </w:pPr>
    </w:p>
    <w:p w14:paraId="44590F3A" w14:textId="3DCFF6A5" w:rsidR="00337874" w:rsidRDefault="007518CA" w:rsidP="00C16EC4">
      <w:pPr>
        <w:contextualSpacing/>
      </w:pPr>
      <w:r w:rsidRPr="007518CA">
        <w:t>Congratulations to everyone listed here. Your contributions to the greatest hobby in the world are appreciated very much. Winning these awards is a very big deal.</w:t>
      </w:r>
    </w:p>
    <w:p w14:paraId="627AA875" w14:textId="77777777" w:rsidR="00E530DB" w:rsidRDefault="00E530DB" w:rsidP="00C16EC4">
      <w:pPr>
        <w:contextualSpacing/>
      </w:pPr>
    </w:p>
    <w:p w14:paraId="31A93C39" w14:textId="77777777" w:rsidR="00E530DB" w:rsidRPr="006E49D9" w:rsidRDefault="00E530DB" w:rsidP="00C16EC4">
      <w:pPr>
        <w:contextualSpacing/>
      </w:pPr>
    </w:p>
    <w:p w14:paraId="4CB6C12B" w14:textId="74B9050C" w:rsidR="00F619B1" w:rsidRDefault="00F619B1" w:rsidP="00C16EC4">
      <w:pPr>
        <w:contextualSpacing/>
      </w:pPr>
      <w:proofErr w:type="gramStart"/>
      <w:r>
        <w:t>Share</w:t>
      </w:r>
      <w:proofErr w:type="gramEnd"/>
      <w:r>
        <w:t xml:space="preserve"> the Magic</w:t>
      </w:r>
      <w:r w:rsidR="007518CA">
        <w:t xml:space="preserve"> of </w:t>
      </w:r>
      <w:proofErr w:type="gramStart"/>
      <w:r w:rsidR="007518CA">
        <w:t>Radio</w:t>
      </w:r>
      <w:r w:rsidR="00755827">
        <w:t>,</w:t>
      </w:r>
      <w:r w:rsidR="007518CA">
        <w:t xml:space="preserve">  it’s</w:t>
      </w:r>
      <w:proofErr w:type="gramEnd"/>
      <w:r w:rsidR="007518CA">
        <w:t xml:space="preserve"> a huge part of our lives which is unfortunately taken for granted by way too many!</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8F1ABB" w:rsidP="00C16EC4">
      <w:pPr>
        <w:contextualSpacing/>
      </w:pPr>
      <w:hyperlink r:id="rId14"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lastRenderedPageBreak/>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4E936A4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 Sunday </w:t>
      </w:r>
      <w:r w:rsidR="00D62318">
        <w:rPr>
          <w:rFonts w:ascii="Arial" w:hAnsi="Arial" w:cs="Arial"/>
          <w:color w:val="FF0000"/>
          <w:sz w:val="22"/>
          <w:szCs w:val="22"/>
        </w:rPr>
        <w:t>February 11</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00EF5E5C"/>
    <w:p w14:paraId="016FD7BF"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9360"/>
      </w:tblGrid>
      <w:tr w:rsidR="009F399B" w:rsidRPr="009F399B" w14:paraId="7F6777EF" w14:textId="77777777" w:rsidTr="009F399B">
        <w:trPr>
          <w:tblCellSpacing w:w="0" w:type="dxa"/>
        </w:trPr>
        <w:tc>
          <w:tcPr>
            <w:tcW w:w="10200" w:type="dxa"/>
            <w:hideMark/>
          </w:tcPr>
          <w:tbl>
            <w:tblPr>
              <w:tblW w:w="5000" w:type="pct"/>
              <w:tblCellSpacing w:w="0" w:type="dxa"/>
              <w:tblCellMar>
                <w:left w:w="0" w:type="dxa"/>
                <w:right w:w="0" w:type="dxa"/>
              </w:tblCellMar>
              <w:tblLook w:val="04A0" w:firstRow="1" w:lastRow="0" w:firstColumn="1" w:lastColumn="0" w:noHBand="0" w:noVBand="1"/>
            </w:tblPr>
            <w:tblGrid>
              <w:gridCol w:w="5931"/>
              <w:gridCol w:w="3429"/>
            </w:tblGrid>
            <w:tr w:rsidR="00916F89" w:rsidRPr="00916F89" w14:paraId="0FD526D1" w14:textId="77777777" w:rsidTr="00916F89">
              <w:trPr>
                <w:tblCellSpacing w:w="0" w:type="dxa"/>
              </w:trPr>
              <w:tc>
                <w:tcPr>
                  <w:tcW w:w="663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931"/>
                  </w:tblGrid>
                  <w:tr w:rsidR="00916F89" w:rsidRPr="00916F89" w14:paraId="619BC47E" w14:textId="77777777">
                    <w:trPr>
                      <w:tblCellSpacing w:w="0" w:type="dxa"/>
                      <w:jc w:val="center"/>
                    </w:trPr>
                    <w:tc>
                      <w:tcPr>
                        <w:tcW w:w="0" w:type="auto"/>
                        <w:tcMar>
                          <w:top w:w="150" w:type="dxa"/>
                          <w:left w:w="600" w:type="dxa"/>
                          <w:bottom w:w="150" w:type="dxa"/>
                          <w:right w:w="300" w:type="dxa"/>
                        </w:tcMar>
                        <w:hideMark/>
                      </w:tcPr>
                      <w:p w14:paraId="283703DC" w14:textId="77777777" w:rsidR="00916F89" w:rsidRPr="00916F89" w:rsidRDefault="00916F89" w:rsidP="00916F89">
                        <w:pPr>
                          <w:outlineLvl w:val="2"/>
                          <w:rPr>
                            <w:rFonts w:ascii="Arial" w:hAnsi="Arial" w:cs="Arial"/>
                            <w:b/>
                            <w:bCs/>
                            <w:color w:val="3E3E3E"/>
                            <w:sz w:val="27"/>
                            <w:szCs w:val="27"/>
                          </w:rPr>
                        </w:pPr>
                        <w:r w:rsidRPr="00916F89">
                          <w:rPr>
                            <w:rFonts w:ascii="Arial" w:hAnsi="Arial" w:cs="Arial"/>
                            <w:b/>
                            <w:bCs/>
                            <w:color w:val="191919"/>
                            <w:sz w:val="39"/>
                            <w:szCs w:val="39"/>
                          </w:rPr>
                          <w:t>National Aeronautics and Space Administration</w:t>
                        </w:r>
                      </w:p>
                    </w:tc>
                  </w:tr>
                </w:tbl>
                <w:p w14:paraId="2FCE111B" w14:textId="77777777" w:rsidR="00916F89" w:rsidRPr="00916F89" w:rsidRDefault="00916F89" w:rsidP="00916F89">
                  <w:pPr>
                    <w:jc w:val="center"/>
                    <w:rPr>
                      <w:rFonts w:ascii="Arial" w:hAnsi="Arial" w:cs="Arial"/>
                      <w:color w:val="222222"/>
                    </w:rPr>
                  </w:pPr>
                </w:p>
              </w:tc>
              <w:tc>
                <w:tcPr>
                  <w:tcW w:w="357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429"/>
                  </w:tblGrid>
                  <w:tr w:rsidR="00916F89" w:rsidRPr="00916F89" w14:paraId="4C827D45" w14:textId="77777777">
                    <w:trPr>
                      <w:tblCellSpacing w:w="0" w:type="dxa"/>
                      <w:jc w:val="center"/>
                    </w:trPr>
                    <w:tc>
                      <w:tcPr>
                        <w:tcW w:w="0" w:type="auto"/>
                        <w:tcMar>
                          <w:top w:w="0" w:type="dxa"/>
                          <w:left w:w="300" w:type="dxa"/>
                          <w:bottom w:w="0" w:type="dxa"/>
                          <w:right w:w="600" w:type="dxa"/>
                        </w:tcMar>
                        <w:hideMark/>
                      </w:tcPr>
                      <w:p w14:paraId="0F7311E7" w14:textId="77777777" w:rsidR="00916F89" w:rsidRPr="00916F89" w:rsidRDefault="00916F89" w:rsidP="00916F89">
                        <w:pPr>
                          <w:jc w:val="center"/>
                        </w:pPr>
                        <w:r w:rsidRPr="00916F89">
                          <w:rPr>
                            <w:noProof/>
                            <w:color w:val="1155CC"/>
                          </w:rPr>
                          <w:drawing>
                            <wp:inline distT="0" distB="0" distL="0" distR="0" wp14:anchorId="6B097838" wp14:editId="6555DF8A">
                              <wp:extent cx="1304925" cy="1085850"/>
                              <wp:effectExtent l="0" t="0" r="9525" b="0"/>
                              <wp:docPr id="19" name="Picture 18">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a:ln>
                                        <a:noFill/>
                                      </a:ln>
                                    </pic:spPr>
                                  </pic:pic>
                                </a:graphicData>
                              </a:graphic>
                            </wp:inline>
                          </w:drawing>
                        </w:r>
                      </w:p>
                    </w:tc>
                  </w:tr>
                </w:tbl>
                <w:p w14:paraId="450C9C4E" w14:textId="77777777" w:rsidR="00916F89" w:rsidRPr="00916F89" w:rsidRDefault="00916F89" w:rsidP="00916F89">
                  <w:pPr>
                    <w:jc w:val="center"/>
                    <w:rPr>
                      <w:rFonts w:ascii="Arial" w:hAnsi="Arial" w:cs="Arial"/>
                      <w:color w:val="222222"/>
                    </w:rPr>
                  </w:pPr>
                </w:p>
              </w:tc>
            </w:tr>
          </w:tbl>
          <w:p w14:paraId="7F3EE887"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56A538E9" w14:textId="77777777" w:rsidTr="00916F89">
              <w:trPr>
                <w:tblCellSpacing w:w="0" w:type="dxa"/>
              </w:trPr>
              <w:tc>
                <w:tcPr>
                  <w:tcW w:w="10200" w:type="dxa"/>
                  <w:hideMark/>
                </w:tcPr>
                <w:p w14:paraId="2B6B839F" w14:textId="77777777" w:rsidR="00916F89" w:rsidRPr="00916F89" w:rsidRDefault="00916F89" w:rsidP="00916F89">
                  <w:pPr>
                    <w:spacing w:line="150" w:lineRule="atLeast"/>
                    <w:jc w:val="center"/>
                    <w:divId w:val="1993874417"/>
                    <w:rPr>
                      <w:rFonts w:ascii="Arial" w:hAnsi="Arial" w:cs="Arial"/>
                      <w:color w:val="222222"/>
                    </w:rPr>
                  </w:pPr>
                  <w:r w:rsidRPr="00916F89">
                    <w:rPr>
                      <w:rFonts w:ascii="Arial" w:hAnsi="Arial" w:cs="Arial"/>
                      <w:color w:val="222222"/>
                    </w:rPr>
                    <w:t> </w:t>
                  </w:r>
                </w:p>
              </w:tc>
            </w:tr>
          </w:tbl>
          <w:p w14:paraId="1B852DCB"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2F1CF409" w14:textId="77777777" w:rsidTr="00916F89">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0F18CA2C"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6F89" w:rsidRPr="00916F89" w14:paraId="656D02F9"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5F3A94D8" w14:textId="77777777" w:rsidR="00916F89" w:rsidRPr="00916F89" w:rsidRDefault="00916F89" w:rsidP="00916F89">
                              <w:pPr>
                                <w:spacing w:line="15" w:lineRule="atLeast"/>
                                <w:jc w:val="center"/>
                              </w:pPr>
                              <w:r w:rsidRPr="00916F89">
                                <w:rPr>
                                  <w:noProof/>
                                </w:rPr>
                                <w:drawing>
                                  <wp:inline distT="0" distB="0" distL="0" distR="0" wp14:anchorId="2A6D8EB8" wp14:editId="4808FDAA">
                                    <wp:extent cx="47625" cy="9525"/>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21808DD" w14:textId="77777777" w:rsidR="00916F89" w:rsidRPr="00916F89" w:rsidRDefault="00916F89" w:rsidP="00916F89">
                        <w:pPr>
                          <w:jc w:val="center"/>
                        </w:pPr>
                      </w:p>
                    </w:tc>
                  </w:tr>
                </w:tbl>
                <w:p w14:paraId="4510C330" w14:textId="77777777" w:rsidR="00916F89" w:rsidRPr="00916F89" w:rsidRDefault="00916F89" w:rsidP="00916F89">
                  <w:pPr>
                    <w:jc w:val="center"/>
                    <w:rPr>
                      <w:rFonts w:ascii="Arial" w:hAnsi="Arial" w:cs="Arial"/>
                      <w:color w:val="222222"/>
                    </w:rPr>
                  </w:pPr>
                </w:p>
              </w:tc>
            </w:tr>
          </w:tbl>
          <w:p w14:paraId="04CAD0D2"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0B366570" w14:textId="77777777" w:rsidTr="00916F89">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34B05F0B" w14:textId="77777777">
                    <w:trPr>
                      <w:tblCellSpacing w:w="0" w:type="dxa"/>
                      <w:jc w:val="center"/>
                    </w:trPr>
                    <w:tc>
                      <w:tcPr>
                        <w:tcW w:w="0" w:type="auto"/>
                        <w:tcMar>
                          <w:top w:w="150" w:type="dxa"/>
                          <w:left w:w="600" w:type="dxa"/>
                          <w:bottom w:w="150" w:type="dxa"/>
                          <w:right w:w="600" w:type="dxa"/>
                        </w:tcMar>
                        <w:hideMark/>
                      </w:tcPr>
                      <w:p w14:paraId="73B9A9B4" w14:textId="77777777" w:rsidR="00916F89" w:rsidRPr="00916F89" w:rsidRDefault="00916F89" w:rsidP="00916F89">
                        <w:pPr>
                          <w:rPr>
                            <w:rFonts w:ascii="Arial" w:hAnsi="Arial" w:cs="Arial"/>
                            <w:color w:val="3C3C3C"/>
                            <w:sz w:val="21"/>
                            <w:szCs w:val="21"/>
                          </w:rPr>
                        </w:pPr>
                        <w:r w:rsidRPr="00916F89">
                          <w:rPr>
                            <w:rFonts w:ascii="Arial" w:hAnsi="Arial" w:cs="Arial"/>
                            <w:color w:val="3C3C3C"/>
                            <w:sz w:val="21"/>
                            <w:szCs w:val="21"/>
                          </w:rPr>
                          <w:t>In this week’s newsletter, discover tips and tricks for </w:t>
                        </w:r>
                        <w:hyperlink r:id="rId20" w:tgtFrame="_blank" w:history="1">
                          <w:r w:rsidRPr="00916F89">
                            <w:rPr>
                              <w:rFonts w:ascii="Arial" w:hAnsi="Arial" w:cs="Arial"/>
                              <w:color w:val="0B3D91"/>
                              <w:sz w:val="21"/>
                              <w:szCs w:val="21"/>
                            </w:rPr>
                            <w:t>viewing the night sky</w:t>
                          </w:r>
                        </w:hyperlink>
                        <w:r w:rsidRPr="00916F89">
                          <w:rPr>
                            <w:rFonts w:ascii="Arial" w:hAnsi="Arial" w:cs="Arial"/>
                            <w:color w:val="3C3C3C"/>
                            <w:sz w:val="21"/>
                            <w:szCs w:val="21"/>
                          </w:rPr>
                          <w:t>, contribute to </w:t>
                        </w:r>
                        <w:hyperlink r:id="rId21" w:tgtFrame="_blank" w:history="1">
                          <w:r w:rsidRPr="00916F89">
                            <w:rPr>
                              <w:rFonts w:ascii="Arial" w:hAnsi="Arial" w:cs="Arial"/>
                              <w:color w:val="0B3D91"/>
                              <w:sz w:val="21"/>
                              <w:szCs w:val="21"/>
                            </w:rPr>
                            <w:t>NASA research</w:t>
                          </w:r>
                        </w:hyperlink>
                        <w:r w:rsidRPr="00916F89">
                          <w:rPr>
                            <w:rFonts w:ascii="Arial" w:hAnsi="Arial" w:cs="Arial"/>
                            <w:color w:val="3C3C3C"/>
                            <w:sz w:val="21"/>
                            <w:szCs w:val="21"/>
                          </w:rPr>
                          <w:t> during April’s total solar eclipse, and learn how to become a </w:t>
                        </w:r>
                        <w:hyperlink r:id="rId22" w:tgtFrame="_blank" w:history="1">
                          <w:r w:rsidRPr="00916F89">
                            <w:rPr>
                              <w:rFonts w:ascii="Arial" w:hAnsi="Arial" w:cs="Arial"/>
                              <w:color w:val="0B3D91"/>
                              <w:sz w:val="21"/>
                              <w:szCs w:val="21"/>
                            </w:rPr>
                            <w:t>NASA astronaut</w:t>
                          </w:r>
                        </w:hyperlink>
                        <w:r w:rsidRPr="00916F89">
                          <w:rPr>
                            <w:rFonts w:ascii="Arial" w:hAnsi="Arial" w:cs="Arial"/>
                            <w:color w:val="3C3C3C"/>
                            <w:sz w:val="21"/>
                            <w:szCs w:val="21"/>
                          </w:rPr>
                          <w:t>. Plus, stories you might have missed.</w:t>
                        </w:r>
                      </w:p>
                    </w:tc>
                  </w:tr>
                </w:tbl>
                <w:p w14:paraId="6D3AFE30" w14:textId="77777777" w:rsidR="00916F89" w:rsidRPr="00916F89" w:rsidRDefault="00916F89" w:rsidP="00916F89">
                  <w:pPr>
                    <w:jc w:val="center"/>
                    <w:rPr>
                      <w:rFonts w:ascii="Arial" w:hAnsi="Arial" w:cs="Arial"/>
                      <w:color w:val="222222"/>
                    </w:rPr>
                  </w:pPr>
                </w:p>
              </w:tc>
            </w:tr>
          </w:tbl>
          <w:p w14:paraId="40DE1FAD"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6A7275B1" w14:textId="77777777" w:rsidTr="00916F89">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7B0BA590" w14:textId="77777777">
                    <w:trPr>
                      <w:tblCellSpacing w:w="0" w:type="dxa"/>
                      <w:jc w:val="center"/>
                    </w:trPr>
                    <w:tc>
                      <w:tcPr>
                        <w:tcW w:w="5000" w:type="pct"/>
                        <w:tcMar>
                          <w:top w:w="15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6F89" w:rsidRPr="00916F89" w14:paraId="46719088"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24720D36" w14:textId="77777777" w:rsidR="00916F89" w:rsidRPr="00916F89" w:rsidRDefault="00916F89" w:rsidP="00916F89">
                              <w:pPr>
                                <w:spacing w:line="15" w:lineRule="atLeast"/>
                                <w:jc w:val="center"/>
                              </w:pPr>
                              <w:r w:rsidRPr="00916F89">
                                <w:rPr>
                                  <w:noProof/>
                                </w:rPr>
                                <w:drawing>
                                  <wp:inline distT="0" distB="0" distL="0" distR="0" wp14:anchorId="1BF82DEA" wp14:editId="1B06249B">
                                    <wp:extent cx="47625" cy="9525"/>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DC288ED" w14:textId="77777777" w:rsidR="00916F89" w:rsidRPr="00916F89" w:rsidRDefault="00916F89" w:rsidP="00916F89">
                        <w:pPr>
                          <w:jc w:val="center"/>
                        </w:pPr>
                      </w:p>
                    </w:tc>
                  </w:tr>
                </w:tbl>
                <w:p w14:paraId="08DB91BB" w14:textId="77777777" w:rsidR="00916F89" w:rsidRPr="00916F89" w:rsidRDefault="00916F89" w:rsidP="00916F89">
                  <w:pPr>
                    <w:jc w:val="center"/>
                    <w:rPr>
                      <w:rFonts w:ascii="Arial" w:hAnsi="Arial" w:cs="Arial"/>
                      <w:color w:val="222222"/>
                    </w:rPr>
                  </w:pPr>
                </w:p>
              </w:tc>
            </w:tr>
          </w:tbl>
          <w:p w14:paraId="441A016F"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3FC62D04" w14:textId="77777777" w:rsidTr="00916F89">
              <w:trPr>
                <w:tblCellSpacing w:w="0" w:type="dxa"/>
              </w:trPr>
              <w:tc>
                <w:tcPr>
                  <w:tcW w:w="10200" w:type="dxa"/>
                  <w:hideMark/>
                </w:tcPr>
                <w:p w14:paraId="34B5DC03" w14:textId="77777777" w:rsidR="00916F89" w:rsidRPr="00916F89" w:rsidRDefault="00916F89" w:rsidP="00916F89">
                  <w:pPr>
                    <w:spacing w:line="450" w:lineRule="atLeast"/>
                    <w:jc w:val="center"/>
                    <w:divId w:val="980116023"/>
                    <w:rPr>
                      <w:rFonts w:ascii="Arial" w:hAnsi="Arial" w:cs="Arial"/>
                      <w:color w:val="222222"/>
                    </w:rPr>
                  </w:pPr>
                  <w:r w:rsidRPr="00916F89">
                    <w:rPr>
                      <w:rFonts w:ascii="Arial" w:hAnsi="Arial" w:cs="Arial"/>
                      <w:color w:val="222222"/>
                    </w:rPr>
                    <w:t> </w:t>
                  </w:r>
                </w:p>
              </w:tc>
            </w:tr>
          </w:tbl>
          <w:p w14:paraId="30B9C8B2"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21EDE338" w14:textId="77777777" w:rsidTr="00916F89">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794A7801" w14:textId="77777777">
                    <w:trPr>
                      <w:tblCellSpacing w:w="0" w:type="dxa"/>
                      <w:jc w:val="center"/>
                    </w:trPr>
                    <w:tc>
                      <w:tcPr>
                        <w:tcW w:w="0" w:type="auto"/>
                        <w:tcMar>
                          <w:top w:w="150" w:type="dxa"/>
                          <w:left w:w="600" w:type="dxa"/>
                          <w:bottom w:w="150" w:type="dxa"/>
                          <w:right w:w="600" w:type="dxa"/>
                        </w:tcMar>
                        <w:hideMark/>
                      </w:tcPr>
                      <w:p w14:paraId="62553120" w14:textId="77777777" w:rsidR="00916F89" w:rsidRPr="00916F89" w:rsidRDefault="00916F89" w:rsidP="00916F89">
                        <w:pPr>
                          <w:jc w:val="center"/>
                        </w:pPr>
                        <w:r w:rsidRPr="00916F89">
                          <w:rPr>
                            <w:noProof/>
                            <w:color w:val="1155CC"/>
                          </w:rPr>
                          <w:lastRenderedPageBreak/>
                          <w:drawing>
                            <wp:inline distT="0" distB="0" distL="0" distR="0" wp14:anchorId="55B7036F" wp14:editId="690B8AD8">
                              <wp:extent cx="5657850" cy="4238625"/>
                              <wp:effectExtent l="0" t="0" r="0" b="9525"/>
                              <wp:docPr id="22" name="Picture 15">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238625"/>
                                      </a:xfrm>
                                      <a:prstGeom prst="rect">
                                        <a:avLst/>
                                      </a:prstGeom>
                                      <a:noFill/>
                                      <a:ln>
                                        <a:noFill/>
                                      </a:ln>
                                    </pic:spPr>
                                  </pic:pic>
                                </a:graphicData>
                              </a:graphic>
                            </wp:inline>
                          </w:drawing>
                        </w:r>
                      </w:p>
                    </w:tc>
                  </w:tr>
                </w:tbl>
                <w:p w14:paraId="38EAC755" w14:textId="77777777" w:rsidR="00916F89" w:rsidRPr="00916F89" w:rsidRDefault="00916F89" w:rsidP="00916F89">
                  <w:pPr>
                    <w:jc w:val="center"/>
                    <w:rPr>
                      <w:rFonts w:ascii="Arial" w:hAnsi="Arial" w:cs="Arial"/>
                      <w:color w:val="222222"/>
                    </w:rPr>
                  </w:pPr>
                </w:p>
              </w:tc>
            </w:tr>
          </w:tbl>
          <w:p w14:paraId="3E329EEE"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33140224" w14:textId="77777777" w:rsidTr="00916F89">
              <w:trPr>
                <w:tblCellSpacing w:w="0" w:type="dxa"/>
              </w:trPr>
              <w:tc>
                <w:tcPr>
                  <w:tcW w:w="10200" w:type="dxa"/>
                  <w:hideMark/>
                </w:tcPr>
                <w:p w14:paraId="3707E428" w14:textId="77777777" w:rsidR="00916F89" w:rsidRPr="00916F89" w:rsidRDefault="00916F89" w:rsidP="00916F89">
                  <w:pPr>
                    <w:spacing w:line="300" w:lineRule="atLeast"/>
                    <w:jc w:val="center"/>
                    <w:divId w:val="612565217"/>
                    <w:rPr>
                      <w:rFonts w:ascii="Arial" w:hAnsi="Arial" w:cs="Arial"/>
                      <w:color w:val="222222"/>
                    </w:rPr>
                  </w:pPr>
                  <w:r w:rsidRPr="00916F89">
                    <w:rPr>
                      <w:rFonts w:ascii="Arial" w:hAnsi="Arial" w:cs="Arial"/>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60EB714B" w14:textId="77777777">
                    <w:trPr>
                      <w:tblCellSpacing w:w="0" w:type="dxa"/>
                      <w:jc w:val="center"/>
                    </w:trPr>
                    <w:tc>
                      <w:tcPr>
                        <w:tcW w:w="0" w:type="auto"/>
                        <w:tcMar>
                          <w:top w:w="150" w:type="dxa"/>
                          <w:left w:w="600" w:type="dxa"/>
                          <w:bottom w:w="150" w:type="dxa"/>
                          <w:right w:w="600" w:type="dxa"/>
                        </w:tcMar>
                        <w:hideMark/>
                      </w:tcPr>
                      <w:p w14:paraId="44C8A840" w14:textId="77777777" w:rsidR="00916F89" w:rsidRPr="00916F89" w:rsidRDefault="00916F89" w:rsidP="00916F89">
                        <w:pPr>
                          <w:outlineLvl w:val="1"/>
                          <w:rPr>
                            <w:rFonts w:ascii="Tahoma" w:hAnsi="Tahoma" w:cs="Tahoma"/>
                            <w:b/>
                            <w:bCs/>
                            <w:color w:val="3E3E3E"/>
                            <w:sz w:val="30"/>
                            <w:szCs w:val="30"/>
                          </w:rPr>
                        </w:pPr>
                        <w:r w:rsidRPr="00916F89">
                          <w:rPr>
                            <w:rFonts w:ascii="Arial" w:hAnsi="Arial" w:cs="Arial"/>
                            <w:b/>
                            <w:bCs/>
                            <w:color w:val="000000"/>
                            <w:sz w:val="54"/>
                            <w:szCs w:val="54"/>
                          </w:rPr>
                          <w:t>Watch the Skies</w:t>
                        </w:r>
                      </w:p>
                    </w:tc>
                  </w:tr>
                </w:tbl>
                <w:p w14:paraId="4366467A" w14:textId="77777777" w:rsidR="00916F89" w:rsidRPr="00916F89" w:rsidRDefault="00916F89" w:rsidP="00916F89">
                  <w:pPr>
                    <w:jc w:val="center"/>
                    <w:rPr>
                      <w:rFonts w:ascii="Arial"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33C0F54A" w14:textId="77777777">
                    <w:trPr>
                      <w:tblCellSpacing w:w="0" w:type="dxa"/>
                      <w:jc w:val="center"/>
                    </w:trPr>
                    <w:tc>
                      <w:tcPr>
                        <w:tcW w:w="0" w:type="auto"/>
                        <w:tcMar>
                          <w:top w:w="150" w:type="dxa"/>
                          <w:left w:w="600" w:type="dxa"/>
                          <w:bottom w:w="150" w:type="dxa"/>
                          <w:right w:w="600" w:type="dxa"/>
                        </w:tcMar>
                        <w:hideMark/>
                      </w:tcPr>
                      <w:p w14:paraId="45AA964E" w14:textId="77777777" w:rsidR="00916F89" w:rsidRPr="00916F89" w:rsidRDefault="00916F89" w:rsidP="00916F89">
                        <w:pPr>
                          <w:rPr>
                            <w:rFonts w:ascii="Arial" w:hAnsi="Arial" w:cs="Arial"/>
                            <w:color w:val="403F42"/>
                          </w:rPr>
                        </w:pPr>
                        <w:r w:rsidRPr="00916F89">
                          <w:rPr>
                            <w:rFonts w:ascii="Arial" w:hAnsi="Arial" w:cs="Arial"/>
                            <w:color w:val="000000"/>
                            <w:sz w:val="21"/>
                            <w:szCs w:val="21"/>
                          </w:rPr>
                          <w:t>What's up for March? Some close pair-ups with the Moon, Mercury makes an appearance, and a chance to catch a comet!</w:t>
                        </w:r>
                      </w:p>
                      <w:p w14:paraId="3C54FBF6" w14:textId="77777777" w:rsidR="00916F89" w:rsidRPr="00916F89" w:rsidRDefault="00916F89" w:rsidP="00916F89">
                        <w:pPr>
                          <w:rPr>
                            <w:rFonts w:ascii="Arial" w:hAnsi="Arial" w:cs="Arial"/>
                            <w:color w:val="403F42"/>
                          </w:rPr>
                        </w:pPr>
                      </w:p>
                      <w:p w14:paraId="2352ED1A" w14:textId="77777777" w:rsidR="00916F89" w:rsidRPr="00916F89" w:rsidRDefault="00916F89" w:rsidP="00916F89">
                        <w:pPr>
                          <w:rPr>
                            <w:rFonts w:ascii="Arial" w:hAnsi="Arial" w:cs="Arial"/>
                            <w:color w:val="403F42"/>
                          </w:rPr>
                        </w:pPr>
                        <w:r w:rsidRPr="00916F89">
                          <w:rPr>
                            <w:rFonts w:ascii="Arial" w:hAnsi="Arial" w:cs="Arial"/>
                            <w:color w:val="000000"/>
                            <w:sz w:val="21"/>
                            <w:szCs w:val="21"/>
                          </w:rPr>
                          <w:t xml:space="preserve">On March 13, the Moon joins Jupiter in the west, following sunset. They make a great pairing through binoculars. On the following night, the crescent moon moves through the Pleiades star cluster, creating a dazzling sight for skywatchers. Northern Hemisphere viewers have their best chance of the year to spot Mercury in the evening sky on March 21–25. Look for it </w:t>
                        </w:r>
                        <w:proofErr w:type="gramStart"/>
                        <w:r w:rsidRPr="00916F89">
                          <w:rPr>
                            <w:rFonts w:ascii="Arial" w:hAnsi="Arial" w:cs="Arial"/>
                            <w:color w:val="000000"/>
                            <w:sz w:val="21"/>
                            <w:szCs w:val="21"/>
                          </w:rPr>
                          <w:t>shining</w:t>
                        </w:r>
                        <w:proofErr w:type="gramEnd"/>
                        <w:r w:rsidRPr="00916F89">
                          <w:rPr>
                            <w:rFonts w:ascii="Arial" w:hAnsi="Arial" w:cs="Arial"/>
                            <w:color w:val="000000"/>
                            <w:sz w:val="21"/>
                            <w:szCs w:val="21"/>
                          </w:rPr>
                          <w:t xml:space="preserve"> brightly low in the west, starting shortly after sunset. And throughout the month, comet 12P/Pons-Brooks is heading toward its closest approach to the Sun on its 71-year orbit and is bright enough to observe with telescopes and binoculars. There's a possibility it might become just visible to the unaided eye by late March.</w:t>
                        </w:r>
                      </w:p>
                      <w:p w14:paraId="3F5EC507" w14:textId="77777777" w:rsidR="00916F89" w:rsidRPr="00916F89" w:rsidRDefault="00916F89" w:rsidP="00916F89">
                        <w:pPr>
                          <w:rPr>
                            <w:rFonts w:ascii="Arial" w:hAnsi="Arial" w:cs="Arial"/>
                            <w:color w:val="403F42"/>
                          </w:rPr>
                        </w:pPr>
                      </w:p>
                      <w:p w14:paraId="31B97B6E" w14:textId="77777777" w:rsidR="00916F89" w:rsidRPr="00916F89" w:rsidRDefault="008F1ABB" w:rsidP="00916F89">
                        <w:pPr>
                          <w:rPr>
                            <w:rFonts w:ascii="Arial" w:hAnsi="Arial" w:cs="Arial"/>
                            <w:color w:val="403F42"/>
                          </w:rPr>
                        </w:pPr>
                        <w:hyperlink r:id="rId25" w:tgtFrame="_blank" w:history="1">
                          <w:r w:rsidR="00916F89" w:rsidRPr="00916F89">
                            <w:rPr>
                              <w:rFonts w:ascii="Arial" w:hAnsi="Arial" w:cs="Arial"/>
                              <w:b/>
                              <w:bCs/>
                              <w:color w:val="0B3D91"/>
                              <w:sz w:val="21"/>
                              <w:szCs w:val="21"/>
                            </w:rPr>
                            <w:t>MARCH SKY NOTES</w:t>
                          </w:r>
                        </w:hyperlink>
                      </w:p>
                    </w:tc>
                  </w:tr>
                </w:tbl>
                <w:p w14:paraId="0C8EF8EB" w14:textId="77777777" w:rsidR="00916F89" w:rsidRPr="00916F89" w:rsidRDefault="00916F89" w:rsidP="00916F89">
                  <w:pPr>
                    <w:spacing w:line="330" w:lineRule="atLeast"/>
                    <w:jc w:val="center"/>
                    <w:rPr>
                      <w:rFonts w:ascii="Arial" w:hAnsi="Arial" w:cs="Arial"/>
                      <w:color w:val="222222"/>
                    </w:rPr>
                  </w:pPr>
                  <w:r w:rsidRPr="00916F89">
                    <w:rPr>
                      <w:rFonts w:ascii="Arial" w:hAnsi="Arial" w:cs="Arial"/>
                      <w:color w:val="222222"/>
                    </w:rPr>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16F89" w:rsidRPr="00916F89" w14:paraId="4C39D928" w14:textId="77777777">
                    <w:trPr>
                      <w:tblCellSpacing w:w="0" w:type="dxa"/>
                      <w:jc w:val="center"/>
                    </w:trPr>
                    <w:tc>
                      <w:tcPr>
                        <w:tcW w:w="5000" w:type="pct"/>
                        <w:tcMar>
                          <w:top w:w="0" w:type="dxa"/>
                          <w:left w:w="600" w:type="dxa"/>
                          <w:bottom w:w="150" w:type="dxa"/>
                          <w:right w:w="60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16F89" w:rsidRPr="00916F89" w14:paraId="0AF4A1A3" w14:textId="77777777">
                          <w:trPr>
                            <w:trHeight w:val="15"/>
                            <w:tblCellSpacing w:w="0" w:type="dxa"/>
                            <w:jc w:val="center"/>
                          </w:trPr>
                          <w:tc>
                            <w:tcPr>
                              <w:tcW w:w="0" w:type="auto"/>
                              <w:tcBorders>
                                <w:bottom w:val="nil"/>
                              </w:tcBorders>
                              <w:shd w:val="clear" w:color="auto" w:fill="CCCCCC"/>
                              <w:tcMar>
                                <w:top w:w="0" w:type="dxa"/>
                                <w:left w:w="0" w:type="dxa"/>
                                <w:bottom w:w="15" w:type="dxa"/>
                                <w:right w:w="0" w:type="dxa"/>
                              </w:tcMar>
                              <w:vAlign w:val="center"/>
                              <w:hideMark/>
                            </w:tcPr>
                            <w:p w14:paraId="63F00B76" w14:textId="77777777" w:rsidR="00916F89" w:rsidRPr="00916F89" w:rsidRDefault="00916F89" w:rsidP="00916F89">
                              <w:pPr>
                                <w:spacing w:line="15" w:lineRule="atLeast"/>
                                <w:jc w:val="center"/>
                              </w:pPr>
                              <w:r w:rsidRPr="00916F89">
                                <w:rPr>
                                  <w:noProof/>
                                </w:rPr>
                                <w:drawing>
                                  <wp:inline distT="0" distB="0" distL="0" distR="0" wp14:anchorId="7ADA7248" wp14:editId="295F30FD">
                                    <wp:extent cx="47625" cy="952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5E98FAD" w14:textId="77777777" w:rsidR="00916F89" w:rsidRPr="00916F89" w:rsidRDefault="00916F89" w:rsidP="00916F89">
                        <w:pPr>
                          <w:jc w:val="center"/>
                        </w:pPr>
                      </w:p>
                    </w:tc>
                  </w:tr>
                </w:tbl>
                <w:p w14:paraId="624CB04A" w14:textId="77777777" w:rsidR="00916F89" w:rsidRPr="00916F89" w:rsidRDefault="00916F89" w:rsidP="00916F89">
                  <w:pPr>
                    <w:jc w:val="center"/>
                    <w:rPr>
                      <w:rFonts w:ascii="Arial" w:hAnsi="Arial" w:cs="Arial"/>
                      <w:color w:val="222222"/>
                    </w:rPr>
                  </w:pPr>
                </w:p>
              </w:tc>
            </w:tr>
          </w:tbl>
          <w:p w14:paraId="21A2F134"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16F89" w:rsidRPr="00916F89" w14:paraId="008FE1A7" w14:textId="77777777" w:rsidTr="00916F89">
              <w:trPr>
                <w:tblCellSpacing w:w="0" w:type="dxa"/>
              </w:trPr>
              <w:tc>
                <w:tcPr>
                  <w:tcW w:w="10200" w:type="dxa"/>
                  <w:hideMark/>
                </w:tcPr>
                <w:p w14:paraId="030C0E5E" w14:textId="77777777" w:rsidR="00916F89" w:rsidRPr="00916F89" w:rsidRDefault="00916F89" w:rsidP="00916F89">
                  <w:pPr>
                    <w:spacing w:line="330" w:lineRule="atLeast"/>
                    <w:jc w:val="center"/>
                    <w:divId w:val="934021164"/>
                    <w:rPr>
                      <w:rFonts w:ascii="Arial" w:hAnsi="Arial" w:cs="Arial"/>
                      <w:color w:val="222222"/>
                    </w:rPr>
                  </w:pPr>
                  <w:r w:rsidRPr="00916F89">
                    <w:rPr>
                      <w:rFonts w:ascii="Arial" w:hAnsi="Arial" w:cs="Arial"/>
                      <w:color w:val="222222"/>
                    </w:rPr>
                    <w:t> </w:t>
                  </w:r>
                </w:p>
              </w:tc>
            </w:tr>
          </w:tbl>
          <w:p w14:paraId="2AD06B4F" w14:textId="77777777" w:rsidR="00916F89" w:rsidRPr="00916F89" w:rsidRDefault="00916F89" w:rsidP="00916F89">
            <w:pPr>
              <w:rPr>
                <w:vanish/>
              </w:rPr>
            </w:pPr>
          </w:p>
          <w:tbl>
            <w:tblPr>
              <w:tblW w:w="5000" w:type="pct"/>
              <w:tblCellSpacing w:w="0" w:type="dxa"/>
              <w:tblCellMar>
                <w:left w:w="0" w:type="dxa"/>
                <w:right w:w="0" w:type="dxa"/>
              </w:tblCellMar>
              <w:tblLook w:val="04A0" w:firstRow="1" w:lastRow="0" w:firstColumn="1" w:lastColumn="0" w:noHBand="0" w:noVBand="1"/>
            </w:tblPr>
            <w:tblGrid>
              <w:gridCol w:w="4981"/>
              <w:gridCol w:w="4379"/>
            </w:tblGrid>
            <w:tr w:rsidR="00916F89" w:rsidRPr="00916F89" w14:paraId="0C9FD70B" w14:textId="77777777" w:rsidTr="00916F89">
              <w:trPr>
                <w:tblCellSpacing w:w="0" w:type="dxa"/>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81"/>
                  </w:tblGrid>
                  <w:tr w:rsidR="00916F89" w:rsidRPr="00916F89" w14:paraId="6D104DFD" w14:textId="77777777">
                    <w:trPr>
                      <w:tblCellSpacing w:w="0" w:type="dxa"/>
                      <w:jc w:val="center"/>
                    </w:trPr>
                    <w:tc>
                      <w:tcPr>
                        <w:tcW w:w="0" w:type="auto"/>
                        <w:tcMar>
                          <w:top w:w="150" w:type="dxa"/>
                          <w:left w:w="600" w:type="dxa"/>
                          <w:bottom w:w="150" w:type="dxa"/>
                          <w:right w:w="300" w:type="dxa"/>
                        </w:tcMar>
                        <w:hideMark/>
                      </w:tcPr>
                      <w:p w14:paraId="18B1838C" w14:textId="77777777" w:rsidR="00916F89" w:rsidRPr="00916F89" w:rsidRDefault="00916F89" w:rsidP="00916F89">
                        <w:pPr>
                          <w:jc w:val="center"/>
                        </w:pPr>
                        <w:r w:rsidRPr="00916F89">
                          <w:rPr>
                            <w:noProof/>
                            <w:color w:val="1155CC"/>
                          </w:rPr>
                          <w:drawing>
                            <wp:inline distT="0" distB="0" distL="0" distR="0" wp14:anchorId="43E72510" wp14:editId="615B76AF">
                              <wp:extent cx="2381250" cy="1781175"/>
                              <wp:effectExtent l="0" t="0" r="0" b="9525"/>
                              <wp:docPr id="24" name="Picture 1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7"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r>
                </w:tbl>
                <w:p w14:paraId="258CC6FB" w14:textId="77777777" w:rsidR="00916F89" w:rsidRPr="00916F89" w:rsidRDefault="00916F89" w:rsidP="00916F89">
                  <w:pPr>
                    <w:jc w:val="center"/>
                    <w:rPr>
                      <w:rFonts w:ascii="Arial" w:hAnsi="Arial" w:cs="Arial"/>
                      <w:color w:val="222222"/>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379"/>
                  </w:tblGrid>
                  <w:tr w:rsidR="00916F89" w:rsidRPr="00916F89" w14:paraId="04710D89" w14:textId="77777777">
                    <w:trPr>
                      <w:tblCellSpacing w:w="0" w:type="dxa"/>
                      <w:jc w:val="center"/>
                    </w:trPr>
                    <w:tc>
                      <w:tcPr>
                        <w:tcW w:w="0" w:type="auto"/>
                        <w:tcMar>
                          <w:top w:w="150" w:type="dxa"/>
                          <w:left w:w="300" w:type="dxa"/>
                          <w:bottom w:w="150" w:type="dxa"/>
                          <w:right w:w="600" w:type="dxa"/>
                        </w:tcMar>
                        <w:hideMark/>
                      </w:tcPr>
                      <w:p w14:paraId="24BA41CF" w14:textId="77777777" w:rsidR="00916F89" w:rsidRPr="00916F89" w:rsidRDefault="00916F89" w:rsidP="00916F89">
                        <w:pPr>
                          <w:rPr>
                            <w:rFonts w:ascii="Arial" w:hAnsi="Arial" w:cs="Arial"/>
                            <w:color w:val="403F42"/>
                          </w:rPr>
                        </w:pPr>
                        <w:r w:rsidRPr="00916F89">
                          <w:rPr>
                            <w:rFonts w:ascii="Arial" w:hAnsi="Arial" w:cs="Arial"/>
                            <w:b/>
                            <w:bCs/>
                            <w:color w:val="000000"/>
                            <w:sz w:val="39"/>
                            <w:szCs w:val="39"/>
                          </w:rPr>
                          <w:t>Citizen Science</w:t>
                        </w:r>
                      </w:p>
                      <w:p w14:paraId="187B65A3" w14:textId="77777777" w:rsidR="00916F89" w:rsidRPr="00916F89" w:rsidRDefault="00916F89" w:rsidP="00916F89">
                        <w:pPr>
                          <w:rPr>
                            <w:rFonts w:ascii="Arial" w:hAnsi="Arial" w:cs="Arial"/>
                            <w:color w:val="403F42"/>
                          </w:rPr>
                        </w:pPr>
                      </w:p>
                      <w:p w14:paraId="50F6E3F9" w14:textId="77777777" w:rsidR="00916F89" w:rsidRPr="00916F89" w:rsidRDefault="00916F89" w:rsidP="00916F89">
                        <w:pPr>
                          <w:rPr>
                            <w:rFonts w:ascii="Arial" w:hAnsi="Arial" w:cs="Arial"/>
                            <w:color w:val="403F42"/>
                          </w:rPr>
                        </w:pPr>
                        <w:r w:rsidRPr="00916F89">
                          <w:rPr>
                            <w:rFonts w:ascii="Arial" w:hAnsi="Arial" w:cs="Arial"/>
                            <w:color w:val="000000"/>
                            <w:sz w:val="21"/>
                            <w:szCs w:val="21"/>
                          </w:rPr>
                          <w:t>On April 8, 2024, a total solar eclipse will cross North America. Participants both in and outside the eclipse path can join NASA to learn more about our Sun and Earth and the effects of a total solar eclipse. Projects are available for participants of any skill level.</w:t>
                        </w:r>
                      </w:p>
                      <w:p w14:paraId="2A94A56B" w14:textId="77777777" w:rsidR="00916F89" w:rsidRPr="00916F89" w:rsidRDefault="00916F89" w:rsidP="00916F89">
                        <w:pPr>
                          <w:rPr>
                            <w:rFonts w:ascii="Arial" w:hAnsi="Arial" w:cs="Arial"/>
                            <w:color w:val="403F42"/>
                          </w:rPr>
                        </w:pPr>
                      </w:p>
                      <w:p w14:paraId="239ACB2C" w14:textId="77777777" w:rsidR="00916F89" w:rsidRPr="00916F89" w:rsidRDefault="008F1ABB" w:rsidP="00916F89">
                        <w:pPr>
                          <w:rPr>
                            <w:rFonts w:ascii="Arial" w:hAnsi="Arial" w:cs="Arial"/>
                            <w:color w:val="403F42"/>
                          </w:rPr>
                        </w:pPr>
                        <w:hyperlink r:id="rId27" w:tgtFrame="_blank" w:history="1">
                          <w:r w:rsidR="00916F89" w:rsidRPr="00916F89">
                            <w:rPr>
                              <w:rFonts w:ascii="Arial" w:hAnsi="Arial" w:cs="Arial"/>
                              <w:b/>
                              <w:bCs/>
                              <w:color w:val="0B3D91"/>
                              <w:sz w:val="21"/>
                              <w:szCs w:val="21"/>
                            </w:rPr>
                            <w:t>EXPLORE PROJECTS</w:t>
                          </w:r>
                        </w:hyperlink>
                      </w:p>
                    </w:tc>
                  </w:tr>
                </w:tbl>
                <w:p w14:paraId="0020FD3E" w14:textId="77777777" w:rsidR="00916F89" w:rsidRPr="00916F89" w:rsidRDefault="00916F89" w:rsidP="00916F89">
                  <w:pPr>
                    <w:jc w:val="center"/>
                    <w:rPr>
                      <w:rFonts w:ascii="Arial" w:hAnsi="Arial" w:cs="Arial"/>
                      <w:color w:val="222222"/>
                    </w:rPr>
                  </w:pPr>
                </w:p>
              </w:tc>
            </w:tr>
          </w:tbl>
          <w:p w14:paraId="201C7955" w14:textId="77777777" w:rsidR="009F399B" w:rsidRPr="009F399B" w:rsidRDefault="009F399B" w:rsidP="00916F89">
            <w:pPr>
              <w:rPr>
                <w:rFonts w:ascii="Arial" w:hAnsi="Arial" w:cs="Arial"/>
                <w:color w:val="222222"/>
              </w:rPr>
            </w:pPr>
          </w:p>
        </w:tc>
      </w:tr>
    </w:tbl>
    <w:p w14:paraId="3F7105A8" w14:textId="77777777" w:rsidR="009F399B" w:rsidRPr="009F399B" w:rsidRDefault="009F399B" w:rsidP="009F399B">
      <w:pPr>
        <w:rPr>
          <w:vanish/>
        </w:rPr>
      </w:pP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r w:rsidR="009F399B" w:rsidRPr="002F3DC1" w14:paraId="4F39DD50" w14:textId="77777777" w:rsidTr="003D21FA">
              <w:tc>
                <w:tcPr>
                  <w:tcW w:w="0" w:type="auto"/>
                  <w:tcMar>
                    <w:top w:w="150" w:type="dxa"/>
                    <w:left w:w="600" w:type="dxa"/>
                    <w:bottom w:w="150" w:type="dxa"/>
                    <w:right w:w="600" w:type="dxa"/>
                  </w:tcMar>
                </w:tcPr>
                <w:p w14:paraId="58DC35EC" w14:textId="130D780D" w:rsidR="009F399B" w:rsidRDefault="009F399B" w:rsidP="002F3DC1">
                  <w:pPr>
                    <w:pBdr>
                      <w:bottom w:val="single" w:sz="12" w:space="1" w:color="auto"/>
                    </w:pBdr>
                    <w:rPr>
                      <w:b/>
                      <w:bCs/>
                      <w:sz w:val="32"/>
                      <w:szCs w:val="32"/>
                    </w:rPr>
                  </w:pPr>
                </w:p>
                <w:p w14:paraId="7E16E41B" w14:textId="2D8641F4" w:rsidR="00916F89" w:rsidRPr="00384882" w:rsidRDefault="00916F89" w:rsidP="002F3DC1">
                  <w:pPr>
                    <w:rPr>
                      <w:b/>
                      <w:bCs/>
                      <w:sz w:val="32"/>
                      <w:szCs w:val="32"/>
                    </w:rPr>
                  </w:pPr>
                </w:p>
              </w:tc>
            </w:tr>
          </w:tbl>
          <w:p w14:paraId="0A6832CC" w14:textId="2A888CBD" w:rsidR="003D21FA" w:rsidRPr="002F3DC1" w:rsidRDefault="000A7D1C" w:rsidP="002F3DC1">
            <w:r>
              <w:t xml:space="preserve">***I’m running this </w:t>
            </w:r>
            <w:r w:rsidRPr="00584A8A">
              <w:rPr>
                <w:i/>
                <w:iCs/>
              </w:rPr>
              <w:t>again</w:t>
            </w:r>
            <w:r>
              <w:t xml:space="preserve"> because I’ve heard many of you suggest that it’s too expensive to get new hams licensed.  </w:t>
            </w:r>
            <w:r w:rsidR="00113586">
              <w:t>This is a GOOD Time for “Kids” to get licensed!</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290ECA2A"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i</w:t>
      </w:r>
      <w:r w:rsidR="00F831E1">
        <w:t>s</w:t>
      </w:r>
      <w:r w:rsidRPr="007E1D08">
        <w:t xml:space="preserve"> the introduction of the $35 FCC License Fee. The ARRL Youth Licensing Grant Program, in effect since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28"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lastRenderedPageBreak/>
        <w:t>Contact </w:t>
      </w:r>
      <w:hyperlink r:id="rId29"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44B4F066" w14:textId="647E1374" w:rsidR="00D97DCD" w:rsidRDefault="00F831E1" w:rsidP="001F11BB">
      <w:pPr>
        <w:rPr>
          <w:color w:val="222222"/>
          <w:shd w:val="clear" w:color="auto" w:fill="FFFFF8"/>
        </w:rPr>
      </w:pPr>
      <w:r w:rsidRPr="00F831E1">
        <w:rPr>
          <w:b/>
          <w:bCs/>
          <w:color w:val="222222"/>
          <w:sz w:val="32"/>
          <w:szCs w:val="32"/>
        </w:rPr>
        <w:t>The </w:t>
      </w:r>
      <w:hyperlink r:id="rId30" w:tgtFrame="_blank" w:history="1">
        <w:r w:rsidRPr="00F831E1">
          <w:rPr>
            <w:b/>
            <w:bCs/>
            <w:color w:val="1155CC"/>
            <w:sz w:val="32"/>
            <w:szCs w:val="32"/>
            <w:u w:val="single"/>
          </w:rPr>
          <w:t>SouthWest Ohio DX Association</w:t>
        </w:r>
      </w:hyperlink>
      <w:r w:rsidRPr="00F831E1">
        <w:rPr>
          <w:b/>
          <w:bCs/>
          <w:color w:val="222222"/>
          <w:sz w:val="32"/>
          <w:szCs w:val="32"/>
        </w:rPr>
        <w:t> (SWODXA), in conjunction with Icom® America, Inc.,</w:t>
      </w:r>
      <w:r w:rsidRPr="00F831E1">
        <w:rPr>
          <w:b/>
          <w:bCs/>
          <w:color w:val="222222"/>
        </w:rPr>
        <w:t xml:space="preserve"> has announced a DX Mentor Recognition Program to recognize and reward amateur radio operators who have helped others achieve </w:t>
      </w:r>
      <w:hyperlink r:id="rId31" w:tgtFrame="_blank" w:history="1">
        <w:r w:rsidRPr="00F831E1">
          <w:rPr>
            <w:b/>
            <w:bCs/>
            <w:color w:val="1155CC"/>
            <w:u w:val="single"/>
          </w:rPr>
          <w:t>DXCC.</w:t>
        </w:r>
      </w:hyperlink>
      <w:r w:rsidRPr="00F831E1">
        <w:rPr>
          <w:b/>
          <w:bCs/>
          <w:color w:val="222222"/>
        </w:rPr>
        <w:t> </w:t>
      </w:r>
      <w:r w:rsidRPr="00F831E1">
        <w:rPr>
          <w:color w:val="222222"/>
        </w:rPr>
        <w:t>An application form is now available for those who wish to nominate their DX mentor. Amateurs who have received mentoring from a nominee must be under 30 years of age during the calendar year of the award; targeting this age group is meant to keep such amateurs engaged in the hobby after they achieve DXCC. The judging committee will comprise SWODXA representatives and a representative from both the Northern California DX Foundation (NCDXF) and the International DX Association (INDEXA). The awards will be presented at the DX Dinner, held annually in conjunction with </w:t>
      </w:r>
      <w:hyperlink r:id="rId32" w:tgtFrame="_blank" w:history="1">
        <w:r w:rsidRPr="00F831E1">
          <w:rPr>
            <w:color w:val="1155CC"/>
            <w:u w:val="single"/>
          </w:rPr>
          <w:t>Dayton Hamvention®.</w:t>
        </w:r>
      </w:hyperlink>
      <w:r w:rsidRPr="00F831E1">
        <w:rPr>
          <w:color w:val="222222"/>
        </w:rPr>
        <w:t> More information and the entry form can be found at </w:t>
      </w:r>
      <w:hyperlink r:id="rId33" w:tgtFrame="_blank" w:history="1">
        <w:r w:rsidRPr="00F831E1">
          <w:rPr>
            <w:color w:val="1155CC"/>
            <w:u w:val="single"/>
          </w:rPr>
          <w:t>www.swodxa.org/DX-Mentor-Program</w:t>
        </w:r>
      </w:hyperlink>
      <w:r w:rsidRPr="00F831E1">
        <w:rPr>
          <w:color w:val="222222"/>
        </w:rPr>
        <w:t> or by emailing </w:t>
      </w:r>
      <w:hyperlink r:id="rId34" w:tgtFrame="_blank" w:history="1">
        <w:r w:rsidRPr="00F831E1">
          <w:rPr>
            <w:color w:val="1155CC"/>
            <w:u w:val="single"/>
          </w:rPr>
          <w:t>thedxmentor@gmail.com</w:t>
        </w:r>
      </w:hyperlink>
      <w:r w:rsidRPr="00F831E1">
        <w:rPr>
          <w:color w:val="222222"/>
          <w:shd w:val="clear" w:color="auto" w:fill="FFFFF8"/>
        </w:rPr>
        <w:t>.</w:t>
      </w:r>
    </w:p>
    <w:p w14:paraId="5FD5711C" w14:textId="77777777" w:rsidR="00F831E1" w:rsidRPr="00F831E1" w:rsidRDefault="00F831E1"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941FBF">
      <w:pPr>
        <w:rPr>
          <w:vanish/>
          <w:sz w:val="32"/>
          <w:szCs w:val="32"/>
        </w:rPr>
      </w:pPr>
    </w:p>
    <w:p w14:paraId="47F593BC" w14:textId="77777777" w:rsidR="00D97DCD" w:rsidRPr="00D97DCD" w:rsidRDefault="00D97DCD" w:rsidP="00941FBF">
      <w:pPr>
        <w:rPr>
          <w:sz w:val="38"/>
          <w:szCs w:val="38"/>
        </w:rPr>
      </w:pPr>
      <w:proofErr w:type="spellStart"/>
      <w:r w:rsidRPr="00D97DCD">
        <w:rPr>
          <w:sz w:val="38"/>
          <w:szCs w:val="38"/>
        </w:rPr>
        <w:t>HamSCI</w:t>
      </w:r>
      <w:proofErr w:type="spellEnd"/>
      <w:r w:rsidRPr="00D97DCD">
        <w:rPr>
          <w:sz w:val="38"/>
          <w:szCs w:val="38"/>
        </w:rPr>
        <w:t xml:space="preserve"> 2024 Workshop</w:t>
      </w:r>
    </w:p>
    <w:p w14:paraId="3331656B" w14:textId="77777777" w:rsidR="00D97DCD" w:rsidRPr="00D97DCD" w:rsidRDefault="00D97DCD" w:rsidP="00941FBF">
      <w:pPr>
        <w:spacing w:before="120" w:after="150"/>
        <w:rPr>
          <w:color w:val="222222"/>
        </w:rPr>
      </w:pPr>
      <w:r w:rsidRPr="00D97DCD">
        <w:rPr>
          <w:color w:val="222222"/>
        </w:rPr>
        <w:t>Ham Radio Science Citizen Investigation (</w:t>
      </w:r>
      <w:proofErr w:type="spellStart"/>
      <w:r w:rsidRPr="00D97DCD">
        <w:rPr>
          <w:color w:val="222222"/>
        </w:rPr>
        <w:fldChar w:fldCharType="begin"/>
      </w:r>
      <w:r w:rsidRPr="00D97DCD">
        <w:rPr>
          <w:color w:val="222222"/>
        </w:rPr>
        <w:instrText>HYPERLINK "https://hamsci.org/"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222222"/>
        </w:rPr>
        <w:fldChar w:fldCharType="end"/>
      </w:r>
      <w:r w:rsidRPr="00D97DCD">
        <w:rPr>
          <w:color w:val="222222"/>
        </w:rPr>
        <w:t>) will hold its sixth annual workshop on March 22 - 23, 2024, at Case Western Reserve University in Cleveland, Ohio. </w:t>
      </w:r>
      <w:r w:rsidRPr="00D97DCD">
        <w:rPr>
          <w:noProof/>
          <w:color w:val="C00000"/>
          <w:sz w:val="38"/>
          <w:szCs w:val="38"/>
        </w:rPr>
        <w:drawing>
          <wp:anchor distT="57150" distB="57150" distL="57150" distR="57150" simplePos="0" relativeHeight="251648512" behindDoc="0" locked="0" layoutInCell="1" allowOverlap="0" wp14:anchorId="46DD5B59" wp14:editId="1CE47F2C">
            <wp:simplePos x="0" y="0"/>
            <wp:positionH relativeFrom="column">
              <wp:align>right</wp:align>
            </wp:positionH>
            <wp:positionV relativeFrom="line">
              <wp:posOffset>0</wp:posOffset>
            </wp:positionV>
            <wp:extent cx="2381250" cy="504825"/>
            <wp:effectExtent l="0" t="0" r="0" b="9525"/>
            <wp:wrapSquare wrapText="bothSides"/>
            <wp:docPr id="1498400"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0" name="Picture 1" descr="A black letter on a white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color w:val="222222"/>
        </w:rPr>
        <w:t>The event is meant to bring together the amateur radio community and professional scientists.</w:t>
      </w:r>
    </w:p>
    <w:p w14:paraId="090C96B6" w14:textId="77777777" w:rsidR="00D97DCD" w:rsidRPr="00D97DCD" w:rsidRDefault="00D97DCD" w:rsidP="00941FBF">
      <w:pPr>
        <w:spacing w:before="120" w:after="150"/>
        <w:rPr>
          <w:color w:val="222222"/>
        </w:rPr>
      </w:pPr>
      <w:r w:rsidRPr="00D97DCD">
        <w:rPr>
          <w:color w:val="222222"/>
        </w:rPr>
        <w:t>The 2024 workshop's theme will be "Alignments" - specifically those between the Sun, Moon, and Earth; collegiate amateur radio recreation and science, technology, engineering, and math (STEM) curricula; data collection and analysis, and professional and citizen science. Workshop participants will prepare for the solar eclipse taking place on April 8, 2024, which will be seen in totality from Cleveland.</w:t>
      </w:r>
    </w:p>
    <w:p w14:paraId="42FE799E" w14:textId="77777777" w:rsidR="00D97DCD" w:rsidRPr="00D97DCD" w:rsidRDefault="00D97DCD" w:rsidP="00941FBF">
      <w:pPr>
        <w:spacing w:before="120" w:after="150"/>
        <w:rPr>
          <w:color w:val="222222"/>
        </w:rPr>
      </w:pPr>
      <w:proofErr w:type="spellStart"/>
      <w:r w:rsidRPr="00D97DCD">
        <w:rPr>
          <w:color w:val="222222"/>
        </w:rPr>
        <w:t>HamSCI's</w:t>
      </w:r>
      <w:proofErr w:type="spellEnd"/>
      <w:r w:rsidRPr="00D97DCD">
        <w:rPr>
          <w:color w:val="222222"/>
        </w:rPr>
        <w:t xml:space="preserve"> main interest is using amateur radio for the characterization and study of ionospheric phenomena like traveling ionospheric disturbances, sporadic E, solar flares, geomagnetic storms, the 2024 total solar eclipse, and other space weather events. To facilitate this science, continued </w:t>
      </w:r>
      <w:r w:rsidRPr="00D97DCD">
        <w:rPr>
          <w:color w:val="222222"/>
        </w:rPr>
        <w:lastRenderedPageBreak/>
        <w:t>development of the </w:t>
      </w:r>
      <w:proofErr w:type="spellStart"/>
      <w:r w:rsidRPr="00D97DCD">
        <w:rPr>
          <w:color w:val="222222"/>
        </w:rPr>
        <w:fldChar w:fldCharType="begin"/>
      </w:r>
      <w:r w:rsidRPr="00D97DCD">
        <w:rPr>
          <w:color w:val="222222"/>
        </w:rPr>
        <w:instrText>HYPERLINK "https://hamsci.org/basic-project/personal-space-weather-station"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Personal Space Weather Station</w:t>
      </w:r>
      <w:r w:rsidRPr="00D97DCD">
        <w:rPr>
          <w:color w:val="222222"/>
        </w:rPr>
        <w:fldChar w:fldCharType="end"/>
      </w:r>
      <w:r w:rsidRPr="00D97DCD">
        <w:rPr>
          <w:color w:val="222222"/>
        </w:rPr>
        <w:t> and discussion about integrating amateur radio into the collegiate curriculum will also take place during the workshop.</w:t>
      </w:r>
    </w:p>
    <w:p w14:paraId="378C7066" w14:textId="77777777" w:rsidR="00D97DCD" w:rsidRPr="00D97DCD" w:rsidRDefault="00D97DCD" w:rsidP="00941FBF">
      <w:pPr>
        <w:spacing w:before="120" w:after="150"/>
        <w:rPr>
          <w:color w:val="222222"/>
        </w:rPr>
      </w:pPr>
      <w:r w:rsidRPr="00D97DCD">
        <w:rPr>
          <w:color w:val="222222"/>
        </w:rPr>
        <w:t xml:space="preserve">Registration is now open, and the deadline is March 1, 2024. </w:t>
      </w:r>
      <w:proofErr w:type="spellStart"/>
      <w:r w:rsidRPr="00D97DCD">
        <w:rPr>
          <w:color w:val="222222"/>
        </w:rPr>
        <w:t>HamSCI</w:t>
      </w:r>
      <w:proofErr w:type="spellEnd"/>
      <w:r w:rsidRPr="00D97DCD">
        <w:rPr>
          <w:color w:val="222222"/>
        </w:rPr>
        <w:t xml:space="preserve"> is also accepting presentations relating to amateur radio and science -- particularly space and atmospheric science, space weather, and radio astronomy -- that analyze the ionosphere, propose ideas for the Personal Space Weather Station, and discuss the 2024 eclipse.</w:t>
      </w:r>
    </w:p>
    <w:p w14:paraId="21C0D645" w14:textId="77777777" w:rsidR="00D97DCD" w:rsidRPr="00D97DCD" w:rsidRDefault="00D97DCD" w:rsidP="00941FBF">
      <w:pPr>
        <w:spacing w:before="120" w:after="150"/>
        <w:rPr>
          <w:color w:val="222222"/>
        </w:rPr>
      </w:pPr>
      <w:r w:rsidRPr="00D97DCD">
        <w:rPr>
          <w:color w:val="222222"/>
        </w:rPr>
        <w:t>Presentations should be the form of talks, posters, lightning talks, and demonstrations. The Science Program Committee will be accepting abstracts and presentations.</w:t>
      </w:r>
    </w:p>
    <w:p w14:paraId="7DE8C70A" w14:textId="77777777" w:rsidR="00D97DCD" w:rsidRPr="00D97DCD" w:rsidRDefault="00D97DCD" w:rsidP="00941FBF">
      <w:pPr>
        <w:spacing w:before="120" w:after="150"/>
        <w:rPr>
          <w:color w:val="222222"/>
        </w:rPr>
      </w:pPr>
      <w:r w:rsidRPr="00D97DCD">
        <w:rPr>
          <w:color w:val="222222"/>
        </w:rPr>
        <w:t>If you would like to present, please submit your abstract by February 10, 2024. Presenters will be notified about their acceptance by March 1, 2024. Questions about abstracts should be emailed to Nathaniel Frissell, W2NAF, at </w:t>
      </w:r>
      <w:hyperlink r:id="rId36" w:tgtFrame="_blank" w:history="1">
        <w:r w:rsidRPr="00D97DCD">
          <w:rPr>
            <w:color w:val="1155CC"/>
            <w:u w:val="single"/>
          </w:rPr>
          <w:t>hamsci@hamsci.org</w:t>
        </w:r>
      </w:hyperlink>
      <w:r w:rsidRPr="00D97DCD">
        <w:rPr>
          <w:color w:val="222222"/>
        </w:rPr>
        <w:t>.</w:t>
      </w:r>
    </w:p>
    <w:p w14:paraId="6628D0C1" w14:textId="77777777" w:rsidR="00D97DCD" w:rsidRPr="00D97DCD" w:rsidRDefault="00D97DCD" w:rsidP="00941FBF">
      <w:pPr>
        <w:spacing w:before="120" w:after="150"/>
        <w:rPr>
          <w:color w:val="222222"/>
        </w:rPr>
      </w:pPr>
      <w:r w:rsidRPr="00D97DCD">
        <w:rPr>
          <w:color w:val="222222"/>
        </w:rPr>
        <w:t>For registration and additional information about the event, visit </w:t>
      </w:r>
      <w:proofErr w:type="spellStart"/>
      <w:r w:rsidRPr="00D97DCD">
        <w:rPr>
          <w:color w:val="222222"/>
        </w:rPr>
        <w:fldChar w:fldCharType="begin"/>
      </w:r>
      <w:r w:rsidRPr="00D97DCD">
        <w:rPr>
          <w:color w:val="222222"/>
        </w:rPr>
        <w:instrText>HYPERLINK "https://hamsci.org/hamsci2024"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Workshop 2024 | </w:t>
      </w:r>
      <w:proofErr w:type="spellStart"/>
      <w:r w:rsidRPr="00D97DCD">
        <w:rPr>
          <w:color w:val="1155CC"/>
          <w:u w:val="single"/>
        </w:rPr>
        <w:t>HamSCI</w:t>
      </w:r>
      <w:proofErr w:type="spellEnd"/>
      <w:r w:rsidRPr="00D97DCD">
        <w:rPr>
          <w:color w:val="222222"/>
        </w:rPr>
        <w:fldChar w:fldCharType="end"/>
      </w:r>
      <w:r w:rsidRPr="00D97DCD">
        <w:rPr>
          <w:color w:val="222222"/>
        </w:rPr>
        <w:t>.</w:t>
      </w:r>
    </w:p>
    <w:p w14:paraId="066FB70F" w14:textId="77777777" w:rsidR="002175B9" w:rsidRDefault="002175B9" w:rsidP="00941FBF"/>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A93561" w:rsidRDefault="002175B9" w:rsidP="00941FBF">
      <w:pPr>
        <w:rPr>
          <w:b/>
          <w:bCs/>
          <w:sz w:val="32"/>
          <w:szCs w:val="32"/>
        </w:rPr>
      </w:pPr>
    </w:p>
    <w:p w14:paraId="352C915F" w14:textId="0178F060" w:rsidR="00A93561" w:rsidRPr="00A93561" w:rsidRDefault="00A93561" w:rsidP="00941FBF">
      <w:pPr>
        <w:rPr>
          <w:b/>
          <w:bCs/>
          <w:sz w:val="32"/>
          <w:szCs w:val="32"/>
        </w:rPr>
      </w:pPr>
      <w:r w:rsidRPr="00A93561">
        <w:rPr>
          <w:b/>
          <w:bCs/>
          <w:color w:val="222222"/>
          <w:sz w:val="32"/>
          <w:szCs w:val="32"/>
          <w:shd w:val="clear" w:color="auto" w:fill="FFFFF8"/>
        </w:rPr>
        <w:t>Pi Day is on the menu for amateur radio on March 14, 2024.</w:t>
      </w:r>
      <w:r w:rsidRPr="00A93561">
        <w:rPr>
          <w:color w:val="222222"/>
          <w:shd w:val="clear" w:color="auto" w:fill="FFFFF8"/>
        </w:rPr>
        <w:t> Pi Day, 3/14, is a day when mathematicians, scientists, and math lovers around the world celebrate the mathematical sign pi, which is a never-ending number. The </w:t>
      </w:r>
      <w:hyperlink r:id="rId37" w:tgtFrame="_blank" w:history="1">
        <w:r w:rsidRPr="00A93561">
          <w:rPr>
            <w:color w:val="1155CC"/>
            <w:u w:val="single"/>
            <w:shd w:val="clear" w:color="auto" w:fill="FFFFF8"/>
          </w:rPr>
          <w:t>David Sarnoff Radio Club</w:t>
        </w:r>
      </w:hyperlink>
      <w:r w:rsidRPr="00A93561">
        <w:rPr>
          <w:color w:val="222222"/>
          <w:shd w:val="clear" w:color="auto" w:fill="FFFFF8"/>
        </w:rPr>
        <w:t xml:space="preserve"> (DSRC) will operate special event station N3P on March 14 from 0000Z to 2359Z, in conjunction with Princeton University's Pi Day celebration and the Einstein Birthday Party held in Princeton, New Jersey. Albert Einstein was born on March 14, 1879. When contacting N3P, make sure to say, "happy Pi Day" and include the state, province, country, and/or grid square from which you are celebrating. The operating frequencies will be 14.031, 14.314, 7.031, and 7.227 </w:t>
      </w:r>
      <w:proofErr w:type="spellStart"/>
      <w:r w:rsidRPr="00A93561">
        <w:rPr>
          <w:color w:val="222222"/>
          <w:shd w:val="clear" w:color="auto" w:fill="FFFFF8"/>
        </w:rPr>
        <w:t>MHz.</w:t>
      </w:r>
      <w:proofErr w:type="spellEnd"/>
      <w:r w:rsidRPr="00A93561">
        <w:rPr>
          <w:color w:val="222222"/>
          <w:shd w:val="clear" w:color="auto" w:fill="FFFFF8"/>
        </w:rPr>
        <w:t xml:space="preserve"> If propagation </w:t>
      </w:r>
      <w:proofErr w:type="gramStart"/>
      <w:r w:rsidRPr="00A93561">
        <w:rPr>
          <w:color w:val="222222"/>
          <w:shd w:val="clear" w:color="auto" w:fill="FFFFF8"/>
        </w:rPr>
        <w:t>allows</w:t>
      </w:r>
      <w:proofErr w:type="gramEnd"/>
      <w:r w:rsidRPr="00A93561">
        <w:rPr>
          <w:color w:val="222222"/>
          <w:shd w:val="clear" w:color="auto" w:fill="FFFFF8"/>
        </w:rPr>
        <w:t xml:space="preserve">, contacts can also be made 10 and 80 meters. DSRC's local repeater will also be operative on 146.46 +1 MHz, PL 131.8, and 443.4 </w:t>
      </w:r>
      <w:proofErr w:type="spellStart"/>
      <w:r w:rsidRPr="00A93561">
        <w:rPr>
          <w:color w:val="222222"/>
          <w:shd w:val="clear" w:color="auto" w:fill="FFFFF8"/>
        </w:rPr>
        <w:t>MHz.</w:t>
      </w:r>
      <w:proofErr w:type="spellEnd"/>
      <w:r w:rsidRPr="00A93561">
        <w:rPr>
          <w:color w:val="222222"/>
          <w:shd w:val="clear" w:color="auto" w:fill="FFFFF8"/>
        </w:rPr>
        <w:t xml:space="preserve"> Look for N3P on standard FT8 and FT4 frequencies. There may be additional activity on PSK31 around 7070+ and 14070+, or even RTTY. For more information, see </w:t>
      </w:r>
      <w:hyperlink r:id="rId38" w:tgtFrame="_blank" w:history="1">
        <w:r w:rsidRPr="00A93561">
          <w:rPr>
            <w:color w:val="1155CC"/>
            <w:u w:val="single"/>
            <w:shd w:val="clear" w:color="auto" w:fill="FFFFF8"/>
          </w:rPr>
          <w:t>DSRC's special event page</w:t>
        </w:r>
      </w:hyperlink>
      <w:r w:rsidRPr="00A93561">
        <w:rPr>
          <w:color w:val="222222"/>
          <w:shd w:val="clear" w:color="auto" w:fill="FFFFF8"/>
        </w:rPr>
        <w:t>.</w:t>
      </w:r>
    </w:p>
    <w:p w14:paraId="115841C9" w14:textId="77777777" w:rsidR="00CE2057" w:rsidRDefault="00CE2057" w:rsidP="00941FBF">
      <w:pPr>
        <w:rPr>
          <w:color w:val="222222"/>
          <w:shd w:val="clear" w:color="auto" w:fill="FFFFF8"/>
        </w:rPr>
      </w:pPr>
    </w:p>
    <w:p w14:paraId="18FCFA01" w14:textId="14EC7F6B" w:rsidR="00CE2057" w:rsidRPr="00CE2057" w:rsidRDefault="009113A4" w:rsidP="00941FBF">
      <w:pPr>
        <w:rPr>
          <w:b/>
          <w:bCs/>
          <w:color w:val="222222"/>
          <w:sz w:val="32"/>
          <w:szCs w:val="32"/>
          <w:shd w:val="clear" w:color="auto" w:fill="FFFFF8"/>
        </w:rPr>
      </w:pPr>
      <w:r>
        <w:rPr>
          <w:color w:val="222222"/>
          <w:sz w:val="32"/>
          <w:szCs w:val="32"/>
          <w:shd w:val="clear" w:color="auto" w:fill="FFFFF8"/>
        </w:rPr>
        <w:t>__________________________________________________________</w:t>
      </w:r>
    </w:p>
    <w:p w14:paraId="5E45F1EE" w14:textId="77777777" w:rsidR="00DB15E9" w:rsidRDefault="00DB15E9" w:rsidP="00941FBF">
      <w:pPr>
        <w:rPr>
          <w:b/>
          <w:bCs/>
          <w:color w:val="222222"/>
          <w:sz w:val="32"/>
          <w:szCs w:val="32"/>
          <w:shd w:val="clear" w:color="auto" w:fill="FFFFF8"/>
        </w:rPr>
      </w:pPr>
    </w:p>
    <w:p w14:paraId="42DAF71F" w14:textId="61E9B808" w:rsidR="00F046C0" w:rsidRPr="00A5141E" w:rsidRDefault="00A5141E" w:rsidP="00941FBF">
      <w:r w:rsidRPr="00A5141E">
        <w:rPr>
          <w:b/>
          <w:bCs/>
          <w:color w:val="222222"/>
          <w:sz w:val="32"/>
          <w:szCs w:val="32"/>
          <w:shd w:val="clear" w:color="auto" w:fill="FFFFF8"/>
        </w:rPr>
        <w:t>Registration for </w:t>
      </w:r>
      <w:hyperlink r:id="rId39"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40"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41"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bookmarkStart w:id="23" w:name="club"/>
      <w:bookmarkEnd w:id="23"/>
    </w:p>
    <w:p w14:paraId="39C2D999" w14:textId="77777777" w:rsidR="002753C7" w:rsidRDefault="002753C7" w:rsidP="00A2482C">
      <w:pPr>
        <w:rPr>
          <w:b/>
          <w:bCs/>
          <w:sz w:val="32"/>
          <w:szCs w:val="32"/>
        </w:rPr>
      </w:pPr>
    </w:p>
    <w:p w14:paraId="57624528" w14:textId="77777777" w:rsidR="00862582" w:rsidRPr="008369EC" w:rsidRDefault="00862582" w:rsidP="00A2482C">
      <w:pPr>
        <w:rPr>
          <w:b/>
          <w:bCs/>
          <w:sz w:val="32"/>
          <w:szCs w:val="32"/>
        </w:rPr>
      </w:pPr>
    </w:p>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5680" behindDoc="1" locked="0" layoutInCell="1" allowOverlap="1" wp14:anchorId="5A1ED3BA" wp14:editId="773B2BA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3"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1B6BCC60" w14:textId="77777777" w:rsidR="00C46754" w:rsidRPr="00916F89" w:rsidRDefault="00C46754" w:rsidP="009E1C94">
      <w:pPr>
        <w:spacing w:after="364" w:line="259" w:lineRule="auto"/>
        <w:rPr>
          <w:color w:val="000000"/>
          <w:szCs w:val="22"/>
        </w:rPr>
      </w:pPr>
    </w:p>
    <w:p w14:paraId="0E2CDA0F" w14:textId="0DC58893" w:rsidR="00916F89" w:rsidRDefault="00916F89" w:rsidP="009E1C94">
      <w:pPr>
        <w:shd w:val="clear" w:color="auto" w:fill="FFFFFF"/>
        <w:outlineLvl w:val="1"/>
        <w:rPr>
          <w:color w:val="1F1F1F"/>
          <w:sz w:val="36"/>
          <w:szCs w:val="36"/>
        </w:rPr>
      </w:pPr>
      <w:r w:rsidRPr="00916F89">
        <w:rPr>
          <w:color w:val="1F1F1F"/>
          <w:sz w:val="36"/>
          <w:szCs w:val="36"/>
        </w:rPr>
        <w:t>Updated Library Book Program</w:t>
      </w:r>
    </w:p>
    <w:p w14:paraId="3CC81953" w14:textId="77777777" w:rsidR="009E1C94" w:rsidRPr="009E1C94" w:rsidRDefault="009E1C94" w:rsidP="009E1C94">
      <w:pPr>
        <w:shd w:val="clear" w:color="auto" w:fill="FFFFFF"/>
        <w:outlineLvl w:val="1"/>
        <w:rPr>
          <w:color w:val="1F1F1F"/>
          <w:sz w:val="36"/>
          <w:szCs w:val="36"/>
        </w:rPr>
      </w:pPr>
    </w:p>
    <w:p w14:paraId="453F454C" w14:textId="2B471774" w:rsidR="00916F89" w:rsidRPr="00916F89" w:rsidRDefault="00916F89" w:rsidP="00916F89">
      <w:pPr>
        <w:shd w:val="clear" w:color="auto" w:fill="FFFFFF"/>
        <w:rPr>
          <w:color w:val="222222"/>
        </w:rPr>
      </w:pPr>
      <w:r w:rsidRPr="00916F89">
        <w:rPr>
          <w:color w:val="222222"/>
          <w:sz w:val="22"/>
          <w:szCs w:val="22"/>
        </w:rPr>
        <w:t>One of the projects that we have been working on is an update to the Library Book Program. The purpose is that a club can purchase a set of discounted books to donate to their local library or school at a reduced price. This allows the club to do outreach and place the books where hams and prospective hams have access. The details are at </w:t>
      </w:r>
      <w:hyperlink r:id="rId44" w:tgtFrame="_blank" w:history="1">
        <w:r w:rsidRPr="00916F89">
          <w:rPr>
            <w:color w:val="1155CC"/>
            <w:u w:val="single"/>
          </w:rPr>
          <w:t>Library Book Set (arrl.org)</w:t>
        </w:r>
      </w:hyperlink>
      <w:r w:rsidRPr="00916F89">
        <w:rPr>
          <w:color w:val="222222"/>
        </w:rPr>
        <w:t> </w:t>
      </w:r>
      <w:r>
        <w:rPr>
          <w:color w:val="222222"/>
        </w:rPr>
        <w:t>.</w:t>
      </w:r>
    </w:p>
    <w:p w14:paraId="27525A70" w14:textId="77777777" w:rsidR="00916F89" w:rsidRPr="00916F89" w:rsidRDefault="00916F89" w:rsidP="00916F89">
      <w:pPr>
        <w:shd w:val="clear" w:color="auto" w:fill="FFFFFF"/>
        <w:rPr>
          <w:color w:val="222222"/>
        </w:rPr>
      </w:pPr>
      <w:r w:rsidRPr="00916F89">
        <w:rPr>
          <w:color w:val="222222"/>
        </w:rPr>
        <w:t> </w:t>
      </w:r>
    </w:p>
    <w:p w14:paraId="1D644EC2" w14:textId="77777777" w:rsidR="00916F89" w:rsidRPr="00916F89" w:rsidRDefault="00916F89" w:rsidP="00916F89">
      <w:pPr>
        <w:shd w:val="clear" w:color="auto" w:fill="FFFFFF"/>
        <w:rPr>
          <w:color w:val="222222"/>
        </w:rPr>
      </w:pPr>
      <w:r w:rsidRPr="00916F89">
        <w:rPr>
          <w:color w:val="222222"/>
        </w:rPr>
        <w:t>Thanks</w:t>
      </w:r>
    </w:p>
    <w:p w14:paraId="2C2E3AAD" w14:textId="77777777" w:rsidR="00916F89" w:rsidRPr="00916F89" w:rsidRDefault="00916F89" w:rsidP="00916F89">
      <w:pPr>
        <w:shd w:val="clear" w:color="auto" w:fill="FFFFFF"/>
        <w:rPr>
          <w:color w:val="222222"/>
        </w:rPr>
      </w:pPr>
      <w:r w:rsidRPr="00916F89">
        <w:rPr>
          <w:color w:val="222222"/>
        </w:rPr>
        <w:t> </w:t>
      </w:r>
    </w:p>
    <w:p w14:paraId="048DBC4B" w14:textId="77777777" w:rsidR="00916F89" w:rsidRPr="00916F89" w:rsidRDefault="00916F89" w:rsidP="00916F89">
      <w:pPr>
        <w:shd w:val="clear" w:color="auto" w:fill="FFFFFF"/>
        <w:rPr>
          <w:color w:val="222222"/>
        </w:rPr>
      </w:pPr>
      <w:r w:rsidRPr="00916F89">
        <w:rPr>
          <w:color w:val="222222"/>
        </w:rPr>
        <w:t>Mike</w:t>
      </w:r>
    </w:p>
    <w:p w14:paraId="4C7D3AA0" w14:textId="77777777" w:rsidR="00916F89" w:rsidRPr="00916F89" w:rsidRDefault="00916F89" w:rsidP="00916F89">
      <w:pPr>
        <w:shd w:val="clear" w:color="auto" w:fill="FFFFFF"/>
        <w:rPr>
          <w:color w:val="222222"/>
        </w:rPr>
      </w:pPr>
      <w:r w:rsidRPr="00916F89">
        <w:rPr>
          <w:color w:val="222222"/>
          <w:sz w:val="22"/>
          <w:szCs w:val="22"/>
        </w:rPr>
        <w:t> </w:t>
      </w:r>
    </w:p>
    <w:p w14:paraId="35513A31" w14:textId="63805001" w:rsidR="00916F89" w:rsidRPr="00916F89" w:rsidRDefault="00916F89" w:rsidP="00916F89">
      <w:pPr>
        <w:shd w:val="clear" w:color="auto" w:fill="FFFFFF"/>
        <w:rPr>
          <w:color w:val="222222"/>
        </w:rPr>
      </w:pPr>
      <w:r w:rsidRPr="00916F89">
        <w:rPr>
          <w:color w:val="222222"/>
          <w:sz w:val="22"/>
          <w:szCs w:val="22"/>
        </w:rPr>
        <w:t> </w:t>
      </w:r>
      <w:r w:rsidRPr="00916F89">
        <w:rPr>
          <w:b/>
          <w:bCs/>
          <w:color w:val="222222"/>
        </w:rPr>
        <w:t>Mike Walters, W8ZY</w:t>
      </w:r>
    </w:p>
    <w:p w14:paraId="08322D9D" w14:textId="77777777" w:rsidR="00916F89" w:rsidRPr="00916F89" w:rsidRDefault="00916F89" w:rsidP="00916F89">
      <w:pPr>
        <w:shd w:val="clear" w:color="auto" w:fill="FFFFFF"/>
        <w:rPr>
          <w:color w:val="222222"/>
        </w:rPr>
      </w:pPr>
      <w:r w:rsidRPr="00916F89">
        <w:rPr>
          <w:color w:val="222222"/>
          <w:sz w:val="22"/>
          <w:szCs w:val="22"/>
        </w:rPr>
        <w:t>Field Services Manager</w:t>
      </w:r>
    </w:p>
    <w:p w14:paraId="080CA247" w14:textId="77777777" w:rsidR="00916F89" w:rsidRPr="00916F89" w:rsidRDefault="00916F89" w:rsidP="00916F89">
      <w:pPr>
        <w:shd w:val="clear" w:color="auto" w:fill="FFFFFF"/>
        <w:rPr>
          <w:color w:val="222222"/>
        </w:rPr>
      </w:pPr>
      <w:proofErr w:type="gramStart"/>
      <w:r w:rsidRPr="00916F89">
        <w:rPr>
          <w:color w:val="222222"/>
          <w:sz w:val="22"/>
          <w:szCs w:val="22"/>
        </w:rPr>
        <w:t>ARRL  The</w:t>
      </w:r>
      <w:proofErr w:type="gramEnd"/>
      <w:r w:rsidRPr="00916F89">
        <w:rPr>
          <w:color w:val="222222"/>
          <w:sz w:val="22"/>
          <w:szCs w:val="22"/>
        </w:rPr>
        <w:t xml:space="preserve"> National Association for Amateur Radio®</w:t>
      </w:r>
    </w:p>
    <w:p w14:paraId="67BA20C8" w14:textId="77777777" w:rsidR="00916F89" w:rsidRPr="00916F89" w:rsidRDefault="00916F89" w:rsidP="00916F89">
      <w:pPr>
        <w:shd w:val="clear" w:color="auto" w:fill="FFFFFF"/>
        <w:rPr>
          <w:color w:val="222222"/>
        </w:rPr>
      </w:pPr>
      <w:r w:rsidRPr="00916F89">
        <w:rPr>
          <w:color w:val="222222"/>
          <w:sz w:val="22"/>
          <w:szCs w:val="22"/>
        </w:rPr>
        <w:t>225 Main Street</w:t>
      </w:r>
    </w:p>
    <w:p w14:paraId="6A889230" w14:textId="77777777" w:rsidR="00916F89" w:rsidRPr="00916F89" w:rsidRDefault="00916F89" w:rsidP="00916F89">
      <w:pPr>
        <w:shd w:val="clear" w:color="auto" w:fill="FFFFFF"/>
        <w:rPr>
          <w:color w:val="222222"/>
        </w:rPr>
      </w:pPr>
      <w:r w:rsidRPr="00916F89">
        <w:rPr>
          <w:color w:val="222222"/>
          <w:sz w:val="22"/>
          <w:szCs w:val="22"/>
        </w:rPr>
        <w:t>Newington CT 06111-1400</w:t>
      </w:r>
    </w:p>
    <w:p w14:paraId="145D2D1B" w14:textId="77777777" w:rsidR="00916F89" w:rsidRPr="00916F89" w:rsidRDefault="00916F89" w:rsidP="00916F89">
      <w:pPr>
        <w:shd w:val="clear" w:color="auto" w:fill="FFFFFF"/>
        <w:rPr>
          <w:color w:val="222222"/>
        </w:rPr>
      </w:pPr>
      <w:r w:rsidRPr="00916F89">
        <w:rPr>
          <w:color w:val="222222"/>
          <w:sz w:val="22"/>
          <w:szCs w:val="22"/>
        </w:rPr>
        <w:t>860-594-0305</w:t>
      </w:r>
    </w:p>
    <w:p w14:paraId="55982D57" w14:textId="77777777" w:rsidR="00916F89" w:rsidRPr="00916F89" w:rsidRDefault="008F1ABB" w:rsidP="00916F89">
      <w:pPr>
        <w:shd w:val="clear" w:color="auto" w:fill="FFFFFF"/>
        <w:rPr>
          <w:color w:val="222222"/>
        </w:rPr>
      </w:pPr>
      <w:hyperlink r:id="rId45" w:tgtFrame="_blank" w:history="1">
        <w:r w:rsidR="00916F89" w:rsidRPr="00916F89">
          <w:rPr>
            <w:color w:val="0563C1"/>
            <w:sz w:val="22"/>
            <w:szCs w:val="22"/>
            <w:u w:val="single"/>
          </w:rPr>
          <w:t>mwalters@arrl.org</w:t>
        </w:r>
      </w:hyperlink>
    </w:p>
    <w:p w14:paraId="4A1035DA" w14:textId="77777777" w:rsidR="00916F89" w:rsidRPr="00916F89" w:rsidRDefault="008F1ABB" w:rsidP="00916F89">
      <w:pPr>
        <w:shd w:val="clear" w:color="auto" w:fill="FFFFFF"/>
        <w:rPr>
          <w:color w:val="222222"/>
        </w:rPr>
      </w:pPr>
      <w:hyperlink r:id="rId46" w:tgtFrame="_blank" w:history="1">
        <w:r w:rsidR="00916F89" w:rsidRPr="00916F89">
          <w:rPr>
            <w:color w:val="0563C1"/>
            <w:sz w:val="22"/>
            <w:szCs w:val="22"/>
            <w:u w:val="single"/>
          </w:rPr>
          <w:t>www.arrl.org</w:t>
        </w:r>
      </w:hyperlink>
    </w:p>
    <w:p w14:paraId="6AEEBE77" w14:textId="36C6C539" w:rsidR="00916F89" w:rsidRDefault="00916F89" w:rsidP="00916F89">
      <w:pPr>
        <w:pBdr>
          <w:bottom w:val="single" w:sz="12" w:space="1" w:color="auto"/>
        </w:pBdr>
        <w:shd w:val="clear" w:color="auto" w:fill="FFFFFF"/>
        <w:rPr>
          <w:rFonts w:ascii="Arial" w:hAnsi="Arial" w:cs="Arial"/>
          <w:color w:val="222222"/>
        </w:rPr>
      </w:pPr>
    </w:p>
    <w:p w14:paraId="0A123A92" w14:textId="77777777" w:rsidR="00A93561" w:rsidRDefault="00A93561" w:rsidP="00916F89">
      <w:pPr>
        <w:shd w:val="clear" w:color="auto" w:fill="FFFFFF"/>
        <w:rPr>
          <w:b/>
          <w:bCs/>
          <w:color w:val="222222"/>
          <w:sz w:val="32"/>
          <w:szCs w:val="32"/>
        </w:rPr>
      </w:pPr>
    </w:p>
    <w:p w14:paraId="3E310BF3" w14:textId="7850C2F6" w:rsidR="00A93561" w:rsidRDefault="00A93561" w:rsidP="00916F89">
      <w:pPr>
        <w:shd w:val="clear" w:color="auto" w:fill="FFFFFF"/>
        <w:rPr>
          <w:b/>
          <w:bCs/>
          <w:color w:val="222222"/>
          <w:sz w:val="32"/>
          <w:szCs w:val="32"/>
        </w:rPr>
      </w:pPr>
      <w:r>
        <w:rPr>
          <w:b/>
          <w:bCs/>
          <w:color w:val="222222"/>
          <w:sz w:val="32"/>
          <w:szCs w:val="32"/>
        </w:rPr>
        <w:t>Help Needed</w:t>
      </w:r>
    </w:p>
    <w:p w14:paraId="35EFE1F6" w14:textId="77777777" w:rsidR="00A93561" w:rsidRDefault="00A93561" w:rsidP="00916F89">
      <w:pPr>
        <w:shd w:val="clear" w:color="auto" w:fill="FFFFFF"/>
        <w:rPr>
          <w:b/>
          <w:bCs/>
          <w:color w:val="222222"/>
          <w:sz w:val="32"/>
          <w:szCs w:val="32"/>
        </w:rPr>
      </w:pPr>
    </w:p>
    <w:p w14:paraId="3B42AEF5" w14:textId="4C8A21CF" w:rsidR="00A93561" w:rsidRDefault="00A93561" w:rsidP="009E1C94">
      <w:pPr>
        <w:shd w:val="clear" w:color="auto" w:fill="FFFFFF"/>
        <w:rPr>
          <w:b/>
          <w:bCs/>
          <w:color w:val="222222"/>
          <w:sz w:val="32"/>
          <w:szCs w:val="32"/>
        </w:rPr>
      </w:pPr>
      <w:r w:rsidRPr="00A93561">
        <w:rPr>
          <w:color w:val="222222"/>
          <w:shd w:val="clear" w:color="auto" w:fill="FFFFFF"/>
        </w:rPr>
        <w:t>Hi Gang,</w:t>
      </w:r>
      <w:r w:rsidRPr="00A93561">
        <w:rPr>
          <w:color w:val="222222"/>
        </w:rPr>
        <w:br/>
      </w:r>
      <w:r w:rsidRPr="00A93561">
        <w:rPr>
          <w:color w:val="222222"/>
        </w:rPr>
        <w:br/>
      </w:r>
      <w:r w:rsidRPr="00A93561">
        <w:rPr>
          <w:color w:val="222222"/>
          <w:shd w:val="clear" w:color="auto" w:fill="FFFFFF"/>
        </w:rPr>
        <w:t>I've received a request from an educator that is looking for a person or</w:t>
      </w:r>
      <w:r w:rsidRPr="00A93561">
        <w:rPr>
          <w:color w:val="222222"/>
        </w:rPr>
        <w:br/>
      </w:r>
      <w:r w:rsidRPr="00A93561">
        <w:rPr>
          <w:color w:val="222222"/>
          <w:shd w:val="clear" w:color="auto" w:fill="FFFFFF"/>
        </w:rPr>
        <w:t>persons that could setup a HF station on April 8th in the Mt Vernon area</w:t>
      </w:r>
      <w:r w:rsidRPr="00A93561">
        <w:rPr>
          <w:color w:val="222222"/>
        </w:rPr>
        <w:br/>
      </w:r>
      <w:r w:rsidRPr="00A93561">
        <w:rPr>
          <w:color w:val="222222"/>
          <w:shd w:val="clear" w:color="auto" w:fill="FFFFFF"/>
        </w:rPr>
        <w:t>for a STEM project for a Science Center. Someone that is used to doing</w:t>
      </w:r>
      <w:r w:rsidRPr="00A93561">
        <w:rPr>
          <w:color w:val="222222"/>
        </w:rPr>
        <w:br/>
      </w:r>
      <w:r w:rsidRPr="00A93561">
        <w:rPr>
          <w:color w:val="222222"/>
          <w:shd w:val="clear" w:color="auto" w:fill="FFFFFF"/>
        </w:rPr>
        <w:t>POTA would be the perfect candidate, but even if you don't do POTA, if</w:t>
      </w:r>
      <w:r w:rsidRPr="00A93561">
        <w:rPr>
          <w:color w:val="222222"/>
        </w:rPr>
        <w:br/>
      </w:r>
      <w:r w:rsidRPr="00A93561">
        <w:rPr>
          <w:color w:val="222222"/>
          <w:shd w:val="clear" w:color="auto" w:fill="FFFFFF"/>
        </w:rPr>
        <w:t>you are willing to setup a temporary station as a demonstration for kids</w:t>
      </w:r>
      <w:r w:rsidRPr="00A93561">
        <w:rPr>
          <w:color w:val="222222"/>
        </w:rPr>
        <w:br/>
      </w:r>
      <w:r w:rsidRPr="00A93561">
        <w:rPr>
          <w:color w:val="222222"/>
          <w:shd w:val="clear" w:color="auto" w:fill="FFFFFF"/>
        </w:rPr>
        <w:t>from 6 -12 would be great too.</w:t>
      </w:r>
      <w:r w:rsidRPr="00A93561">
        <w:rPr>
          <w:color w:val="222222"/>
        </w:rPr>
        <w:br/>
      </w:r>
      <w:r w:rsidRPr="00A93561">
        <w:rPr>
          <w:color w:val="222222"/>
        </w:rPr>
        <w:br/>
      </w:r>
      <w:r w:rsidRPr="00A93561">
        <w:rPr>
          <w:color w:val="222222"/>
          <w:shd w:val="clear" w:color="auto" w:fill="FFFFFF"/>
        </w:rPr>
        <w:t>Here's some details from the administrator...  I run a small STEM</w:t>
      </w:r>
      <w:r w:rsidRPr="00A93561">
        <w:rPr>
          <w:color w:val="222222"/>
        </w:rPr>
        <w:br/>
      </w:r>
      <w:r w:rsidRPr="00A93561">
        <w:rPr>
          <w:color w:val="222222"/>
          <w:shd w:val="clear" w:color="auto" w:fill="FFFFFF"/>
        </w:rPr>
        <w:t xml:space="preserve">focused </w:t>
      </w:r>
      <w:proofErr w:type="gramStart"/>
      <w:r w:rsidRPr="00A93561">
        <w:rPr>
          <w:color w:val="222222"/>
          <w:shd w:val="clear" w:color="auto" w:fill="FFFFFF"/>
        </w:rPr>
        <w:t>in</w:t>
      </w:r>
      <w:proofErr w:type="gramEnd"/>
      <w:r w:rsidRPr="00A93561">
        <w:rPr>
          <w:color w:val="222222"/>
          <w:shd w:val="clear" w:color="auto" w:fill="FFFFFF"/>
        </w:rPr>
        <w:t xml:space="preserve"> Ohio (MT Vernon area) and I would love to have a person who</w:t>
      </w:r>
      <w:r w:rsidRPr="00A93561">
        <w:rPr>
          <w:color w:val="222222"/>
        </w:rPr>
        <w:br/>
      </w:r>
      <w:r w:rsidRPr="00A93561">
        <w:rPr>
          <w:color w:val="222222"/>
          <w:shd w:val="clear" w:color="auto" w:fill="FFFFFF"/>
        </w:rPr>
        <w:t>is willing to help by setting up a temporary station and participating</w:t>
      </w:r>
      <w:r w:rsidRPr="00A93561">
        <w:rPr>
          <w:color w:val="222222"/>
        </w:rPr>
        <w:br/>
      </w:r>
      <w:r w:rsidRPr="00A93561">
        <w:rPr>
          <w:color w:val="222222"/>
          <w:shd w:val="clear" w:color="auto" w:fill="FFFFFF"/>
        </w:rPr>
        <w:t xml:space="preserve">in the </w:t>
      </w:r>
      <w:proofErr w:type="spellStart"/>
      <w:r w:rsidRPr="00A93561">
        <w:rPr>
          <w:color w:val="222222"/>
          <w:shd w:val="clear" w:color="auto" w:fill="FFFFFF"/>
        </w:rPr>
        <w:t>HamSci</w:t>
      </w:r>
      <w:proofErr w:type="spellEnd"/>
      <w:r w:rsidRPr="00A93561">
        <w:rPr>
          <w:color w:val="222222"/>
          <w:shd w:val="clear" w:color="auto" w:fill="FFFFFF"/>
        </w:rPr>
        <w:t xml:space="preserve"> QSO party. This would be for April 8th during the solar</w:t>
      </w:r>
      <w:r w:rsidRPr="00A93561">
        <w:rPr>
          <w:color w:val="222222"/>
        </w:rPr>
        <w:br/>
      </w:r>
      <w:r w:rsidRPr="00A93561">
        <w:rPr>
          <w:color w:val="222222"/>
          <w:shd w:val="clear" w:color="auto" w:fill="FFFFFF"/>
        </w:rPr>
        <w:t>eclipse.</w:t>
      </w:r>
      <w:r w:rsidRPr="00A93561">
        <w:rPr>
          <w:color w:val="222222"/>
        </w:rPr>
        <w:br/>
      </w:r>
      <w:r w:rsidRPr="00A93561">
        <w:rPr>
          <w:color w:val="222222"/>
        </w:rPr>
        <w:br/>
      </w:r>
      <w:r w:rsidRPr="00A93561">
        <w:rPr>
          <w:color w:val="222222"/>
          <w:shd w:val="clear" w:color="auto" w:fill="FFFFFF"/>
        </w:rPr>
        <w:t>If anyone is interested in helping our STEM program please contact</w:t>
      </w:r>
      <w:r w:rsidRPr="00A93561">
        <w:rPr>
          <w:color w:val="222222"/>
        </w:rPr>
        <w:br/>
      </w:r>
      <w:r w:rsidRPr="00A93561">
        <w:rPr>
          <w:color w:val="222222"/>
          <w:shd w:val="clear" w:color="auto" w:fill="FFFFFF"/>
        </w:rPr>
        <w:t>Stephanie directly at:</w:t>
      </w:r>
      <w:r w:rsidRPr="00A93561">
        <w:rPr>
          <w:color w:val="222222"/>
        </w:rPr>
        <w:br/>
      </w:r>
      <w:r w:rsidRPr="00A93561">
        <w:rPr>
          <w:color w:val="222222"/>
        </w:rPr>
        <w:br/>
      </w:r>
      <w:hyperlink r:id="rId47" w:tgtFrame="_blank" w:history="1">
        <w:r w:rsidRPr="00A93561">
          <w:rPr>
            <w:color w:val="1155CC"/>
            <w:u w:val="single"/>
            <w:shd w:val="clear" w:color="auto" w:fill="FFFFFF"/>
          </w:rPr>
          <w:t>stephanie@spi-mountvernon.org</w:t>
        </w:r>
      </w:hyperlink>
      <w:r w:rsidRPr="00A93561">
        <w:rPr>
          <w:color w:val="222222"/>
          <w:shd w:val="clear" w:color="auto" w:fill="FFFFFF"/>
        </w:rPr>
        <w:t>  or telephone me directly at:</w:t>
      </w:r>
      <w:r w:rsidRPr="00A93561">
        <w:rPr>
          <w:color w:val="222222"/>
        </w:rPr>
        <w:br/>
      </w:r>
      <w:r w:rsidRPr="00A93561">
        <w:rPr>
          <w:color w:val="222222"/>
          <w:shd w:val="clear" w:color="auto" w:fill="FFFFFF"/>
        </w:rPr>
        <w:t>614-507-6754</w:t>
      </w:r>
      <w:r w:rsidRPr="00A93561">
        <w:rPr>
          <w:color w:val="222222"/>
        </w:rPr>
        <w:br/>
      </w:r>
      <w:r w:rsidRPr="00A93561">
        <w:rPr>
          <w:color w:val="222222"/>
        </w:rPr>
        <w:br/>
      </w:r>
      <w:r w:rsidRPr="00A93561">
        <w:rPr>
          <w:color w:val="222222"/>
          <w:shd w:val="clear" w:color="auto" w:fill="FFFFFF"/>
        </w:rPr>
        <w:t>Let's try to fulfill this request with someone that can spend a few</w:t>
      </w:r>
      <w:r w:rsidRPr="00A93561">
        <w:rPr>
          <w:color w:val="222222"/>
        </w:rPr>
        <w:br/>
      </w:r>
      <w:r w:rsidRPr="00A93561">
        <w:rPr>
          <w:color w:val="222222"/>
          <w:shd w:val="clear" w:color="auto" w:fill="FFFFFF"/>
        </w:rPr>
        <w:t>hours with these kids and show them the wonderful world of Amateur</w:t>
      </w:r>
      <w:r w:rsidRPr="00A93561">
        <w:rPr>
          <w:color w:val="222222"/>
        </w:rPr>
        <w:br/>
      </w:r>
      <w:r w:rsidRPr="00A93561">
        <w:rPr>
          <w:color w:val="222222"/>
          <w:shd w:val="clear" w:color="auto" w:fill="FFFFFF"/>
        </w:rPr>
        <w:t>Radio</w:t>
      </w:r>
      <w:r w:rsidRPr="00A93561">
        <w:rPr>
          <w:color w:val="222222"/>
        </w:rPr>
        <w:br/>
      </w:r>
      <w:r w:rsidRPr="00A93561">
        <w:rPr>
          <w:color w:val="222222"/>
        </w:rPr>
        <w:br/>
      </w:r>
      <w:r w:rsidRPr="00A93561">
        <w:rPr>
          <w:color w:val="222222"/>
          <w:shd w:val="clear" w:color="auto" w:fill="FFFFFF"/>
        </w:rPr>
        <w:t>73,</w:t>
      </w:r>
      <w:r w:rsidRPr="00A93561">
        <w:rPr>
          <w:color w:val="222222"/>
        </w:rPr>
        <w:br/>
      </w:r>
      <w:r w:rsidRPr="00A93561">
        <w:rPr>
          <w:color w:val="222222"/>
        </w:rPr>
        <w:br/>
      </w:r>
      <w:r w:rsidRPr="00A93561">
        <w:rPr>
          <w:color w:val="222222"/>
          <w:shd w:val="clear" w:color="auto" w:fill="FFFFFF"/>
        </w:rPr>
        <w:t>Scott....</w:t>
      </w:r>
    </w:p>
    <w:p w14:paraId="31A0DE02" w14:textId="77777777" w:rsidR="009E1C94" w:rsidRDefault="009E1C94" w:rsidP="009E1C94">
      <w:pPr>
        <w:pBdr>
          <w:bottom w:val="single" w:sz="12" w:space="1" w:color="auto"/>
        </w:pBdr>
        <w:shd w:val="clear" w:color="auto" w:fill="FFFFFF"/>
        <w:rPr>
          <w:b/>
          <w:bCs/>
          <w:color w:val="222222"/>
          <w:sz w:val="32"/>
          <w:szCs w:val="32"/>
        </w:rPr>
      </w:pPr>
    </w:p>
    <w:p w14:paraId="30960742" w14:textId="77777777" w:rsidR="009E1C94" w:rsidRDefault="009E1C94" w:rsidP="009E1C94">
      <w:pPr>
        <w:shd w:val="clear" w:color="auto" w:fill="FFFFFF"/>
        <w:rPr>
          <w:b/>
          <w:bCs/>
          <w:color w:val="222222"/>
          <w:sz w:val="32"/>
          <w:szCs w:val="32"/>
        </w:rPr>
      </w:pPr>
    </w:p>
    <w:p w14:paraId="19DBA845" w14:textId="6537E876" w:rsidR="009E1C94" w:rsidRPr="009E1C94" w:rsidRDefault="009E1C94" w:rsidP="009E1C94">
      <w:pPr>
        <w:spacing w:line="420" w:lineRule="atLeast"/>
        <w:outlineLvl w:val="1"/>
        <w:rPr>
          <w:color w:val="1F1F1F"/>
          <w:sz w:val="36"/>
          <w:szCs w:val="36"/>
        </w:rPr>
      </w:pPr>
      <w:r w:rsidRPr="009E1C94">
        <w:rPr>
          <w:color w:val="1F1F1F"/>
          <w:sz w:val="36"/>
          <w:szCs w:val="36"/>
        </w:rPr>
        <w:t>[</w:t>
      </w:r>
      <w:proofErr w:type="spellStart"/>
      <w:r w:rsidRPr="009E1C94">
        <w:rPr>
          <w:color w:val="1F1F1F"/>
          <w:sz w:val="36"/>
          <w:szCs w:val="36"/>
        </w:rPr>
        <w:t>ARESOhio</w:t>
      </w:r>
      <w:proofErr w:type="spellEnd"/>
      <w:r w:rsidRPr="009E1C94">
        <w:rPr>
          <w:color w:val="1F1F1F"/>
          <w:sz w:val="36"/>
          <w:szCs w:val="36"/>
        </w:rPr>
        <w:t>] District 10 Winlink Monday (others encouraged to participate)</w:t>
      </w:r>
    </w:p>
    <w:p w14:paraId="5617F05B" w14:textId="77777777" w:rsidR="009E1C94" w:rsidRPr="009E1C94" w:rsidRDefault="009E1C94" w:rsidP="009E1C94">
      <w:pPr>
        <w:spacing w:line="420" w:lineRule="atLeast"/>
        <w:outlineLvl w:val="1"/>
        <w:rPr>
          <w:color w:val="1F1F1F"/>
          <w:sz w:val="36"/>
          <w:szCs w:val="36"/>
        </w:rPr>
      </w:pPr>
    </w:p>
    <w:p w14:paraId="40CDA7FF" w14:textId="77777777" w:rsidR="009E1C94" w:rsidRPr="009E1C94" w:rsidRDefault="009E1C94" w:rsidP="009E1C94">
      <w:pPr>
        <w:rPr>
          <w:color w:val="222222"/>
        </w:rPr>
      </w:pPr>
      <w:r w:rsidRPr="009E1C94">
        <w:rPr>
          <w:color w:val="222222"/>
        </w:rPr>
        <w:t>As discussed at the ARES conference, we are bringing the Monday Winlink "net" back.  Here is how it will work.</w:t>
      </w:r>
    </w:p>
    <w:p w14:paraId="2CB2C837" w14:textId="77777777" w:rsidR="009E1C94" w:rsidRPr="009E1C94" w:rsidRDefault="009E1C94" w:rsidP="009E1C94">
      <w:pPr>
        <w:rPr>
          <w:color w:val="222222"/>
        </w:rPr>
      </w:pPr>
      <w:r w:rsidRPr="009E1C94">
        <w:rPr>
          <w:color w:val="222222"/>
        </w:rPr>
        <w:lastRenderedPageBreak/>
        <w:t> </w:t>
      </w:r>
    </w:p>
    <w:p w14:paraId="61B7B301" w14:textId="77777777" w:rsidR="009E1C94" w:rsidRPr="009E1C94" w:rsidRDefault="009E1C94" w:rsidP="009E1C94">
      <w:pPr>
        <w:rPr>
          <w:color w:val="222222"/>
        </w:rPr>
      </w:pPr>
      <w:r w:rsidRPr="009E1C94">
        <w:rPr>
          <w:color w:val="222222"/>
        </w:rPr>
        <w:t xml:space="preserve">1) Hams are encouraged to send a </w:t>
      </w:r>
      <w:proofErr w:type="spellStart"/>
      <w:r w:rsidRPr="009E1C94">
        <w:rPr>
          <w:color w:val="222222"/>
        </w:rPr>
        <w:t>winlink</w:t>
      </w:r>
      <w:proofErr w:type="spellEnd"/>
      <w:r w:rsidRPr="009E1C94">
        <w:rPr>
          <w:color w:val="222222"/>
        </w:rPr>
        <w:t xml:space="preserve"> message to </w:t>
      </w:r>
      <w:hyperlink r:id="rId48" w:tgtFrame="_blank" w:history="1">
        <w:r w:rsidRPr="009E1C94">
          <w:rPr>
            <w:color w:val="1155CC"/>
            <w:u w:val="single"/>
          </w:rPr>
          <w:t>ab8m@winlink.org</w:t>
        </w:r>
      </w:hyperlink>
      <w:r w:rsidRPr="009E1C94">
        <w:rPr>
          <w:color w:val="222222"/>
        </w:rPr>
        <w:t xml:space="preserve">.  The message should be via a Winlink ICS-213 form in </w:t>
      </w:r>
      <w:proofErr w:type="spellStart"/>
      <w:r w:rsidRPr="009E1C94">
        <w:rPr>
          <w:color w:val="222222"/>
        </w:rPr>
        <w:t>winlink</w:t>
      </w:r>
      <w:proofErr w:type="spellEnd"/>
      <w:r w:rsidRPr="009E1C94">
        <w:rPr>
          <w:color w:val="222222"/>
        </w:rPr>
        <w:t>.  Submissions are welcome on Monday's until 23:59 ET.  In the body of the message the originator should indicate how they are submitting the message - telnet, VHF, or HF.</w:t>
      </w:r>
    </w:p>
    <w:p w14:paraId="5F5B2313" w14:textId="77777777" w:rsidR="009E1C94" w:rsidRPr="009E1C94" w:rsidRDefault="009E1C94" w:rsidP="009E1C94">
      <w:pPr>
        <w:rPr>
          <w:color w:val="222222"/>
        </w:rPr>
      </w:pPr>
      <w:r w:rsidRPr="009E1C94">
        <w:rPr>
          <w:color w:val="222222"/>
        </w:rPr>
        <w:t> </w:t>
      </w:r>
    </w:p>
    <w:p w14:paraId="465D7774" w14:textId="77777777" w:rsidR="009E1C94" w:rsidRPr="009E1C94" w:rsidRDefault="009E1C94" w:rsidP="009E1C94">
      <w:pPr>
        <w:rPr>
          <w:color w:val="222222"/>
        </w:rPr>
      </w:pPr>
      <w:r w:rsidRPr="009E1C94">
        <w:rPr>
          <w:color w:val="222222"/>
        </w:rPr>
        <w:t>2) On Tuesdays, AB8M will download the messages and respond to each one with an ICS-213 reply.  AB8M will also generate a communications log for KC8NZJ outlying the week's activities. (Note that this step will be delayed the first week of March due to schedule conflicts)</w:t>
      </w:r>
    </w:p>
    <w:p w14:paraId="0ABC7808" w14:textId="77777777" w:rsidR="009E1C94" w:rsidRPr="009E1C94" w:rsidRDefault="009E1C94" w:rsidP="009E1C94">
      <w:pPr>
        <w:rPr>
          <w:color w:val="222222"/>
        </w:rPr>
      </w:pPr>
      <w:r w:rsidRPr="009E1C94">
        <w:rPr>
          <w:color w:val="222222"/>
        </w:rPr>
        <w:t> </w:t>
      </w:r>
    </w:p>
    <w:p w14:paraId="7B558B0B" w14:textId="77777777" w:rsidR="009E1C94" w:rsidRPr="009E1C94" w:rsidRDefault="009E1C94" w:rsidP="009E1C94">
      <w:pPr>
        <w:rPr>
          <w:color w:val="222222"/>
        </w:rPr>
      </w:pPr>
      <w:r w:rsidRPr="009E1C94">
        <w:rPr>
          <w:color w:val="222222"/>
        </w:rPr>
        <w:t>3) Each participating station will receive 1 entry towards a 2024 ARRL Handbook for a telnet submission and 2 entries for a VHF or HF submission.  </w:t>
      </w:r>
    </w:p>
    <w:p w14:paraId="1BC4116B" w14:textId="77777777" w:rsidR="009E1C94" w:rsidRPr="009E1C94" w:rsidRDefault="009E1C94" w:rsidP="009E1C94">
      <w:pPr>
        <w:rPr>
          <w:color w:val="222222"/>
        </w:rPr>
      </w:pPr>
      <w:r w:rsidRPr="009E1C94">
        <w:rPr>
          <w:color w:val="222222"/>
        </w:rPr>
        <w:t> </w:t>
      </w:r>
    </w:p>
    <w:p w14:paraId="4BDD096A" w14:textId="77777777" w:rsidR="009E1C94" w:rsidRPr="009E1C94" w:rsidRDefault="009E1C94" w:rsidP="009E1C94">
      <w:pPr>
        <w:rPr>
          <w:color w:val="222222"/>
        </w:rPr>
      </w:pPr>
      <w:r w:rsidRPr="009E1C94">
        <w:rPr>
          <w:color w:val="222222"/>
        </w:rPr>
        <w:t>4) Entries will count towards the prize between the dates of Monday, March 4th and Monday, May 6th.  A raffle will be held by the ARES D10 leadership</w:t>
      </w:r>
      <w:proofErr w:type="gramStart"/>
      <w:r w:rsidRPr="009E1C94">
        <w:rPr>
          <w:color w:val="222222"/>
        </w:rPr>
        <w:t xml:space="preserve"> after</w:t>
      </w:r>
      <w:proofErr w:type="gramEnd"/>
      <w:r w:rsidRPr="009E1C94">
        <w:rPr>
          <w:color w:val="222222"/>
        </w:rPr>
        <w:t xml:space="preserve"> that date an AB8M will donate an ARRL handbook and ship it to the address of the winner.</w:t>
      </w:r>
    </w:p>
    <w:p w14:paraId="79BF15A6" w14:textId="77777777" w:rsidR="009E1C94" w:rsidRPr="009E1C94" w:rsidRDefault="009E1C94" w:rsidP="009E1C94">
      <w:pPr>
        <w:rPr>
          <w:color w:val="222222"/>
        </w:rPr>
      </w:pPr>
      <w:r w:rsidRPr="009E1C94">
        <w:rPr>
          <w:color w:val="222222"/>
        </w:rPr>
        <w:t> </w:t>
      </w:r>
    </w:p>
    <w:p w14:paraId="32AE81F5" w14:textId="77777777" w:rsidR="009E1C94" w:rsidRPr="009E1C94" w:rsidRDefault="009E1C94" w:rsidP="009E1C94">
      <w:pPr>
        <w:rPr>
          <w:color w:val="222222"/>
        </w:rPr>
      </w:pPr>
      <w:r w:rsidRPr="009E1C94">
        <w:rPr>
          <w:color w:val="222222"/>
        </w:rPr>
        <w:t>-</w:t>
      </w:r>
      <w:proofErr w:type="spellStart"/>
      <w:r w:rsidRPr="009E1C94">
        <w:rPr>
          <w:color w:val="222222"/>
        </w:rPr>
        <w:t>doug</w:t>
      </w:r>
      <w:proofErr w:type="spellEnd"/>
    </w:p>
    <w:p w14:paraId="6BBC6932" w14:textId="77777777" w:rsidR="009E1C94" w:rsidRDefault="009E1C94" w:rsidP="009E1C94">
      <w:pPr>
        <w:rPr>
          <w:color w:val="222222"/>
        </w:rPr>
      </w:pPr>
      <w:r w:rsidRPr="009E1C94">
        <w:rPr>
          <w:color w:val="222222"/>
        </w:rPr>
        <w:t>AB8M</w:t>
      </w:r>
    </w:p>
    <w:p w14:paraId="53AC1A39" w14:textId="7C686D15" w:rsidR="009E1C94" w:rsidRDefault="009E1C94" w:rsidP="009E1C94">
      <w:pPr>
        <w:pBdr>
          <w:bottom w:val="single" w:sz="12" w:space="1" w:color="auto"/>
        </w:pBdr>
        <w:rPr>
          <w:color w:val="222222"/>
        </w:rPr>
      </w:pPr>
    </w:p>
    <w:p w14:paraId="7CD203DD" w14:textId="77777777" w:rsidR="009E1C94" w:rsidRDefault="009E1C94" w:rsidP="009E1C94">
      <w:pPr>
        <w:rPr>
          <w:b/>
          <w:bCs/>
          <w:color w:val="222222"/>
          <w:sz w:val="32"/>
          <w:szCs w:val="32"/>
        </w:rPr>
      </w:pPr>
    </w:p>
    <w:p w14:paraId="1DAC2B5E" w14:textId="77777777" w:rsidR="009E1C94" w:rsidRPr="009E1C94" w:rsidRDefault="009E1C94" w:rsidP="009E1C94">
      <w:pPr>
        <w:rPr>
          <w:b/>
          <w:bCs/>
          <w:color w:val="222222"/>
          <w:sz w:val="32"/>
          <w:szCs w:val="32"/>
        </w:rPr>
      </w:pPr>
    </w:p>
    <w:p w14:paraId="74E6466C" w14:textId="77777777" w:rsidR="009E1C94" w:rsidRPr="009E1C94" w:rsidRDefault="009E1C94" w:rsidP="009E1C94">
      <w:pPr>
        <w:shd w:val="clear" w:color="auto" w:fill="FFFFFF"/>
        <w:rPr>
          <w:b/>
          <w:bCs/>
          <w:color w:val="222222"/>
          <w:sz w:val="32"/>
          <w:szCs w:val="32"/>
        </w:rPr>
      </w:pPr>
    </w:p>
    <w:p w14:paraId="2C651F16" w14:textId="77777777" w:rsidR="00A93561" w:rsidRDefault="00A93561" w:rsidP="00A036B1">
      <w:pPr>
        <w:rPr>
          <w:sz w:val="32"/>
          <w:szCs w:val="32"/>
          <w:u w:val="single"/>
        </w:rPr>
      </w:pPr>
    </w:p>
    <w:p w14:paraId="6413A4B8" w14:textId="46B86E1D"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9"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0"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5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7B92C0A3" w14:textId="77777777" w:rsidR="00204EAC" w:rsidRDefault="00204EAC" w:rsidP="00204EAC">
      <w:pPr>
        <w:pStyle w:val="NormalWeb"/>
      </w:pPr>
      <w:r>
        <w:rPr>
          <w:noProof/>
        </w:rPr>
        <w:lastRenderedPageBreak/>
        <w:drawing>
          <wp:inline distT="0" distB="0" distL="0" distR="0" wp14:anchorId="47F53369" wp14:editId="24C22946">
            <wp:extent cx="6096000" cy="4572000"/>
            <wp:effectExtent l="0" t="0" r="0" b="0"/>
            <wp:docPr id="50126922" name="Picture 12" descr="A poster with a calendar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922" name="Picture 12" descr="A poster with a calendar and icon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20B8BAC" w14:textId="77777777" w:rsidR="008E07D5" w:rsidRDefault="008E07D5" w:rsidP="00A036B1">
      <w:pPr>
        <w:widowControl w:val="0"/>
        <w:contextualSpacing/>
        <w:rPr>
          <w:b/>
          <w:bCs/>
          <w:color w:val="222222"/>
          <w:sz w:val="28"/>
          <w:szCs w:val="28"/>
          <w:shd w:val="clear" w:color="auto" w:fill="FFFFFF"/>
        </w:rPr>
      </w:pPr>
      <w:bookmarkStart w:id="24" w:name="ve"/>
      <w:bookmarkEnd w:id="24"/>
    </w:p>
    <w:p w14:paraId="38D5D83B" w14:textId="7018CA08" w:rsidR="00A036B1" w:rsidRPr="00583DC4" w:rsidRDefault="00A036B1" w:rsidP="00583DC4">
      <w:pPr>
        <w:widowControl w:val="0"/>
        <w:contextualSpacing/>
        <w:jc w:val="center"/>
        <w:rPr>
          <w:b/>
          <w:bCs/>
          <w:color w:val="222222"/>
          <w:sz w:val="36"/>
          <w:szCs w:val="36"/>
          <w:u w:val="single"/>
          <w:shd w:val="clear" w:color="auto" w:fill="FFFFFF"/>
        </w:rPr>
      </w:pPr>
      <w:r w:rsidRPr="00583DC4">
        <w:rPr>
          <w:b/>
          <w:bCs/>
          <w:color w:val="222222"/>
          <w:sz w:val="36"/>
          <w:szCs w:val="36"/>
          <w:u w:val="single"/>
          <w:shd w:val="clear" w:color="auto" w:fill="FFFFFF"/>
        </w:rPr>
        <w:t>VE Sessions</w:t>
      </w:r>
      <w:r w:rsidR="0047406B" w:rsidRPr="00583DC4">
        <w:rPr>
          <w:b/>
          <w:bCs/>
          <w:color w:val="222222"/>
          <w:sz w:val="36"/>
          <w:szCs w:val="36"/>
          <w:u w:val="single"/>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lastRenderedPageBreak/>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w:t>
      </w:r>
      <w:proofErr w:type="gramStart"/>
      <w:r w:rsidRPr="00D36287">
        <w:rPr>
          <w:color w:val="222222"/>
          <w:shd w:val="clear" w:color="auto" w:fill="FFFFFF"/>
        </w:rPr>
        <w:t xml:space="preserve">20, </w:t>
      </w:r>
      <w:r w:rsidR="00E00A4D">
        <w:rPr>
          <w:color w:val="222222"/>
          <w:shd w:val="clear" w:color="auto" w:fill="FFFFFF"/>
        </w:rPr>
        <w:t xml:space="preserve">  </w:t>
      </w:r>
      <w:proofErr w:type="gramEnd"/>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53" w:tgtFrame="_blank" w:history="1">
        <w:r w:rsidRPr="00D36287">
          <w:rPr>
            <w:color w:val="1155CC"/>
            <w:u w:val="single"/>
            <w:shd w:val="clear" w:color="auto" w:fill="FFFFFF"/>
          </w:rPr>
          <w:t>www.ae8fp.net</w:t>
        </w:r>
      </w:hyperlink>
      <w:r w:rsidRPr="00D36287">
        <w:rPr>
          <w:color w:val="222222"/>
          <w:shd w:val="clear" w:color="auto" w:fill="FFFFFF"/>
        </w:rPr>
        <w:t> &lt;</w:t>
      </w:r>
      <w:hyperlink r:id="rId54" w:tgtFrame="_blank" w:history="1">
        <w:r w:rsidRPr="00D36287">
          <w:rPr>
            <w:color w:val="1155CC"/>
            <w:u w:val="single"/>
            <w:shd w:val="clear" w:color="auto" w:fill="FFFFFF"/>
          </w:rPr>
          <w:t>http://www.ae8fp.net/</w:t>
        </w:r>
      </w:hyperlink>
      <w:r w:rsidRPr="00D36287">
        <w:rPr>
          <w:color w:val="222222"/>
          <w:shd w:val="clear" w:color="auto" w:fill="FFFFFF"/>
        </w:rPr>
        <w:t>&gt;</w:t>
      </w:r>
    </w:p>
    <w:p w14:paraId="046602A8" w14:textId="77777777" w:rsidR="009113A4" w:rsidRDefault="009113A4" w:rsidP="00CE2057">
      <w:pPr>
        <w:shd w:val="clear" w:color="auto" w:fill="FFFFFF"/>
        <w:rPr>
          <w:b/>
          <w:bCs/>
          <w:color w:val="222222"/>
          <w:u w:val="single"/>
          <w:shd w:val="clear" w:color="auto" w:fill="FFFFFF"/>
        </w:rPr>
      </w:pPr>
    </w:p>
    <w:p w14:paraId="5B6BDF9A" w14:textId="77777777" w:rsidR="009113A4" w:rsidRDefault="009113A4" w:rsidP="00CE2057">
      <w:pPr>
        <w:shd w:val="clear" w:color="auto" w:fill="FFFFFF"/>
        <w:rPr>
          <w:b/>
          <w:bCs/>
          <w:color w:val="222222"/>
          <w:u w:val="single"/>
          <w:shd w:val="clear" w:color="auto" w:fill="FFFFFF"/>
        </w:rPr>
      </w:pPr>
    </w:p>
    <w:p w14:paraId="68DB3BCA" w14:textId="5880ACA3" w:rsidR="00CE2057" w:rsidRPr="00CE2057" w:rsidRDefault="00CE2057" w:rsidP="00CE2057">
      <w:pPr>
        <w:shd w:val="clear" w:color="auto" w:fill="FFFFFF"/>
        <w:rPr>
          <w:rFonts w:ascii="Arial" w:hAnsi="Arial" w:cs="Arial"/>
          <w:color w:val="222222"/>
        </w:rPr>
      </w:pPr>
      <w:r>
        <w:rPr>
          <w:b/>
          <w:bCs/>
          <w:color w:val="222222"/>
          <w:u w:val="single"/>
          <w:shd w:val="clear" w:color="auto" w:fill="FFFFFF"/>
        </w:rPr>
        <w:t xml:space="preserve">Alliance Amateur Radio </w:t>
      </w:r>
      <w:r w:rsidRPr="00CE2057">
        <w:rPr>
          <w:b/>
          <w:bCs/>
          <w:color w:val="222222"/>
          <w:u w:val="single"/>
          <w:shd w:val="clear" w:color="auto" w:fill="FFFFFF"/>
        </w:rPr>
        <w:t>Club</w:t>
      </w:r>
      <w:r>
        <w:rPr>
          <w:color w:val="222222"/>
          <w:shd w:val="clear" w:color="auto" w:fill="FFFFFF"/>
        </w:rPr>
        <w:t xml:space="preserve">                                                                                                   </w:t>
      </w:r>
      <w:proofErr w:type="gramStart"/>
      <w:r w:rsidRPr="00CE2057">
        <w:rPr>
          <w:rFonts w:ascii="Arial" w:hAnsi="Arial" w:cs="Arial"/>
          <w:color w:val="222222"/>
        </w:rPr>
        <w:t>The</w:t>
      </w:r>
      <w:proofErr w:type="gramEnd"/>
      <w:r w:rsidRPr="00CE2057">
        <w:rPr>
          <w:rFonts w:ascii="Arial" w:hAnsi="Arial" w:cs="Arial"/>
          <w:color w:val="222222"/>
        </w:rPr>
        <w:t xml:space="preserve"> Alliance Amateur Radio Club holds quarterly VE testing, at the Christ </w:t>
      </w:r>
      <w:proofErr w:type="spellStart"/>
      <w:r w:rsidRPr="00CE2057">
        <w:rPr>
          <w:rFonts w:ascii="Arial" w:hAnsi="Arial" w:cs="Arial"/>
          <w:color w:val="222222"/>
        </w:rPr>
        <w:t>UInited</w:t>
      </w:r>
      <w:proofErr w:type="spellEnd"/>
      <w:r w:rsidRPr="00CE2057">
        <w:rPr>
          <w:rFonts w:ascii="Arial" w:hAnsi="Arial" w:cs="Arial"/>
          <w:color w:val="222222"/>
        </w:rPr>
        <w:t xml:space="preserve"> Methodist Church in Alliance. The address is 470 E. Broadway St, Alliance, OH (</w:t>
      </w:r>
      <w:hyperlink r:id="rId55" w:tgtFrame="_blank" w:history="1">
        <w:r w:rsidRPr="00CE2057">
          <w:rPr>
            <w:rFonts w:ascii="Arial" w:hAnsi="Arial" w:cs="Arial"/>
            <w:color w:val="1155CC"/>
            <w:u w:val="single"/>
          </w:rPr>
          <w:t>https://maps.app.goo.gl/prDyEPp6siJun2ibA</w:t>
        </w:r>
      </w:hyperlink>
      <w:r w:rsidRPr="00CE2057">
        <w:rPr>
          <w:rFonts w:ascii="Arial" w:hAnsi="Arial" w:cs="Arial"/>
          <w:color w:val="222222"/>
        </w:rPr>
        <w:t>). </w:t>
      </w:r>
    </w:p>
    <w:p w14:paraId="3D919ACF"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 xml:space="preserve">Upcoming Exam Dates </w:t>
      </w:r>
      <w:proofErr w:type="gramStart"/>
      <w:r w:rsidRPr="00CE2057">
        <w:rPr>
          <w:rFonts w:ascii="Arial" w:hAnsi="Arial" w:cs="Arial"/>
          <w:color w:val="222222"/>
        </w:rPr>
        <w:t>are</w:t>
      </w:r>
      <w:proofErr w:type="gramEnd"/>
      <w:r w:rsidRPr="00CE2057">
        <w:rPr>
          <w:rFonts w:ascii="Arial" w:hAnsi="Arial" w:cs="Arial"/>
          <w:color w:val="222222"/>
        </w:rPr>
        <w:t> </w:t>
      </w:r>
    </w:p>
    <w:p w14:paraId="15ECDCA8"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Saturday, March 16th, 2024</w:t>
      </w:r>
      <w:r w:rsidRPr="00CE2057">
        <w:rPr>
          <w:rFonts w:ascii="Arial" w:hAnsi="Arial" w:cs="Arial"/>
          <w:color w:val="222222"/>
        </w:rPr>
        <w:br/>
        <w:t>Saturday, June 15th, 2024</w:t>
      </w:r>
      <w:r w:rsidRPr="00CE2057">
        <w:rPr>
          <w:rFonts w:ascii="Arial" w:hAnsi="Arial" w:cs="Arial"/>
          <w:color w:val="222222"/>
        </w:rPr>
        <w:br/>
        <w:t>Saturday, August 10th, 2024</w:t>
      </w:r>
      <w:r w:rsidRPr="00CE2057">
        <w:rPr>
          <w:rFonts w:ascii="Arial" w:hAnsi="Arial" w:cs="Arial"/>
          <w:color w:val="222222"/>
        </w:rPr>
        <w:br/>
        <w:t>Saturday, October 19th, 2024</w:t>
      </w:r>
    </w:p>
    <w:p w14:paraId="3AD9CA43"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We begin registration at 8 AM, with testing at 9am. </w:t>
      </w:r>
    </w:p>
    <w:p w14:paraId="44ECE132" w14:textId="3964B4C9" w:rsidR="00CE2057" w:rsidRPr="00CE2057" w:rsidRDefault="00CE2057" w:rsidP="00CE2057">
      <w:pPr>
        <w:shd w:val="clear" w:color="auto" w:fill="FFFFFF"/>
        <w:rPr>
          <w:rFonts w:ascii="Arial" w:hAnsi="Arial" w:cs="Arial"/>
          <w:color w:val="222222"/>
        </w:rPr>
      </w:pPr>
      <w:r w:rsidRPr="00CE2057">
        <w:rPr>
          <w:rFonts w:ascii="Arial" w:hAnsi="Arial" w:cs="Arial"/>
          <w:color w:val="222222"/>
        </w:rPr>
        <w:t>More information can be found at </w:t>
      </w:r>
      <w:hyperlink r:id="rId56" w:tgtFrame="_blank" w:history="1">
        <w:r w:rsidRPr="00CE2057">
          <w:rPr>
            <w:rFonts w:ascii="Arial" w:hAnsi="Arial" w:cs="Arial"/>
            <w:color w:val="1155CC"/>
            <w:u w:val="single"/>
          </w:rPr>
          <w:t>www.w8lky.org/licensing/ve-exams/</w:t>
        </w:r>
      </w:hyperlink>
      <w:r w:rsidRPr="00CE2057">
        <w:rPr>
          <w:rFonts w:ascii="Arial" w:hAnsi="Arial" w:cs="Arial"/>
          <w:color w:val="222222"/>
        </w:rPr>
        <w: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57" w:history="1">
        <w:r w:rsidRPr="001714D8">
          <w:rPr>
            <w:color w:val="0563C1" w:themeColor="hyperlink"/>
            <w:u w:val="single"/>
          </w:rPr>
          <w:t>https://atara-w8atr.fun</w:t>
        </w:r>
      </w:hyperlink>
      <w:r w:rsidRPr="001714D8">
        <w:t xml:space="preserve"> and contact us at </w:t>
      </w:r>
      <w:hyperlink r:id="rId58"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9"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60"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61"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05F4CC3B" w14:textId="77777777" w:rsidR="006F2CC6" w:rsidRDefault="006F2CC6" w:rsidP="006F2CC6">
      <w:r w:rsidRPr="006F2CC6">
        <w:rPr>
          <w:b/>
          <w:bCs/>
          <w:u w:val="single"/>
        </w:rPr>
        <w:t>The Findlay Radio Club</w:t>
      </w:r>
      <w:r>
        <w:t xml:space="preserve"> </w:t>
      </w:r>
    </w:p>
    <w:p w14:paraId="1B5F332B" w14:textId="7FA80E36" w:rsidR="006F2CC6" w:rsidRDefault="000C25B3" w:rsidP="006F2CC6">
      <w:pPr>
        <w:rPr>
          <w:color w:val="222222"/>
          <w:shd w:val="clear" w:color="auto" w:fill="FFFFFF"/>
        </w:rPr>
      </w:pPr>
      <w:r w:rsidRPr="000C25B3">
        <w:rPr>
          <w:color w:val="222222"/>
          <w:shd w:val="clear" w:color="auto" w:fill="FFFFFF"/>
        </w:rPr>
        <w:t>The Findlay Radio Club sponsors an Exam Session the second Saturday of</w:t>
      </w:r>
      <w:r w:rsidRPr="000C25B3">
        <w:rPr>
          <w:color w:val="222222"/>
        </w:rPr>
        <w:br/>
      </w:r>
      <w:r w:rsidRPr="000C25B3">
        <w:rPr>
          <w:color w:val="222222"/>
          <w:shd w:val="clear" w:color="auto" w:fill="FFFFFF"/>
        </w:rPr>
        <w:t>every month except September when we have our Hamfest. The Exam Session</w:t>
      </w:r>
      <w:r w:rsidRPr="000C25B3">
        <w:rPr>
          <w:color w:val="222222"/>
        </w:rPr>
        <w:br/>
      </w:r>
      <w:r w:rsidRPr="000C25B3">
        <w:rPr>
          <w:color w:val="222222"/>
          <w:shd w:val="clear" w:color="auto" w:fill="FFFFFF"/>
        </w:rPr>
        <w:t>takes place at the Findlay Radio Club, 1333 West Sandusky St., Findlay</w:t>
      </w:r>
      <w:r w:rsidRPr="000C25B3">
        <w:rPr>
          <w:color w:val="222222"/>
        </w:rPr>
        <w:br/>
      </w:r>
      <w:proofErr w:type="gramStart"/>
      <w:r w:rsidRPr="000C25B3">
        <w:rPr>
          <w:color w:val="222222"/>
          <w:shd w:val="clear" w:color="auto" w:fill="FFFFFF"/>
        </w:rPr>
        <w:t>Ohio  45839</w:t>
      </w:r>
      <w:proofErr w:type="gramEnd"/>
      <w:r w:rsidRPr="000C25B3">
        <w:rPr>
          <w:color w:val="222222"/>
          <w:shd w:val="clear" w:color="auto" w:fill="FFFFFF"/>
        </w:rPr>
        <w:t>. The session begins at 9 AM. Pre-registration is</w:t>
      </w:r>
      <w:r w:rsidRPr="000C25B3">
        <w:rPr>
          <w:color w:val="222222"/>
        </w:rPr>
        <w:br/>
      </w:r>
      <w:r w:rsidRPr="000C25B3">
        <w:rPr>
          <w:color w:val="222222"/>
          <w:shd w:val="clear" w:color="auto" w:fill="FFFFFF"/>
        </w:rPr>
        <w:t>recommended, but not required. You can pre-register at </w:t>
      </w:r>
      <w:hyperlink r:id="rId62" w:tgtFrame="_blank" w:history="1">
        <w:r w:rsidRPr="000C25B3">
          <w:rPr>
            <w:color w:val="1155CC"/>
            <w:u w:val="single"/>
            <w:shd w:val="clear" w:color="auto" w:fill="FFFFFF"/>
          </w:rPr>
          <w:t>hamstudy.org</w:t>
        </w:r>
      </w:hyperlink>
      <w:r w:rsidRPr="000C25B3">
        <w:rPr>
          <w:color w:val="222222"/>
          <w:shd w:val="clear" w:color="auto" w:fill="FFFFFF"/>
        </w:rPr>
        <w:t>. We</w:t>
      </w:r>
      <w:r w:rsidRPr="000C25B3">
        <w:rPr>
          <w:color w:val="222222"/>
        </w:rPr>
        <w:br/>
      </w:r>
      <w:r w:rsidRPr="000C25B3">
        <w:rPr>
          <w:color w:val="222222"/>
          <w:shd w:val="clear" w:color="auto" w:fill="FFFFFF"/>
        </w:rPr>
        <w:t>can also give Exams remotely on-line on your schedule if you can't make</w:t>
      </w:r>
      <w:r w:rsidRPr="000C25B3">
        <w:rPr>
          <w:color w:val="222222"/>
        </w:rPr>
        <w:br/>
      </w:r>
      <w:r w:rsidRPr="000C25B3">
        <w:rPr>
          <w:color w:val="222222"/>
          <w:shd w:val="clear" w:color="auto" w:fill="FFFFFF"/>
        </w:rPr>
        <w:t>to a session.</w:t>
      </w:r>
    </w:p>
    <w:p w14:paraId="6A847B59" w14:textId="77777777" w:rsidR="000C25B3" w:rsidRPr="000C25B3" w:rsidRDefault="000C25B3" w:rsidP="006F2CC6"/>
    <w:p w14:paraId="2E3AC905" w14:textId="77777777" w:rsidR="006F2CC6" w:rsidRDefault="006F2CC6" w:rsidP="006F2CC6">
      <w:r>
        <w:t xml:space="preserve">The club has meetings on the first and third Thursdays at the clubhouse at 7:30 PM. The meetings are also available </w:t>
      </w:r>
      <w:proofErr w:type="gramStart"/>
      <w:r>
        <w:t>on</w:t>
      </w:r>
      <w:proofErr w:type="gramEnd"/>
      <w:r>
        <w:t xml:space="preserve"> Zoom. Contact N8ET if you would like to log in. All are welcome.</w:t>
      </w:r>
    </w:p>
    <w:p w14:paraId="203E9AD6" w14:textId="77777777" w:rsidR="006F2CC6" w:rsidRDefault="006F2CC6" w:rsidP="006F2CC6"/>
    <w:p w14:paraId="1CC6CB4D" w14:textId="77777777" w:rsidR="006F2CC6" w:rsidRDefault="006F2CC6" w:rsidP="006F2CC6">
      <w: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t>Flgigi</w:t>
      </w:r>
      <w:proofErr w:type="spellEnd"/>
      <w:r>
        <w:t xml:space="preserve">, </w:t>
      </w:r>
      <w:proofErr w:type="spellStart"/>
      <w:r>
        <w:t>Flmsg</w:t>
      </w:r>
      <w:proofErr w:type="spellEnd"/>
      <w:r>
        <w:t xml:space="preserve">, and </w:t>
      </w:r>
      <w:proofErr w:type="spellStart"/>
      <w:r>
        <w:t>Flamp</w:t>
      </w:r>
      <w:proofErr w:type="spellEnd"/>
      <w:r>
        <w:t>. In past sessions we have built antennas, fired up new rigs, and generally had a good time!</w:t>
      </w:r>
    </w:p>
    <w:p w14:paraId="11720E5C" w14:textId="77777777" w:rsidR="006F2CC6" w:rsidRDefault="006F2CC6" w:rsidP="006F2CC6"/>
    <w:p w14:paraId="5F9D9A8A" w14:textId="77777777" w:rsidR="006F2CC6" w:rsidRDefault="006F2CC6" w:rsidP="006F2CC6">
      <w:r>
        <w:t>The next meeting (Feb 15) will cover the same topic. Bring your laptop!</w:t>
      </w:r>
    </w:p>
    <w:p w14:paraId="12C4A215" w14:textId="77777777" w:rsidR="006F2CC6" w:rsidRDefault="006F2CC6" w:rsidP="00836B91">
      <w:pPr>
        <w:widowControl w:val="0"/>
        <w:rPr>
          <w:b/>
          <w:bCs/>
          <w:color w:val="222222"/>
          <w:u w:val="single"/>
          <w:shd w:val="clear" w:color="auto" w:fill="FFFFFF"/>
        </w:rPr>
      </w:pPr>
    </w:p>
    <w:p w14:paraId="6B938B30" w14:textId="3755839F"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drawing>
          <wp:anchor distT="0" distB="0" distL="114300" distR="114300" simplePos="0" relativeHeight="251644416" behindDoc="0" locked="0" layoutInCell="1" allowOverlap="1" wp14:anchorId="4525E10B" wp14:editId="58088378">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 xml:space="preserve">Jan 14, March 10, May12, July 14, Sept 15, and Nov 17, 2024. All sessions are at 2:00PM each </w:t>
      </w:r>
      <w:proofErr w:type="gramStart"/>
      <w:r w:rsidR="004C0A94" w:rsidRPr="004C0A94">
        <w:t>month</w:t>
      </w:r>
      <w:proofErr w:type="gramEnd"/>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 xml:space="preserve">paper </w:t>
      </w:r>
      <w:r w:rsidRPr="00836B91">
        <w:rPr>
          <w:color w:val="222222"/>
          <w:shd w:val="clear" w:color="auto" w:fill="FFFFFF"/>
        </w:rPr>
        <w:lastRenderedPageBreak/>
        <w:t>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27F093A" w14:textId="0161D420" w:rsidR="006F2CC6" w:rsidRPr="006F2CC6" w:rsidRDefault="00836B91" w:rsidP="006F2CC6">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64"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65"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1602B9A5" w14:textId="77777777" w:rsidR="006F2CC6" w:rsidRDefault="006F2CC6" w:rsidP="001714D8">
      <w:pPr>
        <w:widowControl w:val="0"/>
        <w:contextualSpacing/>
        <w:rPr>
          <w:b/>
          <w:bCs/>
          <w:u w:val="single"/>
          <w:shd w:val="clear" w:color="auto" w:fill="FFFFFF"/>
        </w:rPr>
      </w:pPr>
    </w:p>
    <w:p w14:paraId="04F9FA86" w14:textId="5FA69DDB"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6"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7"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lastRenderedPageBreak/>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8"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9"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70"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7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3E1AE1C8" w14:textId="7797B459" w:rsidR="006F2CC6" w:rsidRPr="006F2CC6" w:rsidRDefault="001714D8" w:rsidP="006F2CC6">
      <w:pPr>
        <w:shd w:val="clear" w:color="auto" w:fill="FFFFFF"/>
        <w:spacing w:after="160" w:line="235" w:lineRule="atLeast"/>
        <w:rPr>
          <w:color w:val="222222"/>
        </w:rPr>
      </w:pPr>
      <w:r w:rsidRPr="001714D8">
        <w:rPr>
          <w:rFonts w:eastAsiaTheme="minorHAnsi"/>
          <w:b/>
          <w:bCs/>
          <w:u w:val="single"/>
        </w:rPr>
        <w:t xml:space="preserve">Northern Ohio Amateur Radio Society (NOARS) </w:t>
      </w:r>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p>
    <w:p w14:paraId="28549B09" w14:textId="77777777" w:rsidR="006F2CC6" w:rsidRPr="006F2CC6" w:rsidRDefault="006F2CC6" w:rsidP="006F2CC6">
      <w:pPr>
        <w:shd w:val="clear" w:color="auto" w:fill="FFFFFF"/>
        <w:spacing w:after="160" w:line="235" w:lineRule="atLeast"/>
        <w:rPr>
          <w:color w:val="222222"/>
        </w:rPr>
      </w:pPr>
      <w:r w:rsidRPr="006F2CC6">
        <w:rPr>
          <w:color w:val="222222"/>
        </w:rPr>
        <w:t>Six VE testing sessions in 2024.  Registration is appreciated but walk-ins are welcome.  Contact Elaine, KC8FOS for more information or to register.  </w:t>
      </w:r>
      <w:hyperlink r:id="rId72" w:tgtFrame="_blank" w:history="1">
        <w:r w:rsidRPr="006F2CC6">
          <w:rPr>
            <w:color w:val="0563C1"/>
            <w:u w:val="single"/>
          </w:rPr>
          <w:t>ewilkinson1951@gmail.com</w:t>
        </w:r>
      </w:hyperlink>
      <w:r w:rsidRPr="006F2CC6">
        <w:rPr>
          <w:color w:val="222222"/>
        </w:rPr>
        <w:t> or 216-337-4235</w:t>
      </w:r>
    </w:p>
    <w:p w14:paraId="50CC78E4" w14:textId="77777777" w:rsidR="006F2CC6" w:rsidRPr="006F2CC6" w:rsidRDefault="006F2CC6" w:rsidP="006F2CC6">
      <w:pPr>
        <w:shd w:val="clear" w:color="auto" w:fill="FFFFFF"/>
        <w:spacing w:after="160" w:line="235" w:lineRule="atLeast"/>
        <w:rPr>
          <w:color w:val="222222"/>
        </w:rPr>
      </w:pPr>
      <w:r w:rsidRPr="006F2CC6">
        <w:rPr>
          <w:color w:val="222222"/>
        </w:rPr>
        <w:t>Saturday, Jan 6.  Fairview Park Library.  21255 Lorain Rd., Fairview Park.  10 AM.</w:t>
      </w:r>
    </w:p>
    <w:p w14:paraId="4F46ADC0" w14:textId="77777777" w:rsidR="006F2CC6" w:rsidRPr="006F2CC6" w:rsidRDefault="006F2CC6" w:rsidP="006F2CC6">
      <w:pPr>
        <w:shd w:val="clear" w:color="auto" w:fill="FFFFFF"/>
        <w:spacing w:after="160" w:line="235" w:lineRule="atLeast"/>
        <w:rPr>
          <w:color w:val="222222"/>
        </w:rPr>
      </w:pPr>
      <w:r w:rsidRPr="006F2CC6">
        <w:rPr>
          <w:color w:val="222222"/>
        </w:rPr>
        <w:t>Sunday, March 10.  NOARS Hamfest.  Lorain County Community College.  1005 Abbe Rd. N., Elyria.  9 AM.</w:t>
      </w:r>
    </w:p>
    <w:p w14:paraId="6584804E" w14:textId="77777777" w:rsidR="006F2CC6" w:rsidRPr="006F2CC6" w:rsidRDefault="006F2CC6" w:rsidP="006F2CC6">
      <w:pPr>
        <w:shd w:val="clear" w:color="auto" w:fill="FFFFFF"/>
        <w:spacing w:after="160" w:line="235" w:lineRule="atLeast"/>
        <w:rPr>
          <w:color w:val="222222"/>
        </w:rPr>
      </w:pPr>
      <w:r w:rsidRPr="006F2CC6">
        <w:rPr>
          <w:color w:val="222222"/>
        </w:rPr>
        <w:t>Saturday, May 4.  Fairview Park Library.  21255 Lorain Rd., Fairview Park.  10 AM.</w:t>
      </w:r>
    </w:p>
    <w:p w14:paraId="273B1D35" w14:textId="77777777" w:rsidR="006F2CC6" w:rsidRPr="006F2CC6" w:rsidRDefault="006F2CC6" w:rsidP="006F2CC6">
      <w:pPr>
        <w:shd w:val="clear" w:color="auto" w:fill="FFFFFF"/>
        <w:spacing w:after="160" w:line="235" w:lineRule="atLeast"/>
        <w:rPr>
          <w:color w:val="222222"/>
        </w:rPr>
      </w:pPr>
      <w:r w:rsidRPr="006F2CC6">
        <w:rPr>
          <w:color w:val="222222"/>
        </w:rPr>
        <w:t xml:space="preserve">Saturday, July 20.  </w:t>
      </w:r>
      <w:proofErr w:type="spellStart"/>
      <w:r w:rsidRPr="006F2CC6">
        <w:rPr>
          <w:color w:val="222222"/>
        </w:rPr>
        <w:t>NOARSfest</w:t>
      </w:r>
      <w:proofErr w:type="spellEnd"/>
      <w:r w:rsidRPr="006F2CC6">
        <w:rPr>
          <w:color w:val="222222"/>
        </w:rPr>
        <w:t>.  Lorain County Community College.  1005 Abbe Rd. N., Elyria.  9 AM.</w:t>
      </w:r>
    </w:p>
    <w:p w14:paraId="21DC512C" w14:textId="77777777" w:rsidR="006F2CC6" w:rsidRPr="006F2CC6" w:rsidRDefault="006F2CC6" w:rsidP="006F2CC6">
      <w:pPr>
        <w:shd w:val="clear" w:color="auto" w:fill="FFFFFF"/>
        <w:spacing w:after="160" w:line="235" w:lineRule="atLeast"/>
        <w:rPr>
          <w:color w:val="222222"/>
        </w:rPr>
      </w:pPr>
      <w:r w:rsidRPr="006F2CC6">
        <w:rPr>
          <w:color w:val="222222"/>
        </w:rPr>
        <w:t>Saturday, September 7.  Fairview Park Library.  21255 Lorain Rd., Fairview Park.  10 AM.</w:t>
      </w:r>
    </w:p>
    <w:p w14:paraId="1C22D370" w14:textId="77777777" w:rsidR="006F2CC6" w:rsidRPr="006F2CC6" w:rsidRDefault="006F2CC6" w:rsidP="006F2CC6">
      <w:pPr>
        <w:shd w:val="clear" w:color="auto" w:fill="FFFFFF"/>
        <w:spacing w:after="160" w:line="235" w:lineRule="atLeast"/>
        <w:rPr>
          <w:color w:val="222222"/>
        </w:rPr>
      </w:pPr>
      <w:r w:rsidRPr="006F2CC6">
        <w:rPr>
          <w:color w:val="222222"/>
        </w:rPr>
        <w:t>Saturday, November 2.   Fairview Park Library.  21255 Lorain Rd., Fairview Park.  10 AM.</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3"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4" w:tgtFrame="_blank" w:history="1">
        <w:r w:rsidRPr="001B6953">
          <w:rPr>
            <w:color w:val="1155CC"/>
            <w:u w:val="single"/>
          </w:rPr>
          <w:t>www.w8zx.net/exam</w:t>
        </w:r>
      </w:hyperlink>
      <w:r w:rsidRPr="001B6953">
        <w:t> or email </w:t>
      </w:r>
      <w:hyperlink r:id="rId75"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76"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77"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5BE430DB" w14:textId="750D2834" w:rsidR="00401919" w:rsidRPr="009113A4" w:rsidRDefault="00571FE4" w:rsidP="009113A4">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8" w:tgtFrame="_blank" w:history="1">
        <w:r w:rsidRPr="00571FE4">
          <w:rPr>
            <w:color w:val="1155CC"/>
            <w:u w:val="single"/>
          </w:rPr>
          <w:t>https://wc8voa.org/licensing/</w:t>
        </w:r>
      </w:hyperlink>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0B8B9AE7" w14:textId="7C857411" w:rsidR="006F2CC6" w:rsidRPr="006E674F" w:rsidRDefault="006F2CC6" w:rsidP="006E674F">
      <w:pPr>
        <w:widowControl w:val="0"/>
        <w:contextualSpacing/>
        <w:jc w:val="center"/>
        <w:rPr>
          <w:b/>
          <w:bCs/>
          <w:sz w:val="36"/>
          <w:szCs w:val="36"/>
          <w:u w:val="single"/>
          <w:shd w:val="clear" w:color="auto" w:fill="FFFFFF"/>
        </w:rPr>
      </w:pPr>
      <w:r>
        <w:rPr>
          <w:b/>
          <w:bCs/>
          <w:sz w:val="36"/>
          <w:szCs w:val="36"/>
          <w:u w:val="single"/>
          <w:shd w:val="clear" w:color="auto" w:fill="FFFFFF"/>
        </w:rPr>
        <w:t>Amateur Radio Classes</w:t>
      </w:r>
    </w:p>
    <w:p w14:paraId="08C2C9D1" w14:textId="77777777" w:rsidR="006F2CC6" w:rsidRDefault="006F2CC6" w:rsidP="006F2CC6">
      <w:pPr>
        <w:widowControl w:val="0"/>
        <w:contextualSpacing/>
        <w:rPr>
          <w:b/>
          <w:bCs/>
          <w:u w:val="single"/>
          <w:shd w:val="clear" w:color="auto" w:fill="FFFFFF"/>
        </w:rPr>
      </w:pPr>
    </w:p>
    <w:p w14:paraId="5EA471C3" w14:textId="77777777" w:rsidR="002753C7" w:rsidRDefault="002753C7" w:rsidP="0090760F">
      <w:pPr>
        <w:spacing w:line="276" w:lineRule="auto"/>
        <w:contextualSpacing/>
        <w:rPr>
          <w:b/>
          <w:bCs/>
          <w:color w:val="000000"/>
        </w:rPr>
      </w:pPr>
    </w:p>
    <w:p w14:paraId="423A4675" w14:textId="7A0DF98B" w:rsidR="00583DC4" w:rsidRPr="00583DC4" w:rsidRDefault="00583DC4" w:rsidP="0090760F">
      <w:pPr>
        <w:spacing w:line="276" w:lineRule="auto"/>
        <w:contextualSpacing/>
        <w:rPr>
          <w:b/>
          <w:bCs/>
          <w:color w:val="000000"/>
          <w:sz w:val="32"/>
          <w:szCs w:val="32"/>
        </w:rPr>
      </w:pPr>
      <w:r>
        <w:rPr>
          <w:b/>
          <w:bCs/>
          <w:color w:val="000000"/>
          <w:sz w:val="32"/>
          <w:szCs w:val="32"/>
        </w:rPr>
        <w:t>__________________________________________________________</w:t>
      </w:r>
    </w:p>
    <w:p w14:paraId="411D76ED" w14:textId="77777777" w:rsidR="002753C7" w:rsidRDefault="002753C7" w:rsidP="0090760F">
      <w:pPr>
        <w:spacing w:line="276" w:lineRule="auto"/>
        <w:contextualSpacing/>
        <w:rPr>
          <w:b/>
          <w:bCs/>
          <w:color w:val="000000"/>
        </w:rPr>
      </w:pPr>
    </w:p>
    <w:p w14:paraId="79C2F5E6" w14:textId="77777777" w:rsidR="0090760F" w:rsidRPr="00583DC4" w:rsidRDefault="0090760F" w:rsidP="0090760F">
      <w:pPr>
        <w:shd w:val="clear" w:color="auto" w:fill="FFFFFF"/>
        <w:spacing w:line="276" w:lineRule="auto"/>
        <w:rPr>
          <w:rFonts w:cs="Arial"/>
          <w:b/>
          <w:bCs/>
          <w:color w:val="000000"/>
          <w:u w:val="single"/>
        </w:rPr>
      </w:pPr>
    </w:p>
    <w:p w14:paraId="476078AF" w14:textId="048D26E4" w:rsidR="0090760F" w:rsidRPr="0090760F" w:rsidRDefault="0090760F" w:rsidP="0090760F">
      <w:pPr>
        <w:shd w:val="clear" w:color="auto" w:fill="FFFFFF"/>
        <w:spacing w:line="276" w:lineRule="auto"/>
        <w:rPr>
          <w:rFonts w:eastAsiaTheme="minorHAnsi" w:cstheme="minorBidi"/>
          <w:kern w:val="2"/>
        </w:rPr>
      </w:pPr>
      <w:r w:rsidRPr="00583DC4">
        <w:rPr>
          <w:rFonts w:cs="Arial"/>
          <w:b/>
          <w:bCs/>
          <w:color w:val="000000"/>
          <w:u w:val="single"/>
        </w:rPr>
        <w:t>The Cuyahoga Amateur Radio Society</w:t>
      </w:r>
      <w:r>
        <w:rPr>
          <w:rFonts w:cs="Arial"/>
          <w:color w:val="000000"/>
        </w:rPr>
        <w:t xml:space="preserve"> will be offering ham radio licensing classes </w:t>
      </w:r>
      <w:proofErr w:type="gramStart"/>
      <w:r>
        <w:rPr>
          <w:rFonts w:cs="Arial"/>
          <w:color w:val="000000"/>
        </w:rPr>
        <w:t>beginning  Thursday</w:t>
      </w:r>
      <w:proofErr w:type="gramEnd"/>
      <w:r>
        <w:rPr>
          <w:rFonts w:cs="Arial"/>
          <w:color w:val="000000"/>
        </w:rPr>
        <w:t>, February 29</w:t>
      </w:r>
      <w:r>
        <w:rPr>
          <w:rFonts w:cs="Arial"/>
          <w:color w:val="000000"/>
          <w:vertAlign w:val="superscript"/>
        </w:rPr>
        <w:t>th</w:t>
      </w:r>
      <w:r>
        <w:rPr>
          <w:rFonts w:cs="Arial"/>
          <w:color w:val="000000"/>
        </w:rPr>
        <w:t>, 2024 at 6:30 PM. There will be six sessions held each Thursday and a special VE testing se</w:t>
      </w:r>
      <w:r w:rsidRPr="0090760F">
        <w:rPr>
          <w:rFonts w:asciiTheme="minorHAnsi" w:eastAsiaTheme="minorHAnsi" w:hAnsiTheme="minorHAnsi" w:cstheme="minorBidi"/>
          <w:noProof/>
          <w:kern w:val="2"/>
        </w:rPr>
        <w:drawing>
          <wp:anchor distT="0" distB="0" distL="0" distR="0" simplePos="0" relativeHeight="251665920" behindDoc="0" locked="0" layoutInCell="0" allowOverlap="1" wp14:anchorId="0C1B3170" wp14:editId="292813C0">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rPr>
        <w:t>ssion on the seventh week - April 11</w:t>
      </w:r>
      <w:r>
        <w:rPr>
          <w:rFonts w:cs="Arial"/>
          <w:color w:val="000000"/>
          <w:vertAlign w:val="superscript"/>
        </w:rPr>
        <w:t>th</w:t>
      </w:r>
      <w:r>
        <w:rPr>
          <w:rFonts w:cs="Arial"/>
          <w:color w:val="000000"/>
        </w:rPr>
        <w:t>, 2024.</w:t>
      </w:r>
    </w:p>
    <w:p w14:paraId="5B029C6D" w14:textId="77777777" w:rsidR="0090760F" w:rsidRDefault="0090760F" w:rsidP="0090760F">
      <w:pPr>
        <w:shd w:val="clear" w:color="auto" w:fill="FFFFFF"/>
        <w:spacing w:line="276" w:lineRule="auto"/>
        <w:rPr>
          <w:rFonts w:cs="Arial"/>
          <w:color w:val="000000"/>
        </w:rPr>
      </w:pPr>
    </w:p>
    <w:p w14:paraId="0E37ED0C"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There will be three separate classes -Technician, General, and Amateur Extra.</w:t>
      </w:r>
    </w:p>
    <w:p w14:paraId="128DAAF9" w14:textId="77777777" w:rsidR="0090760F" w:rsidRDefault="0090760F" w:rsidP="0090760F">
      <w:pPr>
        <w:shd w:val="clear" w:color="auto" w:fill="FFFFFF"/>
        <w:spacing w:line="276" w:lineRule="auto"/>
        <w:rPr>
          <w:rFonts w:cs="Arial"/>
          <w:color w:val="000000"/>
        </w:rPr>
      </w:pPr>
    </w:p>
    <w:p w14:paraId="5FE4BC1E"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Classes will be held at the Seven Hills Community Room, 7325 Summit View Drive, Seven Hills, OH 44131.</w:t>
      </w:r>
    </w:p>
    <w:p w14:paraId="6511A470" w14:textId="77777777" w:rsidR="0090760F" w:rsidRDefault="0090760F" w:rsidP="0090760F">
      <w:pPr>
        <w:shd w:val="clear" w:color="auto" w:fill="FFFFFF"/>
        <w:spacing w:line="276" w:lineRule="auto"/>
        <w:rPr>
          <w:rFonts w:cs="Arial"/>
          <w:color w:val="000000"/>
        </w:rPr>
      </w:pPr>
    </w:p>
    <w:p w14:paraId="70DE38D9"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Cost of the classes is $20.00. The General class is free to all CARS members.</w:t>
      </w:r>
    </w:p>
    <w:p w14:paraId="1837C6B5" w14:textId="77777777" w:rsidR="0090760F" w:rsidRDefault="0090760F" w:rsidP="0090760F">
      <w:pPr>
        <w:shd w:val="clear" w:color="auto" w:fill="FFFFFF"/>
        <w:spacing w:line="276" w:lineRule="auto"/>
        <w:rPr>
          <w:rFonts w:cs="Arial"/>
          <w:color w:val="000000"/>
        </w:rPr>
      </w:pPr>
    </w:p>
    <w:p w14:paraId="2ECEDA8F" w14:textId="77777777" w:rsidR="0090760F" w:rsidRDefault="0090760F" w:rsidP="0090760F">
      <w:pPr>
        <w:pBdr>
          <w:bottom w:val="single" w:sz="12" w:space="1" w:color="auto"/>
        </w:pBdr>
        <w:shd w:val="clear" w:color="auto" w:fill="FFFFFF"/>
        <w:spacing w:line="276" w:lineRule="auto"/>
        <w:rPr>
          <w:rFonts w:cs="Arial"/>
          <w:color w:val="000000"/>
        </w:rPr>
      </w:pPr>
      <w:r>
        <w:rPr>
          <w:rFonts w:cs="Arial"/>
          <w:color w:val="000000"/>
        </w:rPr>
        <w:t xml:space="preserve">Anyone interested in registering for a class should contact Toby Kolman, WT8O, at </w:t>
      </w:r>
      <w:hyperlink r:id="rId80" w:history="1">
        <w:r>
          <w:rPr>
            <w:rStyle w:val="Hyperlink"/>
            <w:rFonts w:cs="Arial"/>
          </w:rPr>
          <w:t>wt8o@att.net</w:t>
        </w:r>
      </w:hyperlink>
      <w:r>
        <w:rPr>
          <w:rFonts w:cs="Arial"/>
          <w:color w:val="000000"/>
        </w:rPr>
        <w:t xml:space="preserve"> or 440-525-6109.</w:t>
      </w:r>
    </w:p>
    <w:p w14:paraId="78473598" w14:textId="77777777" w:rsidR="0090760F" w:rsidRPr="0090760F" w:rsidRDefault="0090760F" w:rsidP="0090760F">
      <w:pPr>
        <w:pBdr>
          <w:bottom w:val="single" w:sz="12" w:space="1" w:color="auto"/>
        </w:pBdr>
        <w:shd w:val="clear" w:color="auto" w:fill="FFFFFF"/>
        <w:spacing w:line="276" w:lineRule="auto"/>
        <w:rPr>
          <w:rFonts w:asciiTheme="minorHAnsi" w:eastAsiaTheme="minorHAnsi" w:hAnsiTheme="minorHAnsi" w:cstheme="minorBidi"/>
          <w:kern w:val="2"/>
        </w:rPr>
      </w:pPr>
    </w:p>
    <w:p w14:paraId="1F6ED1CB" w14:textId="77777777" w:rsidR="001A648D" w:rsidRDefault="001A648D" w:rsidP="005C212C">
      <w:pPr>
        <w:shd w:val="clear" w:color="auto" w:fill="FFFFFF"/>
        <w:rPr>
          <w:rFonts w:ascii="Arial" w:hAnsi="Arial" w:cs="Arial"/>
          <w:color w:val="222222"/>
        </w:rPr>
      </w:pPr>
    </w:p>
    <w:p w14:paraId="5293BFBC" w14:textId="77777777" w:rsidR="001A648D" w:rsidRPr="005C212C" w:rsidRDefault="001A648D" w:rsidP="005C212C">
      <w:pPr>
        <w:shd w:val="clear" w:color="auto" w:fill="FFFFFF"/>
        <w:rPr>
          <w:rFonts w:ascii="Arial" w:hAnsi="Arial" w:cs="Arial"/>
          <w:color w:val="222222"/>
        </w:rPr>
      </w:pPr>
    </w:p>
    <w:p w14:paraId="64AA3CB6" w14:textId="63BEF16F" w:rsidR="005C212C" w:rsidRDefault="005C212C" w:rsidP="00213E9C">
      <w:pPr>
        <w:widowControl w:val="0"/>
        <w:contextualSpacing/>
        <w:rPr>
          <w:b/>
          <w:bCs/>
          <w:noProof/>
          <w:sz w:val="32"/>
          <w:szCs w:val="32"/>
        </w:rPr>
      </w:pPr>
      <w:r>
        <w:rPr>
          <w:b/>
          <w:bCs/>
          <w:noProof/>
          <w:sz w:val="32"/>
          <w:szCs w:val="32"/>
        </w:rPr>
        <w:lastRenderedPageBreak/>
        <w:t>__________________________________________________________</w:t>
      </w:r>
    </w:p>
    <w:p w14:paraId="6C33C691" w14:textId="77777777" w:rsidR="005C212C" w:rsidRDefault="005C212C"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81"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3CB66867" w:rsidR="00FE7535" w:rsidRDefault="002B7714" w:rsidP="009C42BF">
      <w:pPr>
        <w:contextualSpacing/>
        <w:rPr>
          <w:b/>
          <w:bCs/>
          <w:color w:val="222222"/>
          <w:sz w:val="32"/>
          <w:szCs w:val="32"/>
          <w:shd w:val="clear" w:color="auto" w:fill="FFFFFF"/>
        </w:rPr>
      </w:pPr>
      <w:bookmarkStart w:id="26" w:name="_Hlk50106919"/>
      <w:r w:rsidRPr="002B7714">
        <w:rPr>
          <w:b/>
          <w:bCs/>
          <w:color w:val="222222"/>
          <w:sz w:val="32"/>
          <w:szCs w:val="32"/>
          <w:shd w:val="clear" w:color="auto" w:fill="FFFFFF"/>
        </w:rPr>
        <w:t>ARLD</w:t>
      </w:r>
      <w:r w:rsidR="00FE7535">
        <w:rPr>
          <w:b/>
          <w:bCs/>
          <w:color w:val="222222"/>
          <w:sz w:val="32"/>
          <w:szCs w:val="32"/>
          <w:shd w:val="clear" w:color="auto" w:fill="FFFFFF"/>
        </w:rPr>
        <w:t>0</w:t>
      </w:r>
      <w:r w:rsidR="000C25B3">
        <w:rPr>
          <w:b/>
          <w:bCs/>
          <w:color w:val="222222"/>
          <w:sz w:val="32"/>
          <w:szCs w:val="32"/>
          <w:shd w:val="clear" w:color="auto" w:fill="FFFFFF"/>
        </w:rPr>
        <w:t>10</w:t>
      </w:r>
      <w:r w:rsidRPr="002B7714">
        <w:rPr>
          <w:b/>
          <w:bCs/>
          <w:color w:val="222222"/>
          <w:sz w:val="32"/>
          <w:szCs w:val="32"/>
          <w:shd w:val="clear" w:color="auto" w:fill="FFFFFF"/>
        </w:rPr>
        <w:t xml:space="preserve"> DX news</w:t>
      </w:r>
    </w:p>
    <w:p w14:paraId="0A77D9F1" w14:textId="77777777" w:rsidR="008571B5" w:rsidRDefault="008571B5" w:rsidP="009C42BF">
      <w:pPr>
        <w:contextualSpacing/>
        <w:rPr>
          <w:b/>
          <w:bCs/>
          <w:color w:val="222222"/>
          <w:sz w:val="32"/>
          <w:szCs w:val="32"/>
          <w:shd w:val="clear" w:color="auto" w:fill="FFFFFF"/>
        </w:rPr>
      </w:pPr>
    </w:p>
    <w:p w14:paraId="68C6D593" w14:textId="77777777" w:rsidR="007124D7" w:rsidRDefault="007124D7" w:rsidP="009C42BF">
      <w:pPr>
        <w:contextualSpacing/>
        <w:rPr>
          <w:rFonts w:ascii="Arial" w:hAnsi="Arial" w:cs="Arial"/>
          <w:color w:val="222222"/>
          <w:shd w:val="clear" w:color="auto" w:fill="FFFFFF"/>
        </w:rPr>
      </w:pPr>
      <w:r>
        <w:rPr>
          <w:rFonts w:ascii="Arial" w:hAnsi="Arial" w:cs="Arial"/>
          <w:color w:val="222222"/>
          <w:shd w:val="clear" w:color="auto" w:fill="FFFFFF"/>
        </w:rPr>
        <w:t>This week's bulletin was made possible with information provided by</w:t>
      </w:r>
      <w:r>
        <w:rPr>
          <w:rFonts w:ascii="Arial" w:hAnsi="Arial" w:cs="Arial"/>
          <w:color w:val="222222"/>
        </w:rPr>
        <w:br/>
      </w:r>
      <w:r>
        <w:rPr>
          <w:rFonts w:ascii="Arial" w:hAnsi="Arial" w:cs="Arial"/>
          <w:color w:val="222222"/>
          <w:shd w:val="clear" w:color="auto" w:fill="FFFFFF"/>
        </w:rPr>
        <w:t>The Daily DX, 425 DX News, DXNL, Contest Corral from QST and the</w:t>
      </w:r>
      <w:r>
        <w:rPr>
          <w:rFonts w:ascii="Arial" w:hAnsi="Arial" w:cs="Arial"/>
          <w:color w:val="222222"/>
        </w:rPr>
        <w:br/>
      </w:r>
      <w:r>
        <w:rPr>
          <w:rFonts w:ascii="Arial" w:hAnsi="Arial" w:cs="Arial"/>
          <w:color w:val="222222"/>
          <w:shd w:val="clear" w:color="auto" w:fill="FFFFFF"/>
        </w:rPr>
        <w:t>ARRL Contest Calendar and WA7BNM web sites.  Thanks 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TIMOR-LESTE, 4W.  Satoshi, JH2EUV is QRV as 4W/JH2EUV from Dili</w:t>
      </w:r>
      <w:r>
        <w:rPr>
          <w:rFonts w:ascii="Arial" w:hAnsi="Arial" w:cs="Arial"/>
          <w:color w:val="222222"/>
        </w:rPr>
        <w:br/>
      </w:r>
      <w:r>
        <w:rPr>
          <w:rFonts w:ascii="Arial" w:hAnsi="Arial" w:cs="Arial"/>
          <w:color w:val="222222"/>
          <w:shd w:val="clear" w:color="auto" w:fill="FFFFFF"/>
        </w:rPr>
        <w:t>until March 19.  Activity is on 80 to 10 meters using FT8.  QSL to</w:t>
      </w:r>
      <w:r>
        <w:rPr>
          <w:rFonts w:ascii="Arial" w:hAnsi="Arial" w:cs="Arial"/>
          <w:color w:val="222222"/>
        </w:rPr>
        <w:br/>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TANZANIA, 5H.  </w:t>
      </w:r>
      <w:proofErr w:type="spellStart"/>
      <w:r>
        <w:rPr>
          <w:rFonts w:ascii="Arial" w:hAnsi="Arial" w:cs="Arial"/>
          <w:color w:val="222222"/>
          <w:shd w:val="clear" w:color="auto" w:fill="FFFFFF"/>
        </w:rPr>
        <w:t>Nobby</w:t>
      </w:r>
      <w:proofErr w:type="spellEnd"/>
      <w:r>
        <w:rPr>
          <w:rFonts w:ascii="Arial" w:hAnsi="Arial" w:cs="Arial"/>
          <w:color w:val="222222"/>
          <w:shd w:val="clear" w:color="auto" w:fill="FFFFFF"/>
        </w:rPr>
        <w:t>, G0VJF is QRV as 5H3VJG from Zanzibar Island,</w:t>
      </w:r>
      <w:r>
        <w:rPr>
          <w:rFonts w:ascii="Arial" w:hAnsi="Arial" w:cs="Arial"/>
          <w:color w:val="222222"/>
        </w:rPr>
        <w:br/>
      </w:r>
      <w:r>
        <w:rPr>
          <w:rFonts w:ascii="Arial" w:hAnsi="Arial" w:cs="Arial"/>
          <w:color w:val="222222"/>
          <w:shd w:val="clear" w:color="auto" w:fill="FFFFFF"/>
        </w:rPr>
        <w:t>IOTA AF-032, until March 20.  Activity is on the HF bands.  This</w:t>
      </w:r>
      <w:r>
        <w:rPr>
          <w:rFonts w:ascii="Arial" w:hAnsi="Arial" w:cs="Arial"/>
          <w:color w:val="222222"/>
        </w:rPr>
        <w:br/>
      </w:r>
      <w:r>
        <w:rPr>
          <w:rFonts w:ascii="Arial" w:hAnsi="Arial" w:cs="Arial"/>
          <w:color w:val="222222"/>
          <w:shd w:val="clear" w:color="auto" w:fill="FFFFFF"/>
        </w:rPr>
        <w:t>includes being an entry in the RSGB Commonwealth contest.  QSL via</w:t>
      </w:r>
      <w:r>
        <w:rPr>
          <w:rFonts w:ascii="Arial" w:hAnsi="Arial" w:cs="Arial"/>
          <w:color w:val="222222"/>
        </w:rPr>
        <w:br/>
      </w:r>
      <w:r>
        <w:rPr>
          <w:rFonts w:ascii="Arial" w:hAnsi="Arial" w:cs="Arial"/>
          <w:color w:val="222222"/>
          <w:shd w:val="clear" w:color="auto" w:fill="FFFFFF"/>
        </w:rPr>
        <w:t>M0OXO.</w:t>
      </w:r>
      <w:r>
        <w:rPr>
          <w:rFonts w:ascii="Arial" w:hAnsi="Arial" w:cs="Arial"/>
          <w:color w:val="222222"/>
        </w:rPr>
        <w:br/>
      </w:r>
      <w:r>
        <w:rPr>
          <w:rFonts w:ascii="Arial" w:hAnsi="Arial" w:cs="Arial"/>
          <w:color w:val="222222"/>
        </w:rPr>
        <w:br/>
      </w:r>
      <w:r>
        <w:rPr>
          <w:rFonts w:ascii="Arial" w:hAnsi="Arial" w:cs="Arial"/>
          <w:color w:val="222222"/>
          <w:shd w:val="clear" w:color="auto" w:fill="FFFFFF"/>
        </w:rPr>
        <w:t>JAMAICA, 6Y.  Iain, G4SGX is QRV as G4SGX/6Y until March 13.</w:t>
      </w:r>
      <w:r>
        <w:rPr>
          <w:rFonts w:ascii="Arial" w:hAnsi="Arial" w:cs="Arial"/>
          <w:color w:val="222222"/>
        </w:rPr>
        <w:br/>
      </w:r>
      <w:r>
        <w:rPr>
          <w:rFonts w:ascii="Arial" w:hAnsi="Arial" w:cs="Arial"/>
          <w:color w:val="222222"/>
          <w:shd w:val="clear" w:color="auto" w:fill="FFFFFF"/>
        </w:rPr>
        <w:t>Activity is on 80 to 10 meters using CW.  This includes being an</w:t>
      </w:r>
      <w:r>
        <w:rPr>
          <w:rFonts w:ascii="Arial" w:hAnsi="Arial" w:cs="Arial"/>
          <w:color w:val="222222"/>
        </w:rPr>
        <w:br/>
      </w:r>
      <w:r>
        <w:rPr>
          <w:rFonts w:ascii="Arial" w:hAnsi="Arial" w:cs="Arial"/>
          <w:color w:val="222222"/>
          <w:shd w:val="clear" w:color="auto" w:fill="FFFFFF"/>
        </w:rPr>
        <w:t xml:space="preserve">entry in the RSGB Commonwealth contest.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WEST MALAYSIA, 9M2.  Jacek, SP5APW will be QRV as 9W2/SP5APW from</w:t>
      </w:r>
      <w:r>
        <w:rPr>
          <w:rFonts w:ascii="Arial" w:hAnsi="Arial" w:cs="Arial"/>
          <w:color w:val="222222"/>
        </w:rPr>
        <w:br/>
      </w:r>
      <w:r>
        <w:rPr>
          <w:rFonts w:ascii="Arial" w:hAnsi="Arial" w:cs="Arial"/>
          <w:color w:val="222222"/>
          <w:shd w:val="clear" w:color="auto" w:fill="FFFFFF"/>
        </w:rPr>
        <w:t>Langkawi Island, IOTA AS-058, from March 9 to 17.  Activity will be</w:t>
      </w:r>
      <w:r>
        <w:rPr>
          <w:rFonts w:ascii="Arial" w:hAnsi="Arial" w:cs="Arial"/>
          <w:color w:val="222222"/>
        </w:rPr>
        <w:br/>
      </w:r>
      <w:r>
        <w:rPr>
          <w:rFonts w:ascii="Arial" w:hAnsi="Arial" w:cs="Arial"/>
          <w:color w:val="222222"/>
          <w:shd w:val="clear" w:color="auto" w:fill="FFFFFF"/>
        </w:rPr>
        <w:t>on 20 to 6 meters, with an emphasis on 6 meters.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SOUTH SHETLAND ISLANDS.  Esteban, XQ7UP is QRV as XQ7UP/9 until</w:t>
      </w:r>
      <w:r>
        <w:rPr>
          <w:rFonts w:ascii="Arial" w:hAnsi="Arial" w:cs="Arial"/>
          <w:color w:val="222222"/>
        </w:rPr>
        <w:br/>
      </w:r>
      <w:r>
        <w:rPr>
          <w:rFonts w:ascii="Arial" w:hAnsi="Arial" w:cs="Arial"/>
          <w:color w:val="222222"/>
          <w:shd w:val="clear" w:color="auto" w:fill="FFFFFF"/>
        </w:rPr>
        <w:t>March 12 while working at the Chilean Antarctic Base Presidente</w:t>
      </w:r>
      <w:r>
        <w:rPr>
          <w:rFonts w:ascii="Arial" w:hAnsi="Arial" w:cs="Arial"/>
          <w:color w:val="222222"/>
        </w:rPr>
        <w:br/>
      </w:r>
      <w:r>
        <w:rPr>
          <w:rFonts w:ascii="Arial" w:hAnsi="Arial" w:cs="Arial"/>
          <w:color w:val="222222"/>
          <w:shd w:val="clear" w:color="auto" w:fill="FFFFFF"/>
        </w:rPr>
        <w:t>Eduardo Frei Montalva on King George Island, IOTA AN-010.  Activity</w:t>
      </w:r>
      <w:r>
        <w:rPr>
          <w:rFonts w:ascii="Arial" w:hAnsi="Arial" w:cs="Arial"/>
          <w:color w:val="222222"/>
        </w:rPr>
        <w:br/>
      </w:r>
      <w:r>
        <w:rPr>
          <w:rFonts w:ascii="Arial" w:hAnsi="Arial" w:cs="Arial"/>
          <w:color w:val="222222"/>
          <w:shd w:val="clear" w:color="auto" w:fill="FFFFFF"/>
        </w:rPr>
        <w:t>will be in his spare time on 40 to 10 meters using SSB and FT8.  QSL</w:t>
      </w:r>
      <w:r>
        <w:rPr>
          <w:rFonts w:ascii="Arial" w:hAnsi="Arial" w:cs="Arial"/>
          <w:color w:val="222222"/>
        </w:rPr>
        <w:br/>
      </w:r>
      <w:r>
        <w:rPr>
          <w:rFonts w:ascii="Arial" w:hAnsi="Arial" w:cs="Arial"/>
          <w:color w:val="222222"/>
          <w:shd w:val="clear" w:color="auto" w:fill="FFFFFF"/>
        </w:rPr>
        <w:t>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MOROCCO, CN.  Yannick, F6FYD will be QRV as CN2YD from Marrakesh</w:t>
      </w:r>
      <w:r>
        <w:rPr>
          <w:rFonts w:ascii="Arial" w:hAnsi="Arial" w:cs="Arial"/>
          <w:color w:val="222222"/>
        </w:rPr>
        <w:br/>
      </w:r>
      <w:r>
        <w:rPr>
          <w:rFonts w:ascii="Arial" w:hAnsi="Arial" w:cs="Arial"/>
          <w:color w:val="222222"/>
          <w:shd w:val="clear" w:color="auto" w:fill="FFFFFF"/>
        </w:rPr>
        <w:t>from March 10 to 23.  This includes being active as CN2YD/p on a</w:t>
      </w:r>
      <w:r>
        <w:rPr>
          <w:rFonts w:ascii="Arial" w:hAnsi="Arial" w:cs="Arial"/>
          <w:color w:val="222222"/>
        </w:rPr>
        <w:br/>
      </w:r>
      <w:r>
        <w:rPr>
          <w:rFonts w:ascii="Arial" w:hAnsi="Arial" w:cs="Arial"/>
          <w:color w:val="222222"/>
          <w:shd w:val="clear" w:color="auto" w:fill="FFFFFF"/>
        </w:rPr>
        <w:t>short visit to Mogador Island, IOTA AF-065.  QSL to home call.</w:t>
      </w:r>
      <w:r>
        <w:rPr>
          <w:rFonts w:ascii="Arial" w:hAnsi="Arial" w:cs="Arial"/>
          <w:color w:val="222222"/>
        </w:rPr>
        <w:br/>
      </w:r>
      <w:r>
        <w:rPr>
          <w:rFonts w:ascii="Arial" w:hAnsi="Arial" w:cs="Arial"/>
          <w:color w:val="222222"/>
        </w:rPr>
        <w:lastRenderedPageBreak/>
        <w:br/>
      </w:r>
      <w:r>
        <w:rPr>
          <w:rFonts w:ascii="Arial" w:hAnsi="Arial" w:cs="Arial"/>
          <w:color w:val="222222"/>
          <w:shd w:val="clear" w:color="auto" w:fill="FFFFFF"/>
        </w:rPr>
        <w:t>FEDERAL REPUBLIC OF GERMANY, DA.  Special event stations DL75AFUG,</w:t>
      </w:r>
      <w:r>
        <w:rPr>
          <w:rFonts w:ascii="Arial" w:hAnsi="Arial" w:cs="Arial"/>
          <w:color w:val="222222"/>
        </w:rPr>
        <w:br/>
      </w:r>
      <w:r>
        <w:rPr>
          <w:rFonts w:ascii="Arial" w:hAnsi="Arial" w:cs="Arial"/>
          <w:color w:val="222222"/>
          <w:shd w:val="clear" w:color="auto" w:fill="FFFFFF"/>
        </w:rPr>
        <w:t>DL75AFUV and DP75AFUG are QRV until April 30 to commemorate the 75th</w:t>
      </w:r>
      <w:r>
        <w:rPr>
          <w:rFonts w:ascii="Arial" w:hAnsi="Arial" w:cs="Arial"/>
          <w:color w:val="222222"/>
        </w:rPr>
        <w:br/>
      </w:r>
      <w:r>
        <w:rPr>
          <w:rFonts w:ascii="Arial" w:hAnsi="Arial" w:cs="Arial"/>
          <w:color w:val="222222"/>
          <w:shd w:val="clear" w:color="auto" w:fill="FFFFFF"/>
        </w:rPr>
        <w:t xml:space="preserve">anniversary of the first </w:t>
      </w:r>
      <w:proofErr w:type="spellStart"/>
      <w:r>
        <w:rPr>
          <w:rFonts w:ascii="Arial" w:hAnsi="Arial" w:cs="Arial"/>
          <w:color w:val="222222"/>
          <w:shd w:val="clear" w:color="auto" w:fill="FFFFFF"/>
        </w:rPr>
        <w:t>Amateurfunkgesetz</w:t>
      </w:r>
      <w:proofErr w:type="spellEnd"/>
      <w:r>
        <w:rPr>
          <w:rFonts w:ascii="Arial" w:hAnsi="Arial" w:cs="Arial"/>
          <w:color w:val="222222"/>
          <w:shd w:val="clear" w:color="auto" w:fill="FFFFFF"/>
        </w:rPr>
        <w:t>, the German amateur radio</w:t>
      </w:r>
      <w:r>
        <w:rPr>
          <w:rFonts w:ascii="Arial" w:hAnsi="Arial" w:cs="Arial"/>
          <w:color w:val="222222"/>
        </w:rPr>
        <w:br/>
      </w:r>
      <w:r>
        <w:rPr>
          <w:rFonts w:ascii="Arial" w:hAnsi="Arial" w:cs="Arial"/>
          <w:color w:val="222222"/>
          <w:shd w:val="clear" w:color="auto" w:fill="FFFFFF"/>
        </w:rPr>
        <w:t>regulations that came into force on March 23, 1949.  QSL via bureau.</w:t>
      </w:r>
      <w:r>
        <w:rPr>
          <w:rFonts w:ascii="Arial" w:hAnsi="Arial" w:cs="Arial"/>
          <w:color w:val="222222"/>
        </w:rPr>
        <w:br/>
      </w:r>
      <w:r>
        <w:rPr>
          <w:rFonts w:ascii="Arial" w:hAnsi="Arial" w:cs="Arial"/>
          <w:color w:val="222222"/>
        </w:rPr>
        <w:br/>
      </w:r>
      <w:r>
        <w:rPr>
          <w:rFonts w:ascii="Arial" w:hAnsi="Arial" w:cs="Arial"/>
          <w:color w:val="222222"/>
          <w:shd w:val="clear" w:color="auto" w:fill="FFFFFF"/>
        </w:rPr>
        <w:t>KYRGYZSTAN, EY.  Nodir, EY8MM has been active on 40 meters using CW</w:t>
      </w:r>
      <w:r>
        <w:rPr>
          <w:rFonts w:ascii="Arial" w:hAnsi="Arial" w:cs="Arial"/>
          <w:color w:val="222222"/>
        </w:rPr>
        <w:br/>
      </w:r>
      <w:r>
        <w:rPr>
          <w:rFonts w:ascii="Arial" w:hAnsi="Arial" w:cs="Arial"/>
          <w:color w:val="222222"/>
          <w:shd w:val="clear" w:color="auto" w:fill="FFFFFF"/>
        </w:rPr>
        <w:t>around 0100z.  QSL via W0VTT.</w:t>
      </w:r>
      <w:r>
        <w:rPr>
          <w:rFonts w:ascii="Arial" w:hAnsi="Arial" w:cs="Arial"/>
          <w:color w:val="222222"/>
        </w:rPr>
        <w:br/>
      </w:r>
      <w:r>
        <w:rPr>
          <w:rFonts w:ascii="Arial" w:hAnsi="Arial" w:cs="Arial"/>
          <w:color w:val="222222"/>
        </w:rPr>
        <w:br/>
      </w:r>
      <w:r>
        <w:rPr>
          <w:rFonts w:ascii="Arial" w:hAnsi="Arial" w:cs="Arial"/>
          <w:color w:val="222222"/>
          <w:shd w:val="clear" w:color="auto" w:fill="FFFFFF"/>
        </w:rPr>
        <w:t>DOMINICAN REPUBLIC, HI.  Special event call sign HI180RD is QRV</w:t>
      </w:r>
      <w:r>
        <w:rPr>
          <w:rFonts w:ascii="Arial" w:hAnsi="Arial" w:cs="Arial"/>
          <w:color w:val="222222"/>
        </w:rPr>
        <w:br/>
      </w:r>
      <w:r>
        <w:rPr>
          <w:rFonts w:ascii="Arial" w:hAnsi="Arial" w:cs="Arial"/>
          <w:color w:val="222222"/>
          <w:shd w:val="clear" w:color="auto" w:fill="FFFFFF"/>
        </w:rPr>
        <w:t>until April 30 to celebrating the 180th anniversary since the</w:t>
      </w:r>
      <w:r>
        <w:rPr>
          <w:rFonts w:ascii="Arial" w:hAnsi="Arial" w:cs="Arial"/>
          <w:color w:val="222222"/>
        </w:rPr>
        <w:br/>
      </w:r>
      <w:r>
        <w:rPr>
          <w:rFonts w:ascii="Arial" w:hAnsi="Arial" w:cs="Arial"/>
          <w:color w:val="222222"/>
          <w:shd w:val="clear" w:color="auto" w:fill="FFFFFF"/>
        </w:rPr>
        <w:t>Dominican Republic declared its independence from Haiti.  Activity</w:t>
      </w:r>
      <w:r>
        <w:rPr>
          <w:rFonts w:ascii="Arial" w:hAnsi="Arial" w:cs="Arial"/>
          <w:color w:val="222222"/>
        </w:rPr>
        <w:br/>
      </w:r>
      <w:r>
        <w:rPr>
          <w:rFonts w:ascii="Arial" w:hAnsi="Arial" w:cs="Arial"/>
          <w:color w:val="222222"/>
          <w:shd w:val="clear" w:color="auto" w:fill="FFFFFF"/>
        </w:rPr>
        <w:t>is on all bands and modes.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SAUDI ARABIA, HZ.  Special event stations HZ1SFD, 7Z1SFD and 8Z1SFD</w:t>
      </w:r>
      <w:r>
        <w:rPr>
          <w:rFonts w:ascii="Arial" w:hAnsi="Arial" w:cs="Arial"/>
          <w:color w:val="222222"/>
        </w:rPr>
        <w:br/>
      </w:r>
      <w:r>
        <w:rPr>
          <w:rFonts w:ascii="Arial" w:hAnsi="Arial" w:cs="Arial"/>
          <w:color w:val="222222"/>
          <w:shd w:val="clear" w:color="auto" w:fill="FFFFFF"/>
        </w:rPr>
        <w:t>are QRV until March 11 to celebrate Saudi Flag Day.  QSL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GRENADA, J3.  Operators ON4MA, ON5NT and ON5TN are QRV as J38W until</w:t>
      </w:r>
      <w:r>
        <w:rPr>
          <w:rFonts w:ascii="Arial" w:hAnsi="Arial" w:cs="Arial"/>
          <w:color w:val="222222"/>
        </w:rPr>
        <w:br/>
      </w:r>
      <w:r>
        <w:rPr>
          <w:rFonts w:ascii="Arial" w:hAnsi="Arial" w:cs="Arial"/>
          <w:color w:val="222222"/>
          <w:shd w:val="clear" w:color="auto" w:fill="FFFFFF"/>
        </w:rPr>
        <w:t>March 16.  Activity is on 160 to 10 meters using CW, SSB, and FT8,</w:t>
      </w:r>
      <w:r>
        <w:rPr>
          <w:rFonts w:ascii="Arial" w:hAnsi="Arial" w:cs="Arial"/>
          <w:color w:val="222222"/>
        </w:rPr>
        <w:br/>
      </w:r>
      <w:r>
        <w:rPr>
          <w:rFonts w:ascii="Arial" w:hAnsi="Arial" w:cs="Arial"/>
          <w:color w:val="222222"/>
          <w:shd w:val="clear" w:color="auto" w:fill="FFFFFF"/>
        </w:rPr>
        <w:t>with RTTY on 20 meters.  QSL via M0URX.</w:t>
      </w:r>
      <w:r>
        <w:rPr>
          <w:rFonts w:ascii="Arial" w:hAnsi="Arial" w:cs="Arial"/>
          <w:color w:val="222222"/>
        </w:rPr>
        <w:br/>
      </w:r>
      <w:r>
        <w:rPr>
          <w:rFonts w:ascii="Arial" w:hAnsi="Arial" w:cs="Arial"/>
          <w:color w:val="222222"/>
        </w:rPr>
        <w:br/>
      </w:r>
      <w:r>
        <w:rPr>
          <w:rFonts w:ascii="Arial" w:hAnsi="Arial" w:cs="Arial"/>
          <w:color w:val="222222"/>
          <w:shd w:val="clear" w:color="auto" w:fill="FFFFFF"/>
        </w:rPr>
        <w:t>AUSTRIA, OE.  Special event station OE40LCR is QRV until July 31 to</w:t>
      </w:r>
      <w:r>
        <w:rPr>
          <w:rFonts w:ascii="Arial" w:hAnsi="Arial" w:cs="Arial"/>
          <w:color w:val="222222"/>
        </w:rPr>
        <w:br/>
      </w:r>
      <w:r>
        <w:rPr>
          <w:rFonts w:ascii="Arial" w:hAnsi="Arial" w:cs="Arial"/>
          <w:color w:val="222222"/>
          <w:shd w:val="clear" w:color="auto" w:fill="FFFFFF"/>
        </w:rPr>
        <w:t>celebrate the 40th anniversary of the Austrian Albert Schweitzer</w:t>
      </w:r>
      <w:r>
        <w:rPr>
          <w:rFonts w:ascii="Arial" w:hAnsi="Arial" w:cs="Arial"/>
          <w:color w:val="222222"/>
        </w:rPr>
        <w:br/>
      </w:r>
      <w:r>
        <w:rPr>
          <w:rFonts w:ascii="Arial" w:hAnsi="Arial" w:cs="Arial"/>
          <w:color w:val="222222"/>
          <w:shd w:val="clear" w:color="auto" w:fill="FFFFFF"/>
        </w:rPr>
        <w:t>Society.  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CURACAO, PJ2.  Andreas, DK5ON will be QRV as PJ2/DK5ON from March 11</w:t>
      </w:r>
      <w:r>
        <w:rPr>
          <w:rFonts w:ascii="Arial" w:hAnsi="Arial" w:cs="Arial"/>
          <w:color w:val="222222"/>
        </w:rPr>
        <w:br/>
      </w:r>
      <w:r>
        <w:rPr>
          <w:rFonts w:ascii="Arial" w:hAnsi="Arial" w:cs="Arial"/>
          <w:color w:val="222222"/>
          <w:shd w:val="clear" w:color="auto" w:fill="FFFFFF"/>
        </w:rPr>
        <w:t>to 27.  Activity will be on 80 to 6 meters, and possibly 160 meters,</w:t>
      </w:r>
      <w:r>
        <w:rPr>
          <w:rFonts w:ascii="Arial" w:hAnsi="Arial" w:cs="Arial"/>
          <w:color w:val="222222"/>
        </w:rPr>
        <w:br/>
      </w:r>
      <w:r>
        <w:rPr>
          <w:rFonts w:ascii="Arial" w:hAnsi="Arial" w:cs="Arial"/>
          <w:color w:val="222222"/>
          <w:shd w:val="clear" w:color="auto" w:fill="FFFFFF"/>
        </w:rPr>
        <w:t>using CW, SSB, FT8, and FT4.  This includes being active on various</w:t>
      </w:r>
      <w:r>
        <w:rPr>
          <w:rFonts w:ascii="Arial" w:hAnsi="Arial" w:cs="Arial"/>
          <w:color w:val="222222"/>
        </w:rPr>
        <w:br/>
      </w:r>
      <w:r>
        <w:rPr>
          <w:rFonts w:ascii="Arial" w:hAnsi="Arial" w:cs="Arial"/>
          <w:color w:val="222222"/>
          <w:shd w:val="clear" w:color="auto" w:fill="FFFFFF"/>
        </w:rPr>
        <w:t>Satellites.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EAST KIRIBATI, T32.  A group of operators will be QRV as T32EU from</w:t>
      </w:r>
      <w:r>
        <w:rPr>
          <w:rFonts w:ascii="Arial" w:hAnsi="Arial" w:cs="Arial"/>
          <w:color w:val="222222"/>
        </w:rPr>
        <w:br/>
      </w:r>
      <w:r>
        <w:rPr>
          <w:rFonts w:ascii="Arial" w:hAnsi="Arial" w:cs="Arial"/>
          <w:color w:val="222222"/>
          <w:shd w:val="clear" w:color="auto" w:fill="FFFFFF"/>
        </w:rPr>
        <w:t>Kiritimati Island, IOTA OC-024, from March 12 to 27.  Activity will</w:t>
      </w:r>
      <w:r>
        <w:rPr>
          <w:rFonts w:ascii="Arial" w:hAnsi="Arial" w:cs="Arial"/>
          <w:color w:val="222222"/>
        </w:rPr>
        <w:br/>
      </w:r>
      <w:r>
        <w:rPr>
          <w:rFonts w:ascii="Arial" w:hAnsi="Arial" w:cs="Arial"/>
          <w:color w:val="222222"/>
          <w:shd w:val="clear" w:color="auto" w:fill="FFFFFF"/>
        </w:rPr>
        <w:t>be with three stations on 160 to 6 meters using CW, SSB, RTTY, and</w:t>
      </w:r>
      <w:r>
        <w:rPr>
          <w:rFonts w:ascii="Arial" w:hAnsi="Arial" w:cs="Arial"/>
          <w:color w:val="222222"/>
        </w:rPr>
        <w:br/>
      </w:r>
      <w:r>
        <w:rPr>
          <w:rFonts w:ascii="Arial" w:hAnsi="Arial" w:cs="Arial"/>
          <w:color w:val="222222"/>
          <w:shd w:val="clear" w:color="auto" w:fill="FFFFFF"/>
        </w:rPr>
        <w:t>FT8.  QSL via DL2AWG.</w:t>
      </w:r>
      <w:r>
        <w:rPr>
          <w:rFonts w:ascii="Arial" w:hAnsi="Arial" w:cs="Arial"/>
          <w:color w:val="222222"/>
        </w:rPr>
        <w:br/>
      </w:r>
      <w:r>
        <w:rPr>
          <w:rFonts w:ascii="Arial" w:hAnsi="Arial" w:cs="Arial"/>
          <w:color w:val="222222"/>
        </w:rPr>
        <w:br/>
      </w:r>
      <w:r>
        <w:rPr>
          <w:rFonts w:ascii="Arial" w:hAnsi="Arial" w:cs="Arial"/>
          <w:color w:val="222222"/>
          <w:shd w:val="clear" w:color="auto" w:fill="FFFFFF"/>
        </w:rPr>
        <w:t>BENIN, TY.  Operators F5NVF, F5RAV and M0NPT are QRV as TY5C from</w:t>
      </w:r>
      <w:r>
        <w:rPr>
          <w:rFonts w:ascii="Arial" w:hAnsi="Arial" w:cs="Arial"/>
          <w:color w:val="222222"/>
        </w:rPr>
        <w:br/>
      </w:r>
      <w:r>
        <w:rPr>
          <w:rFonts w:ascii="Arial" w:hAnsi="Arial" w:cs="Arial"/>
          <w:color w:val="222222"/>
          <w:shd w:val="clear" w:color="auto" w:fill="FFFFFF"/>
        </w:rPr>
        <w:t>Cotonou until March 29.  Activity is on the HF bands using CW, SSB,</w:t>
      </w:r>
      <w:r>
        <w:rPr>
          <w:rFonts w:ascii="Arial" w:hAnsi="Arial" w:cs="Arial"/>
          <w:color w:val="222222"/>
        </w:rPr>
        <w:br/>
      </w:r>
      <w:r>
        <w:rPr>
          <w:rFonts w:ascii="Arial" w:hAnsi="Arial" w:cs="Arial"/>
          <w:color w:val="222222"/>
          <w:shd w:val="clear" w:color="auto" w:fill="FFFFFF"/>
        </w:rPr>
        <w:t>and FT8.  This includes being active on Satellite QO-100.  QSL</w:t>
      </w:r>
      <w:r>
        <w:rPr>
          <w:rFonts w:ascii="Arial" w:hAnsi="Arial" w:cs="Arial"/>
          <w:color w:val="222222"/>
        </w:rPr>
        <w:br/>
      </w:r>
      <w:r>
        <w:rPr>
          <w:rFonts w:ascii="Arial" w:hAnsi="Arial" w:cs="Arial"/>
          <w:color w:val="222222"/>
          <w:shd w:val="clear" w:color="auto" w:fill="FFFFFF"/>
        </w:rPr>
        <w:t>direct to F5RAV.</w:t>
      </w:r>
      <w:r>
        <w:rPr>
          <w:rFonts w:ascii="Arial" w:hAnsi="Arial" w:cs="Arial"/>
          <w:color w:val="222222"/>
        </w:rPr>
        <w:br/>
      </w:r>
      <w:r>
        <w:rPr>
          <w:rFonts w:ascii="Arial" w:hAnsi="Arial" w:cs="Arial"/>
          <w:color w:val="222222"/>
        </w:rPr>
        <w:br/>
      </w:r>
      <w:r>
        <w:rPr>
          <w:rFonts w:ascii="Arial" w:hAnsi="Arial" w:cs="Arial"/>
          <w:color w:val="222222"/>
          <w:shd w:val="clear" w:color="auto" w:fill="FFFFFF"/>
        </w:rPr>
        <w:t>ST. KITTS AND NEVIS, V4.  Greg, WB8IZM is QRV as V4/WB8IZM from St.</w:t>
      </w:r>
      <w:r>
        <w:rPr>
          <w:rFonts w:ascii="Arial" w:hAnsi="Arial" w:cs="Arial"/>
          <w:color w:val="222222"/>
        </w:rPr>
        <w:br/>
      </w:r>
      <w:r>
        <w:rPr>
          <w:rFonts w:ascii="Arial" w:hAnsi="Arial" w:cs="Arial"/>
          <w:color w:val="222222"/>
          <w:shd w:val="clear" w:color="auto" w:fill="FFFFFF"/>
        </w:rPr>
        <w:t>Kitts, IOTA NA-104, until March 15.  Activity is on the HF bands</w:t>
      </w:r>
      <w:r>
        <w:rPr>
          <w:rFonts w:ascii="Arial" w:hAnsi="Arial" w:cs="Arial"/>
          <w:color w:val="222222"/>
        </w:rPr>
        <w:br/>
      </w:r>
      <w:r>
        <w:rPr>
          <w:rFonts w:ascii="Arial" w:hAnsi="Arial" w:cs="Arial"/>
          <w:color w:val="222222"/>
          <w:shd w:val="clear" w:color="auto" w:fill="FFFFFF"/>
        </w:rPr>
        <w:t>using CW and SSB.  QSL to home call.</w:t>
      </w:r>
      <w:r>
        <w:rPr>
          <w:rFonts w:ascii="Arial" w:hAnsi="Arial" w:cs="Arial"/>
          <w:color w:val="222222"/>
        </w:rPr>
        <w:br/>
      </w:r>
      <w:r>
        <w:rPr>
          <w:rFonts w:ascii="Arial" w:hAnsi="Arial" w:cs="Arial"/>
          <w:color w:val="222222"/>
        </w:rPr>
        <w:lastRenderedPageBreak/>
        <w:br/>
      </w:r>
      <w:r>
        <w:rPr>
          <w:rFonts w:ascii="Arial" w:hAnsi="Arial" w:cs="Arial"/>
          <w:color w:val="222222"/>
          <w:shd w:val="clear" w:color="auto" w:fill="FFFFFF"/>
        </w:rPr>
        <w:t>VANUATU, YJ.  Chris, VK2YUS will be QRV as YJ0CA from Port Vila from</w:t>
      </w:r>
      <w:r>
        <w:rPr>
          <w:rFonts w:ascii="Arial" w:hAnsi="Arial" w:cs="Arial"/>
          <w:color w:val="222222"/>
        </w:rPr>
        <w:br/>
      </w:r>
      <w:r>
        <w:rPr>
          <w:rFonts w:ascii="Arial" w:hAnsi="Arial" w:cs="Arial"/>
          <w:color w:val="222222"/>
          <w:shd w:val="clear" w:color="auto" w:fill="FFFFFF"/>
        </w:rPr>
        <w:t>March 9 to 21.  Activity will be on 40 to 10 meters using SSB</w:t>
      </w:r>
      <w:r>
        <w:rPr>
          <w:rFonts w:ascii="Arial" w:hAnsi="Arial" w:cs="Arial"/>
          <w:color w:val="222222"/>
        </w:rPr>
        <w:br/>
      </w:r>
      <w:r>
        <w:rPr>
          <w:rFonts w:ascii="Arial" w:hAnsi="Arial" w:cs="Arial"/>
          <w:color w:val="222222"/>
          <w:shd w:val="clear" w:color="auto" w:fill="FFFFFF"/>
        </w:rPr>
        <w:t>generally from 2100 to 1000z.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CAMBODIA, XU.  Tom, DL7BO and Jose, EA1CS are QRV as XU7GNY until</w:t>
      </w:r>
      <w:r>
        <w:rPr>
          <w:rFonts w:ascii="Arial" w:hAnsi="Arial" w:cs="Arial"/>
          <w:color w:val="222222"/>
        </w:rPr>
        <w:br/>
      </w:r>
      <w:r>
        <w:rPr>
          <w:rFonts w:ascii="Arial" w:hAnsi="Arial" w:cs="Arial"/>
          <w:color w:val="222222"/>
          <w:shd w:val="clear" w:color="auto" w:fill="FFFFFF"/>
        </w:rPr>
        <w:t>March 15.  Activity is on 160 to 6 meters using CW, SSB, and FT8.</w:t>
      </w:r>
      <w:r>
        <w:rPr>
          <w:rFonts w:ascii="Arial" w:hAnsi="Arial" w:cs="Arial"/>
          <w:color w:val="222222"/>
        </w:rPr>
        <w:br/>
      </w:r>
      <w:r>
        <w:rPr>
          <w:rFonts w:ascii="Arial" w:hAnsi="Arial" w:cs="Arial"/>
          <w:color w:val="222222"/>
          <w:shd w:val="clear" w:color="auto" w:fill="FFFFFF"/>
        </w:rPr>
        <w:t>QSL via DJ6TF.</w:t>
      </w:r>
    </w:p>
    <w:p w14:paraId="2414F62E" w14:textId="77777777" w:rsidR="007124D7" w:rsidRDefault="007124D7" w:rsidP="009C42BF">
      <w:pPr>
        <w:contextualSpacing/>
        <w:rPr>
          <w:rFonts w:ascii="Arial" w:hAnsi="Arial" w:cs="Arial"/>
          <w:color w:val="222222"/>
        </w:rPr>
      </w:pPr>
    </w:p>
    <w:p w14:paraId="79C2264A" w14:textId="0C3576E4" w:rsidR="00FE4439" w:rsidRPr="00024DD9" w:rsidRDefault="007124D7" w:rsidP="009C42BF">
      <w:pPr>
        <w:contextualSpacing/>
        <w:rPr>
          <w:b/>
          <w:bCs/>
          <w:color w:val="222222"/>
          <w:sz w:val="32"/>
          <w:szCs w:val="32"/>
          <w:shd w:val="clear" w:color="auto" w:fill="FFFFFF"/>
        </w:rPr>
      </w:pPr>
      <w:r>
        <w:rPr>
          <w:rFonts w:ascii="Arial" w:hAnsi="Arial" w:cs="Arial"/>
          <w:color w:val="222222"/>
          <w:shd w:val="clear" w:color="auto" w:fill="FFFFFF"/>
        </w:rPr>
        <w:t>Please see March QST, page 78, and the ARRL and WA7BNM contest</w:t>
      </w:r>
      <w:r>
        <w:rPr>
          <w:rFonts w:ascii="Arial" w:hAnsi="Arial" w:cs="Arial"/>
          <w:color w:val="222222"/>
        </w:rPr>
        <w:br/>
      </w:r>
      <w:r>
        <w:rPr>
          <w:rFonts w:ascii="Arial" w:hAnsi="Arial" w:cs="Arial"/>
          <w:color w:val="222222"/>
          <w:shd w:val="clear" w:color="auto" w:fill="FFFFFF"/>
        </w:rPr>
        <w:t>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7" w:name="hamfest"/>
      <w:bookmarkEnd w:id="27"/>
    </w:p>
    <w:p w14:paraId="07DF6876" w14:textId="454AB0F9" w:rsidR="002E2AC5" w:rsidRPr="00C60704" w:rsidRDefault="008F1ABB" w:rsidP="009C42BF">
      <w:pPr>
        <w:contextualSpacing/>
        <w:rPr>
          <w:b/>
          <w:bCs/>
          <w:i/>
          <w:color w:val="000000" w:themeColor="text1"/>
          <w:sz w:val="72"/>
          <w:szCs w:val="72"/>
        </w:rPr>
      </w:pPr>
      <w:hyperlink r:id="rId82"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1584" behindDoc="0" locked="0" layoutInCell="1" allowOverlap="1" wp14:anchorId="2F32CB2A" wp14:editId="45CBA57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5440" behindDoc="1" locked="0" layoutInCell="1" allowOverlap="0" wp14:anchorId="4C2985EB" wp14:editId="59A8774C">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8" w:name="_Hlk154815712"/>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lastRenderedPageBreak/>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4968EF2" w14:textId="77777777" w:rsidR="00594E04" w:rsidRPr="00F94B2F" w:rsidRDefault="00F94B2F" w:rsidP="00594E04">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F94B2F">
              <w:rPr>
                <w:color w:val="224466"/>
                <w:sz w:val="18"/>
                <w:szCs w:val="18"/>
              </w:rPr>
              <w:t> </w:t>
            </w:r>
            <w:r w:rsidR="00594E04" w:rsidRPr="00F94B2F">
              <w:rPr>
                <w:rFonts w:ascii="Times New Roman" w:eastAsia="Times New Roman" w:hAnsi="Times New Roman" w:cs="Times New Roman"/>
                <w:b/>
                <w:bCs/>
                <w:color w:val="001943"/>
                <w:bdr w:val="none" w:sz="0" w:space="0" w:color="auto" w:frame="1"/>
              </w:rPr>
              <w:t>03/10/2024 - </w:t>
            </w:r>
            <w:hyperlink r:id="rId85" w:tooltip="WINTERHAMFEST" w:history="1">
              <w:r w:rsidR="00594E04" w:rsidRPr="00F94B2F">
                <w:rPr>
                  <w:rFonts w:ascii="Times New Roman" w:eastAsia="Times New Roman" w:hAnsi="Times New Roman" w:cs="Times New Roman"/>
                  <w:b/>
                  <w:bCs/>
                  <w:color w:val="0000FF"/>
                  <w:u w:val="single"/>
                  <w:bdr w:val="none" w:sz="0" w:space="0" w:color="auto" w:frame="1"/>
                </w:rPr>
                <w:t>WINTERHAMFEST</w:t>
              </w:r>
            </w:hyperlink>
          </w:p>
          <w:p w14:paraId="6EF6A224" w14:textId="77777777" w:rsidR="00594E04" w:rsidRPr="00F94B2F" w:rsidRDefault="00594E04" w:rsidP="00594E04">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86" w:history="1">
              <w:r w:rsidRPr="00F94B2F">
                <w:rPr>
                  <w:color w:val="0000FF"/>
                  <w:u w:val="single"/>
                  <w:bdr w:val="none" w:sz="0" w:space="0" w:color="auto" w:frame="1"/>
                </w:rPr>
                <w:t>http://winterhamfest@noars.net</w:t>
              </w:r>
            </w:hyperlink>
            <w:r w:rsidRPr="00F94B2F">
              <w:rPr>
                <w:color w:val="224466"/>
              </w:rPr>
              <w:br/>
            </w:r>
            <w:hyperlink r:id="rId87" w:tooltip="Learn More" w:history="1">
              <w:r w:rsidRPr="00F94B2F">
                <w:rPr>
                  <w:b/>
                  <w:bCs/>
                  <w:color w:val="0000FF"/>
                  <w:bdr w:val="none" w:sz="0" w:space="0" w:color="auto" w:frame="1"/>
                </w:rPr>
                <w:t>Learn More</w:t>
              </w:r>
            </w:hyperlink>
          </w:p>
          <w:p w14:paraId="429A5E2A" w14:textId="06B7432E" w:rsidR="00F94B2F" w:rsidRPr="00F94B2F" w:rsidRDefault="00F94B2F" w:rsidP="00F94B2F">
            <w:pPr>
              <w:shd w:val="clear" w:color="auto" w:fill="FFFFFF"/>
              <w:textAlignment w:val="baseline"/>
              <w:rPr>
                <w:color w:val="224466"/>
                <w:sz w:val="18"/>
                <w:szCs w:val="18"/>
              </w:rPr>
            </w:pP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7F5CFFDE" w14:textId="77777777" w:rsidR="00594E04" w:rsidRPr="002556B2" w:rsidRDefault="00FB156E" w:rsidP="00594E04">
            <w:pPr>
              <w:shd w:val="clear" w:color="auto" w:fill="FFFFFF"/>
              <w:textAlignment w:val="baseline"/>
              <w:outlineLvl w:val="2"/>
              <w:rPr>
                <w:b/>
                <w:bCs/>
                <w:color w:val="001943"/>
                <w:sz w:val="23"/>
                <w:szCs w:val="23"/>
              </w:rPr>
            </w:pPr>
            <w:r w:rsidRPr="002931E4">
              <w:rPr>
                <w:color w:val="224466"/>
                <w:sz w:val="18"/>
                <w:szCs w:val="18"/>
              </w:rPr>
              <w:t> </w:t>
            </w:r>
            <w:r w:rsidR="00594E04" w:rsidRPr="002556B2">
              <w:rPr>
                <w:b/>
                <w:bCs/>
                <w:color w:val="001943"/>
                <w:bdr w:val="none" w:sz="0" w:space="0" w:color="auto" w:frame="1"/>
              </w:rPr>
              <w:t>03/17/2024 - </w:t>
            </w:r>
            <w:hyperlink r:id="rId88" w:tooltip="Toledo Mobile Radio Association Hamfest and Computer Fair" w:history="1">
              <w:r w:rsidR="00594E04" w:rsidRPr="002556B2">
                <w:rPr>
                  <w:b/>
                  <w:bCs/>
                  <w:color w:val="0000FF"/>
                  <w:u w:val="single"/>
                  <w:bdr w:val="none" w:sz="0" w:space="0" w:color="auto" w:frame="1"/>
                </w:rPr>
                <w:t>Toledo Mobile Radio Association Hamfest and Computer Fair</w:t>
              </w:r>
            </w:hyperlink>
          </w:p>
          <w:p w14:paraId="142E8423" w14:textId="2DD0D92B" w:rsidR="009B7B4F" w:rsidRPr="002931E4" w:rsidRDefault="00594E04" w:rsidP="00594E04">
            <w:pPr>
              <w:pStyle w:val="Heading3"/>
              <w:shd w:val="clear" w:color="auto" w:fill="FFFFFF"/>
              <w:spacing w:before="0"/>
              <w:textAlignment w:val="baseline"/>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89" w:history="1">
              <w:r w:rsidRPr="002556B2">
                <w:rPr>
                  <w:color w:val="000000"/>
                  <w:u w:val="single"/>
                  <w:bdr w:val="none" w:sz="0" w:space="0" w:color="auto" w:frame="1"/>
                </w:rPr>
                <w:t>h</w:t>
              </w:r>
              <w:r w:rsidRPr="002556B2">
                <w:rPr>
                  <w:color w:val="0000FF"/>
                  <w:u w:val="single"/>
                  <w:bdr w:val="none" w:sz="0" w:space="0" w:color="auto" w:frame="1"/>
                </w:rPr>
                <w:t>ttp://www:w8hhf.org</w:t>
              </w:r>
            </w:hyperlink>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1FCDBAE"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bookmarkStart w:id="29" w:name="_Hlk154815809"/>
            <w:bookmarkEnd w:id="28"/>
            <w:r w:rsidRPr="00594E04">
              <w:rPr>
                <w:rFonts w:ascii="Arial" w:hAnsi="Arial" w:cs="Arial"/>
                <w:b/>
                <w:bCs/>
                <w:color w:val="001943"/>
                <w:sz w:val="23"/>
                <w:szCs w:val="23"/>
                <w:bdr w:val="none" w:sz="0" w:space="0" w:color="auto" w:frame="1"/>
              </w:rPr>
              <w:t>04/13/2024 - </w:t>
            </w:r>
            <w:hyperlink r:id="rId90" w:tooltip="Cuyahoga Falls Amateur Radio Club 68th Hamfest" w:history="1">
              <w:r w:rsidRPr="00594E04">
                <w:rPr>
                  <w:rFonts w:ascii="Arial" w:hAnsi="Arial" w:cs="Arial"/>
                  <w:b/>
                  <w:bCs/>
                  <w:color w:val="4466BB"/>
                  <w:sz w:val="23"/>
                  <w:szCs w:val="23"/>
                  <w:u w:val="single"/>
                  <w:bdr w:val="none" w:sz="0" w:space="0" w:color="auto" w:frame="1"/>
                </w:rPr>
                <w:t>Cuyahoga Falls Amateur Radio Club 68th Hamfest</w:t>
              </w:r>
            </w:hyperlink>
          </w:p>
          <w:p w14:paraId="6311CDC6" w14:textId="0BB86515" w:rsidR="00F94B2F"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Cuyahoga Falls,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Cuyahoga Falls Amateur Radio Club, Inc.</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91" w:history="1">
              <w:r w:rsidRPr="00594E04">
                <w:rPr>
                  <w:rFonts w:ascii="Arial" w:hAnsi="Arial" w:cs="Arial"/>
                  <w:color w:val="4466BB"/>
                  <w:sz w:val="18"/>
                  <w:szCs w:val="18"/>
                  <w:u w:val="single"/>
                  <w:bdr w:val="none" w:sz="0" w:space="0" w:color="auto" w:frame="1"/>
                </w:rPr>
                <w:t>http://www.w8vpv.org/hamfest</w:t>
              </w:r>
            </w:hyperlink>
            <w:r w:rsidRPr="00594E04">
              <w:rPr>
                <w:rFonts w:ascii="Arial" w:hAnsi="Arial" w:cs="Arial"/>
                <w:color w:val="224466"/>
                <w:sz w:val="18"/>
                <w:szCs w:val="18"/>
              </w:rPr>
              <w:br/>
            </w:r>
            <w:hyperlink r:id="rId92" w:tooltip="Learn More" w:history="1">
              <w:r w:rsidRPr="00594E04">
                <w:rPr>
                  <w:rFonts w:ascii="Arial" w:hAnsi="Arial" w:cs="Arial"/>
                  <w:b/>
                  <w:bCs/>
                  <w:color w:val="4466BB"/>
                  <w:sz w:val="18"/>
                  <w:szCs w:val="18"/>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93"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94"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8BE91E6"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04/27/2024 - </w:t>
            </w:r>
            <w:proofErr w:type="spellStart"/>
            <w:r w:rsidRPr="00B93FE0">
              <w:rPr>
                <w:b/>
                <w:bCs/>
                <w:color w:val="001943"/>
              </w:rPr>
              <w:fldChar w:fldCharType="begin"/>
            </w:r>
            <w:r w:rsidRPr="00B93FE0">
              <w:rPr>
                <w:b/>
                <w:bCs/>
                <w:color w:val="001943"/>
              </w:rPr>
              <w:instrText>HYPERLINK "https://www.arrl.org/hamfests/tusco-amateur-radio-club-hamfest-electronics-and-computer-show-1" \o "Tusco Amateur Radio Club Hamfest, Electronics, and Computer Show"</w:instrText>
            </w:r>
            <w:r w:rsidRPr="00B93FE0">
              <w:rPr>
                <w:b/>
                <w:bCs/>
                <w:color w:val="001943"/>
              </w:rPr>
            </w:r>
            <w:r w:rsidRPr="00B93FE0">
              <w:rPr>
                <w:b/>
                <w:bCs/>
                <w:color w:val="001943"/>
              </w:rPr>
              <w:fldChar w:fldCharType="separate"/>
            </w:r>
            <w:r w:rsidRPr="00B93FE0">
              <w:rPr>
                <w:b/>
                <w:bCs/>
                <w:color w:val="4466BB"/>
                <w:u w:val="single"/>
                <w:bdr w:val="none" w:sz="0" w:space="0" w:color="auto" w:frame="1"/>
              </w:rPr>
              <w:t>Tusco</w:t>
            </w:r>
            <w:proofErr w:type="spellEnd"/>
            <w:r w:rsidRPr="00B93FE0">
              <w:rPr>
                <w:b/>
                <w:bCs/>
                <w:color w:val="4466BB"/>
                <w:u w:val="single"/>
                <w:bdr w:val="none" w:sz="0" w:space="0" w:color="auto" w:frame="1"/>
              </w:rPr>
              <w:t xml:space="preserve"> Amateur Radio Club Hamfest, Electronics, and Computer Show</w:t>
            </w:r>
            <w:r w:rsidRPr="00B93FE0">
              <w:rPr>
                <w:b/>
                <w:bCs/>
                <w:color w:val="001943"/>
              </w:rPr>
              <w:fldChar w:fldCharType="end"/>
            </w:r>
          </w:p>
          <w:p w14:paraId="11EFE5AC"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Dover,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Tusco</w:t>
            </w:r>
            <w:proofErr w:type="spellEnd"/>
            <w:r w:rsidRPr="00B93FE0">
              <w:rPr>
                <w:color w:val="224466"/>
              </w:rPr>
              <w:t xml:space="preserve"> Amateur Radio Club W8ZX</w:t>
            </w:r>
            <w:r w:rsidRPr="00B93FE0">
              <w:rPr>
                <w:color w:val="224466"/>
              </w:rPr>
              <w:br/>
            </w:r>
            <w:r w:rsidRPr="00B93FE0">
              <w:rPr>
                <w:b/>
                <w:bCs/>
                <w:color w:val="224466"/>
                <w:bdr w:val="none" w:sz="0" w:space="0" w:color="auto" w:frame="1"/>
              </w:rPr>
              <w:t>Website:</w:t>
            </w:r>
            <w:r w:rsidRPr="00B93FE0">
              <w:rPr>
                <w:color w:val="224466"/>
              </w:rPr>
              <w:t> </w:t>
            </w:r>
            <w:hyperlink r:id="rId95" w:history="1">
              <w:r w:rsidRPr="00B93FE0">
                <w:rPr>
                  <w:color w:val="4466BB"/>
                  <w:u w:val="single"/>
                  <w:bdr w:val="none" w:sz="0" w:space="0" w:color="auto" w:frame="1"/>
                </w:rPr>
                <w:t>http://www.w8zx.net/hamfest</w:t>
              </w:r>
            </w:hyperlink>
            <w:r w:rsidRPr="00B93FE0">
              <w:rPr>
                <w:color w:val="224466"/>
              </w:rPr>
              <w:br/>
            </w:r>
            <w:hyperlink r:id="rId96" w:tooltip="Learn More" w:history="1">
              <w:r w:rsidRPr="00B93FE0">
                <w:rPr>
                  <w:b/>
                  <w:bCs/>
                  <w:color w:val="4466BB"/>
                  <w:bdr w:val="none" w:sz="0" w:space="0" w:color="auto" w:frame="1"/>
                </w:rPr>
                <w:t>Learn More</w:t>
              </w:r>
            </w:hyperlink>
          </w:p>
          <w:p w14:paraId="4A5B8A78" w14:textId="77777777" w:rsidR="00004F86" w:rsidRPr="002556B2" w:rsidRDefault="00004F86" w:rsidP="00594E04">
            <w:pPr>
              <w:shd w:val="clear" w:color="auto" w:fill="FFFFFF"/>
              <w:textAlignment w:val="baseline"/>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33C3975" w14:textId="77777777" w:rsidR="00594E04" w:rsidRPr="00824257" w:rsidRDefault="00594E04" w:rsidP="00594E04">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97" w:tooltip="Athens Hamfest" w:history="1">
              <w:r w:rsidRPr="00824257">
                <w:rPr>
                  <w:b/>
                  <w:bCs/>
                  <w:color w:val="0000FF"/>
                  <w:u w:val="single"/>
                  <w:bdr w:val="none" w:sz="0" w:space="0" w:color="auto" w:frame="1"/>
                </w:rPr>
                <w:t>Athens Hamfest</w:t>
              </w:r>
            </w:hyperlink>
          </w:p>
          <w:p w14:paraId="48750D3A" w14:textId="77777777" w:rsidR="00594E04" w:rsidRPr="00824257" w:rsidRDefault="00594E04" w:rsidP="00594E04">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98" w:history="1">
              <w:r w:rsidRPr="00824257">
                <w:rPr>
                  <w:color w:val="0000FF"/>
                  <w:u w:val="single"/>
                  <w:bdr w:val="none" w:sz="0" w:space="0" w:color="auto" w:frame="1"/>
                </w:rPr>
                <w:t>https://www.ac-ara.org/</w:t>
              </w:r>
            </w:hyperlink>
            <w:r w:rsidRPr="00824257">
              <w:rPr>
                <w:color w:val="224466"/>
              </w:rPr>
              <w:br/>
            </w:r>
            <w:hyperlink r:id="rId99" w:tooltip="Learn More" w:history="1">
              <w:r w:rsidRPr="00824257">
                <w:rPr>
                  <w:b/>
                  <w:bCs/>
                  <w:color w:val="0000FF"/>
                  <w:bdr w:val="none" w:sz="0" w:space="0" w:color="auto" w:frame="1"/>
                </w:rPr>
                <w:t>Learn More</w:t>
              </w:r>
            </w:hyperlink>
          </w:p>
          <w:p w14:paraId="34DBEB25" w14:textId="41A8868C" w:rsidR="00004F86" w:rsidRPr="002556B2" w:rsidRDefault="00004F86" w:rsidP="00594E04">
            <w:pPr>
              <w:shd w:val="clear" w:color="auto" w:fill="FFFFFF"/>
              <w:textAlignment w:val="baseline"/>
              <w:rPr>
                <w:b/>
                <w:bCs/>
                <w:color w:val="001943"/>
                <w:bdr w:val="none" w:sz="0" w:space="0" w:color="auto" w:frame="1"/>
              </w:rPr>
            </w:pPr>
          </w:p>
        </w:tc>
      </w:tr>
      <w:tr w:rsidR="00594E04"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E46C6EC" w14:textId="77777777" w:rsidR="00594E04" w:rsidRPr="00824257" w:rsidRDefault="00594E04" w:rsidP="00594E04">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100"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4C4A1025" w14:textId="77777777" w:rsidR="00594E04" w:rsidRPr="00824257" w:rsidRDefault="00594E04" w:rsidP="00594E04">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101" w:history="1">
              <w:r w:rsidRPr="00824257">
                <w:rPr>
                  <w:color w:val="0000FF"/>
                  <w:u w:val="single"/>
                  <w:bdr w:val="none" w:sz="0" w:space="0" w:color="auto" w:frame="1"/>
                </w:rPr>
                <w:t>http://lucasares.org</w:t>
              </w:r>
            </w:hyperlink>
            <w:r w:rsidRPr="00824257">
              <w:rPr>
                <w:color w:val="224466"/>
              </w:rPr>
              <w:br/>
            </w:r>
            <w:hyperlink r:id="rId102" w:tooltip="Learn More" w:history="1">
              <w:r w:rsidRPr="00824257">
                <w:rPr>
                  <w:b/>
                  <w:bCs/>
                  <w:color w:val="0000FF"/>
                  <w:bdr w:val="none" w:sz="0" w:space="0" w:color="auto" w:frame="1"/>
                </w:rPr>
                <w:t>Learn More</w:t>
              </w:r>
            </w:hyperlink>
          </w:p>
          <w:p w14:paraId="62628A08" w14:textId="77777777" w:rsidR="00594E04" w:rsidRPr="002931E4" w:rsidRDefault="00594E04" w:rsidP="00594E04">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B25E605"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05/11/2024 - </w:t>
            </w:r>
            <w:r w:rsidRPr="00B93FE0">
              <w:rPr>
                <w:b/>
                <w:bCs/>
                <w:color w:val="001943"/>
              </w:rPr>
              <w:t>05/16/2024</w:t>
            </w:r>
            <w:r w:rsidRPr="00B93FE0">
              <w:rPr>
                <w:b/>
                <w:bCs/>
                <w:color w:val="001943"/>
              </w:rPr>
              <w:br/>
            </w:r>
            <w:hyperlink r:id="rId103" w:tooltip="RV Radio Network" w:history="1">
              <w:r w:rsidRPr="00B93FE0">
                <w:rPr>
                  <w:b/>
                  <w:bCs/>
                  <w:color w:val="4466BB"/>
                  <w:u w:val="single"/>
                  <w:bdr w:val="none" w:sz="0" w:space="0" w:color="auto" w:frame="1"/>
                </w:rPr>
                <w:t>RV Radio Network</w:t>
              </w:r>
            </w:hyperlink>
          </w:p>
          <w:p w14:paraId="77F64A92"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Millersburg,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Rv</w:t>
            </w:r>
            <w:proofErr w:type="spellEnd"/>
            <w:r w:rsidRPr="00B93FE0">
              <w:rPr>
                <w:color w:val="224466"/>
              </w:rPr>
              <w:t xml:space="preserve"> Radio Network</w:t>
            </w:r>
            <w:r w:rsidRPr="00B93FE0">
              <w:rPr>
                <w:color w:val="224466"/>
              </w:rPr>
              <w:br/>
            </w:r>
            <w:hyperlink r:id="rId104" w:tooltip="Learn More" w:history="1">
              <w:r w:rsidRPr="00B93FE0">
                <w:rPr>
                  <w:b/>
                  <w:bCs/>
                  <w:color w:val="4466BB"/>
                  <w:bdr w:val="none" w:sz="0" w:space="0" w:color="auto" w:frame="1"/>
                </w:rPr>
                <w:t>Learn More</w:t>
              </w:r>
            </w:hyperlink>
          </w:p>
          <w:p w14:paraId="79563676" w14:textId="3E97AD83" w:rsidR="00594E04" w:rsidRPr="002931E4" w:rsidRDefault="00594E04" w:rsidP="00594E04">
            <w:pPr>
              <w:shd w:val="clear" w:color="auto" w:fill="FFFFFF"/>
              <w:textAlignment w:val="baseline"/>
              <w:rPr>
                <w:color w:val="224466"/>
                <w:sz w:val="18"/>
                <w:szCs w:val="18"/>
              </w:rPr>
            </w:pPr>
            <w:r w:rsidRPr="00824257">
              <w:rPr>
                <w:color w:val="224466"/>
                <w:sz w:val="18"/>
                <w:szCs w:val="18"/>
              </w:rPr>
              <w:t> </w:t>
            </w:r>
          </w:p>
        </w:tc>
      </w:tr>
      <w:tr w:rsidR="00594E04"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C1500C9"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05/16/2024 - </w:t>
            </w:r>
            <w:r w:rsidRPr="00B93FE0">
              <w:rPr>
                <w:b/>
                <w:bCs/>
                <w:color w:val="001943"/>
              </w:rPr>
              <w:t>05/19/2024</w:t>
            </w:r>
            <w:r w:rsidRPr="00B93FE0">
              <w:rPr>
                <w:b/>
                <w:bCs/>
                <w:color w:val="001943"/>
              </w:rPr>
              <w:br/>
            </w:r>
            <w:hyperlink r:id="rId105" w:tooltip="Four Days In May" w:history="1">
              <w:r w:rsidRPr="00B93FE0">
                <w:rPr>
                  <w:b/>
                  <w:bCs/>
                  <w:color w:val="4466BB"/>
                  <w:u w:val="single"/>
                  <w:bdr w:val="none" w:sz="0" w:space="0" w:color="auto" w:frame="1"/>
                </w:rPr>
                <w:t xml:space="preserve">Four Days </w:t>
              </w:r>
              <w:proofErr w:type="gramStart"/>
              <w:r w:rsidRPr="00B93FE0">
                <w:rPr>
                  <w:b/>
                  <w:bCs/>
                  <w:color w:val="4466BB"/>
                  <w:u w:val="single"/>
                  <w:bdr w:val="none" w:sz="0" w:space="0" w:color="auto" w:frame="1"/>
                </w:rPr>
                <w:t>In</w:t>
              </w:r>
              <w:proofErr w:type="gramEnd"/>
              <w:r w:rsidRPr="00B93FE0">
                <w:rPr>
                  <w:b/>
                  <w:bCs/>
                  <w:color w:val="4466BB"/>
                  <w:u w:val="single"/>
                  <w:bdr w:val="none" w:sz="0" w:space="0" w:color="auto" w:frame="1"/>
                </w:rPr>
                <w:t xml:space="preserve"> May</w:t>
              </w:r>
            </w:hyperlink>
          </w:p>
          <w:p w14:paraId="0CCBF245"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Fairborn,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QRP Amateur Radio Club International</w:t>
            </w:r>
            <w:r w:rsidRPr="00B93FE0">
              <w:rPr>
                <w:color w:val="224466"/>
              </w:rPr>
              <w:br/>
            </w:r>
            <w:r w:rsidRPr="00B93FE0">
              <w:rPr>
                <w:b/>
                <w:bCs/>
                <w:color w:val="224466"/>
                <w:bdr w:val="none" w:sz="0" w:space="0" w:color="auto" w:frame="1"/>
              </w:rPr>
              <w:t>Website:</w:t>
            </w:r>
            <w:r w:rsidRPr="00B93FE0">
              <w:rPr>
                <w:color w:val="224466"/>
              </w:rPr>
              <w:t> </w:t>
            </w:r>
            <w:hyperlink r:id="rId106" w:history="1">
              <w:r w:rsidRPr="00B93FE0">
                <w:rPr>
                  <w:color w:val="4466BB"/>
                  <w:u w:val="single"/>
                  <w:bdr w:val="none" w:sz="0" w:space="0" w:color="auto" w:frame="1"/>
                </w:rPr>
                <w:t>http://qrparci.org/fdim</w:t>
              </w:r>
            </w:hyperlink>
            <w:r w:rsidRPr="00B93FE0">
              <w:rPr>
                <w:color w:val="224466"/>
              </w:rPr>
              <w:br/>
            </w:r>
            <w:hyperlink r:id="rId107" w:tooltip="Learn More" w:history="1">
              <w:r w:rsidRPr="00B93FE0">
                <w:rPr>
                  <w:b/>
                  <w:bCs/>
                  <w:color w:val="4466BB"/>
                  <w:bdr w:val="none" w:sz="0" w:space="0" w:color="auto" w:frame="1"/>
                </w:rPr>
                <w:t>Learn More</w:t>
              </w:r>
            </w:hyperlink>
          </w:p>
          <w:p w14:paraId="7420CD14" w14:textId="382D29C7" w:rsidR="00594E04" w:rsidRPr="00251D7F" w:rsidRDefault="00594E04" w:rsidP="00594E04">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22A8E79C"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05/17/2024 - </w:t>
            </w:r>
            <w:r w:rsidRPr="00B93FE0">
              <w:rPr>
                <w:b/>
                <w:bCs/>
                <w:color w:val="001943"/>
              </w:rPr>
              <w:t>05/19/2024</w:t>
            </w:r>
            <w:r w:rsidRPr="00B93FE0">
              <w:rPr>
                <w:b/>
                <w:bCs/>
                <w:color w:val="001943"/>
              </w:rPr>
              <w:br/>
            </w:r>
            <w:hyperlink r:id="rId108" w:tooltip="Dayton Hamvention, ARRL National Convention" w:history="1">
              <w:r w:rsidRPr="00B93FE0">
                <w:rPr>
                  <w:b/>
                  <w:bCs/>
                  <w:color w:val="4466BB"/>
                  <w:u w:val="single"/>
                  <w:bdr w:val="none" w:sz="0" w:space="0" w:color="auto" w:frame="1"/>
                </w:rPr>
                <w:t>Dayton Hamvention, ARRL National Convention</w:t>
              </w:r>
            </w:hyperlink>
          </w:p>
          <w:p w14:paraId="44CA013F"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Xenia,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Dayton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09" w:history="1">
              <w:r w:rsidRPr="00B93FE0">
                <w:rPr>
                  <w:color w:val="4466BB"/>
                  <w:u w:val="single"/>
                  <w:bdr w:val="none" w:sz="0" w:space="0" w:color="auto" w:frame="1"/>
                </w:rPr>
                <w:t>https://hamvention.org</w:t>
              </w:r>
            </w:hyperlink>
            <w:r w:rsidRPr="00B93FE0">
              <w:rPr>
                <w:color w:val="224466"/>
              </w:rPr>
              <w:br/>
            </w:r>
            <w:hyperlink r:id="rId110" w:tooltip="Learn More" w:history="1">
              <w:r w:rsidRPr="00B93FE0">
                <w:rPr>
                  <w:b/>
                  <w:bCs/>
                  <w:color w:val="4466BB"/>
                  <w:bdr w:val="none" w:sz="0" w:space="0" w:color="auto" w:frame="1"/>
                </w:rPr>
                <w:t>Learn More</w:t>
              </w:r>
            </w:hyperlink>
          </w:p>
          <w:p w14:paraId="296864FD" w14:textId="09B4408C" w:rsidR="00594E04" w:rsidRPr="002931E4" w:rsidRDefault="00594E04" w:rsidP="00594E04">
            <w:pPr>
              <w:shd w:val="clear" w:color="auto" w:fill="FFFFFF"/>
              <w:textAlignment w:val="baseline"/>
              <w:rPr>
                <w:color w:val="224466"/>
                <w:sz w:val="18"/>
                <w:szCs w:val="18"/>
              </w:rPr>
            </w:pPr>
          </w:p>
        </w:tc>
      </w:tr>
      <w:tr w:rsidR="00594E04"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CED0AA3"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lastRenderedPageBreak/>
              <w:t>07/06/2024 - </w:t>
            </w:r>
            <w:hyperlink r:id="rId111" w:tooltip="Mansfield Mid Summer Trunkfest" w:history="1">
              <w:r w:rsidRPr="00B93FE0">
                <w:rPr>
                  <w:b/>
                  <w:bCs/>
                  <w:color w:val="4466BB"/>
                  <w:u w:val="single"/>
                  <w:bdr w:val="none" w:sz="0" w:space="0" w:color="auto" w:frame="1"/>
                </w:rPr>
                <w:t xml:space="preserve">Mansfield </w:t>
              </w:r>
              <w:proofErr w:type="spellStart"/>
              <w:r w:rsidRPr="00B93FE0">
                <w:rPr>
                  <w:b/>
                  <w:bCs/>
                  <w:color w:val="4466BB"/>
                  <w:u w:val="single"/>
                  <w:bdr w:val="none" w:sz="0" w:space="0" w:color="auto" w:frame="1"/>
                </w:rPr>
                <w:t>Mid Summer</w:t>
              </w:r>
              <w:proofErr w:type="spellEnd"/>
              <w:r w:rsidRPr="00B93FE0">
                <w:rPr>
                  <w:b/>
                  <w:bCs/>
                  <w:color w:val="4466BB"/>
                  <w:u w:val="single"/>
                  <w:bdr w:val="none" w:sz="0" w:space="0" w:color="auto" w:frame="1"/>
                </w:rPr>
                <w:t xml:space="preserve"> </w:t>
              </w:r>
              <w:proofErr w:type="spellStart"/>
              <w:r w:rsidRPr="00B93FE0">
                <w:rPr>
                  <w:b/>
                  <w:bCs/>
                  <w:color w:val="4466BB"/>
                  <w:u w:val="single"/>
                  <w:bdr w:val="none" w:sz="0" w:space="0" w:color="auto" w:frame="1"/>
                </w:rPr>
                <w:t>Trunkfest</w:t>
              </w:r>
              <w:proofErr w:type="spellEnd"/>
            </w:hyperlink>
          </w:p>
          <w:p w14:paraId="2CBE0E72"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Mansfield,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Intercity Amateur Radio Club</w:t>
            </w:r>
            <w:r w:rsidRPr="00B93FE0">
              <w:rPr>
                <w:color w:val="224466"/>
              </w:rPr>
              <w:br/>
            </w:r>
            <w:r w:rsidRPr="00B93FE0">
              <w:rPr>
                <w:b/>
                <w:bCs/>
                <w:color w:val="224466"/>
                <w:bdr w:val="none" w:sz="0" w:space="0" w:color="auto" w:frame="1"/>
              </w:rPr>
              <w:t>Website:</w:t>
            </w:r>
            <w:r w:rsidRPr="00B93FE0">
              <w:rPr>
                <w:color w:val="224466"/>
              </w:rPr>
              <w:t> </w:t>
            </w:r>
            <w:hyperlink r:id="rId112" w:history="1">
              <w:r w:rsidRPr="00B93FE0">
                <w:rPr>
                  <w:color w:val="4466BB"/>
                  <w:u w:val="single"/>
                  <w:bdr w:val="none" w:sz="0" w:space="0" w:color="auto" w:frame="1"/>
                </w:rPr>
                <w:t>http://W8WE.ORG</w:t>
              </w:r>
            </w:hyperlink>
            <w:r w:rsidRPr="00B93FE0">
              <w:rPr>
                <w:color w:val="224466"/>
              </w:rPr>
              <w:br/>
            </w:r>
            <w:hyperlink r:id="rId113" w:tooltip="Learn More" w:history="1">
              <w:r w:rsidRPr="00B93FE0">
                <w:rPr>
                  <w:b/>
                  <w:bCs/>
                  <w:color w:val="4466BB"/>
                  <w:bdr w:val="none" w:sz="0" w:space="0" w:color="auto" w:frame="1"/>
                </w:rPr>
                <w:t>Learn More</w:t>
              </w:r>
            </w:hyperlink>
          </w:p>
          <w:p w14:paraId="14DF4267" w14:textId="30A760BC" w:rsidR="00594E04" w:rsidRPr="00824257" w:rsidRDefault="00594E04" w:rsidP="00594E0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tcPr>
          <w:p w14:paraId="1CCCE1D6"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07/21/2024 - </w:t>
            </w:r>
            <w:hyperlink r:id="rId114" w:tooltip="Van Wert Hamfest" w:history="1">
              <w:r w:rsidRPr="00B93FE0">
                <w:rPr>
                  <w:b/>
                  <w:bCs/>
                  <w:color w:val="4466BB"/>
                  <w:u w:val="single"/>
                  <w:bdr w:val="none" w:sz="0" w:space="0" w:color="auto" w:frame="1"/>
                </w:rPr>
                <w:t>Van Wert Hamfest</w:t>
              </w:r>
            </w:hyperlink>
          </w:p>
          <w:p w14:paraId="7B00A2A9"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Van Wert,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Van Wert Amateur Radio Club</w:t>
            </w:r>
            <w:r w:rsidRPr="00B93FE0">
              <w:rPr>
                <w:color w:val="224466"/>
              </w:rPr>
              <w:br/>
            </w:r>
            <w:r w:rsidRPr="00B93FE0">
              <w:rPr>
                <w:b/>
                <w:bCs/>
                <w:color w:val="224466"/>
                <w:bdr w:val="none" w:sz="0" w:space="0" w:color="auto" w:frame="1"/>
              </w:rPr>
              <w:t>Website:</w:t>
            </w:r>
            <w:r w:rsidRPr="00B93FE0">
              <w:rPr>
                <w:color w:val="224466"/>
              </w:rPr>
              <w:t> </w:t>
            </w:r>
            <w:hyperlink r:id="rId115" w:history="1">
              <w:r w:rsidRPr="00B93FE0">
                <w:rPr>
                  <w:color w:val="4466BB"/>
                  <w:u w:val="single"/>
                  <w:bdr w:val="none" w:sz="0" w:space="0" w:color="auto" w:frame="1"/>
                </w:rPr>
                <w:t>http://w8fy.org</w:t>
              </w:r>
            </w:hyperlink>
            <w:r w:rsidRPr="00B93FE0">
              <w:rPr>
                <w:color w:val="224466"/>
              </w:rPr>
              <w:br/>
            </w:r>
            <w:hyperlink r:id="rId116" w:tooltip="Learn More" w:history="1">
              <w:r w:rsidRPr="00B93FE0">
                <w:rPr>
                  <w:b/>
                  <w:bCs/>
                  <w:color w:val="4466BB"/>
                  <w:bdr w:val="none" w:sz="0" w:space="0" w:color="auto" w:frame="1"/>
                </w:rPr>
                <w:t>Learn More</w:t>
              </w:r>
            </w:hyperlink>
          </w:p>
          <w:p w14:paraId="54032549" w14:textId="77777777" w:rsidR="00594E04" w:rsidRPr="002931E4" w:rsidRDefault="00594E04" w:rsidP="00594E04">
            <w:pPr>
              <w:shd w:val="clear" w:color="auto" w:fill="FFFFFF"/>
              <w:textAlignment w:val="baseline"/>
              <w:rPr>
                <w:color w:val="224466"/>
                <w:sz w:val="18"/>
                <w:szCs w:val="18"/>
              </w:rPr>
            </w:pPr>
          </w:p>
        </w:tc>
      </w:tr>
      <w:tr w:rsidR="00594E04" w:rsidRPr="002931E4" w14:paraId="00F2D4C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5B52225"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r w:rsidRPr="00594E04">
              <w:rPr>
                <w:rFonts w:ascii="Arial" w:hAnsi="Arial" w:cs="Arial"/>
                <w:b/>
                <w:bCs/>
                <w:color w:val="001943"/>
                <w:sz w:val="23"/>
                <w:szCs w:val="23"/>
                <w:bdr w:val="none" w:sz="0" w:space="0" w:color="auto" w:frame="1"/>
              </w:rPr>
              <w:t>08/03/2024 - </w:t>
            </w:r>
            <w:hyperlink r:id="rId117" w:tooltip="2024 Columbus Hamfest" w:history="1">
              <w:r w:rsidRPr="00594E04">
                <w:rPr>
                  <w:rFonts w:ascii="Arial" w:hAnsi="Arial" w:cs="Arial"/>
                  <w:b/>
                  <w:bCs/>
                  <w:color w:val="4466BB"/>
                  <w:sz w:val="23"/>
                  <w:szCs w:val="23"/>
                  <w:u w:val="single"/>
                  <w:bdr w:val="none" w:sz="0" w:space="0" w:color="auto" w:frame="1"/>
                </w:rPr>
                <w:t>2024 Columbus Hamfest</w:t>
              </w:r>
            </w:hyperlink>
          </w:p>
          <w:p w14:paraId="40EBD35D" w14:textId="77777777" w:rsidR="00594E04"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Grove City,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Aladdin Shrine Audio Unit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118" w:history="1">
              <w:r w:rsidRPr="00594E04">
                <w:rPr>
                  <w:rFonts w:ascii="Arial" w:hAnsi="Arial" w:cs="Arial"/>
                  <w:color w:val="4466BB"/>
                  <w:sz w:val="18"/>
                  <w:szCs w:val="18"/>
                  <w:u w:val="single"/>
                  <w:bdr w:val="none" w:sz="0" w:space="0" w:color="auto" w:frame="1"/>
                </w:rPr>
                <w:t>http://www.columbushamfest.com</w:t>
              </w:r>
            </w:hyperlink>
            <w:r w:rsidRPr="00594E04">
              <w:rPr>
                <w:rFonts w:ascii="Arial" w:hAnsi="Arial" w:cs="Arial"/>
                <w:color w:val="224466"/>
                <w:sz w:val="18"/>
                <w:szCs w:val="18"/>
              </w:rPr>
              <w:br/>
            </w:r>
            <w:hyperlink r:id="rId119" w:tooltip="Learn More" w:history="1">
              <w:r w:rsidRPr="00594E04">
                <w:rPr>
                  <w:rFonts w:ascii="Arial" w:hAnsi="Arial" w:cs="Arial"/>
                  <w:b/>
                  <w:bCs/>
                  <w:color w:val="4466BB"/>
                  <w:sz w:val="18"/>
                  <w:szCs w:val="18"/>
                  <w:bdr w:val="none" w:sz="0" w:space="0" w:color="auto" w:frame="1"/>
                </w:rPr>
                <w:t>Learn More</w:t>
              </w:r>
            </w:hyperlink>
          </w:p>
          <w:p w14:paraId="70ED3AF8" w14:textId="4023BB95" w:rsidR="00594E04" w:rsidRPr="002556B2" w:rsidRDefault="00594E04" w:rsidP="00594E04">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10A9E75B"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08/10/2024 - </w:t>
            </w:r>
            <w:hyperlink r:id="rId120" w:tooltip="Cincinnati Hamfest" w:history="1">
              <w:r w:rsidRPr="00B93FE0">
                <w:rPr>
                  <w:b/>
                  <w:bCs/>
                  <w:color w:val="4466BB"/>
                  <w:u w:val="single"/>
                  <w:bdr w:val="none" w:sz="0" w:space="0" w:color="auto" w:frame="1"/>
                </w:rPr>
                <w:t>Cincinnati Hamfest</w:t>
              </w:r>
            </w:hyperlink>
          </w:p>
          <w:p w14:paraId="611D3ACA"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Owensville,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Milford ARC</w:t>
            </w:r>
            <w:r w:rsidRPr="00B93FE0">
              <w:rPr>
                <w:color w:val="224466"/>
              </w:rPr>
              <w:br/>
            </w:r>
            <w:r w:rsidRPr="00B93FE0">
              <w:rPr>
                <w:b/>
                <w:bCs/>
                <w:color w:val="224466"/>
                <w:bdr w:val="none" w:sz="0" w:space="0" w:color="auto" w:frame="1"/>
              </w:rPr>
              <w:t>Website:</w:t>
            </w:r>
            <w:r w:rsidRPr="00B93FE0">
              <w:rPr>
                <w:color w:val="224466"/>
              </w:rPr>
              <w:t> </w:t>
            </w:r>
            <w:hyperlink r:id="rId121" w:history="1">
              <w:r w:rsidRPr="00B93FE0">
                <w:rPr>
                  <w:color w:val="4466BB"/>
                  <w:u w:val="single"/>
                  <w:bdr w:val="none" w:sz="0" w:space="0" w:color="auto" w:frame="1"/>
                </w:rPr>
                <w:t>https://CincinnatiHamfest.org</w:t>
              </w:r>
            </w:hyperlink>
            <w:r w:rsidRPr="00B93FE0">
              <w:rPr>
                <w:color w:val="224466"/>
              </w:rPr>
              <w:br/>
            </w:r>
            <w:hyperlink r:id="rId122" w:tooltip="Learn More" w:history="1">
              <w:r w:rsidRPr="00B93FE0">
                <w:rPr>
                  <w:b/>
                  <w:bCs/>
                  <w:color w:val="4466BB"/>
                  <w:bdr w:val="none" w:sz="0" w:space="0" w:color="auto" w:frame="1"/>
                </w:rPr>
                <w:t>Learn More</w:t>
              </w:r>
            </w:hyperlink>
          </w:p>
          <w:p w14:paraId="57FC310E" w14:textId="760DF62C" w:rsidR="00594E04" w:rsidRPr="002556B2" w:rsidRDefault="00594E04" w:rsidP="00594E04">
            <w:pPr>
              <w:shd w:val="clear" w:color="auto" w:fill="FFFFFF"/>
              <w:textAlignment w:val="baseline"/>
              <w:rPr>
                <w:color w:val="224466"/>
              </w:rPr>
            </w:pPr>
          </w:p>
        </w:tc>
      </w:tr>
      <w:tr w:rsidR="00594E04" w:rsidRPr="002931E4" w14:paraId="06CE7476"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79717C0"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08/18/2024 - </w:t>
            </w:r>
            <w:hyperlink r:id="rId123" w:tooltip="Warren Hamfest" w:history="1">
              <w:r w:rsidRPr="00B93FE0">
                <w:rPr>
                  <w:b/>
                  <w:bCs/>
                  <w:color w:val="4466BB"/>
                  <w:u w:val="single"/>
                  <w:bdr w:val="none" w:sz="0" w:space="0" w:color="auto" w:frame="1"/>
                </w:rPr>
                <w:t>Warren Hamfest</w:t>
              </w:r>
            </w:hyperlink>
          </w:p>
          <w:p w14:paraId="6A76DBB7"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Cortland,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Warren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24" w:history="1">
              <w:r w:rsidRPr="00B93FE0">
                <w:rPr>
                  <w:color w:val="4466BB"/>
                  <w:u w:val="single"/>
                  <w:bdr w:val="none" w:sz="0" w:space="0" w:color="auto" w:frame="1"/>
                </w:rPr>
                <w:t>https://www.w8vtd.com/</w:t>
              </w:r>
            </w:hyperlink>
            <w:r w:rsidRPr="00B93FE0">
              <w:rPr>
                <w:color w:val="224466"/>
              </w:rPr>
              <w:br/>
            </w:r>
            <w:hyperlink r:id="rId125" w:tooltip="Learn More" w:history="1">
              <w:r w:rsidRPr="00B93FE0">
                <w:rPr>
                  <w:b/>
                  <w:bCs/>
                  <w:color w:val="4466BB"/>
                  <w:bdr w:val="none" w:sz="0" w:space="0" w:color="auto" w:frame="1"/>
                </w:rPr>
                <w:t>Learn More</w:t>
              </w:r>
            </w:hyperlink>
          </w:p>
          <w:p w14:paraId="62124736" w14:textId="77777777" w:rsidR="00594E04" w:rsidRPr="002556B2" w:rsidRDefault="00594E04" w:rsidP="00594E04">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3B73D1D6" w14:textId="77777777" w:rsidR="007124D7" w:rsidRPr="007124D7" w:rsidRDefault="007124D7" w:rsidP="007124D7">
            <w:pPr>
              <w:shd w:val="clear" w:color="auto" w:fill="FFFFFF"/>
              <w:textAlignment w:val="baseline"/>
              <w:outlineLvl w:val="2"/>
              <w:rPr>
                <w:b/>
                <w:bCs/>
                <w:color w:val="001943"/>
                <w:sz w:val="23"/>
                <w:szCs w:val="23"/>
              </w:rPr>
            </w:pPr>
            <w:r w:rsidRPr="007124D7">
              <w:rPr>
                <w:b/>
                <w:bCs/>
                <w:color w:val="001943"/>
                <w:sz w:val="23"/>
                <w:szCs w:val="23"/>
                <w:bdr w:val="none" w:sz="0" w:space="0" w:color="auto" w:frame="1"/>
              </w:rPr>
              <w:t>09/08/2024 - </w:t>
            </w:r>
            <w:hyperlink r:id="rId126" w:tooltip="Findlay Hamfest" w:history="1">
              <w:r w:rsidRPr="007124D7">
                <w:rPr>
                  <w:b/>
                  <w:bCs/>
                  <w:color w:val="4466BB"/>
                  <w:sz w:val="23"/>
                  <w:szCs w:val="23"/>
                  <w:u w:val="single"/>
                  <w:bdr w:val="none" w:sz="0" w:space="0" w:color="auto" w:frame="1"/>
                </w:rPr>
                <w:t>Findlay Hamfest</w:t>
              </w:r>
            </w:hyperlink>
          </w:p>
          <w:p w14:paraId="6545DA27" w14:textId="77777777" w:rsidR="007124D7" w:rsidRPr="007124D7" w:rsidRDefault="007124D7" w:rsidP="007124D7">
            <w:pPr>
              <w:shd w:val="clear" w:color="auto" w:fill="FFFFFF"/>
              <w:textAlignment w:val="baseline"/>
              <w:rPr>
                <w:color w:val="224466"/>
              </w:rPr>
            </w:pPr>
            <w:r w:rsidRPr="007124D7">
              <w:rPr>
                <w:b/>
                <w:bCs/>
                <w:color w:val="224466"/>
                <w:bdr w:val="none" w:sz="0" w:space="0" w:color="auto" w:frame="1"/>
              </w:rPr>
              <w:t>Location: </w:t>
            </w:r>
            <w:r w:rsidRPr="007124D7">
              <w:rPr>
                <w:color w:val="224466"/>
              </w:rPr>
              <w:t>Findlay, OH</w:t>
            </w:r>
            <w:r w:rsidRPr="007124D7">
              <w:rPr>
                <w:color w:val="224466"/>
              </w:rPr>
              <w:br/>
            </w:r>
            <w:r w:rsidRPr="007124D7">
              <w:rPr>
                <w:b/>
                <w:bCs/>
                <w:color w:val="224466"/>
                <w:bdr w:val="none" w:sz="0" w:space="0" w:color="auto" w:frame="1"/>
              </w:rPr>
              <w:t>Type:</w:t>
            </w:r>
            <w:r w:rsidRPr="007124D7">
              <w:rPr>
                <w:color w:val="224466"/>
              </w:rPr>
              <w:t> ARRL Hamfest</w:t>
            </w:r>
            <w:r w:rsidRPr="007124D7">
              <w:rPr>
                <w:color w:val="224466"/>
              </w:rPr>
              <w:br/>
            </w:r>
            <w:r w:rsidRPr="007124D7">
              <w:rPr>
                <w:b/>
                <w:bCs/>
                <w:color w:val="224466"/>
                <w:bdr w:val="none" w:sz="0" w:space="0" w:color="auto" w:frame="1"/>
              </w:rPr>
              <w:t>Sponsor:</w:t>
            </w:r>
            <w:r w:rsidRPr="007124D7">
              <w:rPr>
                <w:color w:val="224466"/>
              </w:rPr>
              <w:t> Findlay Radio Club</w:t>
            </w:r>
            <w:r w:rsidRPr="007124D7">
              <w:rPr>
                <w:color w:val="224466"/>
              </w:rPr>
              <w:br/>
            </w:r>
            <w:r w:rsidRPr="007124D7">
              <w:rPr>
                <w:b/>
                <w:bCs/>
                <w:color w:val="224466"/>
                <w:bdr w:val="none" w:sz="0" w:space="0" w:color="auto" w:frame="1"/>
              </w:rPr>
              <w:t>Website:</w:t>
            </w:r>
            <w:r w:rsidRPr="007124D7">
              <w:rPr>
                <w:color w:val="224466"/>
              </w:rPr>
              <w:t> </w:t>
            </w:r>
            <w:hyperlink r:id="rId127" w:history="1">
              <w:r w:rsidRPr="007124D7">
                <w:rPr>
                  <w:color w:val="4466BB"/>
                  <w:u w:val="single"/>
                  <w:bdr w:val="none" w:sz="0" w:space="0" w:color="auto" w:frame="1"/>
                </w:rPr>
                <w:t>http://w8ft.org</w:t>
              </w:r>
            </w:hyperlink>
            <w:r w:rsidRPr="007124D7">
              <w:rPr>
                <w:color w:val="224466"/>
              </w:rPr>
              <w:br/>
            </w:r>
            <w:hyperlink r:id="rId128" w:tooltip="Learn More" w:history="1">
              <w:r w:rsidRPr="007124D7">
                <w:rPr>
                  <w:b/>
                  <w:bCs/>
                  <w:color w:val="4466BB"/>
                  <w:bdr w:val="none" w:sz="0" w:space="0" w:color="auto" w:frame="1"/>
                </w:rPr>
                <w:t>Learn More</w:t>
              </w:r>
            </w:hyperlink>
          </w:p>
          <w:p w14:paraId="7242C6B8" w14:textId="77777777" w:rsidR="00594E04" w:rsidRPr="007124D7" w:rsidRDefault="00594E04" w:rsidP="007124D7">
            <w:pPr>
              <w:shd w:val="clear" w:color="auto" w:fill="FFFFFF"/>
              <w:textAlignment w:val="baseline"/>
              <w:rPr>
                <w:color w:val="224466"/>
              </w:rPr>
            </w:pPr>
          </w:p>
        </w:tc>
      </w:tr>
      <w:tr w:rsidR="007124D7" w:rsidRPr="002931E4" w14:paraId="25B2113A" w14:textId="77777777" w:rsidTr="007124D7">
        <w:trPr>
          <w:trHeight w:val="2313"/>
          <w:tblCellSpacing w:w="15" w:type="dxa"/>
        </w:trPr>
        <w:tc>
          <w:tcPr>
            <w:tcW w:w="5077" w:type="dxa"/>
            <w:tcBorders>
              <w:top w:val="outset" w:sz="6" w:space="0" w:color="auto"/>
              <w:left w:val="outset" w:sz="6" w:space="0" w:color="auto"/>
              <w:bottom w:val="outset" w:sz="6" w:space="0" w:color="auto"/>
              <w:right w:val="outset" w:sz="6" w:space="0" w:color="auto"/>
            </w:tcBorders>
          </w:tcPr>
          <w:p w14:paraId="3BC4E87A" w14:textId="77777777" w:rsidR="007124D7" w:rsidRPr="007124D7" w:rsidRDefault="007124D7" w:rsidP="007124D7">
            <w:pPr>
              <w:shd w:val="clear" w:color="auto" w:fill="FFFFFF"/>
              <w:textAlignment w:val="baseline"/>
              <w:outlineLvl w:val="2"/>
              <w:rPr>
                <w:b/>
                <w:bCs/>
                <w:color w:val="001943"/>
                <w:sz w:val="23"/>
                <w:szCs w:val="23"/>
              </w:rPr>
            </w:pPr>
            <w:r w:rsidRPr="007124D7">
              <w:rPr>
                <w:b/>
                <w:bCs/>
                <w:color w:val="001943"/>
                <w:sz w:val="23"/>
                <w:szCs w:val="23"/>
                <w:bdr w:val="none" w:sz="0" w:space="0" w:color="auto" w:frame="1"/>
              </w:rPr>
              <w:t>10/05/2024 - </w:t>
            </w:r>
            <w:hyperlink r:id="rId129" w:tooltip="Northwest Ohio Amateur Radio Club (NWOARC) Hamfest" w:history="1">
              <w:r w:rsidRPr="007124D7">
                <w:rPr>
                  <w:b/>
                  <w:bCs/>
                  <w:color w:val="4466BB"/>
                  <w:sz w:val="23"/>
                  <w:szCs w:val="23"/>
                  <w:u w:val="single"/>
                  <w:bdr w:val="none" w:sz="0" w:space="0" w:color="auto" w:frame="1"/>
                </w:rPr>
                <w:t>Northwest Ohio Amateur Radio Club (NWOARC) Hamfest</w:t>
              </w:r>
            </w:hyperlink>
          </w:p>
          <w:p w14:paraId="0C175C14" w14:textId="77777777" w:rsidR="007124D7" w:rsidRPr="007124D7" w:rsidRDefault="007124D7" w:rsidP="007124D7">
            <w:pPr>
              <w:shd w:val="clear" w:color="auto" w:fill="FFFFFF"/>
              <w:textAlignment w:val="baseline"/>
              <w:rPr>
                <w:color w:val="224466"/>
              </w:rPr>
            </w:pPr>
            <w:r w:rsidRPr="007124D7">
              <w:rPr>
                <w:b/>
                <w:bCs/>
                <w:color w:val="224466"/>
                <w:bdr w:val="none" w:sz="0" w:space="0" w:color="auto" w:frame="1"/>
              </w:rPr>
              <w:t>Location: </w:t>
            </w:r>
            <w:r w:rsidRPr="007124D7">
              <w:rPr>
                <w:color w:val="224466"/>
              </w:rPr>
              <w:t>Lima, OH</w:t>
            </w:r>
            <w:r w:rsidRPr="007124D7">
              <w:rPr>
                <w:color w:val="224466"/>
              </w:rPr>
              <w:br/>
            </w:r>
            <w:r w:rsidRPr="007124D7">
              <w:rPr>
                <w:b/>
                <w:bCs/>
                <w:color w:val="224466"/>
                <w:bdr w:val="none" w:sz="0" w:space="0" w:color="auto" w:frame="1"/>
              </w:rPr>
              <w:t>Type:</w:t>
            </w:r>
            <w:r w:rsidRPr="007124D7">
              <w:rPr>
                <w:color w:val="224466"/>
              </w:rPr>
              <w:t> ARRL Hamfest</w:t>
            </w:r>
            <w:r w:rsidRPr="007124D7">
              <w:rPr>
                <w:color w:val="224466"/>
              </w:rPr>
              <w:br/>
            </w:r>
            <w:r w:rsidRPr="007124D7">
              <w:rPr>
                <w:b/>
                <w:bCs/>
                <w:color w:val="224466"/>
                <w:bdr w:val="none" w:sz="0" w:space="0" w:color="auto" w:frame="1"/>
              </w:rPr>
              <w:t>Sponsor:</w:t>
            </w:r>
            <w:r w:rsidRPr="007124D7">
              <w:rPr>
                <w:color w:val="224466"/>
              </w:rPr>
              <w:t> Northwest Ohio Amateur Radio Club, Inc.</w:t>
            </w:r>
            <w:r w:rsidRPr="007124D7">
              <w:rPr>
                <w:color w:val="224466"/>
              </w:rPr>
              <w:br/>
            </w:r>
            <w:r w:rsidRPr="007124D7">
              <w:rPr>
                <w:b/>
                <w:bCs/>
                <w:color w:val="224466"/>
                <w:bdr w:val="none" w:sz="0" w:space="0" w:color="auto" w:frame="1"/>
              </w:rPr>
              <w:t>Website:</w:t>
            </w:r>
            <w:r w:rsidRPr="007124D7">
              <w:rPr>
                <w:color w:val="224466"/>
              </w:rPr>
              <w:t> </w:t>
            </w:r>
            <w:hyperlink r:id="rId130" w:history="1">
              <w:r w:rsidRPr="007124D7">
                <w:rPr>
                  <w:color w:val="4466BB"/>
                  <w:u w:val="single"/>
                  <w:bdr w:val="none" w:sz="0" w:space="0" w:color="auto" w:frame="1"/>
                </w:rPr>
                <w:t>http://www.nwoarc.com</w:t>
              </w:r>
            </w:hyperlink>
            <w:r w:rsidRPr="007124D7">
              <w:rPr>
                <w:color w:val="224466"/>
              </w:rPr>
              <w:br/>
            </w:r>
            <w:hyperlink r:id="rId131" w:tooltip="Learn More" w:history="1">
              <w:r w:rsidRPr="007124D7">
                <w:rPr>
                  <w:b/>
                  <w:bCs/>
                  <w:color w:val="4466BB"/>
                  <w:bdr w:val="none" w:sz="0" w:space="0" w:color="auto" w:frame="1"/>
                </w:rPr>
                <w:t>Learn More</w:t>
              </w:r>
            </w:hyperlink>
          </w:p>
          <w:p w14:paraId="69219A9E" w14:textId="111A5F41" w:rsidR="007124D7" w:rsidRPr="00B93FE0" w:rsidRDefault="007124D7" w:rsidP="007124D7">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71A84D0F" w14:textId="77777777" w:rsidR="00E82859" w:rsidRPr="00E82859" w:rsidRDefault="00E82859" w:rsidP="00E82859">
            <w:pPr>
              <w:shd w:val="clear" w:color="auto" w:fill="FFFFFF"/>
              <w:textAlignment w:val="baseline"/>
              <w:outlineLvl w:val="2"/>
              <w:rPr>
                <w:b/>
                <w:bCs/>
                <w:color w:val="001943"/>
                <w:sz w:val="23"/>
                <w:szCs w:val="23"/>
              </w:rPr>
            </w:pPr>
            <w:r w:rsidRPr="00E82859">
              <w:rPr>
                <w:b/>
                <w:bCs/>
                <w:color w:val="001943"/>
                <w:sz w:val="23"/>
                <w:szCs w:val="23"/>
                <w:bdr w:val="none" w:sz="0" w:space="0" w:color="auto" w:frame="1"/>
              </w:rPr>
              <w:t>10/27/2024 - </w:t>
            </w:r>
            <w:hyperlink r:id="rId132" w:tooltip="2024 MARC Hamfest at MAPS" w:history="1">
              <w:r w:rsidRPr="00E82859">
                <w:rPr>
                  <w:b/>
                  <w:bCs/>
                  <w:color w:val="4466BB"/>
                  <w:sz w:val="23"/>
                  <w:szCs w:val="23"/>
                  <w:u w:val="single"/>
                  <w:bdr w:val="none" w:sz="0" w:space="0" w:color="auto" w:frame="1"/>
                </w:rPr>
                <w:t>2024 MARC Hamfest at MAPS</w:t>
              </w:r>
            </w:hyperlink>
          </w:p>
          <w:p w14:paraId="60A11C2D" w14:textId="77777777" w:rsidR="00E82859" w:rsidRPr="00E82859" w:rsidRDefault="00E82859" w:rsidP="00E82859">
            <w:pPr>
              <w:shd w:val="clear" w:color="auto" w:fill="FFFFFF"/>
              <w:textAlignment w:val="baseline"/>
              <w:rPr>
                <w:color w:val="224466"/>
              </w:rPr>
            </w:pPr>
            <w:r w:rsidRPr="00E82859">
              <w:rPr>
                <w:b/>
                <w:bCs/>
                <w:color w:val="224466"/>
                <w:bdr w:val="none" w:sz="0" w:space="0" w:color="auto" w:frame="1"/>
              </w:rPr>
              <w:t>Location: </w:t>
            </w:r>
            <w:r w:rsidRPr="00E82859">
              <w:rPr>
                <w:color w:val="224466"/>
              </w:rPr>
              <w:t>N. Canton, OH</w:t>
            </w:r>
            <w:r w:rsidRPr="00E82859">
              <w:rPr>
                <w:color w:val="224466"/>
              </w:rPr>
              <w:br/>
            </w:r>
            <w:r w:rsidRPr="00E82859">
              <w:rPr>
                <w:b/>
                <w:bCs/>
                <w:color w:val="224466"/>
                <w:bdr w:val="none" w:sz="0" w:space="0" w:color="auto" w:frame="1"/>
              </w:rPr>
              <w:t>Type:</w:t>
            </w:r>
            <w:r w:rsidRPr="00E82859">
              <w:rPr>
                <w:color w:val="224466"/>
              </w:rPr>
              <w:t> ARRL Hamfest</w:t>
            </w:r>
            <w:r w:rsidRPr="00E82859">
              <w:rPr>
                <w:color w:val="224466"/>
              </w:rPr>
              <w:br/>
            </w:r>
            <w:r w:rsidRPr="00E82859">
              <w:rPr>
                <w:b/>
                <w:bCs/>
                <w:color w:val="224466"/>
                <w:bdr w:val="none" w:sz="0" w:space="0" w:color="auto" w:frame="1"/>
              </w:rPr>
              <w:t>Sponsor:</w:t>
            </w:r>
            <w:r w:rsidRPr="00E82859">
              <w:rPr>
                <w:color w:val="224466"/>
              </w:rPr>
              <w:t> Massillon Amateur Radio Club</w:t>
            </w:r>
            <w:r w:rsidRPr="00E82859">
              <w:rPr>
                <w:color w:val="224466"/>
              </w:rPr>
              <w:br/>
            </w:r>
            <w:r w:rsidRPr="00E82859">
              <w:rPr>
                <w:b/>
                <w:bCs/>
                <w:color w:val="224466"/>
                <w:bdr w:val="none" w:sz="0" w:space="0" w:color="auto" w:frame="1"/>
              </w:rPr>
              <w:t>Website:</w:t>
            </w:r>
            <w:r w:rsidRPr="00E82859">
              <w:rPr>
                <w:color w:val="224466"/>
              </w:rPr>
              <w:t> </w:t>
            </w:r>
            <w:hyperlink r:id="rId133" w:history="1">
              <w:r w:rsidRPr="00E82859">
                <w:rPr>
                  <w:color w:val="4466BB"/>
                  <w:u w:val="single"/>
                  <w:bdr w:val="none" w:sz="0" w:space="0" w:color="auto" w:frame="1"/>
                </w:rPr>
                <w:t>https://www.w8np.net</w:t>
              </w:r>
            </w:hyperlink>
            <w:r w:rsidRPr="00E82859">
              <w:rPr>
                <w:color w:val="224466"/>
              </w:rPr>
              <w:br/>
            </w:r>
            <w:hyperlink r:id="rId134" w:tooltip="Learn More" w:history="1">
              <w:r w:rsidRPr="00E82859">
                <w:rPr>
                  <w:b/>
                  <w:bCs/>
                  <w:color w:val="4466BB"/>
                  <w:bdr w:val="none" w:sz="0" w:space="0" w:color="auto" w:frame="1"/>
                </w:rPr>
                <w:t>Learn More</w:t>
              </w:r>
            </w:hyperlink>
          </w:p>
          <w:p w14:paraId="49358813" w14:textId="70A47EFB" w:rsidR="007124D7" w:rsidRPr="00E82859" w:rsidRDefault="007124D7" w:rsidP="007124D7">
            <w:pPr>
              <w:shd w:val="clear" w:color="auto" w:fill="FFFFFF"/>
              <w:textAlignment w:val="baseline"/>
              <w:outlineLvl w:val="2"/>
              <w:rPr>
                <w:b/>
                <w:bCs/>
                <w:color w:val="001943"/>
                <w:sz w:val="23"/>
                <w:szCs w:val="23"/>
                <w:bdr w:val="none" w:sz="0" w:space="0" w:color="auto" w:frame="1"/>
              </w:rPr>
            </w:pPr>
          </w:p>
        </w:tc>
      </w:tr>
      <w:bookmarkEnd w:id="29"/>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005DCB7A" w14:textId="77777777" w:rsidR="00AF7162" w:rsidRDefault="00AF7162" w:rsidP="00024DD9">
      <w:pPr>
        <w:shd w:val="clear" w:color="auto" w:fill="FFFFFF"/>
        <w:spacing w:before="200"/>
        <w:rPr>
          <w:color w:val="050505"/>
          <w:sz w:val="26"/>
          <w:szCs w:val="26"/>
        </w:rPr>
      </w:pPr>
    </w:p>
    <w:p w14:paraId="78BB878D" w14:textId="7B727A82"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r w:rsidR="00AF7162">
        <w:rPr>
          <w:color w:val="050505"/>
          <w:sz w:val="26"/>
          <w:szCs w:val="26"/>
        </w:rPr>
        <w:t xml:space="preserve">  (I’ve got a couple more that will hit the list next week!)</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bookmarkStart w:id="30" w:name="dx"/>
      <w:bookmarkEnd w:id="30"/>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3DAB9F3B" w:rsidR="00C60704" w:rsidRDefault="00C60704" w:rsidP="00AD57F0">
      <w:pPr>
        <w:rPr>
          <w:sz w:val="32"/>
          <w:szCs w:val="32"/>
        </w:rPr>
      </w:pPr>
    </w:p>
    <w:p w14:paraId="542DCC84" w14:textId="77777777" w:rsidR="00753645" w:rsidRPr="00753645" w:rsidRDefault="00753645" w:rsidP="00753645">
      <w:pPr>
        <w:shd w:val="clear" w:color="auto" w:fill="FFFFFF" w:themeFill="background1"/>
        <w:rPr>
          <w:color w:val="000000"/>
          <w:sz w:val="32"/>
          <w:szCs w:val="32"/>
        </w:rPr>
      </w:pPr>
      <w:bookmarkStart w:id="31" w:name="_Hlk112336316"/>
      <w:bookmarkEnd w:id="31"/>
      <w:r w:rsidRPr="00753645">
        <w:rPr>
          <w:noProof/>
          <w:color w:val="000000"/>
          <w:sz w:val="32"/>
          <w:szCs w:val="32"/>
        </w:rPr>
        <w:drawing>
          <wp:anchor distT="0" distB="0" distL="114300" distR="114300" simplePos="0" relativeHeight="251660288" behindDoc="0" locked="0" layoutInCell="1" allowOverlap="1" wp14:anchorId="12A270BE" wp14:editId="7CCBDC32">
            <wp:simplePos x="0" y="0"/>
            <wp:positionH relativeFrom="column">
              <wp:posOffset>4524375</wp:posOffset>
            </wp:positionH>
            <wp:positionV relativeFrom="paragraph">
              <wp:posOffset>0</wp:posOffset>
            </wp:positionV>
            <wp:extent cx="1554480" cy="1905000"/>
            <wp:effectExtent l="0" t="0" r="7620" b="0"/>
            <wp:wrapSquare wrapText="bothSides"/>
            <wp:docPr id="2"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in a chair&#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753645">
        <w:rPr>
          <w:color w:val="000000"/>
          <w:sz w:val="32"/>
          <w:szCs w:val="32"/>
        </w:rPr>
        <w:t>DX This Week – Zones 30 &amp; 31</w:t>
      </w:r>
    </w:p>
    <w:p w14:paraId="7C0BBEB0" w14:textId="77777777" w:rsidR="00753645" w:rsidRPr="00753645" w:rsidRDefault="00753645" w:rsidP="00753645">
      <w:pPr>
        <w:shd w:val="clear" w:color="auto" w:fill="FFFFFF"/>
        <w:rPr>
          <w:b/>
          <w:bCs/>
          <w:color w:val="000000"/>
        </w:rPr>
      </w:pPr>
      <w:r w:rsidRPr="00753645">
        <w:rPr>
          <w:color w:val="000000"/>
          <w:sz w:val="32"/>
          <w:szCs w:val="32"/>
        </w:rPr>
        <w:t xml:space="preserve">Bill - AJ8B </w:t>
      </w:r>
      <w:r w:rsidRPr="00753645">
        <w:rPr>
          <w:b/>
          <w:bCs/>
          <w:color w:val="000000"/>
        </w:rPr>
        <w:t>(</w:t>
      </w:r>
      <w:hyperlink r:id="rId136" w:history="1">
        <w:r w:rsidRPr="00753645">
          <w:rPr>
            <w:b/>
            <w:bCs/>
            <w:color w:val="0000FF"/>
            <w:u w:val="single"/>
          </w:rPr>
          <w:t>thedxmentor@gmail.com</w:t>
        </w:r>
      </w:hyperlink>
      <w:r w:rsidRPr="00753645">
        <w:rPr>
          <w:b/>
          <w:bCs/>
          <w:color w:val="000000"/>
        </w:rPr>
        <w:t xml:space="preserve"> / </w:t>
      </w:r>
      <w:hyperlink r:id="rId137" w:history="1">
        <w:r w:rsidRPr="00753645">
          <w:rPr>
            <w:b/>
            <w:bCs/>
            <w:color w:val="0000FF"/>
            <w:u w:val="single"/>
          </w:rPr>
          <w:t>www.aj8b.com</w:t>
        </w:r>
      </w:hyperlink>
      <w:r w:rsidRPr="00753645">
        <w:rPr>
          <w:b/>
          <w:bCs/>
          <w:color w:val="000000"/>
        </w:rPr>
        <w:t xml:space="preserve"> ) </w:t>
      </w:r>
      <w:r w:rsidRPr="00753645">
        <w:rPr>
          <w:b/>
          <w:bCs/>
          <w:color w:val="000000"/>
        </w:rPr>
        <w:tab/>
      </w:r>
    </w:p>
    <w:p w14:paraId="699F64DD" w14:textId="77777777" w:rsidR="00753645" w:rsidRPr="00753645" w:rsidRDefault="00753645" w:rsidP="00753645">
      <w:pPr>
        <w:shd w:val="clear" w:color="auto" w:fill="FFFFFF"/>
        <w:rPr>
          <w:b/>
          <w:bCs/>
          <w:color w:val="000000"/>
        </w:rPr>
      </w:pPr>
    </w:p>
    <w:p w14:paraId="22ED671A" w14:textId="77777777" w:rsidR="00753645" w:rsidRPr="00753645" w:rsidRDefault="00753645" w:rsidP="00753645">
      <w:pPr>
        <w:shd w:val="clear" w:color="auto" w:fill="FFFFFF"/>
        <w:ind w:firstLine="720"/>
        <w:textAlignment w:val="baseline"/>
        <w:rPr>
          <w:b/>
          <w:bCs/>
          <w:color w:val="352712"/>
          <w:sz w:val="28"/>
          <w:szCs w:val="28"/>
          <w:shd w:val="clear" w:color="auto" w:fill="FFFFFF"/>
        </w:rPr>
      </w:pPr>
    </w:p>
    <w:p w14:paraId="08990ABE" w14:textId="77777777" w:rsidR="00753645" w:rsidRPr="00753645" w:rsidRDefault="00753645" w:rsidP="00753645">
      <w:pPr>
        <w:shd w:val="clear" w:color="auto" w:fill="FFFFFF"/>
        <w:ind w:firstLine="720"/>
        <w:textAlignment w:val="baseline"/>
        <w:rPr>
          <w:color w:val="352712"/>
          <w:sz w:val="28"/>
          <w:szCs w:val="28"/>
          <w:shd w:val="clear" w:color="auto" w:fill="FFFFFF"/>
        </w:rPr>
      </w:pPr>
      <w:r w:rsidRPr="00753645">
        <w:rPr>
          <w:color w:val="352712"/>
          <w:sz w:val="28"/>
          <w:szCs w:val="28"/>
          <w:shd w:val="clear" w:color="auto" w:fill="FFFFFF"/>
        </w:rPr>
        <w:t>Did you get a chance to spend any time in the ARRL DX Contest this past weekend? There is one SW Ohio who was able to work 100 entities on each of 3 different bands. I had a tremendous opening to Japan on Both Saturday and Sunday night, putting 61 JA stations in the log. How did you do? Let me know.</w:t>
      </w:r>
    </w:p>
    <w:p w14:paraId="723DDAA3" w14:textId="77777777" w:rsidR="00753645" w:rsidRPr="00753645" w:rsidRDefault="00753645" w:rsidP="00753645">
      <w:pPr>
        <w:shd w:val="clear" w:color="auto" w:fill="FFFFFF"/>
        <w:ind w:firstLine="720"/>
        <w:textAlignment w:val="baseline"/>
        <w:rPr>
          <w:color w:val="352712"/>
          <w:sz w:val="28"/>
          <w:szCs w:val="28"/>
          <w:shd w:val="clear" w:color="auto" w:fill="FFFFFF"/>
        </w:rPr>
      </w:pPr>
      <w:r w:rsidRPr="00753645">
        <w:rPr>
          <w:color w:val="352712"/>
          <w:sz w:val="28"/>
          <w:szCs w:val="28"/>
          <w:shd w:val="clear" w:color="auto" w:fill="FFFFFF"/>
        </w:rPr>
        <w:t xml:space="preserve">Tickets for the Southwest Ohio DX Dinner are moving at a brisk pace. They report that they are ahead of every year since 2016. You can get your ticket at </w:t>
      </w:r>
      <w:hyperlink r:id="rId138" w:history="1">
        <w:r w:rsidRPr="00753645">
          <w:rPr>
            <w:color w:val="0000FF"/>
            <w:sz w:val="28"/>
            <w:szCs w:val="28"/>
            <w:u w:val="single"/>
            <w:shd w:val="clear" w:color="auto" w:fill="FFFFFF"/>
          </w:rPr>
          <w:t>https://swodxaevents.org/product/single-seat-ticket-2024/</w:t>
        </w:r>
      </w:hyperlink>
      <w:r w:rsidRPr="00753645">
        <w:rPr>
          <w:color w:val="352712"/>
          <w:sz w:val="28"/>
          <w:szCs w:val="28"/>
          <w:shd w:val="clear" w:color="auto" w:fill="FFFFFF"/>
        </w:rPr>
        <w:t xml:space="preserve"> </w:t>
      </w:r>
    </w:p>
    <w:p w14:paraId="49F98139" w14:textId="77777777" w:rsidR="00753645" w:rsidRPr="00753645" w:rsidRDefault="00753645" w:rsidP="00753645">
      <w:pPr>
        <w:shd w:val="clear" w:color="auto" w:fill="FFFFFF"/>
        <w:ind w:firstLine="720"/>
        <w:textAlignment w:val="baseline"/>
        <w:rPr>
          <w:color w:val="352712"/>
          <w:sz w:val="28"/>
          <w:szCs w:val="28"/>
          <w:shd w:val="clear" w:color="auto" w:fill="FFFFFF"/>
        </w:rPr>
      </w:pPr>
    </w:p>
    <w:p w14:paraId="03DF31AA" w14:textId="77777777" w:rsidR="00753645" w:rsidRPr="00753645" w:rsidRDefault="00753645" w:rsidP="00753645">
      <w:pPr>
        <w:shd w:val="clear" w:color="auto" w:fill="FFFFFF"/>
        <w:ind w:firstLine="720"/>
        <w:textAlignment w:val="baseline"/>
        <w:rPr>
          <w:color w:val="352712"/>
          <w:sz w:val="28"/>
          <w:szCs w:val="28"/>
          <w:shd w:val="clear" w:color="auto" w:fill="FFFFFF"/>
        </w:rPr>
      </w:pPr>
      <w:r w:rsidRPr="00753645">
        <w:rPr>
          <w:color w:val="352712"/>
          <w:sz w:val="28"/>
          <w:szCs w:val="28"/>
          <w:shd w:val="clear" w:color="auto" w:fill="FFFFFF"/>
        </w:rPr>
        <w:t xml:space="preserve">See you </w:t>
      </w:r>
      <w:proofErr w:type="gramStart"/>
      <w:r w:rsidRPr="00753645">
        <w:rPr>
          <w:color w:val="352712"/>
          <w:sz w:val="28"/>
          <w:szCs w:val="28"/>
          <w:shd w:val="clear" w:color="auto" w:fill="FFFFFF"/>
        </w:rPr>
        <w:t>on</w:t>
      </w:r>
      <w:proofErr w:type="gramEnd"/>
      <w:r w:rsidRPr="00753645">
        <w:rPr>
          <w:color w:val="352712"/>
          <w:sz w:val="28"/>
          <w:szCs w:val="28"/>
          <w:shd w:val="clear" w:color="auto" w:fill="FFFFFF"/>
        </w:rPr>
        <w:t xml:space="preserve"> the bands!</w:t>
      </w:r>
    </w:p>
    <w:p w14:paraId="248104F3" w14:textId="77777777" w:rsidR="00753645" w:rsidRPr="00753645" w:rsidRDefault="00753645" w:rsidP="00753645">
      <w:pPr>
        <w:shd w:val="clear" w:color="auto" w:fill="FFFFFF"/>
        <w:ind w:firstLine="720"/>
        <w:textAlignment w:val="baseline"/>
        <w:rPr>
          <w:color w:val="352712"/>
          <w:sz w:val="28"/>
          <w:szCs w:val="28"/>
          <w:shd w:val="clear" w:color="auto" w:fill="FFFFFF"/>
        </w:rPr>
      </w:pPr>
    </w:p>
    <w:p w14:paraId="04A7AEFB" w14:textId="77777777" w:rsidR="00753645" w:rsidRPr="00753645" w:rsidRDefault="00753645" w:rsidP="00753645">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753645">
        <w:rPr>
          <w:rFonts w:asciiTheme="majorHAnsi" w:eastAsiaTheme="majorEastAsia" w:hAnsiTheme="majorHAnsi" w:cstheme="majorBidi"/>
          <w:color w:val="2F5496" w:themeColor="accent1" w:themeShade="BF"/>
          <w:sz w:val="32"/>
          <w:szCs w:val="32"/>
        </w:rPr>
        <w:t xml:space="preserve">DAH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gramStart"/>
      <w:r w:rsidRPr="00753645">
        <w:rPr>
          <w:rFonts w:asciiTheme="majorHAnsi" w:eastAsiaTheme="majorEastAsia" w:hAnsiTheme="majorHAnsi" w:cstheme="majorBidi"/>
          <w:color w:val="2F5496" w:themeColor="accent1" w:themeShade="BF"/>
          <w:sz w:val="32"/>
          <w:szCs w:val="32"/>
        </w:rPr>
        <w:t xml:space="preserve">DAH  </w:t>
      </w:r>
      <w:proofErr w:type="spellStart"/>
      <w:r w:rsidRPr="00753645">
        <w:rPr>
          <w:rFonts w:asciiTheme="majorHAnsi" w:eastAsiaTheme="majorEastAsia" w:hAnsiTheme="majorHAnsi" w:cstheme="majorBidi"/>
          <w:color w:val="2F5496" w:themeColor="accent1" w:themeShade="BF"/>
          <w:sz w:val="32"/>
          <w:szCs w:val="32"/>
        </w:rPr>
        <w:t>DAH</w:t>
      </w:r>
      <w:proofErr w:type="spellEnd"/>
      <w:proofErr w:type="gramEnd"/>
      <w:r w:rsidRPr="00753645">
        <w:rPr>
          <w:rFonts w:asciiTheme="majorHAnsi" w:eastAsiaTheme="majorEastAsia" w:hAnsiTheme="majorHAnsi" w:cstheme="majorBidi"/>
          <w:color w:val="2F5496" w:themeColor="accent1" w:themeShade="BF"/>
          <w:sz w:val="32"/>
          <w:szCs w:val="32"/>
        </w:rPr>
        <w:t xml:space="preserve">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DAH</w:t>
      </w:r>
    </w:p>
    <w:p w14:paraId="2FF07859" w14:textId="77777777" w:rsidR="00753645" w:rsidRPr="00753645" w:rsidRDefault="00753645" w:rsidP="00753645">
      <w:pPr>
        <w:shd w:val="clear" w:color="auto" w:fill="FFFFFF"/>
        <w:ind w:firstLine="720"/>
        <w:textAlignment w:val="baseline"/>
        <w:rPr>
          <w:color w:val="352712"/>
          <w:sz w:val="28"/>
          <w:szCs w:val="28"/>
          <w:shd w:val="clear" w:color="auto" w:fill="FFFFFF"/>
        </w:rPr>
      </w:pPr>
    </w:p>
    <w:p w14:paraId="3745CBC5" w14:textId="77777777" w:rsidR="00753645" w:rsidRPr="00753645" w:rsidRDefault="00753645" w:rsidP="00753645">
      <w:pPr>
        <w:shd w:val="clear" w:color="auto" w:fill="FFFFFF"/>
        <w:ind w:firstLine="720"/>
        <w:textAlignment w:val="baseline"/>
        <w:rPr>
          <w:color w:val="352712"/>
          <w:sz w:val="28"/>
          <w:szCs w:val="28"/>
          <w:shd w:val="clear" w:color="auto" w:fill="FFFFFF"/>
        </w:rPr>
      </w:pPr>
      <w:r w:rsidRPr="00753645">
        <w:rPr>
          <w:color w:val="352712"/>
          <w:sz w:val="28"/>
          <w:szCs w:val="28"/>
          <w:shd w:val="clear" w:color="auto" w:fill="FFFFFF"/>
        </w:rPr>
        <w:t>This week we will continue our investigation of the various CQ Zones. So, let’s get started.</w:t>
      </w:r>
    </w:p>
    <w:p w14:paraId="0BA70B74" w14:textId="77777777" w:rsidR="00753645" w:rsidRPr="00753645" w:rsidRDefault="00753645" w:rsidP="00753645">
      <w:pPr>
        <w:shd w:val="clear" w:color="auto" w:fill="FFFFFF"/>
        <w:textAlignment w:val="baseline"/>
        <w:rPr>
          <w:b/>
          <w:bCs/>
          <w:color w:val="352712"/>
          <w:sz w:val="28"/>
          <w:szCs w:val="28"/>
          <w:shd w:val="clear" w:color="auto" w:fill="FFFFFF"/>
        </w:rPr>
      </w:pPr>
    </w:p>
    <w:p w14:paraId="226F0E2D" w14:textId="77777777" w:rsidR="00753645" w:rsidRPr="00753645" w:rsidRDefault="00753645" w:rsidP="00753645">
      <w:pPr>
        <w:shd w:val="clear" w:color="auto" w:fill="FFFFFF"/>
        <w:tabs>
          <w:tab w:val="left" w:pos="720"/>
        </w:tabs>
        <w:ind w:right="120" w:firstLine="720"/>
        <w:textAlignment w:val="baseline"/>
        <w:rPr>
          <w:rFonts w:eastAsia="Perpetua"/>
          <w:color w:val="000000" w:themeColor="text1"/>
          <w:sz w:val="28"/>
          <w:szCs w:val="28"/>
        </w:rPr>
      </w:pPr>
      <w:r w:rsidRPr="00753645">
        <w:rPr>
          <w:rFonts w:eastAsia="Perpetua"/>
          <w:color w:val="000000" w:themeColor="text1"/>
          <w:sz w:val="28"/>
          <w:szCs w:val="28"/>
        </w:rPr>
        <w:t>So far this year, we have covered CQ zones 1 through 29. This week we will review Zones 30 &amp; 31.</w:t>
      </w:r>
    </w:p>
    <w:p w14:paraId="197F8E32" w14:textId="77777777" w:rsidR="00753645" w:rsidRPr="00753645" w:rsidRDefault="00753645" w:rsidP="00753645">
      <w:pPr>
        <w:shd w:val="clear" w:color="auto" w:fill="FFFFFF"/>
        <w:tabs>
          <w:tab w:val="left" w:pos="720"/>
        </w:tabs>
        <w:ind w:right="120" w:firstLine="720"/>
        <w:textAlignment w:val="baseline"/>
        <w:rPr>
          <w:rFonts w:eastAsia="Perpetua"/>
          <w:color w:val="000000" w:themeColor="text1"/>
          <w:sz w:val="28"/>
          <w:szCs w:val="28"/>
        </w:rPr>
      </w:pPr>
    </w:p>
    <w:p w14:paraId="4D7ED055" w14:textId="77777777" w:rsidR="00753645" w:rsidRPr="00753645" w:rsidRDefault="00753645" w:rsidP="00753645">
      <w:pPr>
        <w:shd w:val="clear" w:color="auto" w:fill="FFFFFF"/>
        <w:spacing w:after="150" w:line="261" w:lineRule="atLeast"/>
        <w:rPr>
          <w:color w:val="000000"/>
          <w:sz w:val="28"/>
          <w:szCs w:val="28"/>
        </w:rPr>
      </w:pPr>
      <w:r w:rsidRPr="00753645">
        <w:rPr>
          <w:b/>
          <w:bCs/>
          <w:color w:val="000000"/>
          <w:sz w:val="28"/>
          <w:szCs w:val="28"/>
        </w:rPr>
        <w:t>Zone 30.</w:t>
      </w:r>
      <w:r w:rsidRPr="00753645">
        <w:rPr>
          <w:color w:val="000000"/>
          <w:sz w:val="28"/>
          <w:szCs w:val="28"/>
        </w:rPr>
        <w:t> </w:t>
      </w:r>
      <w:r w:rsidRPr="00753645">
        <w:rPr>
          <w:color w:val="000000"/>
          <w:sz w:val="28"/>
          <w:szCs w:val="28"/>
          <w:u w:val="single"/>
        </w:rPr>
        <w:t xml:space="preserve">Eastern Zone of Australia: </w:t>
      </w:r>
      <w:r w:rsidRPr="00753645">
        <w:rPr>
          <w:b/>
          <w:bCs/>
          <w:color w:val="000000"/>
          <w:sz w:val="28"/>
          <w:szCs w:val="28"/>
        </w:rPr>
        <w:t>FK/C</w:t>
      </w:r>
      <w:r w:rsidRPr="00753645">
        <w:rPr>
          <w:color w:val="000000"/>
          <w:sz w:val="28"/>
          <w:szCs w:val="28"/>
        </w:rPr>
        <w:t> (Chesterfield Is.),</w:t>
      </w:r>
      <w:r w:rsidRPr="00753645">
        <w:rPr>
          <w:b/>
          <w:bCs/>
          <w:color w:val="000000"/>
          <w:sz w:val="28"/>
          <w:szCs w:val="28"/>
        </w:rPr>
        <w:t> VK1</w:t>
      </w:r>
      <w:r w:rsidRPr="00753645">
        <w:rPr>
          <w:color w:val="000000"/>
          <w:sz w:val="28"/>
          <w:szCs w:val="28"/>
        </w:rPr>
        <w:t> (Capital Territory), </w:t>
      </w:r>
      <w:r w:rsidRPr="00753645">
        <w:rPr>
          <w:b/>
          <w:bCs/>
          <w:color w:val="000000"/>
          <w:sz w:val="28"/>
          <w:szCs w:val="28"/>
        </w:rPr>
        <w:t>VK2 </w:t>
      </w:r>
      <w:r w:rsidRPr="00753645">
        <w:rPr>
          <w:color w:val="000000"/>
          <w:sz w:val="28"/>
          <w:szCs w:val="28"/>
        </w:rPr>
        <w:t>(New South Wales), </w:t>
      </w:r>
      <w:r w:rsidRPr="00753645">
        <w:rPr>
          <w:b/>
          <w:bCs/>
          <w:color w:val="000000"/>
          <w:sz w:val="28"/>
          <w:szCs w:val="28"/>
        </w:rPr>
        <w:t>VK3 </w:t>
      </w:r>
      <w:r w:rsidRPr="00753645">
        <w:rPr>
          <w:color w:val="000000"/>
          <w:sz w:val="28"/>
          <w:szCs w:val="28"/>
        </w:rPr>
        <w:t>(Victoria) and </w:t>
      </w:r>
      <w:r w:rsidRPr="00753645">
        <w:rPr>
          <w:b/>
          <w:bCs/>
          <w:color w:val="000000"/>
          <w:sz w:val="28"/>
          <w:szCs w:val="28"/>
        </w:rPr>
        <w:t>VK4</w:t>
      </w:r>
      <w:r w:rsidRPr="00753645">
        <w:rPr>
          <w:color w:val="000000"/>
          <w:sz w:val="28"/>
          <w:szCs w:val="28"/>
        </w:rPr>
        <w:t> (Queensland),</w:t>
      </w:r>
      <w:r w:rsidRPr="00753645">
        <w:rPr>
          <w:b/>
          <w:bCs/>
          <w:color w:val="000000"/>
          <w:sz w:val="28"/>
          <w:szCs w:val="28"/>
        </w:rPr>
        <w:t> VK5</w:t>
      </w:r>
      <w:r w:rsidRPr="00753645">
        <w:rPr>
          <w:color w:val="000000"/>
          <w:sz w:val="28"/>
          <w:szCs w:val="28"/>
        </w:rPr>
        <w:t> (South Australia), </w:t>
      </w:r>
      <w:r w:rsidRPr="00753645">
        <w:rPr>
          <w:b/>
          <w:bCs/>
          <w:color w:val="000000"/>
          <w:sz w:val="28"/>
          <w:szCs w:val="28"/>
        </w:rPr>
        <w:t>VK7 </w:t>
      </w:r>
      <w:r w:rsidRPr="00753645">
        <w:rPr>
          <w:color w:val="000000"/>
          <w:sz w:val="28"/>
          <w:szCs w:val="28"/>
        </w:rPr>
        <w:t>(Tasmania), </w:t>
      </w:r>
      <w:r w:rsidRPr="00753645">
        <w:rPr>
          <w:b/>
          <w:bCs/>
          <w:color w:val="000000"/>
          <w:sz w:val="28"/>
          <w:szCs w:val="28"/>
        </w:rPr>
        <w:t>VK9L</w:t>
      </w:r>
      <w:r w:rsidRPr="00753645">
        <w:rPr>
          <w:color w:val="000000"/>
          <w:sz w:val="28"/>
          <w:szCs w:val="28"/>
        </w:rPr>
        <w:t> (Lord Howe Is.),</w:t>
      </w:r>
      <w:r w:rsidRPr="00753645">
        <w:rPr>
          <w:b/>
          <w:bCs/>
          <w:color w:val="000000"/>
          <w:sz w:val="28"/>
          <w:szCs w:val="28"/>
        </w:rPr>
        <w:t> VK9M</w:t>
      </w:r>
      <w:r w:rsidRPr="00753645">
        <w:rPr>
          <w:color w:val="000000"/>
          <w:sz w:val="28"/>
          <w:szCs w:val="28"/>
        </w:rPr>
        <w:t> (Mellish Reef), </w:t>
      </w:r>
      <w:r w:rsidRPr="00753645">
        <w:rPr>
          <w:b/>
          <w:bCs/>
          <w:color w:val="000000"/>
          <w:sz w:val="28"/>
          <w:szCs w:val="28"/>
        </w:rPr>
        <w:t>VK9</w:t>
      </w:r>
      <w:r w:rsidRPr="00753645">
        <w:rPr>
          <w:color w:val="000000"/>
          <w:sz w:val="28"/>
          <w:szCs w:val="28"/>
        </w:rPr>
        <w:t> (Willis Is.), </w:t>
      </w:r>
      <w:r w:rsidRPr="00753645">
        <w:rPr>
          <w:b/>
          <w:bCs/>
          <w:color w:val="000000"/>
          <w:sz w:val="28"/>
          <w:szCs w:val="28"/>
        </w:rPr>
        <w:t>VK0M</w:t>
      </w:r>
      <w:r w:rsidRPr="00753645">
        <w:rPr>
          <w:color w:val="000000"/>
          <w:sz w:val="28"/>
          <w:szCs w:val="28"/>
        </w:rPr>
        <w:t> (Macquarie Is.) and some Antarctic stations.</w:t>
      </w:r>
    </w:p>
    <w:p w14:paraId="150B2140" w14:textId="77777777" w:rsidR="00753645" w:rsidRPr="00753645" w:rsidRDefault="00753645" w:rsidP="00753645">
      <w:pPr>
        <w:shd w:val="clear" w:color="auto" w:fill="FFFFFF"/>
        <w:spacing w:after="150" w:line="261" w:lineRule="atLeast"/>
        <w:rPr>
          <w:color w:val="000000"/>
          <w:sz w:val="28"/>
          <w:szCs w:val="28"/>
        </w:rPr>
      </w:pPr>
      <w:r w:rsidRPr="00753645">
        <w:rPr>
          <w:b/>
          <w:bCs/>
          <w:color w:val="000000"/>
          <w:sz w:val="28"/>
          <w:szCs w:val="28"/>
        </w:rPr>
        <w:t>Zone 31.</w:t>
      </w:r>
      <w:r w:rsidRPr="00753645">
        <w:rPr>
          <w:color w:val="000000"/>
          <w:sz w:val="28"/>
          <w:szCs w:val="28"/>
        </w:rPr>
        <w:t> </w:t>
      </w:r>
      <w:r w:rsidRPr="00753645">
        <w:rPr>
          <w:color w:val="000000"/>
          <w:sz w:val="28"/>
          <w:szCs w:val="28"/>
          <w:u w:val="single"/>
        </w:rPr>
        <w:t>Central Pacific Zone</w:t>
      </w:r>
      <w:r w:rsidRPr="00753645">
        <w:rPr>
          <w:b/>
          <w:bCs/>
          <w:color w:val="000000"/>
          <w:sz w:val="28"/>
          <w:szCs w:val="28"/>
        </w:rPr>
        <w:t>: C2</w:t>
      </w:r>
      <w:r w:rsidRPr="00753645">
        <w:rPr>
          <w:color w:val="000000"/>
          <w:sz w:val="28"/>
          <w:szCs w:val="28"/>
        </w:rPr>
        <w:t> (Nauru), </w:t>
      </w:r>
      <w:r w:rsidRPr="00753645">
        <w:rPr>
          <w:b/>
          <w:bCs/>
          <w:color w:val="000000"/>
          <w:sz w:val="28"/>
          <w:szCs w:val="28"/>
        </w:rPr>
        <w:t>FO</w:t>
      </w:r>
      <w:r w:rsidRPr="00753645">
        <w:rPr>
          <w:color w:val="000000"/>
          <w:sz w:val="28"/>
          <w:szCs w:val="28"/>
        </w:rPr>
        <w:t> (Marquesas), </w:t>
      </w:r>
      <w:r w:rsidRPr="00753645">
        <w:rPr>
          <w:b/>
          <w:bCs/>
          <w:color w:val="000000"/>
          <w:sz w:val="28"/>
          <w:szCs w:val="28"/>
        </w:rPr>
        <w:t>KH1 </w:t>
      </w:r>
      <w:r w:rsidRPr="00753645">
        <w:rPr>
          <w:color w:val="000000"/>
          <w:sz w:val="28"/>
          <w:szCs w:val="28"/>
        </w:rPr>
        <w:t>(Baker Howland Is.), KH3 (Johnson Is.), </w:t>
      </w:r>
      <w:r w:rsidRPr="00753645">
        <w:rPr>
          <w:b/>
          <w:bCs/>
          <w:color w:val="000000"/>
          <w:sz w:val="28"/>
          <w:szCs w:val="28"/>
        </w:rPr>
        <w:t>KH4 </w:t>
      </w:r>
      <w:r w:rsidRPr="00753645">
        <w:rPr>
          <w:color w:val="000000"/>
          <w:sz w:val="28"/>
          <w:szCs w:val="28"/>
        </w:rPr>
        <w:t>(Midway Is.),</w:t>
      </w:r>
      <w:r w:rsidRPr="00753645">
        <w:rPr>
          <w:b/>
          <w:bCs/>
          <w:color w:val="000000"/>
          <w:sz w:val="28"/>
          <w:szCs w:val="28"/>
        </w:rPr>
        <w:t> KH5K</w:t>
      </w:r>
      <w:r w:rsidRPr="00753645">
        <w:rPr>
          <w:color w:val="000000"/>
          <w:sz w:val="28"/>
          <w:szCs w:val="28"/>
        </w:rPr>
        <w:t xml:space="preserve"> (Kingman </w:t>
      </w:r>
      <w:r w:rsidRPr="00753645">
        <w:rPr>
          <w:color w:val="000000"/>
          <w:sz w:val="28"/>
          <w:szCs w:val="28"/>
        </w:rPr>
        <w:lastRenderedPageBreak/>
        <w:t>Reef), </w:t>
      </w:r>
      <w:r w:rsidRPr="00753645">
        <w:rPr>
          <w:b/>
          <w:bCs/>
          <w:color w:val="000000"/>
          <w:sz w:val="28"/>
          <w:szCs w:val="28"/>
        </w:rPr>
        <w:t>KH5</w:t>
      </w:r>
      <w:r w:rsidRPr="00753645">
        <w:rPr>
          <w:color w:val="000000"/>
          <w:sz w:val="28"/>
          <w:szCs w:val="28"/>
        </w:rPr>
        <w:t> (Palmyra Jarvis), </w:t>
      </w:r>
      <w:r w:rsidRPr="00753645">
        <w:rPr>
          <w:b/>
          <w:bCs/>
          <w:color w:val="000000"/>
          <w:sz w:val="28"/>
          <w:szCs w:val="28"/>
        </w:rPr>
        <w:t>KH6 </w:t>
      </w:r>
      <w:r w:rsidRPr="00753645">
        <w:rPr>
          <w:color w:val="000000"/>
          <w:sz w:val="28"/>
          <w:szCs w:val="28"/>
        </w:rPr>
        <w:t>(Hawaii), </w:t>
      </w:r>
      <w:r w:rsidRPr="00753645">
        <w:rPr>
          <w:b/>
          <w:bCs/>
          <w:color w:val="000000"/>
          <w:sz w:val="28"/>
          <w:szCs w:val="28"/>
        </w:rPr>
        <w:t>KH7K</w:t>
      </w:r>
      <w:r w:rsidRPr="00753645">
        <w:rPr>
          <w:color w:val="000000"/>
          <w:sz w:val="28"/>
          <w:szCs w:val="28"/>
        </w:rPr>
        <w:t>(Kure), </w:t>
      </w:r>
      <w:r w:rsidRPr="00753645">
        <w:rPr>
          <w:b/>
          <w:bCs/>
          <w:color w:val="000000"/>
          <w:sz w:val="28"/>
          <w:szCs w:val="28"/>
        </w:rPr>
        <w:t>KH9</w:t>
      </w:r>
      <w:r w:rsidRPr="00753645">
        <w:rPr>
          <w:color w:val="000000"/>
          <w:sz w:val="28"/>
          <w:szCs w:val="28"/>
        </w:rPr>
        <w:t> (Wake Is), </w:t>
      </w:r>
      <w:r w:rsidRPr="00753645">
        <w:rPr>
          <w:b/>
          <w:bCs/>
          <w:color w:val="000000"/>
          <w:sz w:val="28"/>
          <w:szCs w:val="28"/>
        </w:rPr>
        <w:t>T2</w:t>
      </w:r>
      <w:r w:rsidRPr="00753645">
        <w:rPr>
          <w:color w:val="000000"/>
          <w:sz w:val="28"/>
          <w:szCs w:val="28"/>
        </w:rPr>
        <w:t> (Tuvalu), </w:t>
      </w:r>
      <w:r w:rsidRPr="00753645">
        <w:rPr>
          <w:b/>
          <w:bCs/>
          <w:color w:val="000000"/>
          <w:sz w:val="28"/>
          <w:szCs w:val="28"/>
        </w:rPr>
        <w:t>T30</w:t>
      </w:r>
      <w:r w:rsidRPr="00753645">
        <w:rPr>
          <w:color w:val="000000"/>
          <w:sz w:val="28"/>
          <w:szCs w:val="28"/>
        </w:rPr>
        <w:t> (Western Kiribati), </w:t>
      </w:r>
      <w:r w:rsidRPr="00753645">
        <w:rPr>
          <w:b/>
          <w:bCs/>
          <w:color w:val="000000"/>
          <w:sz w:val="28"/>
          <w:szCs w:val="28"/>
        </w:rPr>
        <w:t>T31 </w:t>
      </w:r>
      <w:r w:rsidRPr="00753645">
        <w:rPr>
          <w:color w:val="000000"/>
          <w:sz w:val="28"/>
          <w:szCs w:val="28"/>
        </w:rPr>
        <w:t>(Central Kiribati), and </w:t>
      </w:r>
      <w:r w:rsidRPr="00753645">
        <w:rPr>
          <w:b/>
          <w:bCs/>
          <w:color w:val="000000"/>
          <w:sz w:val="28"/>
          <w:szCs w:val="28"/>
        </w:rPr>
        <w:t>T32 </w:t>
      </w:r>
      <w:r w:rsidRPr="00753645">
        <w:rPr>
          <w:color w:val="000000"/>
          <w:sz w:val="28"/>
          <w:szCs w:val="28"/>
        </w:rPr>
        <w:t>(Eastern Kiribati</w:t>
      </w:r>
      <w:proofErr w:type="gramStart"/>
      <w:r w:rsidRPr="00753645">
        <w:rPr>
          <w:color w:val="000000"/>
          <w:sz w:val="28"/>
          <w:szCs w:val="28"/>
        </w:rPr>
        <w:t>),</w:t>
      </w:r>
      <w:r w:rsidRPr="00753645">
        <w:rPr>
          <w:b/>
          <w:bCs/>
          <w:color w:val="000000"/>
          <w:sz w:val="28"/>
          <w:szCs w:val="28"/>
        </w:rPr>
        <w:t>T</w:t>
      </w:r>
      <w:proofErr w:type="gramEnd"/>
      <w:r w:rsidRPr="00753645">
        <w:rPr>
          <w:b/>
          <w:bCs/>
          <w:color w:val="000000"/>
          <w:sz w:val="28"/>
          <w:szCs w:val="28"/>
        </w:rPr>
        <w:t>33 </w:t>
      </w:r>
      <w:r w:rsidRPr="00753645">
        <w:rPr>
          <w:color w:val="000000"/>
          <w:sz w:val="28"/>
          <w:szCs w:val="28"/>
        </w:rPr>
        <w:t>(</w:t>
      </w:r>
      <w:proofErr w:type="spellStart"/>
      <w:r w:rsidRPr="00753645">
        <w:rPr>
          <w:color w:val="000000"/>
          <w:sz w:val="28"/>
          <w:szCs w:val="28"/>
        </w:rPr>
        <w:t>Bananba</w:t>
      </w:r>
      <w:proofErr w:type="spellEnd"/>
      <w:r w:rsidRPr="00753645">
        <w:rPr>
          <w:color w:val="000000"/>
          <w:sz w:val="28"/>
          <w:szCs w:val="28"/>
        </w:rPr>
        <w:t xml:space="preserve"> Is), </w:t>
      </w:r>
      <w:r w:rsidRPr="00753645">
        <w:rPr>
          <w:b/>
          <w:bCs/>
          <w:color w:val="000000"/>
          <w:sz w:val="28"/>
          <w:szCs w:val="28"/>
        </w:rPr>
        <w:t>V7</w:t>
      </w:r>
      <w:r w:rsidRPr="00753645">
        <w:rPr>
          <w:color w:val="000000"/>
          <w:sz w:val="28"/>
          <w:szCs w:val="28"/>
        </w:rPr>
        <w:t> (Marshall Is.), and </w:t>
      </w:r>
      <w:r w:rsidRPr="00753645">
        <w:rPr>
          <w:b/>
          <w:bCs/>
          <w:color w:val="000000"/>
          <w:sz w:val="28"/>
          <w:szCs w:val="28"/>
        </w:rPr>
        <w:t>ZK3 </w:t>
      </w:r>
      <w:r w:rsidRPr="00753645">
        <w:rPr>
          <w:color w:val="000000"/>
          <w:sz w:val="28"/>
          <w:szCs w:val="28"/>
        </w:rPr>
        <w:t>(Tokelau)</w:t>
      </w:r>
    </w:p>
    <w:p w14:paraId="67075BF4" w14:textId="77777777" w:rsidR="00753645" w:rsidRPr="00753645" w:rsidRDefault="00753645" w:rsidP="00753645">
      <w:pPr>
        <w:shd w:val="clear" w:color="auto" w:fill="FFFFFF"/>
        <w:ind w:firstLine="720"/>
        <w:rPr>
          <w:color w:val="000000"/>
          <w:sz w:val="28"/>
          <w:szCs w:val="28"/>
        </w:rPr>
      </w:pPr>
    </w:p>
    <w:p w14:paraId="205F9954"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 xml:space="preserve">This is really a tough group. I would work ANY VK station at ANY time and worry about the entity later. The one that comes to mind here is VK9L. I worked VK9L at the bottom of the last sunspot cycle on 15 meters. They had been spotted and I stayed on </w:t>
      </w:r>
      <w:proofErr w:type="gramStart"/>
      <w:r w:rsidRPr="00753645">
        <w:rPr>
          <w:color w:val="000000"/>
          <w:sz w:val="28"/>
          <w:szCs w:val="28"/>
        </w:rPr>
        <w:t>frequency</w:t>
      </w:r>
      <w:proofErr w:type="gramEnd"/>
      <w:r w:rsidRPr="00753645">
        <w:rPr>
          <w:color w:val="000000"/>
          <w:sz w:val="28"/>
          <w:szCs w:val="28"/>
        </w:rPr>
        <w:t xml:space="preserve"> but only heard them for about 5 minutes out of the 2 hours. However, I heard them, worked them </w:t>
      </w:r>
      <w:proofErr w:type="gramStart"/>
      <w:r w:rsidRPr="00753645">
        <w:rPr>
          <w:color w:val="000000"/>
          <w:sz w:val="28"/>
          <w:szCs w:val="28"/>
        </w:rPr>
        <w:t>and  was</w:t>
      </w:r>
      <w:proofErr w:type="gramEnd"/>
      <w:r w:rsidRPr="00753645">
        <w:rPr>
          <w:color w:val="000000"/>
          <w:sz w:val="28"/>
          <w:szCs w:val="28"/>
        </w:rPr>
        <w:t xml:space="preserve"> thrilled! I have worked the North Cook Islands several times and the South Cook Islands only once! That is what makes it interesting!</w:t>
      </w:r>
    </w:p>
    <w:p w14:paraId="0E89DE65" w14:textId="77777777" w:rsidR="00753645" w:rsidRPr="00753645" w:rsidRDefault="00753645" w:rsidP="00753645">
      <w:pPr>
        <w:shd w:val="clear" w:color="auto" w:fill="FFFFFF"/>
        <w:spacing w:after="160" w:line="259" w:lineRule="auto"/>
        <w:ind w:firstLine="720"/>
        <w:rPr>
          <w:rFonts w:eastAsiaTheme="minorHAnsi"/>
          <w:sz w:val="28"/>
          <w:szCs w:val="28"/>
        </w:rPr>
      </w:pPr>
      <w:r w:rsidRPr="00753645">
        <w:rPr>
          <w:color w:val="000000"/>
          <w:sz w:val="28"/>
          <w:szCs w:val="28"/>
        </w:rPr>
        <w:tab/>
        <w:t xml:space="preserve">The easiest way to work many of these entities is to watch for upcoming </w:t>
      </w:r>
      <w:proofErr w:type="spellStart"/>
      <w:r w:rsidRPr="00753645">
        <w:rPr>
          <w:color w:val="000000"/>
          <w:sz w:val="28"/>
          <w:szCs w:val="28"/>
        </w:rPr>
        <w:t>DXPeditions</w:t>
      </w:r>
      <w:proofErr w:type="spellEnd"/>
      <w:r w:rsidRPr="00753645">
        <w:rPr>
          <w:color w:val="000000"/>
          <w:sz w:val="28"/>
          <w:szCs w:val="28"/>
        </w:rPr>
        <w:t xml:space="preserve">. The KH group is becoming rare as these are protected properties (except for KH6) and </w:t>
      </w:r>
      <w:proofErr w:type="spellStart"/>
      <w:r w:rsidRPr="00753645">
        <w:rPr>
          <w:color w:val="000000"/>
          <w:sz w:val="28"/>
          <w:szCs w:val="28"/>
        </w:rPr>
        <w:t>DXPeditioners</w:t>
      </w:r>
      <w:proofErr w:type="spellEnd"/>
      <w:r w:rsidRPr="00753645">
        <w:rPr>
          <w:color w:val="000000"/>
          <w:sz w:val="28"/>
          <w:szCs w:val="28"/>
        </w:rPr>
        <w:t xml:space="preserve"> can’t just stop by there. </w:t>
      </w:r>
    </w:p>
    <w:p w14:paraId="5A2588FB" w14:textId="77777777" w:rsidR="00753645" w:rsidRPr="00753645" w:rsidRDefault="00753645" w:rsidP="00753645">
      <w:pPr>
        <w:shd w:val="clear" w:color="auto" w:fill="FFFFFF"/>
        <w:spacing w:before="100" w:beforeAutospacing="1" w:afterAutospacing="1"/>
        <w:textAlignment w:val="baseline"/>
        <w:rPr>
          <w:rFonts w:eastAsiaTheme="majorEastAsia"/>
          <w:color w:val="352712"/>
          <w:sz w:val="28"/>
          <w:szCs w:val="28"/>
        </w:rPr>
      </w:pPr>
      <w:r w:rsidRPr="00753645">
        <w:rPr>
          <w:rFonts w:eastAsiaTheme="majorEastAsia"/>
          <w:color w:val="352712"/>
          <w:sz w:val="28"/>
          <w:szCs w:val="28"/>
        </w:rPr>
        <w:t>Good Hunting in these Zones!</w:t>
      </w:r>
    </w:p>
    <w:p w14:paraId="6D04D92D" w14:textId="77777777" w:rsidR="00753645" w:rsidRPr="00753645" w:rsidRDefault="00753645" w:rsidP="00753645">
      <w:pPr>
        <w:shd w:val="clear" w:color="auto" w:fill="FFFFFF"/>
        <w:rPr>
          <w:color w:val="000000"/>
        </w:rPr>
      </w:pPr>
    </w:p>
    <w:p w14:paraId="6E0C84F0" w14:textId="77777777" w:rsidR="00753645" w:rsidRPr="00753645" w:rsidRDefault="00753645" w:rsidP="00753645">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753645">
        <w:rPr>
          <w:rFonts w:asciiTheme="majorHAnsi" w:eastAsiaTheme="majorEastAsia" w:hAnsiTheme="majorHAnsi" w:cstheme="majorBidi"/>
          <w:color w:val="2F5496" w:themeColor="accent1" w:themeShade="BF"/>
          <w:sz w:val="32"/>
          <w:szCs w:val="32"/>
        </w:rPr>
        <w:t xml:space="preserve">DAH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gramStart"/>
      <w:r w:rsidRPr="00753645">
        <w:rPr>
          <w:rFonts w:asciiTheme="majorHAnsi" w:eastAsiaTheme="majorEastAsia" w:hAnsiTheme="majorHAnsi" w:cstheme="majorBidi"/>
          <w:color w:val="2F5496" w:themeColor="accent1" w:themeShade="BF"/>
          <w:sz w:val="32"/>
          <w:szCs w:val="32"/>
        </w:rPr>
        <w:t xml:space="preserve">DAH  </w:t>
      </w:r>
      <w:proofErr w:type="spellStart"/>
      <w:r w:rsidRPr="00753645">
        <w:rPr>
          <w:rFonts w:asciiTheme="majorHAnsi" w:eastAsiaTheme="majorEastAsia" w:hAnsiTheme="majorHAnsi" w:cstheme="majorBidi"/>
          <w:color w:val="2F5496" w:themeColor="accent1" w:themeShade="BF"/>
          <w:sz w:val="32"/>
          <w:szCs w:val="32"/>
        </w:rPr>
        <w:t>DAH</w:t>
      </w:r>
      <w:proofErr w:type="spellEnd"/>
      <w:proofErr w:type="gramEnd"/>
      <w:r w:rsidRPr="00753645">
        <w:rPr>
          <w:rFonts w:asciiTheme="majorHAnsi" w:eastAsiaTheme="majorEastAsia" w:hAnsiTheme="majorHAnsi" w:cstheme="majorBidi"/>
          <w:color w:val="2F5496" w:themeColor="accent1" w:themeShade="BF"/>
          <w:sz w:val="32"/>
          <w:szCs w:val="32"/>
        </w:rPr>
        <w:t xml:space="preserve">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DAH</w:t>
      </w:r>
    </w:p>
    <w:p w14:paraId="7154D31C" w14:textId="77777777" w:rsidR="00753645" w:rsidRPr="00753645" w:rsidRDefault="00753645" w:rsidP="00753645">
      <w:pPr>
        <w:shd w:val="clear" w:color="auto" w:fill="FFFFFF"/>
        <w:ind w:firstLine="720"/>
        <w:rPr>
          <w:color w:val="000000"/>
          <w:sz w:val="28"/>
          <w:szCs w:val="28"/>
        </w:rPr>
      </w:pPr>
    </w:p>
    <w:p w14:paraId="5E33D6FA" w14:textId="77777777" w:rsidR="00753645" w:rsidRPr="00753645" w:rsidRDefault="00753645" w:rsidP="00753645">
      <w:pPr>
        <w:shd w:val="clear" w:color="auto" w:fill="FFFFFF"/>
        <w:ind w:firstLine="720"/>
        <w:rPr>
          <w:color w:val="000000"/>
          <w:sz w:val="28"/>
          <w:szCs w:val="28"/>
        </w:rPr>
      </w:pPr>
    </w:p>
    <w:p w14:paraId="05CB0DC4"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 xml:space="preserve">For the second time in a few weeks, we have sad news from the DX community. </w:t>
      </w:r>
    </w:p>
    <w:p w14:paraId="59DBBC9E"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K9EID, Robert G. “Bob” Heil, passed away on February 28 in Belleville, Illinois after a one-year fight with cancer. Heil was an accomplished theater organ musician as a teenager. In his mid- to late teens and early college years, he became a theater organ designer and tuner while continuing to perform professionally. After college, Heil began a career as a professional audio engineer, designing sound systems for some of the world’s most iconic rock and roll performers and groups, including WB6ACU, Joe Walsh, Peter Frampton, The Grateful Dead, and The Who. Among his technological innovations are the Heil Talk Box, the Mavis, and a quadraphonic sound mixer. W3MMM, Jay Horman, wrote on Facebook, “It was fun to spend time at the kiosk showcasing [Heil’s] work at the Rock and Roll Hall of Fame [in Cleveland, Ohio].”</w:t>
      </w:r>
    </w:p>
    <w:p w14:paraId="5DDFDDE0"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lastRenderedPageBreak/>
        <w:t>A ham since age 13 and an early moon bounce innovator, Heil decided in the 1980s to devote full time to designing and selling amateur radio products under the Heil Ham Radio brand – microphones, headsets, equalizers, and other station accessories. His headsets are ubiquitous in nearly every serious DX and contest station worldwide. He later returned to professional audio, designing home theater systems and studio-grade microphones and other audio equipment that are in wide use today. He won numerous amateur radio and industry awards and an honorary doctorate in music and technology from the University of Missouri. Heil was a major donor to ARRL.</w:t>
      </w:r>
    </w:p>
    <w:p w14:paraId="704FCA77" w14:textId="77777777" w:rsidR="00753645" w:rsidRPr="00753645" w:rsidRDefault="00753645" w:rsidP="00753645">
      <w:pPr>
        <w:shd w:val="clear" w:color="auto" w:fill="FFFFFF"/>
        <w:ind w:firstLine="720"/>
        <w:rPr>
          <w:color w:val="000000"/>
        </w:rPr>
      </w:pPr>
    </w:p>
    <w:p w14:paraId="40172D3E" w14:textId="77777777" w:rsidR="00753645" w:rsidRPr="00753645" w:rsidRDefault="00753645" w:rsidP="00753645">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753645">
        <w:rPr>
          <w:rFonts w:asciiTheme="majorHAnsi" w:eastAsiaTheme="majorEastAsia" w:hAnsiTheme="majorHAnsi" w:cstheme="majorBidi"/>
          <w:color w:val="2F5496" w:themeColor="accent1" w:themeShade="BF"/>
          <w:sz w:val="32"/>
          <w:szCs w:val="32"/>
        </w:rPr>
        <w:t xml:space="preserve">DAH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gramStart"/>
      <w:r w:rsidRPr="00753645">
        <w:rPr>
          <w:rFonts w:asciiTheme="majorHAnsi" w:eastAsiaTheme="majorEastAsia" w:hAnsiTheme="majorHAnsi" w:cstheme="majorBidi"/>
          <w:color w:val="2F5496" w:themeColor="accent1" w:themeShade="BF"/>
          <w:sz w:val="32"/>
          <w:szCs w:val="32"/>
        </w:rPr>
        <w:t xml:space="preserve">DAH  </w:t>
      </w:r>
      <w:proofErr w:type="spellStart"/>
      <w:r w:rsidRPr="00753645">
        <w:rPr>
          <w:rFonts w:asciiTheme="majorHAnsi" w:eastAsiaTheme="majorEastAsia" w:hAnsiTheme="majorHAnsi" w:cstheme="majorBidi"/>
          <w:color w:val="2F5496" w:themeColor="accent1" w:themeShade="BF"/>
          <w:sz w:val="32"/>
          <w:szCs w:val="32"/>
        </w:rPr>
        <w:t>DAH</w:t>
      </w:r>
      <w:proofErr w:type="spellEnd"/>
      <w:proofErr w:type="gramEnd"/>
      <w:r w:rsidRPr="00753645">
        <w:rPr>
          <w:rFonts w:asciiTheme="majorHAnsi" w:eastAsiaTheme="majorEastAsia" w:hAnsiTheme="majorHAnsi" w:cstheme="majorBidi"/>
          <w:color w:val="2F5496" w:themeColor="accent1" w:themeShade="BF"/>
          <w:sz w:val="32"/>
          <w:szCs w:val="32"/>
        </w:rPr>
        <w:t xml:space="preserve">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DAH</w:t>
      </w:r>
    </w:p>
    <w:p w14:paraId="542F80A9" w14:textId="77777777" w:rsidR="00753645" w:rsidRPr="00753645" w:rsidRDefault="00753645" w:rsidP="00753645">
      <w:pPr>
        <w:shd w:val="clear" w:color="auto" w:fill="FFFFFF"/>
        <w:ind w:firstLine="720"/>
        <w:rPr>
          <w:color w:val="000000"/>
        </w:rPr>
      </w:pPr>
    </w:p>
    <w:p w14:paraId="3D67A4C4" w14:textId="77777777" w:rsidR="00753645" w:rsidRPr="00753645" w:rsidRDefault="00753645" w:rsidP="00753645">
      <w:pPr>
        <w:shd w:val="clear" w:color="auto" w:fill="FFFFFF"/>
        <w:ind w:firstLine="720"/>
        <w:rPr>
          <w:color w:val="000000"/>
        </w:rPr>
      </w:pPr>
    </w:p>
    <w:p w14:paraId="4C28D715" w14:textId="77777777" w:rsidR="00753645" w:rsidRPr="00753645" w:rsidRDefault="00753645" w:rsidP="00753645">
      <w:pPr>
        <w:shd w:val="clear" w:color="auto" w:fill="FFFFFF"/>
        <w:rPr>
          <w:rFonts w:ascii="Consolas" w:hAnsi="Consolas" w:cs="Segoe UI"/>
          <w:color w:val="000000"/>
          <w:sz w:val="28"/>
          <w:szCs w:val="28"/>
        </w:rPr>
      </w:pPr>
    </w:p>
    <w:p w14:paraId="55D01F56"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 xml:space="preserve">Here is an update from Bernie, W3UR, of the </w:t>
      </w:r>
      <w:proofErr w:type="spellStart"/>
      <w:r w:rsidRPr="00753645">
        <w:rPr>
          <w:color w:val="000000"/>
          <w:sz w:val="28"/>
          <w:szCs w:val="28"/>
        </w:rPr>
        <w:t>DailyDX</w:t>
      </w:r>
      <w:proofErr w:type="spellEnd"/>
      <w:r w:rsidRPr="00753645">
        <w:rPr>
          <w:color w:val="000000"/>
          <w:sz w:val="28"/>
          <w:szCs w:val="28"/>
        </w:rPr>
        <w:t xml:space="preserve"> and the </w:t>
      </w:r>
      <w:proofErr w:type="spellStart"/>
      <w:r w:rsidRPr="00753645">
        <w:rPr>
          <w:color w:val="000000"/>
          <w:sz w:val="28"/>
          <w:szCs w:val="28"/>
        </w:rPr>
        <w:t>WeeklyDX</w:t>
      </w:r>
      <w:proofErr w:type="spellEnd"/>
      <w:r w:rsidRPr="00753645">
        <w:rPr>
          <w:color w:val="000000"/>
          <w:sz w:val="28"/>
          <w:szCs w:val="28"/>
        </w:rPr>
        <w:t xml:space="preserve">, and the How’s DX Column in QST. The </w:t>
      </w:r>
      <w:proofErr w:type="spellStart"/>
      <w:r w:rsidRPr="00753645">
        <w:rPr>
          <w:color w:val="000000"/>
          <w:sz w:val="28"/>
          <w:szCs w:val="28"/>
        </w:rPr>
        <w:t>DailyDX</w:t>
      </w:r>
      <w:proofErr w:type="spellEnd"/>
      <w:r w:rsidRPr="00753645">
        <w:rPr>
          <w:color w:val="000000"/>
          <w:sz w:val="28"/>
          <w:szCs w:val="28"/>
        </w:rPr>
        <w:t xml:space="preserve"> </w:t>
      </w:r>
      <w:proofErr w:type="gramStart"/>
      <w:r w:rsidRPr="00753645">
        <w:rPr>
          <w:color w:val="000000"/>
          <w:sz w:val="28"/>
          <w:szCs w:val="28"/>
        </w:rPr>
        <w:t>the</w:t>
      </w:r>
      <w:proofErr w:type="gramEnd"/>
      <w:r w:rsidRPr="00753645">
        <w:rPr>
          <w:color w:val="000000"/>
          <w:sz w:val="28"/>
          <w:szCs w:val="28"/>
        </w:rPr>
        <w:t xml:space="preserve"> best source for real-time DX information. </w:t>
      </w:r>
      <w:hyperlink r:id="rId139">
        <w:r w:rsidRPr="00753645">
          <w:rPr>
            <w:color w:val="0000FF"/>
            <w:sz w:val="28"/>
            <w:szCs w:val="28"/>
            <w:u w:val="single"/>
          </w:rPr>
          <w:t>http://www.dailydx.com/</w:t>
        </w:r>
      </w:hyperlink>
      <w:r w:rsidRPr="00753645">
        <w:rPr>
          <w:color w:val="000000"/>
          <w:sz w:val="28"/>
          <w:szCs w:val="28"/>
        </w:rPr>
        <w:t xml:space="preserve"> . Bernie has this to report:</w:t>
      </w:r>
    </w:p>
    <w:p w14:paraId="2C4F16DC" w14:textId="77777777" w:rsidR="00753645" w:rsidRPr="00753645" w:rsidRDefault="00753645" w:rsidP="00753645">
      <w:pPr>
        <w:shd w:val="clear" w:color="auto" w:fill="FFFFFF"/>
        <w:rPr>
          <w:color w:val="000000"/>
          <w:sz w:val="28"/>
          <w:szCs w:val="28"/>
        </w:rPr>
      </w:pPr>
    </w:p>
    <w:p w14:paraId="712CCFFC"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 xml:space="preserve">Breaking news: </w:t>
      </w:r>
      <w:r w:rsidRPr="00753645">
        <w:rPr>
          <w:b/>
          <w:bCs/>
          <w:color w:val="000000"/>
          <w:sz w:val="28"/>
          <w:szCs w:val="28"/>
        </w:rPr>
        <w:t>Jarvis Island</w:t>
      </w:r>
      <w:r w:rsidRPr="00753645">
        <w:rPr>
          <w:color w:val="000000"/>
          <w:sz w:val="28"/>
          <w:szCs w:val="28"/>
        </w:rPr>
        <w:t xml:space="preserve"> is to be activated this summer for the first time since 1990. AA7JV, George, and N1DG, Don, announced yesterday that the Dateline DX Association has received permission from the United States Fish and Wildlife Service (USFWS) for a </w:t>
      </w:r>
      <w:proofErr w:type="spellStart"/>
      <w:r w:rsidRPr="00753645">
        <w:rPr>
          <w:color w:val="000000"/>
          <w:sz w:val="28"/>
          <w:szCs w:val="28"/>
        </w:rPr>
        <w:t>DXpedition</w:t>
      </w:r>
      <w:proofErr w:type="spellEnd"/>
      <w:r w:rsidRPr="00753645">
        <w:rPr>
          <w:color w:val="000000"/>
          <w:sz w:val="28"/>
          <w:szCs w:val="28"/>
        </w:rPr>
        <w:t xml:space="preserve"> to the Jarvis Island National Wildlife Reserve this August. Jarvis Island is 450 miles from Palmyra Atoll and 1,500 miles from Hawaii. It is currently #18 on the Club Log DXCC Most Wanted list. The call sign, website, and additional information will be announced shortly.</w:t>
      </w:r>
    </w:p>
    <w:p w14:paraId="5F33DD1F"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 xml:space="preserve">Jarvis Island was last on the air in 1990 and permission to visit has been difficult to obtain. George and Don reported that “We have worked very hard for the past few years on this permission and after demonstrating the success of the rig-in-a-box (RIB) concept with remote operators from various locations in 2023, we have received a permit. The permit allows for four operators on the boat, with six stations on land,” The team of four, consisting of AA7JV, George; N1DG, Don; HA7RY, Tomi; and KN4EEI, Mike, will install six RIB stations on Jarvis Island, operating on 160-6M CW, SSB, and FT8. The on-island team will be augmented by 25 remote operators from Asia, Europe, and North America, running CW and FT8 (F/H). The RIB equipment, which makes an efficient small footprint </w:t>
      </w:r>
      <w:r w:rsidRPr="00753645">
        <w:rPr>
          <w:color w:val="000000"/>
          <w:sz w:val="28"/>
          <w:szCs w:val="28"/>
        </w:rPr>
        <w:lastRenderedPageBreak/>
        <w:t>operation possible, was developed with the support of the Northern California DX Foundation.</w:t>
      </w:r>
    </w:p>
    <w:p w14:paraId="63B6E1B9"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The operators will be accompanied to Jarvis Island by a team of three USFWS biologists, who will conduct scientific research. “We wish to thank the staff of the USFWS in Hawaii for their hard work in approving this minimally invasive operation on Jarvis Island NWR,” wrote George and Don.</w:t>
      </w:r>
    </w:p>
    <w:p w14:paraId="79FE72E2" w14:textId="77777777" w:rsidR="00753645" w:rsidRPr="00753645" w:rsidRDefault="00753645" w:rsidP="00753645">
      <w:pPr>
        <w:shd w:val="clear" w:color="auto" w:fill="FFFFFF"/>
        <w:ind w:firstLine="720"/>
        <w:rPr>
          <w:color w:val="000000"/>
          <w:sz w:val="28"/>
          <w:szCs w:val="28"/>
        </w:rPr>
      </w:pPr>
    </w:p>
    <w:p w14:paraId="318A51E5" w14:textId="77777777" w:rsidR="00753645" w:rsidRPr="00753645" w:rsidRDefault="00753645" w:rsidP="00753645">
      <w:pPr>
        <w:shd w:val="clear" w:color="auto" w:fill="FFFFFF"/>
        <w:ind w:firstLine="720"/>
        <w:rPr>
          <w:color w:val="000000"/>
          <w:sz w:val="28"/>
          <w:szCs w:val="28"/>
        </w:rPr>
      </w:pPr>
      <w:r w:rsidRPr="00753645">
        <w:rPr>
          <w:color w:val="000000"/>
          <w:sz w:val="28"/>
          <w:szCs w:val="28"/>
        </w:rPr>
        <w:t xml:space="preserve">Here is an alert for you. We have a Possible VP8/H, </w:t>
      </w:r>
      <w:r w:rsidRPr="00753645">
        <w:rPr>
          <w:b/>
          <w:bCs/>
          <w:color w:val="000000"/>
          <w:sz w:val="28"/>
          <w:szCs w:val="28"/>
        </w:rPr>
        <w:t>South Shetland Islands</w:t>
      </w:r>
      <w:r w:rsidRPr="00753645">
        <w:rPr>
          <w:color w:val="000000"/>
          <w:sz w:val="28"/>
          <w:szCs w:val="28"/>
        </w:rPr>
        <w:t xml:space="preserve">, operation this week and next. XQ7UP, Esteban, will be working at the Chilean Antarctic Base on King George Island in the South Shetland Islands from March 6 to the 12. He hopes to be able to get on 40-10M SSB and FT8 during his stay and will confirm this once he arrives at the base. If he does get on the air, he will operate as XQ7UP/9. QSOs will be uploaded to </w:t>
      </w:r>
      <w:proofErr w:type="spellStart"/>
      <w:r w:rsidRPr="00753645">
        <w:rPr>
          <w:color w:val="000000"/>
          <w:sz w:val="28"/>
          <w:szCs w:val="28"/>
        </w:rPr>
        <w:t>LoTW</w:t>
      </w:r>
      <w:proofErr w:type="spellEnd"/>
      <w:r w:rsidRPr="00753645">
        <w:rPr>
          <w:color w:val="000000"/>
          <w:sz w:val="28"/>
          <w:szCs w:val="28"/>
        </w:rPr>
        <w:t xml:space="preserve"> and Club Log. QSL via XQ7UP.</w:t>
      </w:r>
    </w:p>
    <w:p w14:paraId="22749988" w14:textId="77777777" w:rsidR="00753645" w:rsidRPr="00753645" w:rsidRDefault="00753645" w:rsidP="00753645">
      <w:pPr>
        <w:shd w:val="clear" w:color="auto" w:fill="FFFFFF"/>
        <w:ind w:firstLine="720"/>
        <w:rPr>
          <w:color w:val="000000"/>
          <w:sz w:val="28"/>
          <w:szCs w:val="28"/>
        </w:rPr>
      </w:pPr>
    </w:p>
    <w:p w14:paraId="6E32B9FD" w14:textId="77777777" w:rsidR="00753645" w:rsidRPr="00753645" w:rsidRDefault="00753645" w:rsidP="00753645">
      <w:pPr>
        <w:shd w:val="clear" w:color="auto" w:fill="FFFFFF"/>
        <w:ind w:firstLine="720"/>
        <w:rPr>
          <w:sz w:val="28"/>
          <w:szCs w:val="28"/>
        </w:rPr>
      </w:pPr>
      <w:r w:rsidRPr="00753645">
        <w:rPr>
          <w:color w:val="1F1F1F"/>
          <w:sz w:val="28"/>
          <w:szCs w:val="28"/>
          <w:shd w:val="clear" w:color="auto" w:fill="FFFFFF"/>
        </w:rPr>
        <w:t xml:space="preserve">Here is an update from the J38R </w:t>
      </w:r>
      <w:proofErr w:type="spellStart"/>
      <w:r w:rsidRPr="00753645">
        <w:rPr>
          <w:color w:val="1F1F1F"/>
          <w:sz w:val="28"/>
          <w:szCs w:val="28"/>
          <w:shd w:val="clear" w:color="auto" w:fill="FFFFFF"/>
        </w:rPr>
        <w:t>DXPedition</w:t>
      </w:r>
      <w:proofErr w:type="spellEnd"/>
      <w:r w:rsidRPr="00753645">
        <w:rPr>
          <w:color w:val="1F1F1F"/>
          <w:sz w:val="28"/>
          <w:szCs w:val="28"/>
          <w:shd w:val="clear" w:color="auto" w:fill="FFFFFF"/>
        </w:rPr>
        <w:t xml:space="preserve"> to </w:t>
      </w:r>
      <w:r w:rsidRPr="00753645">
        <w:rPr>
          <w:b/>
          <w:bCs/>
          <w:color w:val="1F1F1F"/>
          <w:sz w:val="28"/>
          <w:szCs w:val="28"/>
          <w:shd w:val="clear" w:color="auto" w:fill="FFFFFF"/>
        </w:rPr>
        <w:t>Grenada</w:t>
      </w:r>
      <w:r w:rsidRPr="00753645">
        <w:rPr>
          <w:color w:val="1F1F1F"/>
          <w:sz w:val="28"/>
          <w:szCs w:val="28"/>
          <w:shd w:val="clear" w:color="auto" w:fill="FFFFFF"/>
        </w:rPr>
        <w:t>. “</w:t>
      </w:r>
      <w:r w:rsidRPr="00753645">
        <w:rPr>
          <w:color w:val="4A474B"/>
          <w:sz w:val="28"/>
          <w:szCs w:val="28"/>
          <w:shd w:val="clear" w:color="auto" w:fill="FFFFFF"/>
        </w:rPr>
        <w:t xml:space="preserve">Our flight went well. </w:t>
      </w:r>
      <w:proofErr w:type="gramStart"/>
      <w:r w:rsidRPr="00753645">
        <w:rPr>
          <w:color w:val="4A474B"/>
          <w:sz w:val="28"/>
          <w:szCs w:val="28"/>
          <w:shd w:val="clear" w:color="auto" w:fill="FFFFFF"/>
        </w:rPr>
        <w:t>All of</w:t>
      </w:r>
      <w:proofErr w:type="gramEnd"/>
      <w:r w:rsidRPr="00753645">
        <w:rPr>
          <w:color w:val="4A474B"/>
          <w:sz w:val="28"/>
          <w:szCs w:val="28"/>
          <w:shd w:val="clear" w:color="auto" w:fill="FFFFFF"/>
        </w:rPr>
        <w:t xml:space="preserve"> our equipment has arrived. We were able to install all antennas except for the 160m antenna. Unfortunately, there is one radio that arrived DOA. We are going to try to get an extra radio so that we can transmit with 3 stations. The K9AY RX loop is also available.</w:t>
      </w:r>
    </w:p>
    <w:p w14:paraId="2B1618F8" w14:textId="77777777" w:rsidR="00753645" w:rsidRPr="00753645" w:rsidRDefault="00753645" w:rsidP="00753645">
      <w:pPr>
        <w:shd w:val="clear" w:color="auto" w:fill="FFFFFF"/>
        <w:ind w:firstLine="720"/>
        <w:rPr>
          <w:color w:val="4A474B"/>
          <w:sz w:val="28"/>
          <w:szCs w:val="28"/>
          <w:shd w:val="clear" w:color="auto" w:fill="FFFFFF"/>
        </w:rPr>
      </w:pPr>
      <w:r w:rsidRPr="00753645">
        <w:rPr>
          <w:color w:val="4A474B"/>
          <w:sz w:val="28"/>
          <w:szCs w:val="28"/>
          <w:shd w:val="clear" w:color="auto" w:fill="FFFFFF"/>
        </w:rPr>
        <w:t xml:space="preserve">The humidity here is very high, with very hot temperatures. A day like yesterday was very tiring for old guys like us. The many rain showers in between mean that we </w:t>
      </w:r>
      <w:proofErr w:type="gramStart"/>
      <w:r w:rsidRPr="00753645">
        <w:rPr>
          <w:color w:val="4A474B"/>
          <w:sz w:val="28"/>
          <w:szCs w:val="28"/>
          <w:shd w:val="clear" w:color="auto" w:fill="FFFFFF"/>
        </w:rPr>
        <w:t>have to</w:t>
      </w:r>
      <w:proofErr w:type="gramEnd"/>
      <w:r w:rsidRPr="00753645">
        <w:rPr>
          <w:color w:val="4A474B"/>
          <w:sz w:val="28"/>
          <w:szCs w:val="28"/>
          <w:shd w:val="clear" w:color="auto" w:fill="FFFFFF"/>
        </w:rPr>
        <w:t xml:space="preserve"> stop regularly.” </w:t>
      </w:r>
    </w:p>
    <w:p w14:paraId="09C8B7E4" w14:textId="77777777" w:rsidR="00753645" w:rsidRPr="00753645" w:rsidRDefault="00753645" w:rsidP="00753645">
      <w:pPr>
        <w:shd w:val="clear" w:color="auto" w:fill="FFFFFF"/>
        <w:ind w:firstLine="720"/>
        <w:rPr>
          <w:color w:val="000000"/>
          <w:sz w:val="28"/>
          <w:szCs w:val="28"/>
        </w:rPr>
      </w:pPr>
    </w:p>
    <w:p w14:paraId="7443587A" w14:textId="77777777" w:rsidR="00753645" w:rsidRPr="00753645" w:rsidRDefault="00753645" w:rsidP="00753645">
      <w:pPr>
        <w:shd w:val="clear" w:color="auto" w:fill="FFFFFF"/>
        <w:ind w:firstLine="720"/>
        <w:rPr>
          <w:color w:val="000000"/>
          <w:sz w:val="28"/>
          <w:szCs w:val="28"/>
        </w:rPr>
      </w:pPr>
    </w:p>
    <w:p w14:paraId="56A6386E" w14:textId="77777777" w:rsidR="00753645" w:rsidRPr="00753645" w:rsidRDefault="00753645" w:rsidP="00753645">
      <w:pPr>
        <w:shd w:val="clear" w:color="auto" w:fill="FFFFFF"/>
        <w:rPr>
          <w:color w:val="000000"/>
          <w:sz w:val="28"/>
          <w:szCs w:val="28"/>
        </w:rPr>
      </w:pPr>
      <w:r w:rsidRPr="00753645">
        <w:rPr>
          <w:color w:val="000000"/>
          <w:sz w:val="28"/>
          <w:szCs w:val="28"/>
        </w:rPr>
        <w:t xml:space="preserve">Here are updates on 4 upcoming </w:t>
      </w:r>
      <w:proofErr w:type="spellStart"/>
      <w:r w:rsidRPr="00753645">
        <w:rPr>
          <w:color w:val="000000"/>
          <w:sz w:val="28"/>
          <w:szCs w:val="28"/>
        </w:rPr>
        <w:t>DXpeditions</w:t>
      </w:r>
      <w:proofErr w:type="spellEnd"/>
      <w:r w:rsidRPr="00753645">
        <w:rPr>
          <w:color w:val="000000"/>
          <w:sz w:val="28"/>
          <w:szCs w:val="28"/>
        </w:rPr>
        <w:t xml:space="preserve">. </w:t>
      </w:r>
    </w:p>
    <w:p w14:paraId="41CFB465" w14:textId="77777777" w:rsidR="00753645" w:rsidRPr="00753645" w:rsidRDefault="00753645" w:rsidP="00753645">
      <w:pPr>
        <w:shd w:val="clear" w:color="auto" w:fill="FFFFFF"/>
        <w:rPr>
          <w:color w:val="000000"/>
          <w:sz w:val="28"/>
          <w:szCs w:val="28"/>
        </w:rPr>
      </w:pPr>
    </w:p>
    <w:p w14:paraId="584857C3" w14:textId="77777777" w:rsidR="00753645" w:rsidRPr="00753645" w:rsidRDefault="00753645" w:rsidP="00753645">
      <w:pPr>
        <w:shd w:val="clear" w:color="auto" w:fill="FFFFFF"/>
        <w:rPr>
          <w:color w:val="000000"/>
          <w:sz w:val="28"/>
          <w:szCs w:val="28"/>
        </w:rPr>
      </w:pPr>
    </w:p>
    <w:p w14:paraId="6A5BC235" w14:textId="77777777" w:rsidR="00753645" w:rsidRPr="00753645" w:rsidRDefault="00753645" w:rsidP="00753645">
      <w:pPr>
        <w:shd w:val="clear" w:color="auto" w:fill="FFFFFF"/>
        <w:ind w:firstLine="720"/>
        <w:rPr>
          <w:color w:val="222222"/>
          <w:sz w:val="28"/>
          <w:szCs w:val="28"/>
        </w:rPr>
      </w:pPr>
      <w:r w:rsidRPr="00753645">
        <w:rPr>
          <w:color w:val="222222"/>
          <w:sz w:val="28"/>
          <w:szCs w:val="28"/>
        </w:rPr>
        <w:t xml:space="preserve">First is the CY9C </w:t>
      </w:r>
      <w:proofErr w:type="spellStart"/>
      <w:r w:rsidRPr="00753645">
        <w:rPr>
          <w:color w:val="222222"/>
          <w:sz w:val="28"/>
          <w:szCs w:val="28"/>
        </w:rPr>
        <w:t>DXpedition</w:t>
      </w:r>
      <w:proofErr w:type="spellEnd"/>
      <w:r w:rsidRPr="00753645">
        <w:rPr>
          <w:color w:val="222222"/>
          <w:sz w:val="28"/>
          <w:szCs w:val="28"/>
        </w:rPr>
        <w:t xml:space="preserve"> to </w:t>
      </w:r>
      <w:r w:rsidRPr="00753645">
        <w:rPr>
          <w:b/>
          <w:bCs/>
          <w:color w:val="222222"/>
          <w:sz w:val="28"/>
          <w:szCs w:val="28"/>
        </w:rPr>
        <w:t>St. Paul</w:t>
      </w:r>
      <w:r w:rsidRPr="00753645">
        <w:rPr>
          <w:color w:val="222222"/>
          <w:sz w:val="28"/>
          <w:szCs w:val="28"/>
        </w:rPr>
        <w:t>, Canada</w:t>
      </w:r>
    </w:p>
    <w:p w14:paraId="5D365A72" w14:textId="77777777" w:rsidR="00753645" w:rsidRPr="00753645" w:rsidRDefault="00753645" w:rsidP="00753645">
      <w:pPr>
        <w:shd w:val="clear" w:color="auto" w:fill="FFFFFF"/>
        <w:ind w:firstLine="720"/>
        <w:rPr>
          <w:color w:val="222222"/>
          <w:sz w:val="28"/>
          <w:szCs w:val="28"/>
        </w:rPr>
      </w:pPr>
    </w:p>
    <w:p w14:paraId="0938B689" w14:textId="77777777" w:rsidR="00753645" w:rsidRPr="00753645" w:rsidRDefault="00753645" w:rsidP="00753645">
      <w:pPr>
        <w:shd w:val="clear" w:color="auto" w:fill="FFFFFF"/>
        <w:ind w:firstLine="720"/>
        <w:rPr>
          <w:color w:val="222222"/>
          <w:sz w:val="28"/>
          <w:szCs w:val="28"/>
        </w:rPr>
      </w:pPr>
      <w:r w:rsidRPr="00753645">
        <w:rPr>
          <w:color w:val="222222"/>
          <w:sz w:val="28"/>
          <w:szCs w:val="28"/>
        </w:rPr>
        <w:t xml:space="preserve">Last week, the CY9C team took delivery of the three main tents for the </w:t>
      </w:r>
      <w:proofErr w:type="spellStart"/>
      <w:r w:rsidRPr="00753645">
        <w:rPr>
          <w:color w:val="222222"/>
          <w:sz w:val="28"/>
          <w:szCs w:val="28"/>
        </w:rPr>
        <w:t>DXpedition</w:t>
      </w:r>
      <w:proofErr w:type="spellEnd"/>
      <w:r w:rsidRPr="00753645">
        <w:rPr>
          <w:color w:val="222222"/>
          <w:sz w:val="28"/>
          <w:szCs w:val="28"/>
        </w:rPr>
        <w:t xml:space="preserve">. These include two tents for operations and a MESS tent. The two tents for operations are 12' X 12" and the MESS tent is 10' X 10'. The team is currently procuring tables and chairs for the five HF stations along with separate Six meter and EME stations. Two workdays are planned for later in May to check out all tents, antennas, Honda EU-22001 generators and all associated gear. In </w:t>
      </w:r>
      <w:r w:rsidRPr="00753645">
        <w:rPr>
          <w:color w:val="222222"/>
          <w:sz w:val="28"/>
          <w:szCs w:val="28"/>
        </w:rPr>
        <w:lastRenderedPageBreak/>
        <w:t xml:space="preserve">early August, all the essential non-radio gear will be transported to Dingwall, Nova Scotia. The </w:t>
      </w:r>
      <w:proofErr w:type="spellStart"/>
      <w:r w:rsidRPr="00753645">
        <w:rPr>
          <w:color w:val="222222"/>
          <w:sz w:val="28"/>
          <w:szCs w:val="28"/>
        </w:rPr>
        <w:t>DXpedition</w:t>
      </w:r>
      <w:proofErr w:type="spellEnd"/>
      <w:r w:rsidRPr="00753645">
        <w:rPr>
          <w:color w:val="222222"/>
          <w:sz w:val="28"/>
          <w:szCs w:val="28"/>
        </w:rPr>
        <w:t xml:space="preserve"> team will utilize two helicopters for this operation. One helicopter will be a Bell 407 for transporting </w:t>
      </w:r>
      <w:proofErr w:type="gramStart"/>
      <w:r w:rsidRPr="00753645">
        <w:rPr>
          <w:color w:val="222222"/>
          <w:sz w:val="28"/>
          <w:szCs w:val="28"/>
        </w:rPr>
        <w:t>the heavy</w:t>
      </w:r>
      <w:proofErr w:type="gramEnd"/>
      <w:r w:rsidRPr="00753645">
        <w:rPr>
          <w:color w:val="222222"/>
          <w:sz w:val="28"/>
          <w:szCs w:val="28"/>
        </w:rPr>
        <w:t xml:space="preserve"> gear and the other helicopter will be used to transport the operators along with personal gear. This will be an expensive </w:t>
      </w:r>
      <w:proofErr w:type="spellStart"/>
      <w:r w:rsidRPr="00753645">
        <w:rPr>
          <w:color w:val="222222"/>
          <w:sz w:val="28"/>
          <w:szCs w:val="28"/>
        </w:rPr>
        <w:t>DXpedition</w:t>
      </w:r>
      <w:proofErr w:type="spellEnd"/>
      <w:r w:rsidRPr="00753645">
        <w:rPr>
          <w:color w:val="222222"/>
          <w:sz w:val="28"/>
          <w:szCs w:val="28"/>
        </w:rPr>
        <w:t xml:space="preserve"> and financial support from </w:t>
      </w:r>
      <w:proofErr w:type="spellStart"/>
      <w:r w:rsidRPr="00753645">
        <w:rPr>
          <w:color w:val="222222"/>
          <w:sz w:val="28"/>
          <w:szCs w:val="28"/>
        </w:rPr>
        <w:t>DX'ers</w:t>
      </w:r>
      <w:proofErr w:type="spellEnd"/>
      <w:r w:rsidRPr="00753645">
        <w:rPr>
          <w:color w:val="222222"/>
          <w:sz w:val="28"/>
          <w:szCs w:val="28"/>
        </w:rPr>
        <w:t xml:space="preserve"> will be greatly appreciated. The dates for the </w:t>
      </w:r>
      <w:proofErr w:type="spellStart"/>
      <w:r w:rsidRPr="00753645">
        <w:rPr>
          <w:color w:val="222222"/>
          <w:sz w:val="28"/>
          <w:szCs w:val="28"/>
        </w:rPr>
        <w:t>DXpedition</w:t>
      </w:r>
      <w:proofErr w:type="spellEnd"/>
      <w:r w:rsidRPr="00753645">
        <w:rPr>
          <w:color w:val="222222"/>
          <w:sz w:val="28"/>
          <w:szCs w:val="28"/>
        </w:rPr>
        <w:t xml:space="preserve"> are August 26 - September 5, 2024. Additional information can be found on our website at: </w:t>
      </w:r>
      <w:hyperlink r:id="rId140" w:tgtFrame="_blank" w:history="1">
        <w:r w:rsidRPr="00753645">
          <w:rPr>
            <w:color w:val="1155CC"/>
            <w:sz w:val="28"/>
            <w:szCs w:val="28"/>
            <w:u w:val="single"/>
          </w:rPr>
          <w:t>cy9c.net</w:t>
        </w:r>
      </w:hyperlink>
      <w:r w:rsidRPr="00753645">
        <w:rPr>
          <w:color w:val="222222"/>
          <w:sz w:val="28"/>
          <w:szCs w:val="28"/>
        </w:rPr>
        <w:t>    </w:t>
      </w:r>
    </w:p>
    <w:p w14:paraId="5FBF678E" w14:textId="77777777" w:rsidR="00753645" w:rsidRPr="00753645" w:rsidRDefault="00753645" w:rsidP="00753645">
      <w:pPr>
        <w:shd w:val="clear" w:color="auto" w:fill="FFFFFF"/>
        <w:ind w:firstLine="720"/>
        <w:rPr>
          <w:color w:val="222222"/>
          <w:sz w:val="28"/>
          <w:szCs w:val="28"/>
        </w:rPr>
      </w:pPr>
    </w:p>
    <w:p w14:paraId="4CF49EDB" w14:textId="77777777" w:rsidR="00753645" w:rsidRPr="00753645" w:rsidRDefault="00753645" w:rsidP="00753645">
      <w:pPr>
        <w:shd w:val="clear" w:color="auto" w:fill="FFFFFF"/>
        <w:ind w:firstLine="720"/>
        <w:rPr>
          <w:color w:val="222222"/>
          <w:sz w:val="28"/>
          <w:szCs w:val="28"/>
        </w:rPr>
      </w:pPr>
      <w:r w:rsidRPr="00753645">
        <w:rPr>
          <w:color w:val="222222"/>
          <w:sz w:val="28"/>
          <w:szCs w:val="28"/>
        </w:rPr>
        <w:t>73, Murray WA4DAN</w:t>
      </w:r>
    </w:p>
    <w:p w14:paraId="5F7F2374" w14:textId="77777777" w:rsidR="00753645" w:rsidRPr="00753645" w:rsidRDefault="00753645" w:rsidP="00753645">
      <w:pPr>
        <w:shd w:val="clear" w:color="auto" w:fill="FFFFFF"/>
        <w:ind w:firstLine="720"/>
        <w:rPr>
          <w:color w:val="222222"/>
          <w:sz w:val="28"/>
          <w:szCs w:val="28"/>
        </w:rPr>
      </w:pPr>
    </w:p>
    <w:p w14:paraId="2B800890" w14:textId="77777777" w:rsidR="00753645" w:rsidRPr="00753645" w:rsidRDefault="00753645" w:rsidP="00753645">
      <w:pPr>
        <w:shd w:val="clear" w:color="auto" w:fill="FFFFFF"/>
        <w:ind w:firstLine="720"/>
        <w:rPr>
          <w:color w:val="222222"/>
          <w:sz w:val="28"/>
          <w:szCs w:val="28"/>
          <w:shd w:val="clear" w:color="auto" w:fill="FFFFFF"/>
        </w:rPr>
      </w:pPr>
    </w:p>
    <w:p w14:paraId="69D5339B" w14:textId="77777777" w:rsidR="00753645" w:rsidRPr="00753645" w:rsidRDefault="00753645" w:rsidP="00753645">
      <w:pPr>
        <w:shd w:val="clear" w:color="auto" w:fill="FFFFFF"/>
        <w:ind w:firstLine="720"/>
        <w:rPr>
          <w:color w:val="222222"/>
          <w:sz w:val="28"/>
          <w:szCs w:val="28"/>
          <w:shd w:val="clear" w:color="auto" w:fill="FFFFFF"/>
        </w:rPr>
      </w:pPr>
      <w:r w:rsidRPr="00753645">
        <w:rPr>
          <w:color w:val="222222"/>
          <w:sz w:val="28"/>
          <w:szCs w:val="28"/>
          <w:shd w:val="clear" w:color="auto" w:fill="FFFFFF"/>
        </w:rPr>
        <w:t xml:space="preserve">Secondly, there is </w:t>
      </w:r>
      <w:proofErr w:type="gramStart"/>
      <w:r w:rsidRPr="00753645">
        <w:rPr>
          <w:color w:val="222222"/>
          <w:sz w:val="28"/>
          <w:szCs w:val="28"/>
          <w:shd w:val="clear" w:color="auto" w:fill="FFFFFF"/>
        </w:rPr>
        <w:t>a  "</w:t>
      </w:r>
      <w:proofErr w:type="gramEnd"/>
      <w:r w:rsidRPr="00753645">
        <w:rPr>
          <w:color w:val="222222"/>
          <w:sz w:val="28"/>
          <w:szCs w:val="28"/>
          <w:shd w:val="clear" w:color="auto" w:fill="FFFFFF"/>
        </w:rPr>
        <w:t xml:space="preserve">Czech </w:t>
      </w:r>
      <w:proofErr w:type="spellStart"/>
      <w:r w:rsidRPr="00753645">
        <w:rPr>
          <w:color w:val="222222"/>
          <w:sz w:val="28"/>
          <w:szCs w:val="28"/>
          <w:shd w:val="clear" w:color="auto" w:fill="FFFFFF"/>
        </w:rPr>
        <w:t>DXpedition</w:t>
      </w:r>
      <w:proofErr w:type="spellEnd"/>
      <w:r w:rsidRPr="00753645">
        <w:rPr>
          <w:color w:val="222222"/>
          <w:sz w:val="28"/>
          <w:szCs w:val="28"/>
          <w:shd w:val="clear" w:color="auto" w:fill="FFFFFF"/>
        </w:rPr>
        <w:t xml:space="preserve"> team" heading to EL – </w:t>
      </w:r>
      <w:r w:rsidRPr="00753645">
        <w:rPr>
          <w:b/>
          <w:bCs/>
          <w:color w:val="222222"/>
          <w:sz w:val="28"/>
          <w:szCs w:val="28"/>
          <w:shd w:val="clear" w:color="auto" w:fill="FFFFFF"/>
        </w:rPr>
        <w:t>Liberia</w:t>
      </w:r>
      <w:r w:rsidRPr="00753645">
        <w:rPr>
          <w:color w:val="222222"/>
          <w:sz w:val="28"/>
          <w:szCs w:val="28"/>
          <w:shd w:val="clear" w:color="auto" w:fill="FFFFFF"/>
        </w:rPr>
        <w:t xml:space="preserve">, for an April 5-19 visit.  The first step will be "building and limited on-air activities," from April 6-8, then "full operation" from April 9-16. We will then begin takedown with limited on-air activity continuing the 18-th-19th.  The callsign is A8OK and there will be 8 operators. </w:t>
      </w:r>
    </w:p>
    <w:p w14:paraId="3329C376" w14:textId="77777777" w:rsidR="00753645" w:rsidRPr="00753645" w:rsidRDefault="00753645" w:rsidP="00753645">
      <w:pPr>
        <w:shd w:val="clear" w:color="auto" w:fill="FFFFFF"/>
        <w:ind w:firstLine="720"/>
        <w:rPr>
          <w:color w:val="000000"/>
          <w:sz w:val="28"/>
          <w:szCs w:val="28"/>
        </w:rPr>
      </w:pPr>
      <w:r w:rsidRPr="00753645">
        <w:rPr>
          <w:color w:val="222222"/>
          <w:sz w:val="28"/>
          <w:szCs w:val="28"/>
          <w:shd w:val="clear" w:color="auto" w:fill="FFFFFF"/>
        </w:rPr>
        <w:t>They are planning on 160 through 6 meters and Club Log livestream when local Internet availability makes it possible.</w:t>
      </w:r>
    </w:p>
    <w:p w14:paraId="643C4CE6" w14:textId="77777777" w:rsidR="00753645" w:rsidRPr="00753645" w:rsidRDefault="00753645" w:rsidP="00753645">
      <w:pPr>
        <w:shd w:val="clear" w:color="auto" w:fill="FFFFFF"/>
        <w:ind w:firstLine="720"/>
        <w:rPr>
          <w:color w:val="222222"/>
          <w:sz w:val="28"/>
          <w:szCs w:val="28"/>
          <w:shd w:val="clear" w:color="auto" w:fill="FFFFFF"/>
        </w:rPr>
      </w:pPr>
    </w:p>
    <w:p w14:paraId="785EF4E2" w14:textId="77777777" w:rsidR="00753645" w:rsidRPr="00753645" w:rsidRDefault="00753645" w:rsidP="00753645">
      <w:pPr>
        <w:shd w:val="clear" w:color="auto" w:fill="FFFFFF"/>
        <w:ind w:firstLine="720"/>
        <w:rPr>
          <w:color w:val="222222"/>
          <w:sz w:val="28"/>
          <w:szCs w:val="28"/>
        </w:rPr>
      </w:pPr>
      <w:r w:rsidRPr="00753645">
        <w:rPr>
          <w:color w:val="222222"/>
          <w:sz w:val="28"/>
          <w:szCs w:val="28"/>
        </w:rPr>
        <w:t xml:space="preserve">Third, Jeff – K5WE, and Craig – W5CCP will be active as TX7W from the </w:t>
      </w:r>
      <w:r w:rsidRPr="00753645">
        <w:rPr>
          <w:b/>
          <w:bCs/>
          <w:color w:val="222222"/>
          <w:sz w:val="28"/>
          <w:szCs w:val="28"/>
        </w:rPr>
        <w:t>Austral Islands</w:t>
      </w:r>
      <w:r w:rsidRPr="00753645">
        <w:rPr>
          <w:color w:val="222222"/>
          <w:sz w:val="28"/>
          <w:szCs w:val="28"/>
        </w:rPr>
        <w:t xml:space="preserve"> beginning April 16</w:t>
      </w:r>
      <w:r w:rsidRPr="00753645">
        <w:rPr>
          <w:color w:val="222222"/>
          <w:sz w:val="28"/>
          <w:szCs w:val="28"/>
          <w:vertAlign w:val="superscript"/>
        </w:rPr>
        <w:t>th</w:t>
      </w:r>
      <w:r w:rsidRPr="00753645">
        <w:rPr>
          <w:color w:val="222222"/>
          <w:sz w:val="28"/>
          <w:szCs w:val="28"/>
        </w:rPr>
        <w:t xml:space="preserve"> through April 30</w:t>
      </w:r>
      <w:r w:rsidRPr="00753645">
        <w:rPr>
          <w:color w:val="222222"/>
          <w:sz w:val="28"/>
          <w:szCs w:val="28"/>
          <w:vertAlign w:val="superscript"/>
        </w:rPr>
        <w:t>th</w:t>
      </w:r>
      <w:r w:rsidRPr="00753645">
        <w:rPr>
          <w:color w:val="222222"/>
          <w:sz w:val="28"/>
          <w:szCs w:val="28"/>
        </w:rPr>
        <w:t xml:space="preserve">, 2024. They will operate all bands 160 through 10 meters using the CW, FT8, FT4, SSB, and RTTY modes. The Grid Square is BG66ed, IOTA # is OC-114, CQ Zone is 32, and the ITU Zone is 63. </w:t>
      </w:r>
    </w:p>
    <w:p w14:paraId="6DE5806E" w14:textId="77777777" w:rsidR="00753645" w:rsidRPr="00753645" w:rsidRDefault="00753645" w:rsidP="00753645">
      <w:pPr>
        <w:shd w:val="clear" w:color="auto" w:fill="FFFFFF"/>
        <w:ind w:firstLine="720"/>
        <w:rPr>
          <w:color w:val="222222"/>
          <w:sz w:val="28"/>
          <w:szCs w:val="28"/>
        </w:rPr>
      </w:pPr>
      <w:r w:rsidRPr="00753645">
        <w:rPr>
          <w:color w:val="222222"/>
          <w:sz w:val="28"/>
          <w:szCs w:val="28"/>
        </w:rPr>
        <w:t xml:space="preserve">Depending upon a reliable internet connection, logs will be uploaded to </w:t>
      </w:r>
      <w:proofErr w:type="spellStart"/>
      <w:r w:rsidRPr="00753645">
        <w:rPr>
          <w:color w:val="222222"/>
          <w:sz w:val="28"/>
          <w:szCs w:val="28"/>
        </w:rPr>
        <w:t>Clublog</w:t>
      </w:r>
      <w:proofErr w:type="spellEnd"/>
      <w:r w:rsidRPr="00753645">
        <w:rPr>
          <w:color w:val="222222"/>
          <w:sz w:val="28"/>
          <w:szCs w:val="28"/>
        </w:rPr>
        <w:t xml:space="preserve"> daily and </w:t>
      </w:r>
      <w:proofErr w:type="spellStart"/>
      <w:r w:rsidRPr="00753645">
        <w:rPr>
          <w:color w:val="222222"/>
          <w:sz w:val="28"/>
          <w:szCs w:val="28"/>
        </w:rPr>
        <w:t>Clublog</w:t>
      </w:r>
      <w:proofErr w:type="spellEnd"/>
      <w:r w:rsidRPr="00753645">
        <w:rPr>
          <w:color w:val="222222"/>
          <w:sz w:val="28"/>
          <w:szCs w:val="28"/>
        </w:rPr>
        <w:t xml:space="preserve"> Livestream will be active. Logs will be uploaded to </w:t>
      </w:r>
      <w:proofErr w:type="spellStart"/>
      <w:r w:rsidRPr="00753645">
        <w:rPr>
          <w:color w:val="222222"/>
          <w:sz w:val="28"/>
          <w:szCs w:val="28"/>
        </w:rPr>
        <w:t>LoTW</w:t>
      </w:r>
      <w:proofErr w:type="spellEnd"/>
      <w:r w:rsidRPr="00753645">
        <w:rPr>
          <w:color w:val="222222"/>
          <w:sz w:val="28"/>
          <w:szCs w:val="28"/>
        </w:rPr>
        <w:t xml:space="preserve"> upon returning home. </w:t>
      </w:r>
    </w:p>
    <w:p w14:paraId="187CDF65" w14:textId="77777777" w:rsidR="00753645" w:rsidRPr="00753645" w:rsidRDefault="00753645" w:rsidP="00753645">
      <w:pPr>
        <w:shd w:val="clear" w:color="auto" w:fill="FFFFFF"/>
        <w:ind w:firstLine="720"/>
        <w:rPr>
          <w:color w:val="222222"/>
          <w:sz w:val="28"/>
          <w:szCs w:val="28"/>
        </w:rPr>
      </w:pPr>
      <w:r w:rsidRPr="00753645">
        <w:rPr>
          <w:color w:val="222222"/>
          <w:sz w:val="28"/>
          <w:szCs w:val="28"/>
        </w:rPr>
        <w:t xml:space="preserve">Preparations are progressing nicely. Hardcopy license has been received. </w:t>
      </w:r>
      <w:proofErr w:type="gramStart"/>
      <w:r w:rsidRPr="00753645">
        <w:rPr>
          <w:color w:val="222222"/>
          <w:sz w:val="28"/>
          <w:szCs w:val="28"/>
        </w:rPr>
        <w:t>Accommodations</w:t>
      </w:r>
      <w:proofErr w:type="gramEnd"/>
      <w:r w:rsidRPr="00753645">
        <w:rPr>
          <w:color w:val="222222"/>
          <w:sz w:val="28"/>
          <w:szCs w:val="28"/>
        </w:rPr>
        <w:t xml:space="preserve"> and airline reservations have been completed and paid. Radios, amplifiers, and computers have been acquired; software configured. Gear and antennas are being tested. We plan to have 4 stations on the air, when possible, with a nice </w:t>
      </w:r>
      <w:proofErr w:type="gramStart"/>
      <w:r w:rsidRPr="00753645">
        <w:rPr>
          <w:color w:val="222222"/>
          <w:sz w:val="28"/>
          <w:szCs w:val="28"/>
        </w:rPr>
        <w:t>compliment</w:t>
      </w:r>
      <w:proofErr w:type="gramEnd"/>
      <w:r w:rsidRPr="00753645">
        <w:rPr>
          <w:color w:val="222222"/>
          <w:sz w:val="28"/>
          <w:szCs w:val="28"/>
        </w:rPr>
        <w:t xml:space="preserve"> of antennas. Austral is currently #59 on the Club Log Most Wanted List. Many thanks to our corporate, club, and individual supporters. Your donations are appreciated! CU soon from TX7W... 73 de Jeff - K5WE &amp; Craig - W5CCP. For more info go to: </w:t>
      </w:r>
      <w:hyperlink r:id="rId141" w:tgtFrame="_blank" w:history="1">
        <w:r w:rsidRPr="00753645">
          <w:rPr>
            <w:color w:val="1155CC"/>
            <w:sz w:val="28"/>
            <w:szCs w:val="28"/>
            <w:u w:val="single"/>
          </w:rPr>
          <w:t>https://k5we.com/tx7w/</w:t>
        </w:r>
      </w:hyperlink>
      <w:r w:rsidRPr="00753645">
        <w:rPr>
          <w:color w:val="222222"/>
          <w:sz w:val="28"/>
          <w:szCs w:val="28"/>
        </w:rPr>
        <w:t> .</w:t>
      </w:r>
    </w:p>
    <w:p w14:paraId="0992DAAB" w14:textId="77777777" w:rsidR="00753645" w:rsidRPr="00753645" w:rsidRDefault="00753645" w:rsidP="00753645">
      <w:pPr>
        <w:shd w:val="clear" w:color="auto" w:fill="FFFFFF"/>
        <w:ind w:firstLine="720"/>
        <w:rPr>
          <w:color w:val="222222"/>
          <w:sz w:val="28"/>
          <w:szCs w:val="28"/>
          <w:shd w:val="clear" w:color="auto" w:fill="FFFFFF"/>
        </w:rPr>
      </w:pPr>
    </w:p>
    <w:p w14:paraId="61DB95B4" w14:textId="77777777" w:rsidR="00753645" w:rsidRPr="00753645" w:rsidRDefault="00753645" w:rsidP="00753645">
      <w:pPr>
        <w:shd w:val="clear" w:color="auto" w:fill="FFFFFF"/>
        <w:ind w:firstLine="720"/>
        <w:rPr>
          <w:color w:val="222222"/>
          <w:sz w:val="28"/>
          <w:szCs w:val="28"/>
          <w:shd w:val="clear" w:color="auto" w:fill="FFFFFF"/>
        </w:rPr>
      </w:pPr>
    </w:p>
    <w:p w14:paraId="400B1473" w14:textId="77777777" w:rsidR="00753645" w:rsidRPr="00753645" w:rsidRDefault="00753645" w:rsidP="00753645">
      <w:pPr>
        <w:shd w:val="clear" w:color="auto" w:fill="FFFFFF"/>
        <w:ind w:firstLine="720"/>
        <w:rPr>
          <w:color w:val="222222"/>
          <w:sz w:val="28"/>
          <w:szCs w:val="28"/>
          <w:shd w:val="clear" w:color="auto" w:fill="FFFFFF"/>
        </w:rPr>
      </w:pPr>
      <w:r w:rsidRPr="00753645">
        <w:rPr>
          <w:color w:val="222222"/>
          <w:sz w:val="28"/>
          <w:szCs w:val="28"/>
          <w:shd w:val="clear" w:color="auto" w:fill="FFFFFF"/>
        </w:rPr>
        <w:t xml:space="preserve">The final update is on the </w:t>
      </w:r>
      <w:proofErr w:type="spellStart"/>
      <w:r w:rsidRPr="00753645">
        <w:rPr>
          <w:color w:val="222222"/>
          <w:sz w:val="28"/>
          <w:szCs w:val="28"/>
          <w:shd w:val="clear" w:color="auto" w:fill="FFFFFF"/>
        </w:rPr>
        <w:t>DXPedition</w:t>
      </w:r>
      <w:proofErr w:type="spellEnd"/>
      <w:r w:rsidRPr="00753645">
        <w:rPr>
          <w:color w:val="222222"/>
          <w:sz w:val="28"/>
          <w:szCs w:val="28"/>
          <w:shd w:val="clear" w:color="auto" w:fill="FFFFFF"/>
        </w:rPr>
        <w:t xml:space="preserve"> to TY, </w:t>
      </w:r>
      <w:r w:rsidRPr="00753645">
        <w:rPr>
          <w:b/>
          <w:bCs/>
          <w:color w:val="222222"/>
          <w:sz w:val="28"/>
          <w:szCs w:val="28"/>
          <w:shd w:val="clear" w:color="auto" w:fill="FFFFFF"/>
        </w:rPr>
        <w:t>Benin</w:t>
      </w:r>
      <w:r w:rsidRPr="00753645">
        <w:rPr>
          <w:color w:val="222222"/>
          <w:sz w:val="28"/>
          <w:szCs w:val="28"/>
          <w:shd w:val="clear" w:color="auto" w:fill="FFFFFF"/>
        </w:rPr>
        <w:t>.</w:t>
      </w:r>
      <w:r w:rsidRPr="00753645">
        <w:rPr>
          <w:color w:val="222222"/>
          <w:sz w:val="28"/>
          <w:szCs w:val="28"/>
        </w:rPr>
        <w:br/>
      </w:r>
      <w:r w:rsidRPr="00753645">
        <w:rPr>
          <w:color w:val="222222"/>
          <w:sz w:val="28"/>
          <w:szCs w:val="28"/>
          <w:shd w:val="clear" w:color="auto" w:fill="FFFFFF"/>
        </w:rPr>
        <w:t>They say that from March 3</w:t>
      </w:r>
      <w:r w:rsidRPr="00753645">
        <w:rPr>
          <w:color w:val="222222"/>
          <w:sz w:val="28"/>
          <w:szCs w:val="28"/>
          <w:shd w:val="clear" w:color="auto" w:fill="FFFFFF"/>
          <w:vertAlign w:val="superscript"/>
        </w:rPr>
        <w:t>rd</w:t>
      </w:r>
      <w:r w:rsidRPr="00753645">
        <w:rPr>
          <w:color w:val="222222"/>
          <w:sz w:val="28"/>
          <w:szCs w:val="28"/>
          <w:shd w:val="clear" w:color="auto" w:fill="FFFFFF"/>
        </w:rPr>
        <w:t xml:space="preserve"> to 14</w:t>
      </w:r>
      <w:r w:rsidRPr="00753645">
        <w:rPr>
          <w:color w:val="222222"/>
          <w:sz w:val="28"/>
          <w:szCs w:val="28"/>
          <w:shd w:val="clear" w:color="auto" w:fill="FFFFFF"/>
          <w:vertAlign w:val="superscript"/>
        </w:rPr>
        <w:t>th</w:t>
      </w:r>
      <w:r w:rsidRPr="00753645">
        <w:rPr>
          <w:color w:val="222222"/>
          <w:sz w:val="28"/>
          <w:szCs w:val="28"/>
          <w:shd w:val="clear" w:color="auto" w:fill="FFFFFF"/>
        </w:rPr>
        <w:t xml:space="preserve"> it is SSB and CW with one operator. Then, from the 14th to 29th it will be four stations, covering SSB, CW, digital and satellites. </w:t>
      </w:r>
    </w:p>
    <w:p w14:paraId="041C5580" w14:textId="77777777" w:rsidR="00753645" w:rsidRPr="00753645" w:rsidRDefault="00753645" w:rsidP="00753645">
      <w:pPr>
        <w:shd w:val="clear" w:color="auto" w:fill="FFFFFF"/>
        <w:ind w:firstLine="720"/>
        <w:rPr>
          <w:color w:val="222222"/>
          <w:sz w:val="28"/>
          <w:szCs w:val="28"/>
        </w:rPr>
      </w:pPr>
      <w:r w:rsidRPr="00753645">
        <w:rPr>
          <w:color w:val="222222"/>
          <w:sz w:val="28"/>
          <w:szCs w:val="28"/>
          <w:shd w:val="clear" w:color="auto" w:fill="FFFFFF"/>
        </w:rPr>
        <w:t>So far, Op F5NVF, Gerard, has antennas built for 40, 20, 17 and 10. He asks that the ham community "Be patient."</w:t>
      </w:r>
      <w:r w:rsidRPr="00753645">
        <w:rPr>
          <w:color w:val="222222"/>
          <w:sz w:val="28"/>
          <w:szCs w:val="28"/>
        </w:rPr>
        <w:br/>
        <w:t xml:space="preserve">He added that </w:t>
      </w:r>
      <w:r w:rsidRPr="00753645">
        <w:rPr>
          <w:color w:val="222222"/>
          <w:sz w:val="28"/>
          <w:szCs w:val="28"/>
          <w:shd w:val="clear" w:color="auto" w:fill="FFFFFF"/>
        </w:rPr>
        <w:t>"We will do our best to operate on 160M and 80M."  QSL direct via F5RAV.</w:t>
      </w:r>
    </w:p>
    <w:p w14:paraId="4E08BB2F" w14:textId="77777777" w:rsidR="00753645" w:rsidRPr="00753645" w:rsidRDefault="00753645" w:rsidP="00753645">
      <w:pPr>
        <w:shd w:val="clear" w:color="auto" w:fill="FFFFFF"/>
        <w:ind w:firstLine="720"/>
        <w:rPr>
          <w:color w:val="222222"/>
          <w:sz w:val="28"/>
          <w:szCs w:val="28"/>
        </w:rPr>
      </w:pPr>
    </w:p>
    <w:p w14:paraId="4001CFF1" w14:textId="77777777" w:rsidR="00753645" w:rsidRPr="00753645" w:rsidRDefault="00753645" w:rsidP="00753645">
      <w:pPr>
        <w:shd w:val="clear" w:color="auto" w:fill="FFFFFF"/>
        <w:ind w:firstLine="720"/>
        <w:rPr>
          <w:color w:val="222222"/>
          <w:sz w:val="28"/>
          <w:szCs w:val="28"/>
        </w:rPr>
      </w:pPr>
    </w:p>
    <w:p w14:paraId="20933089" w14:textId="77777777" w:rsidR="00753645" w:rsidRPr="00753645" w:rsidRDefault="00753645" w:rsidP="00753645">
      <w:pPr>
        <w:shd w:val="clear" w:color="auto" w:fill="FFFFFF"/>
        <w:ind w:firstLine="720"/>
        <w:rPr>
          <w:color w:val="222222"/>
          <w:sz w:val="28"/>
          <w:szCs w:val="28"/>
        </w:rPr>
      </w:pPr>
    </w:p>
    <w:p w14:paraId="49B9C565" w14:textId="77777777" w:rsidR="00753645" w:rsidRPr="00753645" w:rsidRDefault="00753645" w:rsidP="00753645">
      <w:pPr>
        <w:shd w:val="clear" w:color="auto" w:fill="FFFFFF"/>
        <w:ind w:firstLine="720"/>
        <w:rPr>
          <w:color w:val="222222"/>
          <w:sz w:val="28"/>
          <w:szCs w:val="28"/>
          <w:shd w:val="clear" w:color="auto" w:fill="FFFFFF"/>
        </w:rPr>
      </w:pPr>
      <w:r w:rsidRPr="00753645">
        <w:rPr>
          <w:color w:val="222222"/>
          <w:sz w:val="28"/>
          <w:szCs w:val="28"/>
          <w:shd w:val="clear" w:color="auto" w:fill="FFFFFF"/>
        </w:rPr>
        <w:t xml:space="preserve">Here are some results from the H40 - </w:t>
      </w:r>
      <w:r w:rsidRPr="00753645">
        <w:rPr>
          <w:b/>
          <w:bCs/>
          <w:color w:val="222222"/>
          <w:sz w:val="28"/>
          <w:szCs w:val="28"/>
          <w:shd w:val="clear" w:color="auto" w:fill="FFFFFF"/>
        </w:rPr>
        <w:t>Temotu</w:t>
      </w:r>
      <w:r w:rsidRPr="00753645">
        <w:rPr>
          <w:color w:val="222222"/>
          <w:sz w:val="28"/>
          <w:szCs w:val="28"/>
          <w:shd w:val="clear" w:color="auto" w:fill="FFFFFF"/>
        </w:rPr>
        <w:t xml:space="preserve"> Province </w:t>
      </w:r>
      <w:proofErr w:type="spellStart"/>
      <w:r w:rsidRPr="00753645">
        <w:rPr>
          <w:color w:val="222222"/>
          <w:sz w:val="28"/>
          <w:szCs w:val="28"/>
          <w:shd w:val="clear" w:color="auto" w:fill="FFFFFF"/>
        </w:rPr>
        <w:t>DXpedition</w:t>
      </w:r>
      <w:proofErr w:type="spellEnd"/>
      <w:r w:rsidRPr="00753645">
        <w:rPr>
          <w:color w:val="222222"/>
          <w:sz w:val="28"/>
          <w:szCs w:val="28"/>
          <w:shd w:val="clear" w:color="auto" w:fill="FFFFFF"/>
        </w:rPr>
        <w:t xml:space="preserve">. </w:t>
      </w:r>
    </w:p>
    <w:p w14:paraId="76D6946C" w14:textId="77777777" w:rsidR="00753645" w:rsidRPr="00753645" w:rsidRDefault="00753645" w:rsidP="00753645">
      <w:pPr>
        <w:shd w:val="clear" w:color="auto" w:fill="FFFFFF"/>
        <w:ind w:firstLine="720"/>
        <w:rPr>
          <w:color w:val="222222"/>
          <w:sz w:val="28"/>
          <w:szCs w:val="28"/>
          <w:shd w:val="clear" w:color="auto" w:fill="FFFFFF"/>
        </w:rPr>
      </w:pPr>
      <w:r w:rsidRPr="00753645">
        <w:rPr>
          <w:color w:val="222222"/>
          <w:sz w:val="28"/>
          <w:szCs w:val="28"/>
          <w:shd w:val="clear" w:color="auto" w:fill="FFFFFF"/>
        </w:rPr>
        <w:t>“H40WA is now QRT. We are satisfied that we were able to achieve our goal of 60,000 QSOs with our seven-man team.</w:t>
      </w:r>
    </w:p>
    <w:p w14:paraId="2108E02F" w14:textId="77777777" w:rsidR="00753645" w:rsidRPr="00753645" w:rsidRDefault="00753645" w:rsidP="00753645">
      <w:pPr>
        <w:shd w:val="clear" w:color="auto" w:fill="FFFFFF"/>
        <w:ind w:firstLine="720"/>
        <w:rPr>
          <w:color w:val="222222"/>
          <w:sz w:val="28"/>
          <w:szCs w:val="28"/>
          <w:shd w:val="clear" w:color="auto" w:fill="FFFFFF"/>
        </w:rPr>
      </w:pPr>
      <w:r w:rsidRPr="00753645">
        <w:rPr>
          <w:color w:val="222222"/>
          <w:sz w:val="28"/>
          <w:szCs w:val="28"/>
          <w:shd w:val="clear" w:color="auto" w:fill="FFFFFF"/>
        </w:rPr>
        <w:t>Thank you for chasing us across the bands and for your many donations.</w:t>
      </w:r>
    </w:p>
    <w:p w14:paraId="6C8D22BE" w14:textId="77777777" w:rsidR="00753645" w:rsidRPr="00753645" w:rsidRDefault="00753645" w:rsidP="00753645">
      <w:pPr>
        <w:shd w:val="clear" w:color="auto" w:fill="FFFFFF"/>
        <w:ind w:firstLine="720"/>
        <w:rPr>
          <w:color w:val="222222"/>
          <w:sz w:val="28"/>
          <w:szCs w:val="28"/>
          <w:shd w:val="clear" w:color="auto" w:fill="FFFFFF"/>
        </w:rPr>
      </w:pPr>
      <w:r w:rsidRPr="00753645">
        <w:rPr>
          <w:color w:val="222222"/>
          <w:sz w:val="28"/>
          <w:szCs w:val="28"/>
          <w:shd w:val="clear" w:color="auto" w:fill="FFFFFF"/>
        </w:rPr>
        <w:t xml:space="preserve">Pre-donors will receive </w:t>
      </w:r>
      <w:proofErr w:type="spellStart"/>
      <w:r w:rsidRPr="00753645">
        <w:rPr>
          <w:color w:val="222222"/>
          <w:sz w:val="28"/>
          <w:szCs w:val="28"/>
          <w:shd w:val="clear" w:color="auto" w:fill="FFFFFF"/>
        </w:rPr>
        <w:t>LoTW</w:t>
      </w:r>
      <w:proofErr w:type="spellEnd"/>
      <w:r w:rsidRPr="00753645">
        <w:rPr>
          <w:color w:val="222222"/>
          <w:sz w:val="28"/>
          <w:szCs w:val="28"/>
          <w:shd w:val="clear" w:color="auto" w:fill="FFFFFF"/>
        </w:rPr>
        <w:t xml:space="preserve"> uploads and QSL cards as they become available. For everyone else please use OQRS for your confirmations.</w:t>
      </w:r>
      <w:r w:rsidRPr="00753645">
        <w:rPr>
          <w:color w:val="222222"/>
          <w:sz w:val="28"/>
          <w:szCs w:val="28"/>
        </w:rPr>
        <w:br/>
      </w:r>
      <w:r w:rsidRPr="00753645">
        <w:rPr>
          <w:color w:val="222222"/>
          <w:sz w:val="28"/>
          <w:szCs w:val="28"/>
        </w:rPr>
        <w:br/>
      </w:r>
      <w:r w:rsidRPr="00753645">
        <w:rPr>
          <w:color w:val="222222"/>
          <w:sz w:val="28"/>
          <w:szCs w:val="28"/>
          <w:shd w:val="clear" w:color="auto" w:fill="FFFFFF"/>
        </w:rPr>
        <w:t>Thank you!”</w:t>
      </w:r>
      <w:r w:rsidRPr="00753645">
        <w:rPr>
          <w:color w:val="222222"/>
          <w:sz w:val="28"/>
          <w:szCs w:val="28"/>
        </w:rPr>
        <w:br/>
      </w:r>
      <w:r w:rsidRPr="00753645">
        <w:rPr>
          <w:color w:val="222222"/>
          <w:sz w:val="28"/>
          <w:szCs w:val="28"/>
        </w:rPr>
        <w:br/>
      </w:r>
      <w:r w:rsidRPr="00753645">
        <w:rPr>
          <w:color w:val="222222"/>
          <w:sz w:val="28"/>
          <w:szCs w:val="28"/>
          <w:shd w:val="clear" w:color="auto" w:fill="FFFFFF"/>
        </w:rPr>
        <w:t>The H40WA Team</w:t>
      </w:r>
    </w:p>
    <w:p w14:paraId="7D7AD1A6" w14:textId="77777777" w:rsidR="00753645" w:rsidRPr="00753645" w:rsidRDefault="00753645" w:rsidP="00753645">
      <w:pPr>
        <w:shd w:val="clear" w:color="auto" w:fill="FFFFFF"/>
        <w:ind w:firstLine="720"/>
        <w:rPr>
          <w:color w:val="000000"/>
          <w:sz w:val="28"/>
          <w:szCs w:val="28"/>
        </w:rPr>
      </w:pPr>
    </w:p>
    <w:p w14:paraId="6BC9CC9B" w14:textId="77777777" w:rsidR="00753645" w:rsidRPr="00753645" w:rsidRDefault="00753645" w:rsidP="00753645">
      <w:pPr>
        <w:shd w:val="clear" w:color="auto" w:fill="FFFFFF"/>
        <w:ind w:firstLine="720"/>
        <w:rPr>
          <w:rFonts w:ascii="Consolas" w:hAnsi="Consolas"/>
          <w:b/>
          <w:bCs/>
          <w:color w:val="000000"/>
          <w:sz w:val="28"/>
          <w:szCs w:val="28"/>
        </w:rPr>
      </w:pPr>
    </w:p>
    <w:p w14:paraId="37BB4787" w14:textId="77777777" w:rsidR="00753645" w:rsidRPr="00753645" w:rsidRDefault="00753645" w:rsidP="00753645">
      <w:pPr>
        <w:shd w:val="clear" w:color="auto" w:fill="FFFFFF"/>
        <w:ind w:firstLine="720"/>
        <w:rPr>
          <w:rFonts w:ascii="Consolas" w:hAnsi="Consolas"/>
          <w:b/>
          <w:bCs/>
          <w:color w:val="000000"/>
          <w:sz w:val="28"/>
          <w:szCs w:val="28"/>
        </w:rPr>
      </w:pPr>
    </w:p>
    <w:p w14:paraId="26B3CB34" w14:textId="77777777" w:rsidR="00753645" w:rsidRPr="00753645" w:rsidRDefault="00753645" w:rsidP="00753645">
      <w:pPr>
        <w:shd w:val="clear" w:color="auto" w:fill="FFFFFF"/>
        <w:rPr>
          <w:color w:val="000000"/>
        </w:rPr>
      </w:pPr>
    </w:p>
    <w:p w14:paraId="5A875677" w14:textId="77777777" w:rsidR="00753645" w:rsidRPr="00753645" w:rsidRDefault="00753645" w:rsidP="00753645">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753645">
        <w:rPr>
          <w:rFonts w:asciiTheme="majorHAnsi" w:eastAsiaTheme="majorEastAsia" w:hAnsiTheme="majorHAnsi" w:cstheme="majorBidi"/>
          <w:color w:val="2F5496" w:themeColor="accent1" w:themeShade="BF"/>
          <w:sz w:val="32"/>
          <w:szCs w:val="32"/>
        </w:rPr>
        <w:t xml:space="preserve">DAH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gramStart"/>
      <w:r w:rsidRPr="00753645">
        <w:rPr>
          <w:rFonts w:asciiTheme="majorHAnsi" w:eastAsiaTheme="majorEastAsia" w:hAnsiTheme="majorHAnsi" w:cstheme="majorBidi"/>
          <w:color w:val="2F5496" w:themeColor="accent1" w:themeShade="BF"/>
          <w:sz w:val="32"/>
          <w:szCs w:val="32"/>
        </w:rPr>
        <w:t xml:space="preserve">DAH  </w:t>
      </w:r>
      <w:proofErr w:type="spellStart"/>
      <w:r w:rsidRPr="00753645">
        <w:rPr>
          <w:rFonts w:asciiTheme="majorHAnsi" w:eastAsiaTheme="majorEastAsia" w:hAnsiTheme="majorHAnsi" w:cstheme="majorBidi"/>
          <w:color w:val="2F5496" w:themeColor="accent1" w:themeShade="BF"/>
          <w:sz w:val="32"/>
          <w:szCs w:val="32"/>
        </w:rPr>
        <w:t>DAH</w:t>
      </w:r>
      <w:proofErr w:type="spellEnd"/>
      <w:proofErr w:type="gramEnd"/>
      <w:r w:rsidRPr="00753645">
        <w:rPr>
          <w:rFonts w:asciiTheme="majorHAnsi" w:eastAsiaTheme="majorEastAsia" w:hAnsiTheme="majorHAnsi" w:cstheme="majorBidi"/>
          <w:color w:val="2F5496" w:themeColor="accent1" w:themeShade="BF"/>
          <w:sz w:val="32"/>
          <w:szCs w:val="32"/>
        </w:rPr>
        <w:t xml:space="preserve"> DIT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w:t>
      </w:r>
      <w:proofErr w:type="spellStart"/>
      <w:r w:rsidRPr="00753645">
        <w:rPr>
          <w:rFonts w:asciiTheme="majorHAnsi" w:eastAsiaTheme="majorEastAsia" w:hAnsiTheme="majorHAnsi" w:cstheme="majorBidi"/>
          <w:color w:val="2F5496" w:themeColor="accent1" w:themeShade="BF"/>
          <w:sz w:val="32"/>
          <w:szCs w:val="32"/>
        </w:rPr>
        <w:t>DIT</w:t>
      </w:r>
      <w:proofErr w:type="spellEnd"/>
      <w:r w:rsidRPr="00753645">
        <w:rPr>
          <w:rFonts w:asciiTheme="majorHAnsi" w:eastAsiaTheme="majorEastAsia" w:hAnsiTheme="majorHAnsi" w:cstheme="majorBidi"/>
          <w:color w:val="2F5496" w:themeColor="accent1" w:themeShade="BF"/>
          <w:sz w:val="32"/>
          <w:szCs w:val="32"/>
        </w:rPr>
        <w:t xml:space="preserve"> DAH</w:t>
      </w:r>
    </w:p>
    <w:p w14:paraId="150D0580" w14:textId="77777777" w:rsidR="00753645" w:rsidRPr="00753645" w:rsidRDefault="00753645" w:rsidP="00753645">
      <w:pPr>
        <w:shd w:val="clear" w:color="auto" w:fill="FFFFFF"/>
        <w:ind w:firstLine="720"/>
        <w:rPr>
          <w:color w:val="000000"/>
        </w:rPr>
      </w:pPr>
    </w:p>
    <w:p w14:paraId="2F98B30D" w14:textId="77777777" w:rsidR="00753645" w:rsidRPr="00753645" w:rsidRDefault="00753645" w:rsidP="00753645">
      <w:pPr>
        <w:shd w:val="clear" w:color="auto" w:fill="FFFFFF"/>
        <w:ind w:firstLine="720"/>
        <w:rPr>
          <w:color w:val="000000"/>
        </w:rPr>
      </w:pPr>
      <w:bookmarkStart w:id="32" w:name="contest"/>
      <w:bookmarkEnd w:id="32"/>
    </w:p>
    <w:p w14:paraId="1019D25E" w14:textId="77777777" w:rsidR="00753645" w:rsidRPr="00753645" w:rsidRDefault="00753645" w:rsidP="00753645">
      <w:pPr>
        <w:shd w:val="clear" w:color="auto" w:fill="FFFFFF"/>
        <w:ind w:firstLine="720"/>
        <w:textAlignment w:val="baseline"/>
        <w:rPr>
          <w:color w:val="000000"/>
          <w:sz w:val="28"/>
          <w:szCs w:val="28"/>
        </w:rPr>
      </w:pPr>
      <w:r w:rsidRPr="00753645">
        <w:rPr>
          <w:rFonts w:ascii="Segoe UI" w:hAnsi="Segoe UI" w:cs="Segoe UI"/>
          <w:noProof/>
          <w:color w:val="000000"/>
          <w:sz w:val="18"/>
          <w:szCs w:val="18"/>
        </w:rPr>
        <w:drawing>
          <wp:anchor distT="0" distB="0" distL="114300" distR="114300" simplePos="0" relativeHeight="251662336" behindDoc="0" locked="0" layoutInCell="1" allowOverlap="1" wp14:anchorId="33CB6CB1" wp14:editId="1E1585F7">
            <wp:simplePos x="0" y="0"/>
            <wp:positionH relativeFrom="margin">
              <wp:posOffset>0</wp:posOffset>
            </wp:positionH>
            <wp:positionV relativeFrom="paragraph">
              <wp:posOffset>1270</wp:posOffset>
            </wp:positionV>
            <wp:extent cx="1647825" cy="1695450"/>
            <wp:effectExtent l="0" t="0" r="9525" b="0"/>
            <wp:wrapSquare wrapText="bothSides"/>
            <wp:docPr id="1211651237"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51237" name="Picture 2" descr="A black text on a white background&#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anchor>
        </w:drawing>
      </w:r>
      <w:r w:rsidRPr="00753645">
        <w:rPr>
          <w:rFonts w:ascii="Consolas" w:hAnsi="Consolas" w:cs="Segoe UI"/>
          <w:sz w:val="28"/>
          <w:szCs w:val="28"/>
        </w:rPr>
        <w:t> </w:t>
      </w:r>
      <w:r w:rsidRPr="00753645">
        <w:rPr>
          <w:color w:val="000000"/>
          <w:sz w:val="28"/>
          <w:szCs w:val="28"/>
          <w:shd w:val="clear" w:color="auto" w:fill="FFFFFF"/>
        </w:rPr>
        <w:t xml:space="preserve">Below is a list of upcoming contests in the “Contest Corner”. I think this is important for someone who is trying to move up the DXCC ladder since </w:t>
      </w:r>
      <w:proofErr w:type="gramStart"/>
      <w:r w:rsidRPr="00753645">
        <w:rPr>
          <w:color w:val="000000"/>
          <w:sz w:val="28"/>
          <w:szCs w:val="28"/>
          <w:shd w:val="clear" w:color="auto" w:fill="FFFFFF"/>
        </w:rPr>
        <w:t>entities that</w:t>
      </w:r>
      <w:proofErr w:type="gramEnd"/>
      <w:r w:rsidRPr="00753645">
        <w:rPr>
          <w:color w:val="000000"/>
          <w:sz w:val="28"/>
          <w:szCs w:val="28"/>
          <w:shd w:val="clear" w:color="auto" w:fill="FFFFFF"/>
        </w:rPr>
        <w:t xml:space="preserve"> are on the rarer side and easiest to work in contests. Some of my best “catches” have been on the Sunday afternoon of a contest when the rarer entities are begging for QSOs. Of course, the gamble is that if you wait until </w:t>
      </w:r>
      <w:r w:rsidRPr="00753645">
        <w:rPr>
          <w:color w:val="000000"/>
          <w:sz w:val="28"/>
          <w:szCs w:val="28"/>
          <w:shd w:val="clear" w:color="auto" w:fill="FFFFFF"/>
        </w:rPr>
        <w:lastRenderedPageBreak/>
        <w:t>Sunday, conditions may change, or they simply won’t be workable. However, it is not a bad gamble. Of course, why not work the contest and have some fun!</w:t>
      </w:r>
      <w:r w:rsidRPr="00753645">
        <w:rPr>
          <w:color w:val="000000"/>
          <w:sz w:val="28"/>
          <w:szCs w:val="28"/>
        </w:rPr>
        <w:t> </w:t>
      </w:r>
    </w:p>
    <w:p w14:paraId="49A80F0E" w14:textId="77777777" w:rsidR="00753645" w:rsidRPr="00753645" w:rsidRDefault="00753645" w:rsidP="00753645">
      <w:pPr>
        <w:shd w:val="clear" w:color="auto" w:fill="FFFFFF"/>
        <w:ind w:firstLine="720"/>
        <w:textAlignment w:val="baseline"/>
        <w:rPr>
          <w:color w:val="000000"/>
          <w:sz w:val="28"/>
          <w:szCs w:val="28"/>
        </w:rPr>
      </w:pPr>
      <w:r w:rsidRPr="00753645">
        <w:rPr>
          <w:color w:val="000000"/>
        </w:rPr>
        <w:br/>
      </w:r>
      <w:r w:rsidRPr="00753645">
        <w:rPr>
          <w:color w:val="000000"/>
          <w:sz w:val="28"/>
          <w:szCs w:val="28"/>
          <w:shd w:val="clear" w:color="auto" w:fill="FFFFFF"/>
        </w:rPr>
        <w:t>Check out the WA7BNM Contest Calendar page (</w:t>
      </w:r>
      <w:hyperlink r:id="rId143" w:tgtFrame="_blank" w:history="1">
        <w:r w:rsidRPr="00753645">
          <w:rPr>
            <w:color w:val="0000FF"/>
            <w:sz w:val="28"/>
            <w:szCs w:val="28"/>
            <w:u w:val="single"/>
            <w:shd w:val="clear" w:color="auto" w:fill="FFFFFF"/>
          </w:rPr>
          <w:t>https://www.contestcalendar.com/</w:t>
        </w:r>
      </w:hyperlink>
      <w:r w:rsidRPr="00753645">
        <w:rPr>
          <w:color w:val="000000"/>
          <w:sz w:val="28"/>
          <w:szCs w:val="28"/>
          <w:shd w:val="clear" w:color="auto" w:fill="FFFFFF"/>
        </w:rPr>
        <w:t>) for more contests or more details. </w:t>
      </w:r>
      <w:r w:rsidRPr="00753645">
        <w:rPr>
          <w:sz w:val="28"/>
          <w:szCs w:val="28"/>
        </w:rPr>
        <w:t> </w:t>
      </w:r>
    </w:p>
    <w:p w14:paraId="4F565AAF" w14:textId="77777777" w:rsidR="00753645" w:rsidRPr="00753645" w:rsidRDefault="00753645" w:rsidP="00753645">
      <w:pPr>
        <w:shd w:val="clear" w:color="auto" w:fill="FFFFFF"/>
        <w:ind w:firstLine="720"/>
        <w:textAlignment w:val="baseline"/>
        <w:rPr>
          <w:sz w:val="28"/>
          <w:szCs w:val="28"/>
        </w:rPr>
      </w:pPr>
      <w:r w:rsidRPr="00753645">
        <w:rPr>
          <w:color w:val="000000"/>
          <w:sz w:val="28"/>
          <w:szCs w:val="28"/>
          <w:shd w:val="clear" w:color="auto" w:fill="FFFFFF"/>
        </w:rPr>
        <w:t xml:space="preserve">The contests in </w:t>
      </w:r>
      <w:r w:rsidRPr="00753645">
        <w:rPr>
          <w:color w:val="FF0000"/>
          <w:sz w:val="28"/>
          <w:szCs w:val="28"/>
          <w:shd w:val="clear" w:color="auto" w:fill="FFFFFF"/>
        </w:rPr>
        <w:t xml:space="preserve">red </w:t>
      </w:r>
      <w:r w:rsidRPr="00753645">
        <w:rPr>
          <w:color w:val="000000"/>
          <w:sz w:val="28"/>
          <w:szCs w:val="28"/>
          <w:shd w:val="clear" w:color="auto" w:fill="FFFFFF"/>
        </w:rPr>
        <w:t>are those that I plan to spend some significant participation time on. PLEASE let me know if you are working contests and how you fared.</w:t>
      </w:r>
      <w:r w:rsidRPr="00753645">
        <w:rPr>
          <w:sz w:val="28"/>
          <w:szCs w:val="28"/>
        </w:rPr>
        <w:t> </w:t>
      </w:r>
    </w:p>
    <w:p w14:paraId="3EE1DA2B" w14:textId="77777777" w:rsidR="00753645" w:rsidRPr="00753645" w:rsidRDefault="00753645" w:rsidP="00753645">
      <w:pPr>
        <w:shd w:val="clear" w:color="auto" w:fill="FFFFFF"/>
        <w:textAlignment w:val="baseline"/>
        <w:rPr>
          <w:color w:val="000000"/>
          <w:sz w:val="28"/>
          <w:szCs w:val="28"/>
        </w:rPr>
      </w:pPr>
    </w:p>
    <w:p w14:paraId="797B815A" w14:textId="77777777" w:rsidR="00753645" w:rsidRPr="00753645" w:rsidRDefault="00753645" w:rsidP="00753645">
      <w:pPr>
        <w:shd w:val="clear" w:color="auto" w:fill="FFFFFF"/>
        <w:ind w:firstLine="720"/>
        <w:textAlignment w:val="baseline"/>
        <w:rPr>
          <w:sz w:val="28"/>
          <w:szCs w:val="28"/>
        </w:rPr>
      </w:pPr>
      <w:r w:rsidRPr="00753645">
        <w:rPr>
          <w:color w:val="000000"/>
          <w:sz w:val="28"/>
          <w:szCs w:val="28"/>
          <w:shd w:val="clear" w:color="auto" w:fill="FFFFFF"/>
        </w:rPr>
        <w:t>Thanks!</w:t>
      </w:r>
      <w:r w:rsidRPr="00753645">
        <w:rPr>
          <w:sz w:val="28"/>
          <w:szCs w:val="28"/>
        </w:rPr>
        <w:t> </w:t>
      </w:r>
    </w:p>
    <w:p w14:paraId="121E62D1" w14:textId="77777777" w:rsidR="00753645" w:rsidRPr="00753645" w:rsidRDefault="00753645" w:rsidP="00753645">
      <w:pPr>
        <w:shd w:val="clear" w:color="auto" w:fill="FFFFFF"/>
        <w:textAlignment w:val="baseline"/>
        <w:rPr>
          <w:color w:val="000000"/>
          <w:sz w:val="28"/>
          <w:szCs w:val="28"/>
        </w:rPr>
      </w:pPr>
    </w:p>
    <w:p w14:paraId="32C1AEFD" w14:textId="77777777" w:rsidR="00753645" w:rsidRPr="00753645" w:rsidRDefault="00753645" w:rsidP="00753645">
      <w:pPr>
        <w:shd w:val="clear" w:color="auto" w:fill="FFFFFF"/>
        <w:textAlignment w:val="baseline"/>
        <w:rPr>
          <w:sz w:val="28"/>
          <w:szCs w:val="28"/>
        </w:rPr>
      </w:pPr>
      <w:r w:rsidRPr="00753645">
        <w:rPr>
          <w:sz w:val="28"/>
          <w:szCs w:val="28"/>
        </w:rPr>
        <w:t> </w:t>
      </w:r>
    </w:p>
    <w:p w14:paraId="4B62E931" w14:textId="77777777" w:rsidR="00753645" w:rsidRPr="00753645" w:rsidRDefault="00753645" w:rsidP="00753645">
      <w:pPr>
        <w:shd w:val="clear" w:color="auto" w:fill="FFFFFF"/>
        <w:textAlignment w:val="baseline"/>
        <w:rPr>
          <w:sz w:val="28"/>
          <w:szCs w:val="28"/>
        </w:rPr>
      </w:pPr>
    </w:p>
    <w:tbl>
      <w:tblPr>
        <w:tblW w:w="6925" w:type="dxa"/>
        <w:tblCellMar>
          <w:top w:w="15" w:type="dxa"/>
          <w:bottom w:w="15" w:type="dxa"/>
        </w:tblCellMar>
        <w:tblLook w:val="04A0" w:firstRow="1" w:lastRow="0" w:firstColumn="1" w:lastColumn="0" w:noHBand="0" w:noVBand="1"/>
      </w:tblPr>
      <w:tblGrid>
        <w:gridCol w:w="3325"/>
        <w:gridCol w:w="1620"/>
        <w:gridCol w:w="1980"/>
      </w:tblGrid>
      <w:tr w:rsidR="00753645" w:rsidRPr="00753645" w14:paraId="5DC487F9" w14:textId="77777777" w:rsidTr="00A8583A">
        <w:trPr>
          <w:trHeight w:val="720"/>
        </w:trPr>
        <w:tc>
          <w:tcPr>
            <w:tcW w:w="3325" w:type="dxa"/>
            <w:tcBorders>
              <w:top w:val="single" w:sz="4" w:space="0" w:color="000000"/>
              <w:left w:val="single" w:sz="4" w:space="0" w:color="000000"/>
              <w:bottom w:val="single" w:sz="4" w:space="0" w:color="000000"/>
              <w:right w:val="nil"/>
            </w:tcBorders>
            <w:vAlign w:val="center"/>
            <w:hideMark/>
          </w:tcPr>
          <w:p w14:paraId="2C98C901" w14:textId="77777777" w:rsidR="00753645" w:rsidRPr="00753645" w:rsidRDefault="00753645" w:rsidP="00753645">
            <w:pPr>
              <w:jc w:val="center"/>
              <w:rPr>
                <w:rFonts w:ascii="Calibri" w:hAnsi="Calibri" w:cs="Calibri"/>
                <w:b/>
                <w:bCs/>
                <w:sz w:val="32"/>
                <w:szCs w:val="32"/>
              </w:rPr>
            </w:pPr>
            <w:r w:rsidRPr="00753645">
              <w:rPr>
                <w:rFonts w:ascii="Calibri" w:hAnsi="Calibri" w:cs="Calibri"/>
                <w:b/>
                <w:bCs/>
                <w:sz w:val="32"/>
                <w:szCs w:val="32"/>
              </w:rPr>
              <w:t>Contest</w:t>
            </w:r>
          </w:p>
        </w:tc>
        <w:tc>
          <w:tcPr>
            <w:tcW w:w="1620" w:type="dxa"/>
            <w:tcBorders>
              <w:top w:val="single" w:sz="4" w:space="0" w:color="000000"/>
              <w:left w:val="nil"/>
              <w:bottom w:val="single" w:sz="4" w:space="0" w:color="000000"/>
              <w:right w:val="nil"/>
            </w:tcBorders>
            <w:hideMark/>
          </w:tcPr>
          <w:p w14:paraId="7C63FAC9" w14:textId="77777777" w:rsidR="00753645" w:rsidRPr="00753645" w:rsidRDefault="00753645" w:rsidP="00753645">
            <w:pPr>
              <w:jc w:val="center"/>
              <w:rPr>
                <w:color w:val="000000"/>
                <w:sz w:val="32"/>
                <w:szCs w:val="32"/>
              </w:rPr>
            </w:pPr>
            <w:r w:rsidRPr="00753645">
              <w:rPr>
                <w:rFonts w:ascii="Calibri" w:hAnsi="Calibri" w:cs="Calibri"/>
                <w:b/>
                <w:bCs/>
                <w:sz w:val="32"/>
                <w:szCs w:val="32"/>
              </w:rPr>
              <w:t>Start</w:t>
            </w:r>
            <w:r w:rsidRPr="00753645">
              <w:rPr>
                <w:rFonts w:ascii="Calibri"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hideMark/>
          </w:tcPr>
          <w:p w14:paraId="2298DF8A" w14:textId="77777777" w:rsidR="00753645" w:rsidRPr="00753645" w:rsidRDefault="00753645" w:rsidP="00753645">
            <w:pPr>
              <w:jc w:val="center"/>
              <w:rPr>
                <w:color w:val="000000"/>
                <w:sz w:val="32"/>
                <w:szCs w:val="32"/>
              </w:rPr>
            </w:pPr>
            <w:r w:rsidRPr="00753645">
              <w:rPr>
                <w:rFonts w:ascii="Calibri" w:hAnsi="Calibri" w:cs="Calibri"/>
                <w:b/>
                <w:bCs/>
                <w:sz w:val="32"/>
                <w:szCs w:val="32"/>
              </w:rPr>
              <w:t>End</w:t>
            </w:r>
            <w:r w:rsidRPr="00753645">
              <w:rPr>
                <w:rFonts w:ascii="Calibri" w:hAnsi="Calibri" w:cs="Calibri"/>
                <w:b/>
                <w:bCs/>
                <w:sz w:val="32"/>
                <w:szCs w:val="32"/>
              </w:rPr>
              <w:br/>
              <w:t>Date</w:t>
            </w:r>
          </w:p>
        </w:tc>
      </w:tr>
      <w:tr w:rsidR="00753645" w:rsidRPr="00753645" w14:paraId="6C324C39"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7A1494D" w14:textId="77777777" w:rsidR="00753645" w:rsidRPr="00753645" w:rsidRDefault="00753645" w:rsidP="00753645">
            <w:pPr>
              <w:rPr>
                <w:rFonts w:ascii="Roboto Mono" w:hAnsi="Roboto Mono"/>
              </w:rPr>
            </w:pPr>
            <w:r w:rsidRPr="00753645">
              <w:rPr>
                <w:rFonts w:ascii="Roboto Mono" w:hAnsi="Roboto Mono"/>
              </w:rPr>
              <w:t>Virginia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185F3C0" w14:textId="77777777" w:rsidR="00753645" w:rsidRPr="00753645" w:rsidRDefault="00753645" w:rsidP="00753645">
            <w:pPr>
              <w:jc w:val="right"/>
              <w:rPr>
                <w:rFonts w:ascii="Roboto Mono" w:hAnsi="Roboto Mono"/>
                <w:color w:val="000000"/>
              </w:rPr>
            </w:pPr>
            <w:r w:rsidRPr="00753645">
              <w:rPr>
                <w:rFonts w:ascii="Roboto Mono" w:hAnsi="Roboto Mono"/>
                <w:color w:val="000000"/>
              </w:rPr>
              <w:t>3/16/2024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AE4F25A" w14:textId="77777777" w:rsidR="00753645" w:rsidRPr="00753645" w:rsidRDefault="00753645" w:rsidP="00753645">
            <w:pPr>
              <w:jc w:val="right"/>
              <w:rPr>
                <w:rFonts w:ascii="Roboto Mono" w:hAnsi="Roboto Mono"/>
                <w:color w:val="000000"/>
              </w:rPr>
            </w:pPr>
            <w:r w:rsidRPr="00753645">
              <w:rPr>
                <w:rFonts w:ascii="Roboto Mono" w:hAnsi="Roboto Mono"/>
                <w:color w:val="000000"/>
              </w:rPr>
              <w:t>3/17/2024</w:t>
            </w:r>
          </w:p>
        </w:tc>
      </w:tr>
      <w:tr w:rsidR="00753645" w:rsidRPr="00753645" w14:paraId="56881534"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0A30557" w14:textId="77777777" w:rsidR="00753645" w:rsidRPr="00753645" w:rsidRDefault="00753645" w:rsidP="00753645">
            <w:pPr>
              <w:rPr>
                <w:rFonts w:ascii="Roboto Mono" w:hAnsi="Roboto Mono"/>
                <w:color w:val="FF0000"/>
              </w:rPr>
            </w:pPr>
            <w:r w:rsidRPr="00753645">
              <w:rPr>
                <w:rFonts w:ascii="Roboto Mono" w:hAnsi="Roboto Mono"/>
                <w:color w:val="FF0000"/>
              </w:rPr>
              <w:t>CQ WW WPX Contest, SSB</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910C454" w14:textId="77777777" w:rsidR="00753645" w:rsidRPr="00753645" w:rsidRDefault="00753645" w:rsidP="00753645">
            <w:pPr>
              <w:jc w:val="right"/>
              <w:rPr>
                <w:rFonts w:ascii="Roboto Mono" w:hAnsi="Roboto Mono"/>
                <w:color w:val="FF0000"/>
              </w:rPr>
            </w:pPr>
            <w:r w:rsidRPr="00753645">
              <w:rPr>
                <w:rFonts w:ascii="Roboto Mono" w:hAnsi="Roboto Mono"/>
                <w:color w:val="FF0000"/>
              </w:rPr>
              <w:t>3/30/2024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348AFAB" w14:textId="77777777" w:rsidR="00753645" w:rsidRPr="00753645" w:rsidRDefault="00753645" w:rsidP="00753645">
            <w:pPr>
              <w:jc w:val="right"/>
              <w:rPr>
                <w:rFonts w:ascii="Roboto Mono" w:hAnsi="Roboto Mono"/>
                <w:color w:val="FF0000"/>
              </w:rPr>
            </w:pPr>
            <w:r w:rsidRPr="00753645">
              <w:rPr>
                <w:rFonts w:ascii="Roboto Mono" w:hAnsi="Roboto Mono"/>
                <w:color w:val="FF0000"/>
              </w:rPr>
              <w:t>3/31/2024</w:t>
            </w:r>
          </w:p>
        </w:tc>
      </w:tr>
      <w:tr w:rsidR="00753645" w:rsidRPr="00753645" w14:paraId="057A6821"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DA23CD0" w14:textId="77777777" w:rsidR="00753645" w:rsidRPr="00753645" w:rsidRDefault="00753645" w:rsidP="00753645">
            <w:pPr>
              <w:rPr>
                <w:rFonts w:ascii="Roboto Mono" w:hAnsi="Roboto Mono"/>
              </w:rPr>
            </w:pPr>
            <w:r w:rsidRPr="00753645">
              <w:rPr>
                <w:rFonts w:ascii="Roboto Mono" w:hAnsi="Roboto Mono"/>
              </w:rPr>
              <w:t>SP DX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403D800" w14:textId="77777777" w:rsidR="00753645" w:rsidRPr="00753645" w:rsidRDefault="00753645" w:rsidP="00753645">
            <w:pPr>
              <w:jc w:val="right"/>
              <w:rPr>
                <w:rFonts w:ascii="Roboto Mono" w:hAnsi="Roboto Mono"/>
              </w:rPr>
            </w:pPr>
            <w:r w:rsidRPr="00753645">
              <w:rPr>
                <w:rFonts w:ascii="Roboto Mono"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28222B5" w14:textId="77777777" w:rsidR="00753645" w:rsidRPr="00753645" w:rsidRDefault="00753645" w:rsidP="00753645">
            <w:pPr>
              <w:jc w:val="right"/>
              <w:rPr>
                <w:rFonts w:ascii="Roboto Mono" w:hAnsi="Roboto Mono"/>
              </w:rPr>
            </w:pPr>
            <w:r w:rsidRPr="00753645">
              <w:rPr>
                <w:rFonts w:ascii="Roboto Mono" w:hAnsi="Roboto Mono"/>
              </w:rPr>
              <w:t>4/7/2024</w:t>
            </w:r>
          </w:p>
        </w:tc>
      </w:tr>
      <w:tr w:rsidR="00753645" w:rsidRPr="00753645" w14:paraId="6B478919"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3F95C88" w14:textId="77777777" w:rsidR="00753645" w:rsidRPr="00753645" w:rsidRDefault="00753645" w:rsidP="00753645">
            <w:pPr>
              <w:rPr>
                <w:rFonts w:ascii="Roboto Mono" w:hAnsi="Roboto Mono"/>
              </w:rPr>
            </w:pPr>
            <w:r w:rsidRPr="00753645">
              <w:rPr>
                <w:rFonts w:ascii="Roboto Mono" w:hAnsi="Roboto Mono"/>
              </w:rPr>
              <w:t>Louisiana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05F9D21" w14:textId="77777777" w:rsidR="00753645" w:rsidRPr="00753645" w:rsidRDefault="00753645" w:rsidP="00753645">
            <w:pPr>
              <w:jc w:val="right"/>
              <w:rPr>
                <w:rFonts w:ascii="Roboto Mono" w:hAnsi="Roboto Mono"/>
              </w:rPr>
            </w:pPr>
            <w:r w:rsidRPr="00753645">
              <w:rPr>
                <w:rFonts w:ascii="Roboto Mono"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F1BDF04" w14:textId="77777777" w:rsidR="00753645" w:rsidRPr="00753645" w:rsidRDefault="00753645" w:rsidP="00753645">
            <w:pPr>
              <w:jc w:val="right"/>
              <w:rPr>
                <w:rFonts w:ascii="Roboto Mono" w:hAnsi="Roboto Mono"/>
              </w:rPr>
            </w:pPr>
            <w:r w:rsidRPr="00753645">
              <w:rPr>
                <w:rFonts w:ascii="Roboto Mono" w:hAnsi="Roboto Mono"/>
              </w:rPr>
              <w:t>4/7/2024</w:t>
            </w:r>
          </w:p>
        </w:tc>
      </w:tr>
      <w:tr w:rsidR="00753645" w:rsidRPr="00753645" w14:paraId="61B642D7"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2636C9C" w14:textId="77777777" w:rsidR="00753645" w:rsidRPr="00753645" w:rsidRDefault="00753645" w:rsidP="00753645">
            <w:pPr>
              <w:rPr>
                <w:rFonts w:ascii="Roboto Mono" w:hAnsi="Roboto Mono"/>
              </w:rPr>
            </w:pPr>
            <w:r w:rsidRPr="00753645">
              <w:rPr>
                <w:rFonts w:ascii="Roboto Mono" w:hAnsi="Roboto Mono"/>
              </w:rPr>
              <w:t>Missouri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B4A5F23" w14:textId="77777777" w:rsidR="00753645" w:rsidRPr="00753645" w:rsidRDefault="00753645" w:rsidP="00753645">
            <w:pPr>
              <w:jc w:val="right"/>
              <w:rPr>
                <w:rFonts w:ascii="Roboto Mono" w:hAnsi="Roboto Mono"/>
              </w:rPr>
            </w:pPr>
            <w:r w:rsidRPr="00753645">
              <w:rPr>
                <w:rFonts w:ascii="Roboto Mono"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F30799C" w14:textId="77777777" w:rsidR="00753645" w:rsidRPr="00753645" w:rsidRDefault="00753645" w:rsidP="00753645">
            <w:pPr>
              <w:jc w:val="right"/>
              <w:rPr>
                <w:rFonts w:ascii="Roboto Mono" w:hAnsi="Roboto Mono"/>
              </w:rPr>
            </w:pPr>
            <w:r w:rsidRPr="00753645">
              <w:rPr>
                <w:rFonts w:ascii="Roboto Mono" w:hAnsi="Roboto Mono"/>
              </w:rPr>
              <w:t>4/7/2024</w:t>
            </w:r>
          </w:p>
        </w:tc>
      </w:tr>
      <w:tr w:rsidR="00753645" w:rsidRPr="00753645" w14:paraId="5B27DAD9"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82F24E6" w14:textId="77777777" w:rsidR="00753645" w:rsidRPr="00753645" w:rsidRDefault="00753645" w:rsidP="00753645">
            <w:pPr>
              <w:rPr>
                <w:rFonts w:ascii="Roboto Mono" w:hAnsi="Roboto Mono"/>
              </w:rPr>
            </w:pPr>
            <w:r w:rsidRPr="00753645">
              <w:rPr>
                <w:rFonts w:ascii="Roboto Mono" w:hAnsi="Roboto Mono"/>
              </w:rPr>
              <w:t>Georgia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3A74985" w14:textId="77777777" w:rsidR="00753645" w:rsidRPr="00753645" w:rsidRDefault="00753645" w:rsidP="00753645">
            <w:pPr>
              <w:jc w:val="right"/>
              <w:rPr>
                <w:rFonts w:ascii="Roboto Mono" w:hAnsi="Roboto Mono"/>
              </w:rPr>
            </w:pPr>
            <w:r w:rsidRPr="00753645">
              <w:rPr>
                <w:rFonts w:ascii="Roboto Mono" w:hAnsi="Roboto Mono"/>
              </w:rPr>
              <w:t>4/13/2024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3BC5579" w14:textId="77777777" w:rsidR="00753645" w:rsidRPr="00753645" w:rsidRDefault="00753645" w:rsidP="00753645">
            <w:pPr>
              <w:jc w:val="right"/>
              <w:rPr>
                <w:rFonts w:ascii="Roboto Mono" w:hAnsi="Roboto Mono"/>
              </w:rPr>
            </w:pPr>
            <w:r w:rsidRPr="00753645">
              <w:rPr>
                <w:rFonts w:ascii="Roboto Mono" w:hAnsi="Roboto Mono"/>
              </w:rPr>
              <w:t>4/14/2024</w:t>
            </w:r>
          </w:p>
        </w:tc>
      </w:tr>
      <w:tr w:rsidR="00753645" w:rsidRPr="00753645" w14:paraId="08DFC5A8"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3039325" w14:textId="77777777" w:rsidR="00753645" w:rsidRPr="00753645" w:rsidRDefault="00753645" w:rsidP="00753645">
            <w:pPr>
              <w:rPr>
                <w:rFonts w:ascii="Roboto Mono" w:hAnsi="Roboto Mono"/>
              </w:rPr>
            </w:pPr>
            <w:r w:rsidRPr="00753645">
              <w:rPr>
                <w:rFonts w:ascii="Roboto Mono" w:hAnsi="Roboto Mono"/>
              </w:rPr>
              <w:t>New Mexico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B30C3E3" w14:textId="77777777" w:rsidR="00753645" w:rsidRPr="00753645" w:rsidRDefault="00753645" w:rsidP="00753645">
            <w:pPr>
              <w:jc w:val="right"/>
              <w:rPr>
                <w:rFonts w:ascii="Roboto Mono" w:hAnsi="Roboto Mono"/>
              </w:rPr>
            </w:pPr>
            <w:r w:rsidRPr="00753645">
              <w:rPr>
                <w:rFonts w:ascii="Roboto Mono" w:hAnsi="Roboto Mono"/>
              </w:rPr>
              <w:t>4/13/2024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8D7C64F" w14:textId="77777777" w:rsidR="00753645" w:rsidRPr="00753645" w:rsidRDefault="00753645" w:rsidP="00753645">
            <w:pPr>
              <w:jc w:val="right"/>
              <w:rPr>
                <w:rFonts w:ascii="Roboto Mono" w:hAnsi="Roboto Mono"/>
              </w:rPr>
            </w:pPr>
            <w:r w:rsidRPr="00753645">
              <w:rPr>
                <w:rFonts w:ascii="Roboto Mono" w:hAnsi="Roboto Mono"/>
              </w:rPr>
              <w:t>4/14/2024</w:t>
            </w:r>
          </w:p>
        </w:tc>
      </w:tr>
      <w:tr w:rsidR="00753645" w:rsidRPr="00753645" w14:paraId="6531BA2E"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BAE6260" w14:textId="77777777" w:rsidR="00753645" w:rsidRPr="00753645" w:rsidRDefault="00753645" w:rsidP="00753645">
            <w:pPr>
              <w:rPr>
                <w:rFonts w:ascii="Roboto Mono" w:hAnsi="Roboto Mono"/>
                <w:color w:val="FF0000"/>
              </w:rPr>
            </w:pPr>
            <w:r w:rsidRPr="00753645">
              <w:rPr>
                <w:rFonts w:ascii="Roboto Mono" w:hAnsi="Roboto Mono"/>
                <w:color w:val="FF0000"/>
              </w:rPr>
              <w:t>Holyland DX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C00B406" w14:textId="77777777" w:rsidR="00753645" w:rsidRPr="00753645" w:rsidRDefault="00753645" w:rsidP="00753645">
            <w:pPr>
              <w:jc w:val="right"/>
              <w:rPr>
                <w:rFonts w:ascii="Roboto Mono" w:hAnsi="Roboto Mono"/>
                <w:color w:val="FF0000"/>
              </w:rPr>
            </w:pPr>
            <w:r w:rsidRPr="00753645">
              <w:rPr>
                <w:rFonts w:ascii="Roboto Mono" w:hAnsi="Roboto Mono"/>
                <w:color w:val="FF0000"/>
              </w:rPr>
              <w:t>4/19/2024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2071809" w14:textId="77777777" w:rsidR="00753645" w:rsidRPr="00753645" w:rsidRDefault="00753645" w:rsidP="00753645">
            <w:pPr>
              <w:jc w:val="right"/>
              <w:rPr>
                <w:rFonts w:ascii="Roboto Mono" w:hAnsi="Roboto Mono"/>
                <w:color w:val="FF0000"/>
              </w:rPr>
            </w:pPr>
            <w:r w:rsidRPr="00753645">
              <w:rPr>
                <w:rFonts w:ascii="Roboto Mono" w:hAnsi="Roboto Mono"/>
                <w:color w:val="FF0000"/>
              </w:rPr>
              <w:t>4/20/2024</w:t>
            </w:r>
          </w:p>
        </w:tc>
      </w:tr>
      <w:tr w:rsidR="00753645" w:rsidRPr="00753645" w14:paraId="3B59250A"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FC0574C" w14:textId="77777777" w:rsidR="00753645" w:rsidRPr="00753645" w:rsidRDefault="00753645" w:rsidP="00753645">
            <w:pPr>
              <w:rPr>
                <w:rFonts w:ascii="Roboto Mono" w:hAnsi="Roboto Mono"/>
              </w:rPr>
            </w:pPr>
            <w:r w:rsidRPr="00753645">
              <w:rPr>
                <w:rFonts w:ascii="Roboto Mono" w:hAnsi="Roboto Mono"/>
              </w:rPr>
              <w:t>Michigan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0E1CE42" w14:textId="77777777" w:rsidR="00753645" w:rsidRPr="00753645" w:rsidRDefault="00753645" w:rsidP="00753645">
            <w:pPr>
              <w:jc w:val="right"/>
              <w:rPr>
                <w:rFonts w:ascii="Roboto Mono" w:hAnsi="Roboto Mono"/>
              </w:rPr>
            </w:pPr>
            <w:r w:rsidRPr="00753645">
              <w:rPr>
                <w:rFonts w:ascii="Roboto Mono" w:hAnsi="Roboto Mono"/>
              </w:rPr>
              <w:t>4/20/2024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1B2970B" w14:textId="77777777" w:rsidR="00753645" w:rsidRPr="00753645" w:rsidRDefault="00753645" w:rsidP="00753645">
            <w:pPr>
              <w:jc w:val="right"/>
              <w:rPr>
                <w:rFonts w:ascii="Roboto Mono" w:hAnsi="Roboto Mono"/>
              </w:rPr>
            </w:pPr>
            <w:r w:rsidRPr="00753645">
              <w:rPr>
                <w:rFonts w:ascii="Roboto Mono" w:hAnsi="Roboto Mono"/>
              </w:rPr>
              <w:t>4/21/2024</w:t>
            </w:r>
          </w:p>
        </w:tc>
      </w:tr>
      <w:tr w:rsidR="00753645" w:rsidRPr="00753645" w14:paraId="04E882E8"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5EEB245" w14:textId="77777777" w:rsidR="00753645" w:rsidRPr="00753645" w:rsidRDefault="00753645" w:rsidP="00753645">
            <w:pPr>
              <w:rPr>
                <w:rFonts w:ascii="Roboto Mono" w:hAnsi="Roboto Mono"/>
              </w:rPr>
            </w:pPr>
            <w:r w:rsidRPr="00753645">
              <w:rPr>
                <w:rFonts w:ascii="Roboto Mono" w:hAnsi="Roboto Mono"/>
              </w:rPr>
              <w:t>Ontario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139F668" w14:textId="77777777" w:rsidR="00753645" w:rsidRPr="00753645" w:rsidRDefault="00753645" w:rsidP="00753645">
            <w:pPr>
              <w:jc w:val="right"/>
              <w:rPr>
                <w:rFonts w:ascii="Roboto Mono" w:hAnsi="Roboto Mono"/>
              </w:rPr>
            </w:pPr>
            <w:r w:rsidRPr="00753645">
              <w:rPr>
                <w:rFonts w:ascii="Roboto Mono" w:hAnsi="Roboto Mono"/>
              </w:rPr>
              <w:t>4/20/2024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7AEB87D" w14:textId="77777777" w:rsidR="00753645" w:rsidRPr="00753645" w:rsidRDefault="00753645" w:rsidP="00753645">
            <w:pPr>
              <w:jc w:val="right"/>
              <w:rPr>
                <w:rFonts w:ascii="Roboto Mono" w:hAnsi="Roboto Mono"/>
              </w:rPr>
            </w:pPr>
            <w:r w:rsidRPr="00753645">
              <w:rPr>
                <w:rFonts w:ascii="Roboto Mono" w:hAnsi="Roboto Mono"/>
              </w:rPr>
              <w:t>4/21/2024</w:t>
            </w:r>
          </w:p>
        </w:tc>
      </w:tr>
      <w:tr w:rsidR="00753645" w:rsidRPr="00753645" w14:paraId="699D6196"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6F2BC8B" w14:textId="77777777" w:rsidR="00753645" w:rsidRPr="00753645" w:rsidRDefault="00753645" w:rsidP="00753645">
            <w:pPr>
              <w:rPr>
                <w:rFonts w:ascii="Roboto Mono" w:hAnsi="Roboto Mono"/>
              </w:rPr>
            </w:pPr>
            <w:r w:rsidRPr="00753645">
              <w:rPr>
                <w:rFonts w:ascii="Roboto Mono" w:hAnsi="Roboto Mono"/>
              </w:rPr>
              <w:t xml:space="preserve">SP DX RTTY </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9381E87" w14:textId="77777777" w:rsidR="00753645" w:rsidRPr="00753645" w:rsidRDefault="00753645" w:rsidP="00753645">
            <w:pPr>
              <w:jc w:val="right"/>
              <w:rPr>
                <w:rFonts w:ascii="Roboto Mono" w:hAnsi="Roboto Mono"/>
              </w:rPr>
            </w:pPr>
            <w:r w:rsidRPr="00753645">
              <w:rPr>
                <w:rFonts w:ascii="Roboto Mono" w:hAnsi="Roboto Mono"/>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8F7E873" w14:textId="77777777" w:rsidR="00753645" w:rsidRPr="00753645" w:rsidRDefault="00753645" w:rsidP="00753645">
            <w:pPr>
              <w:jc w:val="right"/>
              <w:rPr>
                <w:rFonts w:ascii="Roboto Mono" w:hAnsi="Roboto Mono"/>
              </w:rPr>
            </w:pPr>
            <w:r w:rsidRPr="00753645">
              <w:rPr>
                <w:rFonts w:ascii="Roboto Mono" w:hAnsi="Roboto Mono"/>
              </w:rPr>
              <w:t>4/28/2024</w:t>
            </w:r>
          </w:p>
        </w:tc>
      </w:tr>
      <w:tr w:rsidR="00753645" w:rsidRPr="00753645" w14:paraId="5C84E53F"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5B5A137" w14:textId="77777777" w:rsidR="00753645" w:rsidRPr="00753645" w:rsidRDefault="00753645" w:rsidP="00753645">
            <w:pPr>
              <w:rPr>
                <w:rFonts w:ascii="Roboto Mono" w:hAnsi="Roboto Mono"/>
                <w:color w:val="FF0000"/>
              </w:rPr>
            </w:pPr>
            <w:r w:rsidRPr="00753645">
              <w:rPr>
                <w:rFonts w:ascii="Roboto Mono" w:hAnsi="Roboto Mono"/>
                <w:color w:val="FF0000"/>
              </w:rPr>
              <w:t>10-10 Intl. Spring Contest, Digital</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3F6A022" w14:textId="77777777" w:rsidR="00753645" w:rsidRPr="00753645" w:rsidRDefault="00753645" w:rsidP="00753645">
            <w:pPr>
              <w:jc w:val="right"/>
              <w:rPr>
                <w:rFonts w:ascii="Roboto Mono" w:hAnsi="Roboto Mono"/>
                <w:color w:val="FF0000"/>
              </w:rPr>
            </w:pPr>
            <w:r w:rsidRPr="00753645">
              <w:rPr>
                <w:rFonts w:ascii="Roboto Mono" w:hAnsi="Roboto Mono"/>
                <w:color w:val="FF0000"/>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76A1A6F" w14:textId="77777777" w:rsidR="00753645" w:rsidRPr="00753645" w:rsidRDefault="00753645" w:rsidP="00753645">
            <w:pPr>
              <w:jc w:val="right"/>
              <w:rPr>
                <w:rFonts w:ascii="Roboto Mono" w:hAnsi="Roboto Mono"/>
                <w:color w:val="FF0000"/>
              </w:rPr>
            </w:pPr>
            <w:r w:rsidRPr="00753645">
              <w:rPr>
                <w:rFonts w:ascii="Roboto Mono" w:hAnsi="Roboto Mono"/>
                <w:color w:val="FF0000"/>
              </w:rPr>
              <w:t>4/28/2024</w:t>
            </w:r>
          </w:p>
        </w:tc>
      </w:tr>
      <w:tr w:rsidR="00753645" w:rsidRPr="00753645" w14:paraId="5A2F47D1"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15B8251" w14:textId="77777777" w:rsidR="00753645" w:rsidRPr="00753645" w:rsidRDefault="00753645" w:rsidP="00753645">
            <w:pPr>
              <w:rPr>
                <w:rFonts w:ascii="Roboto Mono" w:hAnsi="Roboto Mono"/>
              </w:rPr>
            </w:pPr>
            <w:r w:rsidRPr="00753645">
              <w:rPr>
                <w:rFonts w:ascii="Roboto Mono" w:hAnsi="Roboto Mono"/>
              </w:rPr>
              <w:t>Florida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EA354DC" w14:textId="77777777" w:rsidR="00753645" w:rsidRPr="00753645" w:rsidRDefault="00753645" w:rsidP="00753645">
            <w:pPr>
              <w:jc w:val="right"/>
              <w:rPr>
                <w:rFonts w:ascii="Roboto Mono" w:hAnsi="Roboto Mono"/>
              </w:rPr>
            </w:pPr>
            <w:r w:rsidRPr="00753645">
              <w:rPr>
                <w:rFonts w:ascii="Roboto Mono" w:hAnsi="Roboto Mono"/>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AFB6A71" w14:textId="77777777" w:rsidR="00753645" w:rsidRPr="00753645" w:rsidRDefault="00753645" w:rsidP="00753645">
            <w:pPr>
              <w:jc w:val="right"/>
              <w:rPr>
                <w:rFonts w:ascii="Roboto Mono" w:hAnsi="Roboto Mono"/>
              </w:rPr>
            </w:pPr>
            <w:r w:rsidRPr="00753645">
              <w:rPr>
                <w:rFonts w:ascii="Roboto Mono" w:hAnsi="Roboto Mono"/>
              </w:rPr>
              <w:t>4/28/2024</w:t>
            </w:r>
          </w:p>
        </w:tc>
      </w:tr>
      <w:tr w:rsidR="00753645" w:rsidRPr="00753645" w14:paraId="66CFB0B5"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2E303CD" w14:textId="77777777" w:rsidR="00753645" w:rsidRPr="00753645" w:rsidRDefault="00753645" w:rsidP="00753645">
            <w:pPr>
              <w:rPr>
                <w:rFonts w:ascii="Roboto Mono" w:hAnsi="Roboto Mono"/>
                <w:color w:val="FF0000"/>
              </w:rPr>
            </w:pPr>
            <w:r w:rsidRPr="00753645">
              <w:rPr>
                <w:rFonts w:ascii="Roboto Mono" w:hAnsi="Roboto Mono"/>
                <w:color w:val="FF0000"/>
              </w:rPr>
              <w:t>10-10 Intl. Spring Contest, CW</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A15B85F" w14:textId="77777777" w:rsidR="00753645" w:rsidRPr="00753645" w:rsidRDefault="00753645" w:rsidP="00753645">
            <w:pPr>
              <w:jc w:val="right"/>
              <w:rPr>
                <w:rFonts w:ascii="Roboto Mono" w:hAnsi="Roboto Mono"/>
                <w:color w:val="FF0000"/>
              </w:rPr>
            </w:pPr>
            <w:r w:rsidRPr="00753645">
              <w:rPr>
                <w:rFonts w:ascii="Roboto Mono" w:hAnsi="Roboto Mono"/>
                <w:color w:val="FF0000"/>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E4EF9BD" w14:textId="77777777" w:rsidR="00753645" w:rsidRPr="00753645" w:rsidRDefault="00753645" w:rsidP="00753645">
            <w:pPr>
              <w:jc w:val="right"/>
              <w:rPr>
                <w:rFonts w:ascii="Roboto Mono" w:hAnsi="Roboto Mono"/>
                <w:color w:val="FF0000"/>
              </w:rPr>
            </w:pPr>
            <w:r w:rsidRPr="00753645">
              <w:rPr>
                <w:rFonts w:ascii="Roboto Mono" w:hAnsi="Roboto Mono"/>
                <w:color w:val="FF0000"/>
              </w:rPr>
              <w:t>5/5/2024</w:t>
            </w:r>
          </w:p>
        </w:tc>
      </w:tr>
      <w:tr w:rsidR="00753645" w:rsidRPr="00753645" w14:paraId="51F51082"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8BB0311" w14:textId="77777777" w:rsidR="00753645" w:rsidRPr="00753645" w:rsidRDefault="00753645" w:rsidP="00753645">
            <w:pPr>
              <w:rPr>
                <w:rFonts w:ascii="Roboto Mono" w:hAnsi="Roboto Mono"/>
              </w:rPr>
            </w:pPr>
            <w:r w:rsidRPr="00753645">
              <w:rPr>
                <w:rFonts w:ascii="Roboto Mono" w:hAnsi="Roboto Mono"/>
              </w:rPr>
              <w:t>Arizona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97191EB"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4F7D00C"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542CE8CE"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1873540" w14:textId="77777777" w:rsidR="00753645" w:rsidRPr="00753645" w:rsidRDefault="00753645" w:rsidP="00753645">
            <w:pPr>
              <w:rPr>
                <w:rFonts w:ascii="Roboto Mono" w:hAnsi="Roboto Mono"/>
              </w:rPr>
            </w:pPr>
            <w:r w:rsidRPr="00753645">
              <w:rPr>
                <w:rFonts w:ascii="Roboto Mono" w:hAnsi="Roboto Mono"/>
              </w:rPr>
              <w:t>Connecticut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B12B2E9"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7668C9C"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0BD13590"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9EC0026" w14:textId="77777777" w:rsidR="00753645" w:rsidRPr="00753645" w:rsidRDefault="00753645" w:rsidP="00753645">
            <w:pPr>
              <w:rPr>
                <w:rFonts w:ascii="Roboto Mono" w:hAnsi="Roboto Mono"/>
              </w:rPr>
            </w:pPr>
            <w:r w:rsidRPr="00753645">
              <w:rPr>
                <w:rFonts w:ascii="Roboto Mono" w:hAnsi="Roboto Mono"/>
              </w:rPr>
              <w:lastRenderedPageBreak/>
              <w:t>Delaware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DCE9F6D"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AC6E87A"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0C96C402"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400935A" w14:textId="77777777" w:rsidR="00753645" w:rsidRPr="00753645" w:rsidRDefault="00753645" w:rsidP="00753645">
            <w:pPr>
              <w:rPr>
                <w:rFonts w:ascii="Roboto Mono" w:hAnsi="Roboto Mono"/>
              </w:rPr>
            </w:pPr>
            <w:r w:rsidRPr="00753645">
              <w:rPr>
                <w:rFonts w:ascii="Roboto Mono" w:hAnsi="Roboto Mono"/>
              </w:rPr>
              <w:t>Idaho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521CCD2"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CBB6823"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673A3D0A"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EEA4A89" w14:textId="77777777" w:rsidR="00753645" w:rsidRPr="00753645" w:rsidRDefault="00753645" w:rsidP="00753645">
            <w:pPr>
              <w:rPr>
                <w:rFonts w:ascii="Roboto Mono" w:hAnsi="Roboto Mono"/>
              </w:rPr>
            </w:pPr>
            <w:r w:rsidRPr="00753645">
              <w:rPr>
                <w:rFonts w:ascii="Roboto Mono" w:hAnsi="Roboto Mono"/>
              </w:rPr>
              <w:t>Indiana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D3A1A06"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905311F"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2781CCC2"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0448D1D" w14:textId="77777777" w:rsidR="00753645" w:rsidRPr="00753645" w:rsidRDefault="00753645" w:rsidP="00753645">
            <w:pPr>
              <w:rPr>
                <w:rFonts w:ascii="Roboto Mono" w:hAnsi="Roboto Mono"/>
              </w:rPr>
            </w:pPr>
            <w:r w:rsidRPr="00753645">
              <w:rPr>
                <w:rFonts w:ascii="Roboto Mono" w:hAnsi="Roboto Mono"/>
              </w:rPr>
              <w:t>Maine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0E65B44"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0480F5A"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0404236B"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998F8E2" w14:textId="77777777" w:rsidR="00753645" w:rsidRPr="00753645" w:rsidRDefault="00753645" w:rsidP="00753645">
            <w:pPr>
              <w:rPr>
                <w:rFonts w:ascii="Roboto Mono" w:hAnsi="Roboto Mono"/>
              </w:rPr>
            </w:pPr>
            <w:r w:rsidRPr="00753645">
              <w:rPr>
                <w:rFonts w:ascii="Roboto Mono" w:hAnsi="Roboto Mono"/>
              </w:rPr>
              <w:t>Massachusetts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C90B7BD"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6E5ABFF"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07F1B4E5"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DCF61D1" w14:textId="77777777" w:rsidR="00753645" w:rsidRPr="00753645" w:rsidRDefault="00753645" w:rsidP="00753645">
            <w:pPr>
              <w:rPr>
                <w:rFonts w:ascii="Roboto Mono" w:hAnsi="Roboto Mono"/>
              </w:rPr>
            </w:pPr>
            <w:r w:rsidRPr="00753645">
              <w:rPr>
                <w:rFonts w:ascii="Roboto Mono" w:hAnsi="Roboto Mono"/>
              </w:rPr>
              <w:t>Montana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7E84D45"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5E90856"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7851AB2E"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EB56D29" w14:textId="77777777" w:rsidR="00753645" w:rsidRPr="00753645" w:rsidRDefault="00753645" w:rsidP="00753645">
            <w:pPr>
              <w:rPr>
                <w:rFonts w:ascii="Roboto Mono" w:hAnsi="Roboto Mono"/>
              </w:rPr>
            </w:pPr>
            <w:r w:rsidRPr="00753645">
              <w:rPr>
                <w:rFonts w:ascii="Roboto Mono" w:hAnsi="Roboto Mono"/>
              </w:rPr>
              <w:t>Nevada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129B208"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79FCB93"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70EEC70E"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020E950" w14:textId="77777777" w:rsidR="00753645" w:rsidRPr="00753645" w:rsidRDefault="00753645" w:rsidP="00753645">
            <w:pPr>
              <w:rPr>
                <w:rFonts w:ascii="Roboto Mono" w:hAnsi="Roboto Mono"/>
              </w:rPr>
            </w:pPr>
            <w:r w:rsidRPr="00753645">
              <w:rPr>
                <w:rFonts w:ascii="Roboto Mono" w:hAnsi="Roboto Mono"/>
              </w:rPr>
              <w:t>New Hampshire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9A38797"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1958A7D"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4BCA96B2"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35768A3" w14:textId="77777777" w:rsidR="00753645" w:rsidRPr="00753645" w:rsidRDefault="00753645" w:rsidP="00753645">
            <w:pPr>
              <w:rPr>
                <w:rFonts w:ascii="Roboto Mono" w:hAnsi="Roboto Mono"/>
              </w:rPr>
            </w:pPr>
            <w:r w:rsidRPr="00753645">
              <w:rPr>
                <w:rFonts w:ascii="Roboto Mono" w:hAnsi="Roboto Mono"/>
              </w:rPr>
              <w:t>Oregon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B55F522"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BA9CA81"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63B02B2B"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60410B8" w14:textId="77777777" w:rsidR="00753645" w:rsidRPr="00753645" w:rsidRDefault="00753645" w:rsidP="00753645">
            <w:pPr>
              <w:rPr>
                <w:rFonts w:ascii="Roboto Mono" w:hAnsi="Roboto Mono"/>
              </w:rPr>
            </w:pPr>
            <w:r w:rsidRPr="00753645">
              <w:rPr>
                <w:rFonts w:ascii="Roboto Mono" w:hAnsi="Roboto Mono"/>
              </w:rPr>
              <w:t>Rhode Island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5022574"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E63BF56"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3A265553"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8750428" w14:textId="77777777" w:rsidR="00753645" w:rsidRPr="00753645" w:rsidRDefault="00753645" w:rsidP="00753645">
            <w:pPr>
              <w:rPr>
                <w:rFonts w:ascii="Roboto Mono" w:hAnsi="Roboto Mono"/>
              </w:rPr>
            </w:pPr>
            <w:r w:rsidRPr="00753645">
              <w:rPr>
                <w:rFonts w:ascii="Roboto Mono" w:hAnsi="Roboto Mono"/>
              </w:rPr>
              <w:t>Utah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C2D762E"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71BA218"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4B4E865B"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BA42C7D" w14:textId="77777777" w:rsidR="00753645" w:rsidRPr="00753645" w:rsidRDefault="00753645" w:rsidP="00753645">
            <w:pPr>
              <w:rPr>
                <w:rFonts w:ascii="Roboto Mono" w:hAnsi="Roboto Mono"/>
              </w:rPr>
            </w:pPr>
            <w:r w:rsidRPr="00753645">
              <w:rPr>
                <w:rFonts w:ascii="Roboto Mono" w:hAnsi="Roboto Mono"/>
              </w:rPr>
              <w:t>Vermont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44BA15D"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47A1A45"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72B21E97"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E85413B" w14:textId="77777777" w:rsidR="00753645" w:rsidRPr="00753645" w:rsidRDefault="00753645" w:rsidP="00753645">
            <w:pPr>
              <w:rPr>
                <w:rFonts w:ascii="Roboto Mono" w:hAnsi="Roboto Mono"/>
              </w:rPr>
            </w:pPr>
            <w:r w:rsidRPr="00753645">
              <w:rPr>
                <w:rFonts w:ascii="Roboto Mono" w:hAnsi="Roboto Mono"/>
              </w:rPr>
              <w:t>Washington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92424AF"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AA04CE0"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148C88D3"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64C7261" w14:textId="77777777" w:rsidR="00753645" w:rsidRPr="00753645" w:rsidRDefault="00753645" w:rsidP="00753645">
            <w:pPr>
              <w:rPr>
                <w:rFonts w:ascii="Roboto Mono" w:hAnsi="Roboto Mono"/>
              </w:rPr>
            </w:pPr>
            <w:r w:rsidRPr="00753645">
              <w:rPr>
                <w:rFonts w:ascii="Roboto Mono" w:hAnsi="Roboto Mono"/>
              </w:rPr>
              <w:t>Wyoming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DCCBFE4" w14:textId="77777777" w:rsidR="00753645" w:rsidRPr="00753645" w:rsidRDefault="00753645" w:rsidP="00753645">
            <w:pPr>
              <w:jc w:val="right"/>
              <w:rPr>
                <w:rFonts w:ascii="Roboto Mono" w:hAnsi="Roboto Mono"/>
              </w:rPr>
            </w:pPr>
            <w:r w:rsidRPr="00753645">
              <w:rPr>
                <w:rFonts w:ascii="Roboto Mono" w:hAnsi="Roboto Mono"/>
              </w:rPr>
              <w:t>5/4/2024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2EA60B3" w14:textId="77777777" w:rsidR="00753645" w:rsidRPr="00753645" w:rsidRDefault="00753645" w:rsidP="00753645">
            <w:pPr>
              <w:jc w:val="right"/>
              <w:rPr>
                <w:rFonts w:ascii="Roboto Mono" w:hAnsi="Roboto Mono"/>
              </w:rPr>
            </w:pPr>
            <w:r w:rsidRPr="00753645">
              <w:rPr>
                <w:rFonts w:ascii="Roboto Mono" w:hAnsi="Roboto Mono"/>
              </w:rPr>
              <w:t>5/5/2024</w:t>
            </w:r>
          </w:p>
        </w:tc>
      </w:tr>
      <w:tr w:rsidR="00753645" w:rsidRPr="00753645" w14:paraId="689613E2"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E69B94D" w14:textId="77777777" w:rsidR="00753645" w:rsidRPr="00753645" w:rsidRDefault="00753645" w:rsidP="00753645">
            <w:pPr>
              <w:rPr>
                <w:rFonts w:ascii="Roboto Mono" w:hAnsi="Roboto Mono"/>
                <w:color w:val="FF0000"/>
              </w:rPr>
            </w:pPr>
            <w:r w:rsidRPr="00753645">
              <w:rPr>
                <w:rFonts w:ascii="Roboto Mono" w:hAnsi="Roboto Mono"/>
                <w:color w:val="FF0000"/>
              </w:rPr>
              <w:t>SWODXA DXDINNER</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8F6B715" w14:textId="77777777" w:rsidR="00753645" w:rsidRPr="00753645" w:rsidRDefault="00753645" w:rsidP="00753645">
            <w:pPr>
              <w:jc w:val="right"/>
              <w:rPr>
                <w:rFonts w:ascii="Roboto Mono" w:hAnsi="Roboto Mono"/>
                <w:color w:val="FF0000"/>
              </w:rPr>
            </w:pPr>
            <w:r w:rsidRPr="00753645">
              <w:rPr>
                <w:rFonts w:ascii="Roboto Mono" w:hAnsi="Roboto Mono"/>
                <w:color w:val="FF0000"/>
              </w:rPr>
              <w:t>5/17/2024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BDA810F" w14:textId="77777777" w:rsidR="00753645" w:rsidRPr="00753645" w:rsidRDefault="00753645" w:rsidP="00753645">
            <w:pPr>
              <w:jc w:val="right"/>
              <w:rPr>
                <w:rFonts w:ascii="Roboto Mono" w:hAnsi="Roboto Mono"/>
              </w:rPr>
            </w:pPr>
            <w:r w:rsidRPr="00753645">
              <w:rPr>
                <w:rFonts w:ascii="Roboto Mono" w:hAnsi="Roboto Mono"/>
              </w:rPr>
              <w:t> </w:t>
            </w:r>
          </w:p>
        </w:tc>
      </w:tr>
      <w:tr w:rsidR="00753645" w:rsidRPr="00753645" w14:paraId="714675DD"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085B378" w14:textId="77777777" w:rsidR="00753645" w:rsidRPr="00753645" w:rsidRDefault="00753645" w:rsidP="00753645">
            <w:pPr>
              <w:rPr>
                <w:rFonts w:ascii="Roboto Mono" w:hAnsi="Roboto Mono"/>
                <w:color w:val="FF0000"/>
              </w:rPr>
            </w:pPr>
            <w:r w:rsidRPr="00753645">
              <w:rPr>
                <w:rFonts w:ascii="Roboto Mono" w:hAnsi="Roboto Mono"/>
                <w:color w:val="FF0000"/>
              </w:rPr>
              <w:t xml:space="preserve">SWODXA </w:t>
            </w:r>
            <w:proofErr w:type="spellStart"/>
            <w:r w:rsidRPr="00753645">
              <w:rPr>
                <w:rFonts w:ascii="Roboto Mono" w:hAnsi="Roboto Mono"/>
                <w:color w:val="FF0000"/>
              </w:rPr>
              <w:t>DXForum</w:t>
            </w:r>
            <w:proofErr w:type="spellEnd"/>
          </w:p>
        </w:tc>
        <w:tc>
          <w:tcPr>
            <w:tcW w:w="1620" w:type="dxa"/>
            <w:tcBorders>
              <w:top w:val="single" w:sz="4" w:space="0" w:color="000000"/>
              <w:left w:val="single" w:sz="4" w:space="0" w:color="000000"/>
              <w:bottom w:val="single" w:sz="4" w:space="0" w:color="000000"/>
              <w:right w:val="nil"/>
            </w:tcBorders>
            <w:shd w:val="clear" w:color="auto" w:fill="auto"/>
            <w:noWrap/>
            <w:hideMark/>
          </w:tcPr>
          <w:p w14:paraId="0442F1CB" w14:textId="77777777" w:rsidR="00753645" w:rsidRPr="00753645" w:rsidRDefault="00753645" w:rsidP="00753645">
            <w:pPr>
              <w:jc w:val="right"/>
              <w:rPr>
                <w:rFonts w:ascii="Roboto Mono" w:hAnsi="Roboto Mono"/>
                <w:color w:val="FF0000"/>
              </w:rPr>
            </w:pPr>
            <w:r w:rsidRPr="00753645">
              <w:rPr>
                <w:rFonts w:ascii="Roboto Mono" w:hAnsi="Roboto Mono"/>
                <w:color w:val="FF0000"/>
              </w:rPr>
              <w:t>5/18/2024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17429B24" w14:textId="77777777" w:rsidR="00753645" w:rsidRPr="00753645" w:rsidRDefault="00753645" w:rsidP="00753645">
            <w:pPr>
              <w:jc w:val="right"/>
              <w:rPr>
                <w:rFonts w:ascii="Roboto Mono" w:hAnsi="Roboto Mono"/>
              </w:rPr>
            </w:pPr>
            <w:r w:rsidRPr="00753645">
              <w:rPr>
                <w:rFonts w:ascii="Roboto Mono" w:hAnsi="Roboto Mono"/>
              </w:rPr>
              <w:t> </w:t>
            </w:r>
          </w:p>
        </w:tc>
      </w:tr>
      <w:tr w:rsidR="00753645" w:rsidRPr="00753645" w14:paraId="578014FF"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37248B8F" w14:textId="77777777" w:rsidR="00753645" w:rsidRPr="00753645" w:rsidRDefault="00753645" w:rsidP="00753645">
            <w:pPr>
              <w:rPr>
                <w:rFonts w:ascii="Roboto Mono" w:hAnsi="Roboto Mono"/>
              </w:rPr>
            </w:pPr>
            <w:r w:rsidRPr="00753645">
              <w:rPr>
                <w:rFonts w:ascii="Roboto Mono" w:hAnsi="Roboto Mono"/>
              </w:rPr>
              <w:t>Arkansas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00AB290" w14:textId="77777777" w:rsidR="00753645" w:rsidRPr="00753645" w:rsidRDefault="00753645" w:rsidP="00753645">
            <w:pPr>
              <w:jc w:val="right"/>
              <w:rPr>
                <w:rFonts w:ascii="Roboto Mono" w:hAnsi="Roboto Mono"/>
              </w:rPr>
            </w:pPr>
            <w:r w:rsidRPr="00753645">
              <w:rPr>
                <w:rFonts w:ascii="Roboto Mono" w:hAnsi="Roboto Mono"/>
              </w:rPr>
              <w:t>5/18/2024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570E7FA" w14:textId="77777777" w:rsidR="00753645" w:rsidRPr="00753645" w:rsidRDefault="00753645" w:rsidP="00753645">
            <w:pPr>
              <w:jc w:val="right"/>
              <w:rPr>
                <w:rFonts w:ascii="Roboto Mono" w:hAnsi="Roboto Mono"/>
              </w:rPr>
            </w:pPr>
            <w:r w:rsidRPr="00753645">
              <w:rPr>
                <w:rFonts w:ascii="Roboto Mono" w:hAnsi="Roboto Mono"/>
              </w:rPr>
              <w:t>5/19/2024</w:t>
            </w:r>
          </w:p>
        </w:tc>
      </w:tr>
      <w:tr w:rsidR="00753645" w:rsidRPr="00753645" w14:paraId="6D73E844" w14:textId="77777777" w:rsidTr="00A8583A">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7B256CC" w14:textId="77777777" w:rsidR="00753645" w:rsidRPr="00753645" w:rsidRDefault="00753645" w:rsidP="00753645">
            <w:pPr>
              <w:rPr>
                <w:rFonts w:ascii="Roboto Mono" w:hAnsi="Roboto Mono"/>
                <w:color w:val="FF0000"/>
              </w:rPr>
            </w:pPr>
            <w:r w:rsidRPr="00753645">
              <w:rPr>
                <w:rFonts w:ascii="Roboto Mono" w:hAnsi="Roboto Mono"/>
                <w:color w:val="FF0000"/>
              </w:rPr>
              <w:t>CQ WW WPX Contest, CW</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FB8B9FC" w14:textId="77777777" w:rsidR="00753645" w:rsidRPr="00753645" w:rsidRDefault="00753645" w:rsidP="00753645">
            <w:pPr>
              <w:jc w:val="right"/>
              <w:rPr>
                <w:rFonts w:ascii="Roboto Mono" w:hAnsi="Roboto Mono"/>
                <w:color w:val="FF0000"/>
              </w:rPr>
            </w:pPr>
            <w:r w:rsidRPr="00753645">
              <w:rPr>
                <w:rFonts w:ascii="Roboto Mono" w:hAnsi="Roboto Mono"/>
                <w:color w:val="FF0000"/>
              </w:rPr>
              <w:t>5/25/2024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CC3C546" w14:textId="77777777" w:rsidR="00753645" w:rsidRPr="00753645" w:rsidRDefault="00753645" w:rsidP="00753645">
            <w:pPr>
              <w:jc w:val="right"/>
              <w:rPr>
                <w:rFonts w:ascii="Roboto Mono" w:hAnsi="Roboto Mono"/>
                <w:color w:val="FF0000"/>
              </w:rPr>
            </w:pPr>
            <w:r w:rsidRPr="00753645">
              <w:rPr>
                <w:rFonts w:ascii="Roboto Mono" w:hAnsi="Roboto Mono"/>
                <w:color w:val="FF0000"/>
              </w:rPr>
              <w:t>5/26/2024</w:t>
            </w:r>
          </w:p>
        </w:tc>
      </w:tr>
    </w:tbl>
    <w:p w14:paraId="2E2E93F4" w14:textId="5DE94AA3" w:rsidR="00A63BD3" w:rsidRDefault="00A63BD3" w:rsidP="00A63BD3">
      <w:pPr>
        <w:shd w:val="clear" w:color="auto" w:fill="FFFFFF" w:themeFill="background1"/>
        <w:rPr>
          <w:sz w:val="32"/>
          <w:szCs w:val="32"/>
        </w:rPr>
      </w:pPr>
    </w:p>
    <w:p w14:paraId="3B119AE2" w14:textId="078510A8" w:rsidR="00A63BD3" w:rsidRPr="00A63BD3" w:rsidRDefault="00A63BD3" w:rsidP="00D61AA5">
      <w:pPr>
        <w:jc w:val="both"/>
        <w:rPr>
          <w:b/>
          <w:bCs/>
          <w:sz w:val="32"/>
          <w:szCs w:val="32"/>
        </w:rPr>
      </w:pPr>
      <w:r>
        <w:rPr>
          <w:b/>
          <w:bCs/>
          <w:sz w:val="32"/>
          <w:szCs w:val="32"/>
        </w:rPr>
        <w:t>__________________________________________________________</w:t>
      </w: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2EF57D3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8F1ABB" w:rsidP="00C6229A">
      <w:pPr>
        <w:widowControl w:val="0"/>
        <w:contextualSpacing/>
        <w:jc w:val="center"/>
        <w:rPr>
          <w:lang w:val="en"/>
        </w:rPr>
      </w:pPr>
      <w:hyperlink r:id="rId145"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3" w:name="one"/>
      <w:bookmarkEnd w:id="33"/>
    </w:p>
    <w:p w14:paraId="28412C36" w14:textId="77777777" w:rsidR="00125932" w:rsidRDefault="00125932" w:rsidP="009C42BF">
      <w:pPr>
        <w:widowControl w:val="0"/>
        <w:contextualSpacing/>
        <w:rPr>
          <w:b/>
          <w:bCs/>
          <w:i/>
          <w:sz w:val="28"/>
          <w:szCs w:val="28"/>
        </w:rPr>
      </w:pPr>
    </w:p>
    <w:p w14:paraId="185E67BE" w14:textId="77777777" w:rsidR="00125932" w:rsidRDefault="00125932" w:rsidP="009C42BF">
      <w:pPr>
        <w:widowControl w:val="0"/>
        <w:contextualSpacing/>
        <w:rPr>
          <w:b/>
          <w:bCs/>
          <w:i/>
          <w:sz w:val="28"/>
          <w:szCs w:val="28"/>
        </w:rPr>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8F1ABB"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8F1ABB"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536" behindDoc="1" locked="0" layoutInCell="1" allowOverlap="1" wp14:anchorId="354FA15D" wp14:editId="04EF7AD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7"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w:t>
      </w:r>
      <w:r w:rsidRPr="0048461E">
        <w:lastRenderedPageBreak/>
        <w:t xml:space="preserve">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8"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8F1ABB"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5922650B" wp14:editId="3098458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8F1ABB" w:rsidP="009C42BF">
      <w:pPr>
        <w:widowControl w:val="0"/>
        <w:contextualSpacing/>
      </w:pPr>
      <w:hyperlink r:id="rId150"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8F1ABB"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560" behindDoc="1" locked="0" layoutInCell="1" allowOverlap="1" wp14:anchorId="7F013D42" wp14:editId="7247C133">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2"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3"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8F1ABB"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4E1BD293" wp14:editId="54CDD39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5" w:history="1">
        <w:r w:rsidR="00C36D92" w:rsidRPr="00883329">
          <w:rPr>
            <w:rStyle w:val="Hyperlink"/>
          </w:rPr>
          <w:t>Opt-In</w:t>
        </w:r>
      </w:hyperlink>
      <w:r w:rsidRPr="000A213A">
        <w:t xml:space="preserve">” </w:t>
      </w:r>
      <w:r w:rsidRPr="000A213A">
        <w:lastRenderedPageBreak/>
        <w:t>to start receiving them.  Heck</w:t>
      </w:r>
      <w:r w:rsidR="00B24517">
        <w:t>,</w:t>
      </w:r>
      <w:r w:rsidRPr="000A213A">
        <w:t xml:space="preserve"> just have them send an email</w:t>
      </w:r>
      <w:r w:rsidR="004E5E00">
        <w:t xml:space="preserve"> to:</w:t>
      </w:r>
      <w:r w:rsidRPr="000A213A">
        <w:t xml:space="preserve">   </w:t>
      </w:r>
      <w:hyperlink r:id="rId156"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704" behindDoc="1" locked="0" layoutInCell="1" allowOverlap="1" wp14:anchorId="31402D3B" wp14:editId="3406CA2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8F1ABB"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C428A5">
      <w:headerReference w:type="even" r:id="rId159"/>
      <w:headerReference w:type="default" r:id="rId160"/>
      <w:footerReference w:type="even" r:id="rId161"/>
      <w:footerReference w:type="default" r:id="rId16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D50F5" w14:textId="77777777" w:rsidR="00C428A5" w:rsidRDefault="00C428A5" w:rsidP="00F40211">
      <w:r>
        <w:separator/>
      </w:r>
    </w:p>
  </w:endnote>
  <w:endnote w:type="continuationSeparator" w:id="0">
    <w:p w14:paraId="626C5688" w14:textId="77777777" w:rsidR="00C428A5" w:rsidRDefault="00C428A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7BE18" w14:textId="77777777" w:rsidR="00C428A5" w:rsidRDefault="00C428A5" w:rsidP="00F40211">
      <w:r>
        <w:separator/>
      </w:r>
    </w:p>
  </w:footnote>
  <w:footnote w:type="continuationSeparator" w:id="0">
    <w:p w14:paraId="3369EE8E" w14:textId="77777777" w:rsidR="00C428A5" w:rsidRDefault="00C428A5"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9"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21"/>
  </w:num>
  <w:num w:numId="12" w16cid:durableId="729888670">
    <w:abstractNumId w:val="15"/>
  </w:num>
  <w:num w:numId="13" w16cid:durableId="1255093037">
    <w:abstractNumId w:val="25"/>
  </w:num>
  <w:num w:numId="14" w16cid:durableId="297340802">
    <w:abstractNumId w:val="5"/>
  </w:num>
  <w:num w:numId="15" w16cid:durableId="637148223">
    <w:abstractNumId w:val="22"/>
  </w:num>
  <w:num w:numId="16" w16cid:durableId="1734162028">
    <w:abstractNumId w:val="23"/>
  </w:num>
  <w:num w:numId="17" w16cid:durableId="802579632">
    <w:abstractNumId w:val="19"/>
  </w:num>
  <w:num w:numId="18" w16cid:durableId="982584557">
    <w:abstractNumId w:val="10"/>
  </w:num>
  <w:num w:numId="19" w16cid:durableId="1650943982">
    <w:abstractNumId w:val="14"/>
  </w:num>
  <w:num w:numId="20" w16cid:durableId="2093694615">
    <w:abstractNumId w:val="7"/>
  </w:num>
  <w:num w:numId="21" w16cid:durableId="1593472621">
    <w:abstractNumId w:val="18"/>
  </w:num>
  <w:num w:numId="22" w16cid:durableId="481115317">
    <w:abstractNumId w:val="24"/>
  </w:num>
  <w:num w:numId="23" w16cid:durableId="1489783153">
    <w:abstractNumId w:val="16"/>
  </w:num>
  <w:num w:numId="24" w16cid:durableId="110002385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889"/>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86D"/>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5B3"/>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3DF7"/>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5D3"/>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6EF"/>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EAC"/>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4E"/>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74"/>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2AB"/>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25"/>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CC4"/>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81F"/>
    <w:rsid w:val="00582C48"/>
    <w:rsid w:val="00582CD5"/>
    <w:rsid w:val="00583071"/>
    <w:rsid w:val="00583402"/>
    <w:rsid w:val="005834F8"/>
    <w:rsid w:val="005836BD"/>
    <w:rsid w:val="005838C0"/>
    <w:rsid w:val="00583AA0"/>
    <w:rsid w:val="00583AB2"/>
    <w:rsid w:val="00583D2B"/>
    <w:rsid w:val="00583DC4"/>
    <w:rsid w:val="00583DD5"/>
    <w:rsid w:val="00583E83"/>
    <w:rsid w:val="00583EB8"/>
    <w:rsid w:val="00584144"/>
    <w:rsid w:val="00584664"/>
    <w:rsid w:val="00584918"/>
    <w:rsid w:val="00584A8A"/>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4E04"/>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832"/>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74F"/>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CC6"/>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4D7"/>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36"/>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8CA"/>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45"/>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143"/>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4C4C"/>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1B5"/>
    <w:rsid w:val="00857774"/>
    <w:rsid w:val="00857919"/>
    <w:rsid w:val="00857B2F"/>
    <w:rsid w:val="00857CA7"/>
    <w:rsid w:val="00857E19"/>
    <w:rsid w:val="00857E5F"/>
    <w:rsid w:val="00860075"/>
    <w:rsid w:val="008600B6"/>
    <w:rsid w:val="008603CA"/>
    <w:rsid w:val="008606F2"/>
    <w:rsid w:val="008607BE"/>
    <w:rsid w:val="00861200"/>
    <w:rsid w:val="00861218"/>
    <w:rsid w:val="0086144E"/>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20B"/>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2AB"/>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5EC6"/>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ABB"/>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3A4"/>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6F89"/>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9CA"/>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C94"/>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8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5F5C"/>
    <w:rsid w:val="00A5604F"/>
    <w:rsid w:val="00A567D8"/>
    <w:rsid w:val="00A56C85"/>
    <w:rsid w:val="00A5715E"/>
    <w:rsid w:val="00A5739A"/>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BD3"/>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561"/>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27FC4"/>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A7A"/>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0A"/>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3FE0"/>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8A5"/>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2F74"/>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057"/>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E9"/>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EFC"/>
    <w:rsid w:val="00E51F1A"/>
    <w:rsid w:val="00E524EF"/>
    <w:rsid w:val="00E52A8B"/>
    <w:rsid w:val="00E52AF1"/>
    <w:rsid w:val="00E52C6D"/>
    <w:rsid w:val="00E52F19"/>
    <w:rsid w:val="00E53032"/>
    <w:rsid w:val="00E5307D"/>
    <w:rsid w:val="00E530DB"/>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859"/>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E7B99"/>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6A6"/>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1E1"/>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 w:type="character" w:customStyle="1" w:styleId="scxw77207291">
    <w:name w:val="scxw77207291"/>
    <w:basedOn w:val="DefaultParagraphFont"/>
    <w:rsid w:val="006A1832"/>
  </w:style>
  <w:style w:type="character" w:customStyle="1" w:styleId="scxw86759480">
    <w:name w:val="scxw86759480"/>
    <w:basedOn w:val="DefaultParagraphFont"/>
    <w:rsid w:val="006A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242480">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794125">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5089823">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4063667">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3597937">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1742412">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092080">
      <w:bodyDiv w:val="1"/>
      <w:marLeft w:val="0"/>
      <w:marRight w:val="0"/>
      <w:marTop w:val="0"/>
      <w:marBottom w:val="0"/>
      <w:divBdr>
        <w:top w:val="none" w:sz="0" w:space="0" w:color="auto"/>
        <w:left w:val="none" w:sz="0" w:space="0" w:color="auto"/>
        <w:bottom w:val="none" w:sz="0" w:space="0" w:color="auto"/>
        <w:right w:val="none" w:sz="0" w:space="0" w:color="auto"/>
      </w:divBdr>
      <w:divsChild>
        <w:div w:id="1345595685">
          <w:marLeft w:val="0"/>
          <w:marRight w:val="0"/>
          <w:marTop w:val="0"/>
          <w:marBottom w:val="0"/>
          <w:divBdr>
            <w:top w:val="none" w:sz="0" w:space="0" w:color="auto"/>
            <w:left w:val="none" w:sz="0" w:space="0" w:color="auto"/>
            <w:bottom w:val="none" w:sz="0" w:space="0" w:color="auto"/>
            <w:right w:val="none" w:sz="0" w:space="0" w:color="auto"/>
          </w:divBdr>
        </w:div>
        <w:div w:id="238251596">
          <w:marLeft w:val="0"/>
          <w:marRight w:val="0"/>
          <w:marTop w:val="0"/>
          <w:marBottom w:val="0"/>
          <w:divBdr>
            <w:top w:val="none" w:sz="0" w:space="0" w:color="auto"/>
            <w:left w:val="none" w:sz="0" w:space="0" w:color="auto"/>
            <w:bottom w:val="none" w:sz="0" w:space="0" w:color="auto"/>
            <w:right w:val="none" w:sz="0" w:space="0" w:color="auto"/>
          </w:divBdr>
        </w:div>
        <w:div w:id="138545380">
          <w:marLeft w:val="0"/>
          <w:marRight w:val="0"/>
          <w:marTop w:val="0"/>
          <w:marBottom w:val="0"/>
          <w:divBdr>
            <w:top w:val="none" w:sz="0" w:space="0" w:color="auto"/>
            <w:left w:val="none" w:sz="0" w:space="0" w:color="auto"/>
            <w:bottom w:val="none" w:sz="0" w:space="0" w:color="auto"/>
            <w:right w:val="none" w:sz="0" w:space="0" w:color="auto"/>
          </w:divBdr>
        </w:div>
        <w:div w:id="408312109">
          <w:marLeft w:val="0"/>
          <w:marRight w:val="0"/>
          <w:marTop w:val="0"/>
          <w:marBottom w:val="0"/>
          <w:divBdr>
            <w:top w:val="none" w:sz="0" w:space="0" w:color="auto"/>
            <w:left w:val="none" w:sz="0" w:space="0" w:color="auto"/>
            <w:bottom w:val="none" w:sz="0" w:space="0" w:color="auto"/>
            <w:right w:val="none" w:sz="0" w:space="0" w:color="auto"/>
          </w:divBdr>
          <w:divsChild>
            <w:div w:id="541789745">
              <w:marLeft w:val="0"/>
              <w:marRight w:val="0"/>
              <w:marTop w:val="0"/>
              <w:marBottom w:val="0"/>
              <w:divBdr>
                <w:top w:val="none" w:sz="0" w:space="0" w:color="auto"/>
                <w:left w:val="none" w:sz="0" w:space="0" w:color="auto"/>
                <w:bottom w:val="none" w:sz="0" w:space="0" w:color="auto"/>
                <w:right w:val="none" w:sz="0" w:space="0" w:color="auto"/>
              </w:divBdr>
            </w:div>
            <w:div w:id="18226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6469169">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5330796">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005">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88534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300968">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6264387">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334345">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4844547">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4124">
      <w:bodyDiv w:val="1"/>
      <w:marLeft w:val="0"/>
      <w:marRight w:val="0"/>
      <w:marTop w:val="0"/>
      <w:marBottom w:val="0"/>
      <w:divBdr>
        <w:top w:val="none" w:sz="0" w:space="0" w:color="auto"/>
        <w:left w:val="none" w:sz="0" w:space="0" w:color="auto"/>
        <w:bottom w:val="none" w:sz="0" w:space="0" w:color="auto"/>
        <w:right w:val="none" w:sz="0" w:space="0" w:color="auto"/>
      </w:divBdr>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475936">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264227">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099569651">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051013">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555381">
      <w:bodyDiv w:val="1"/>
      <w:marLeft w:val="0"/>
      <w:marRight w:val="0"/>
      <w:marTop w:val="0"/>
      <w:marBottom w:val="0"/>
      <w:divBdr>
        <w:top w:val="none" w:sz="0" w:space="0" w:color="auto"/>
        <w:left w:val="none" w:sz="0" w:space="0" w:color="auto"/>
        <w:bottom w:val="none" w:sz="0" w:space="0" w:color="auto"/>
        <w:right w:val="none" w:sz="0" w:space="0" w:color="auto"/>
      </w:divBdr>
      <w:divsChild>
        <w:div w:id="1993874417">
          <w:marLeft w:val="0"/>
          <w:marRight w:val="0"/>
          <w:marTop w:val="0"/>
          <w:marBottom w:val="0"/>
          <w:divBdr>
            <w:top w:val="none" w:sz="0" w:space="0" w:color="auto"/>
            <w:left w:val="none" w:sz="0" w:space="0" w:color="auto"/>
            <w:bottom w:val="none" w:sz="0" w:space="0" w:color="auto"/>
            <w:right w:val="none" w:sz="0" w:space="0" w:color="auto"/>
          </w:divBdr>
        </w:div>
        <w:div w:id="980116023">
          <w:marLeft w:val="0"/>
          <w:marRight w:val="0"/>
          <w:marTop w:val="0"/>
          <w:marBottom w:val="0"/>
          <w:divBdr>
            <w:top w:val="none" w:sz="0" w:space="0" w:color="auto"/>
            <w:left w:val="none" w:sz="0" w:space="0" w:color="auto"/>
            <w:bottom w:val="none" w:sz="0" w:space="0" w:color="auto"/>
            <w:right w:val="none" w:sz="0" w:space="0" w:color="auto"/>
          </w:divBdr>
        </w:div>
        <w:div w:id="612565217">
          <w:marLeft w:val="0"/>
          <w:marRight w:val="0"/>
          <w:marTop w:val="0"/>
          <w:marBottom w:val="0"/>
          <w:divBdr>
            <w:top w:val="none" w:sz="0" w:space="0" w:color="auto"/>
            <w:left w:val="none" w:sz="0" w:space="0" w:color="auto"/>
            <w:bottom w:val="none" w:sz="0" w:space="0" w:color="auto"/>
            <w:right w:val="none" w:sz="0" w:space="0" w:color="auto"/>
          </w:divBdr>
        </w:div>
        <w:div w:id="656081841">
          <w:marLeft w:val="0"/>
          <w:marRight w:val="0"/>
          <w:marTop w:val="0"/>
          <w:marBottom w:val="0"/>
          <w:divBdr>
            <w:top w:val="none" w:sz="0" w:space="0" w:color="auto"/>
            <w:left w:val="none" w:sz="0" w:space="0" w:color="auto"/>
            <w:bottom w:val="none" w:sz="0" w:space="0" w:color="auto"/>
            <w:right w:val="none" w:sz="0" w:space="0" w:color="auto"/>
          </w:divBdr>
        </w:div>
        <w:div w:id="934021164">
          <w:marLeft w:val="0"/>
          <w:marRight w:val="0"/>
          <w:marTop w:val="0"/>
          <w:marBottom w:val="0"/>
          <w:divBdr>
            <w:top w:val="none" w:sz="0" w:space="0" w:color="auto"/>
            <w:left w:val="none" w:sz="0" w:space="0" w:color="auto"/>
            <w:bottom w:val="none" w:sz="0" w:space="0" w:color="auto"/>
            <w:right w:val="none" w:sz="0" w:space="0" w:color="auto"/>
          </w:divBdr>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6159627">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36338">
      <w:bodyDiv w:val="1"/>
      <w:marLeft w:val="0"/>
      <w:marRight w:val="0"/>
      <w:marTop w:val="0"/>
      <w:marBottom w:val="0"/>
      <w:divBdr>
        <w:top w:val="none" w:sz="0" w:space="0" w:color="auto"/>
        <w:left w:val="none" w:sz="0" w:space="0" w:color="auto"/>
        <w:bottom w:val="none" w:sz="0" w:space="0" w:color="auto"/>
        <w:right w:val="none" w:sz="0" w:space="0" w:color="auto"/>
      </w:divBdr>
      <w:divsChild>
        <w:div w:id="678774451">
          <w:marLeft w:val="0"/>
          <w:marRight w:val="0"/>
          <w:marTop w:val="225"/>
          <w:marBottom w:val="0"/>
          <w:divBdr>
            <w:top w:val="none" w:sz="0" w:space="0" w:color="auto"/>
            <w:left w:val="none" w:sz="0" w:space="0" w:color="auto"/>
            <w:bottom w:val="none" w:sz="0" w:space="0" w:color="auto"/>
            <w:right w:val="none" w:sz="0" w:space="0" w:color="auto"/>
          </w:divBdr>
        </w:div>
      </w:divsChild>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5286303">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27804">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4858043">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6733">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280316">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3863">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59557235">
      <w:bodyDiv w:val="1"/>
      <w:marLeft w:val="0"/>
      <w:marRight w:val="0"/>
      <w:marTop w:val="0"/>
      <w:marBottom w:val="0"/>
      <w:divBdr>
        <w:top w:val="none" w:sz="0" w:space="0" w:color="auto"/>
        <w:left w:val="none" w:sz="0" w:space="0" w:color="auto"/>
        <w:bottom w:val="none" w:sz="0" w:space="0" w:color="auto"/>
        <w:right w:val="none" w:sz="0" w:space="0" w:color="auto"/>
      </w:divBdr>
      <w:divsChild>
        <w:div w:id="38165477">
          <w:marLeft w:val="0"/>
          <w:marRight w:val="0"/>
          <w:marTop w:val="0"/>
          <w:marBottom w:val="0"/>
          <w:divBdr>
            <w:top w:val="none" w:sz="0" w:space="0" w:color="auto"/>
            <w:left w:val="none" w:sz="0" w:space="0" w:color="auto"/>
            <w:bottom w:val="none" w:sz="0" w:space="0" w:color="auto"/>
            <w:right w:val="none" w:sz="0" w:space="0" w:color="auto"/>
          </w:divBdr>
          <w:divsChild>
            <w:div w:id="1986664513">
              <w:marLeft w:val="0"/>
              <w:marRight w:val="0"/>
              <w:marTop w:val="0"/>
              <w:marBottom w:val="0"/>
              <w:divBdr>
                <w:top w:val="none" w:sz="0" w:space="0" w:color="auto"/>
                <w:left w:val="none" w:sz="0" w:space="0" w:color="auto"/>
                <w:bottom w:val="none" w:sz="0" w:space="0" w:color="auto"/>
                <w:right w:val="none" w:sz="0" w:space="0" w:color="auto"/>
              </w:divBdr>
              <w:divsChild>
                <w:div w:id="1656058594">
                  <w:marLeft w:val="0"/>
                  <w:marRight w:val="0"/>
                  <w:marTop w:val="0"/>
                  <w:marBottom w:val="0"/>
                  <w:divBdr>
                    <w:top w:val="none" w:sz="0" w:space="0" w:color="auto"/>
                    <w:left w:val="none" w:sz="0" w:space="0" w:color="auto"/>
                    <w:bottom w:val="none" w:sz="0" w:space="0" w:color="auto"/>
                    <w:right w:val="none" w:sz="0" w:space="0" w:color="auto"/>
                  </w:divBdr>
                  <w:divsChild>
                    <w:div w:id="701634157">
                      <w:marLeft w:val="0"/>
                      <w:marRight w:val="0"/>
                      <w:marTop w:val="0"/>
                      <w:marBottom w:val="0"/>
                      <w:divBdr>
                        <w:top w:val="none" w:sz="0" w:space="0" w:color="auto"/>
                        <w:left w:val="none" w:sz="0" w:space="0" w:color="auto"/>
                        <w:bottom w:val="none" w:sz="0" w:space="0" w:color="auto"/>
                        <w:right w:val="none" w:sz="0" w:space="0" w:color="auto"/>
                      </w:divBdr>
                      <w:divsChild>
                        <w:div w:id="990447708">
                          <w:marLeft w:val="0"/>
                          <w:marRight w:val="90"/>
                          <w:marTop w:val="0"/>
                          <w:marBottom w:val="0"/>
                          <w:divBdr>
                            <w:top w:val="none" w:sz="0" w:space="0" w:color="auto"/>
                            <w:left w:val="none" w:sz="0" w:space="0" w:color="auto"/>
                            <w:bottom w:val="none" w:sz="0" w:space="0" w:color="auto"/>
                            <w:right w:val="none" w:sz="0" w:space="0" w:color="auto"/>
                          </w:divBdr>
                          <w:divsChild>
                            <w:div w:id="505559528">
                              <w:marLeft w:val="0"/>
                              <w:marRight w:val="0"/>
                              <w:marTop w:val="0"/>
                              <w:marBottom w:val="0"/>
                              <w:divBdr>
                                <w:top w:val="none" w:sz="0" w:space="0" w:color="auto"/>
                                <w:left w:val="none" w:sz="0" w:space="0" w:color="auto"/>
                                <w:bottom w:val="none" w:sz="0" w:space="0" w:color="auto"/>
                                <w:right w:val="none" w:sz="0" w:space="0" w:color="auto"/>
                              </w:divBdr>
                            </w:div>
                            <w:div w:id="152182911">
                              <w:marLeft w:val="0"/>
                              <w:marRight w:val="0"/>
                              <w:marTop w:val="0"/>
                              <w:marBottom w:val="0"/>
                              <w:divBdr>
                                <w:top w:val="none" w:sz="0" w:space="0" w:color="auto"/>
                                <w:left w:val="none" w:sz="0" w:space="0" w:color="auto"/>
                                <w:bottom w:val="none" w:sz="0" w:space="0" w:color="auto"/>
                                <w:right w:val="none" w:sz="0" w:space="0" w:color="auto"/>
                              </w:divBdr>
                            </w:div>
                            <w:div w:id="10671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845625">
          <w:marLeft w:val="0"/>
          <w:marRight w:val="0"/>
          <w:marTop w:val="0"/>
          <w:marBottom w:val="0"/>
          <w:divBdr>
            <w:top w:val="none" w:sz="0" w:space="0" w:color="auto"/>
            <w:left w:val="none" w:sz="0" w:space="0" w:color="auto"/>
            <w:bottom w:val="none" w:sz="0" w:space="0" w:color="auto"/>
            <w:right w:val="none" w:sz="0" w:space="0" w:color="auto"/>
          </w:divBdr>
          <w:divsChild>
            <w:div w:id="1719236965">
              <w:marLeft w:val="0"/>
              <w:marRight w:val="0"/>
              <w:marTop w:val="0"/>
              <w:marBottom w:val="0"/>
              <w:divBdr>
                <w:top w:val="none" w:sz="0" w:space="0" w:color="auto"/>
                <w:left w:val="none" w:sz="0" w:space="0" w:color="auto"/>
                <w:bottom w:val="none" w:sz="0" w:space="0" w:color="auto"/>
                <w:right w:val="none" w:sz="0" w:space="0" w:color="auto"/>
              </w:divBdr>
              <w:divsChild>
                <w:div w:id="1281644619">
                  <w:marLeft w:val="0"/>
                  <w:marRight w:val="0"/>
                  <w:marTop w:val="0"/>
                  <w:marBottom w:val="0"/>
                  <w:divBdr>
                    <w:top w:val="none" w:sz="0" w:space="0" w:color="auto"/>
                    <w:left w:val="none" w:sz="0" w:space="0" w:color="auto"/>
                    <w:bottom w:val="none" w:sz="0" w:space="0" w:color="auto"/>
                    <w:right w:val="none" w:sz="0" w:space="0" w:color="auto"/>
                  </w:divBdr>
                  <w:divsChild>
                    <w:div w:id="593636821">
                      <w:marLeft w:val="0"/>
                      <w:marRight w:val="0"/>
                      <w:marTop w:val="0"/>
                      <w:marBottom w:val="0"/>
                      <w:divBdr>
                        <w:top w:val="none" w:sz="0" w:space="0" w:color="auto"/>
                        <w:left w:val="none" w:sz="0" w:space="0" w:color="auto"/>
                        <w:bottom w:val="none" w:sz="0" w:space="0" w:color="auto"/>
                        <w:right w:val="none" w:sz="0" w:space="0" w:color="auto"/>
                      </w:divBdr>
                      <w:divsChild>
                        <w:div w:id="1228029320">
                          <w:marLeft w:val="0"/>
                          <w:marRight w:val="0"/>
                          <w:marTop w:val="0"/>
                          <w:marBottom w:val="0"/>
                          <w:divBdr>
                            <w:top w:val="single" w:sz="2" w:space="0" w:color="EFEFEF"/>
                            <w:left w:val="none" w:sz="0" w:space="0" w:color="auto"/>
                            <w:bottom w:val="none" w:sz="0" w:space="0" w:color="auto"/>
                            <w:right w:val="none" w:sz="0" w:space="0" w:color="auto"/>
                          </w:divBdr>
                          <w:divsChild>
                            <w:div w:id="98335097">
                              <w:marLeft w:val="0"/>
                              <w:marRight w:val="0"/>
                              <w:marTop w:val="0"/>
                              <w:marBottom w:val="0"/>
                              <w:divBdr>
                                <w:top w:val="none" w:sz="0" w:space="0" w:color="auto"/>
                                <w:left w:val="none" w:sz="0" w:space="0" w:color="auto"/>
                                <w:bottom w:val="none" w:sz="0" w:space="0" w:color="auto"/>
                                <w:right w:val="none" w:sz="0" w:space="0" w:color="auto"/>
                              </w:divBdr>
                              <w:divsChild>
                                <w:div w:id="829908946">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sChild>
                                        <w:div w:id="1064526025">
                                          <w:marLeft w:val="0"/>
                                          <w:marRight w:val="0"/>
                                          <w:marTop w:val="0"/>
                                          <w:marBottom w:val="0"/>
                                          <w:divBdr>
                                            <w:top w:val="none" w:sz="0" w:space="0" w:color="auto"/>
                                            <w:left w:val="none" w:sz="0" w:space="0" w:color="auto"/>
                                            <w:bottom w:val="none" w:sz="0" w:space="0" w:color="auto"/>
                                            <w:right w:val="none" w:sz="0" w:space="0" w:color="auto"/>
                                          </w:divBdr>
                                          <w:divsChild>
                                            <w:div w:id="307907774">
                                              <w:marLeft w:val="0"/>
                                              <w:marRight w:val="0"/>
                                              <w:marTop w:val="0"/>
                                              <w:marBottom w:val="0"/>
                                              <w:divBdr>
                                                <w:top w:val="none" w:sz="0" w:space="0" w:color="auto"/>
                                                <w:left w:val="none" w:sz="0" w:space="0" w:color="auto"/>
                                                <w:bottom w:val="none" w:sz="0" w:space="0" w:color="auto"/>
                                                <w:right w:val="none" w:sz="0" w:space="0" w:color="auto"/>
                                              </w:divBdr>
                                              <w:divsChild>
                                                <w:div w:id="1013537044">
                                                  <w:marLeft w:val="0"/>
                                                  <w:marRight w:val="0"/>
                                                  <w:marTop w:val="0"/>
                                                  <w:marBottom w:val="0"/>
                                                  <w:divBdr>
                                                    <w:top w:val="none" w:sz="0" w:space="0" w:color="auto"/>
                                                    <w:left w:val="none" w:sz="0" w:space="0" w:color="auto"/>
                                                    <w:bottom w:val="none" w:sz="0" w:space="0" w:color="auto"/>
                                                    <w:right w:val="none" w:sz="0" w:space="0" w:color="auto"/>
                                                  </w:divBdr>
                                                  <w:divsChild>
                                                    <w:div w:id="1910648039">
                                                      <w:marLeft w:val="0"/>
                                                      <w:marRight w:val="0"/>
                                                      <w:marTop w:val="0"/>
                                                      <w:marBottom w:val="0"/>
                                                      <w:divBdr>
                                                        <w:top w:val="none" w:sz="0" w:space="0" w:color="auto"/>
                                                        <w:left w:val="none" w:sz="0" w:space="0" w:color="auto"/>
                                                        <w:bottom w:val="none" w:sz="0" w:space="0" w:color="auto"/>
                                                        <w:right w:val="none" w:sz="0" w:space="0" w:color="auto"/>
                                                      </w:divBdr>
                                                    </w:div>
                                                  </w:divsChild>
                                                </w:div>
                                                <w:div w:id="2061708185">
                                                  <w:marLeft w:val="0"/>
                                                  <w:marRight w:val="0"/>
                                                  <w:marTop w:val="0"/>
                                                  <w:marBottom w:val="0"/>
                                                  <w:divBdr>
                                                    <w:top w:val="none" w:sz="0" w:space="0" w:color="auto"/>
                                                    <w:left w:val="none" w:sz="0" w:space="0" w:color="auto"/>
                                                    <w:bottom w:val="none" w:sz="0" w:space="0" w:color="auto"/>
                                                    <w:right w:val="none" w:sz="0" w:space="0" w:color="auto"/>
                                                  </w:divBdr>
                                                  <w:divsChild>
                                                    <w:div w:id="802501709">
                                                      <w:marLeft w:val="0"/>
                                                      <w:marRight w:val="0"/>
                                                      <w:marTop w:val="0"/>
                                                      <w:marBottom w:val="0"/>
                                                      <w:divBdr>
                                                        <w:top w:val="none" w:sz="0" w:space="0" w:color="auto"/>
                                                        <w:left w:val="none" w:sz="0" w:space="0" w:color="auto"/>
                                                        <w:bottom w:val="none" w:sz="0" w:space="0" w:color="auto"/>
                                                        <w:right w:val="none" w:sz="0" w:space="0" w:color="auto"/>
                                                      </w:divBdr>
                                                      <w:divsChild>
                                                        <w:div w:id="1756591036">
                                                          <w:marLeft w:val="0"/>
                                                          <w:marRight w:val="0"/>
                                                          <w:marTop w:val="0"/>
                                                          <w:marBottom w:val="0"/>
                                                          <w:divBdr>
                                                            <w:top w:val="none" w:sz="0" w:space="0" w:color="auto"/>
                                                            <w:left w:val="none" w:sz="0" w:space="0" w:color="auto"/>
                                                            <w:bottom w:val="none" w:sz="0" w:space="0" w:color="auto"/>
                                                            <w:right w:val="none" w:sz="0" w:space="0" w:color="auto"/>
                                                          </w:divBdr>
                                                        </w:div>
                                                        <w:div w:id="786005452">
                                                          <w:marLeft w:val="300"/>
                                                          <w:marRight w:val="0"/>
                                                          <w:marTop w:val="0"/>
                                                          <w:marBottom w:val="0"/>
                                                          <w:divBdr>
                                                            <w:top w:val="none" w:sz="0" w:space="0" w:color="auto"/>
                                                            <w:left w:val="none" w:sz="0" w:space="0" w:color="auto"/>
                                                            <w:bottom w:val="none" w:sz="0" w:space="0" w:color="auto"/>
                                                            <w:right w:val="none" w:sz="0" w:space="0" w:color="auto"/>
                                                          </w:divBdr>
                                                        </w:div>
                                                        <w:div w:id="475801605">
                                                          <w:marLeft w:val="300"/>
                                                          <w:marRight w:val="0"/>
                                                          <w:marTop w:val="0"/>
                                                          <w:marBottom w:val="0"/>
                                                          <w:divBdr>
                                                            <w:top w:val="none" w:sz="0" w:space="0" w:color="auto"/>
                                                            <w:left w:val="none" w:sz="0" w:space="0" w:color="auto"/>
                                                            <w:bottom w:val="none" w:sz="0" w:space="0" w:color="auto"/>
                                                            <w:right w:val="none" w:sz="0" w:space="0" w:color="auto"/>
                                                          </w:divBdr>
                                                        </w:div>
                                                        <w:div w:id="1352683691">
                                                          <w:marLeft w:val="300"/>
                                                          <w:marRight w:val="0"/>
                                                          <w:marTop w:val="0"/>
                                                          <w:marBottom w:val="0"/>
                                                          <w:divBdr>
                                                            <w:top w:val="none" w:sz="0" w:space="0" w:color="auto"/>
                                                            <w:left w:val="none" w:sz="0" w:space="0" w:color="auto"/>
                                                            <w:bottom w:val="none" w:sz="0" w:space="0" w:color="auto"/>
                                                            <w:right w:val="none" w:sz="0" w:space="0" w:color="auto"/>
                                                          </w:divBdr>
                                                        </w:div>
                                                        <w:div w:id="1054769141">
                                                          <w:marLeft w:val="0"/>
                                                          <w:marRight w:val="0"/>
                                                          <w:marTop w:val="0"/>
                                                          <w:marBottom w:val="0"/>
                                                          <w:divBdr>
                                                            <w:top w:val="none" w:sz="0" w:space="0" w:color="auto"/>
                                                            <w:left w:val="none" w:sz="0" w:space="0" w:color="auto"/>
                                                            <w:bottom w:val="none" w:sz="0" w:space="0" w:color="auto"/>
                                                            <w:right w:val="none" w:sz="0" w:space="0" w:color="auto"/>
                                                          </w:divBdr>
                                                        </w:div>
                                                        <w:div w:id="261498474">
                                                          <w:marLeft w:val="60"/>
                                                          <w:marRight w:val="0"/>
                                                          <w:marTop w:val="0"/>
                                                          <w:marBottom w:val="0"/>
                                                          <w:divBdr>
                                                            <w:top w:val="none" w:sz="0" w:space="0" w:color="auto"/>
                                                            <w:left w:val="none" w:sz="0" w:space="0" w:color="auto"/>
                                                            <w:bottom w:val="none" w:sz="0" w:space="0" w:color="auto"/>
                                                            <w:right w:val="none" w:sz="0" w:space="0" w:color="auto"/>
                                                          </w:divBdr>
                                                        </w:div>
                                                      </w:divsChild>
                                                    </w:div>
                                                    <w:div w:id="1260723051">
                                                      <w:marLeft w:val="0"/>
                                                      <w:marRight w:val="0"/>
                                                      <w:marTop w:val="0"/>
                                                      <w:marBottom w:val="0"/>
                                                      <w:divBdr>
                                                        <w:top w:val="none" w:sz="0" w:space="0" w:color="auto"/>
                                                        <w:left w:val="none" w:sz="0" w:space="0" w:color="auto"/>
                                                        <w:bottom w:val="none" w:sz="0" w:space="0" w:color="auto"/>
                                                        <w:right w:val="none" w:sz="0" w:space="0" w:color="auto"/>
                                                      </w:divBdr>
                                                      <w:divsChild>
                                                        <w:div w:id="807936708">
                                                          <w:marLeft w:val="0"/>
                                                          <w:marRight w:val="0"/>
                                                          <w:marTop w:val="120"/>
                                                          <w:marBottom w:val="0"/>
                                                          <w:divBdr>
                                                            <w:top w:val="none" w:sz="0" w:space="0" w:color="auto"/>
                                                            <w:left w:val="none" w:sz="0" w:space="0" w:color="auto"/>
                                                            <w:bottom w:val="none" w:sz="0" w:space="0" w:color="auto"/>
                                                            <w:right w:val="none" w:sz="0" w:space="0" w:color="auto"/>
                                                          </w:divBdr>
                                                          <w:divsChild>
                                                            <w:div w:id="986788378">
                                                              <w:marLeft w:val="0"/>
                                                              <w:marRight w:val="0"/>
                                                              <w:marTop w:val="0"/>
                                                              <w:marBottom w:val="0"/>
                                                              <w:divBdr>
                                                                <w:top w:val="none" w:sz="0" w:space="0" w:color="auto"/>
                                                                <w:left w:val="none" w:sz="0" w:space="0" w:color="auto"/>
                                                                <w:bottom w:val="none" w:sz="0" w:space="0" w:color="auto"/>
                                                                <w:right w:val="none" w:sz="0" w:space="0" w:color="auto"/>
                                                              </w:divBdr>
                                                              <w:divsChild>
                                                                <w:div w:id="20755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6811849">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327324">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hamfests/2024-columbus-hamfest" TargetMode="External"/><Relationship Id="rId21" Type="http://schemas.openxmlformats.org/officeDocument/2006/relationships/hyperlink" Target="https://aasxhp5ab.cc.rs6.net/tn.jsp?f=001FCObc--lFaFohqeVuFn7_rXTYOI1tQBGJW7wA90vScftnrGW28XmzHYo8qCTAiuhVVX4vYqfZpw1Zjns1Jl-v97wT3srsVHlQMjxM3SUPWsajOeKPqpzcIQb5oghojhSfqdRvQdnmQCHSbV6mpK2Kmh9wsdZWP4Z5kZYSyfcQcCmOYO0D_W34jadpKJRXAuWPqSLDcf4k7BJo3OcXbBSHJK9rddBMMWFSKqpF0WeqhbU3VcMdDUIzMIuRCsCirJS&amp;c=p08-LDzRNBvqpBClH8k9DaECEK0xGZ5t-V_eeKyj7F-ieJCDfKxtDg==&amp;ch=moHGgafAt_vhxMHVeuKO2KvFx7qLKmY0qVl_xTlHjKr81lqtR9DmmQ==" TargetMode="External"/><Relationship Id="rId42" Type="http://schemas.openxmlformats.org/officeDocument/2006/relationships/image" Target="media/image12.jpg"/><Relationship Id="rId63" Type="http://schemas.openxmlformats.org/officeDocument/2006/relationships/image" Target="media/image14.png"/><Relationship Id="rId84" Type="http://schemas.openxmlformats.org/officeDocument/2006/relationships/image" Target="media/image17.jpeg"/><Relationship Id="rId138" Type="http://schemas.openxmlformats.org/officeDocument/2006/relationships/hyperlink" Target="https://swodxaevents.org/product/single-seat-ticket-2024/" TargetMode="External"/><Relationship Id="rId159" Type="http://schemas.openxmlformats.org/officeDocument/2006/relationships/header" Target="header1.xml"/><Relationship Id="rId107" Type="http://schemas.openxmlformats.org/officeDocument/2006/relationships/hyperlink" Target="https://www.arrl.org/hamfests/four-days-in-may" TargetMode="External"/><Relationship Id="rId11" Type="http://schemas.openxmlformats.org/officeDocument/2006/relationships/image" Target="media/image3.jpeg"/><Relationship Id="rId32" Type="http://schemas.openxmlformats.org/officeDocument/2006/relationships/hyperlink" Target="https://hamvention.org/" TargetMode="External"/><Relationship Id="rId53" Type="http://schemas.openxmlformats.org/officeDocument/2006/relationships/hyperlink" Target="http://www.ae8fp.net/" TargetMode="External"/><Relationship Id="rId74" Type="http://schemas.openxmlformats.org/officeDocument/2006/relationships/hyperlink" Target="http://www.w8zx.net/exam" TargetMode="External"/><Relationship Id="rId128" Type="http://schemas.openxmlformats.org/officeDocument/2006/relationships/hyperlink" Target="https://www.arrl.org/hamfests/findlay-hamfest-11" TargetMode="External"/><Relationship Id="rId149" Type="http://schemas.openxmlformats.org/officeDocument/2006/relationships/image" Target="media/image22.png"/><Relationship Id="rId5" Type="http://schemas.openxmlformats.org/officeDocument/2006/relationships/webSettings" Target="webSettings.xml"/><Relationship Id="rId95" Type="http://schemas.openxmlformats.org/officeDocument/2006/relationships/hyperlink" Target="http://www.w8zx.net/hamfest" TargetMode="External"/><Relationship Id="rId160" Type="http://schemas.openxmlformats.org/officeDocument/2006/relationships/header" Target="header2.xml"/><Relationship Id="rId22" Type="http://schemas.openxmlformats.org/officeDocument/2006/relationships/hyperlink" Target="https://aasxhp5ab.cc.rs6.net/tn.jsp?f=001FCObc--lFaFohqeVuFn7_rXTYOI1tQBGJW7wA90vScftnrGW28XmzHYo8qCTAiuhf9TvoCRxKx34XXB_JjIPjfjLCxjhY4LmihxHM0voELC5UuBWhF4GUkESXPeJxd4Ffr86pvYXPH1MsXnWfMFWndoiLPnDlfbL-BtxfVaDN00=&amp;c=p08-LDzRNBvqpBClH8k9DaECEK0xGZ5t-V_eeKyj7F-ieJCDfKxtDg==&amp;ch=moHGgafAt_vhxMHVeuKO2KvFx7qLKmY0qVl_xTlHjKr81lqtR9DmmQ==" TargetMode="External"/><Relationship Id="rId43" Type="http://schemas.openxmlformats.org/officeDocument/2006/relationships/hyperlink" Target="mailto:webmaster@arrl-ohio.org" TargetMode="External"/><Relationship Id="rId64" Type="http://schemas.openxmlformats.org/officeDocument/2006/relationships/hyperlink" Target="mailto:n8jmw2@gmail.ccom" TargetMode="External"/><Relationship Id="rId118" Type="http://schemas.openxmlformats.org/officeDocument/2006/relationships/hyperlink" Target="http://www.columbushamfest.com/" TargetMode="External"/><Relationship Id="rId139" Type="http://schemas.openxmlformats.org/officeDocument/2006/relationships/hyperlink" Target="http://www.dailydx.com/" TargetMode="External"/><Relationship Id="rId85" Type="http://schemas.openxmlformats.org/officeDocument/2006/relationships/hyperlink" Target="https://www.arrl.org/hamfests/winterhamfest-3" TargetMode="External"/><Relationship Id="rId150" Type="http://schemas.openxmlformats.org/officeDocument/2006/relationships/hyperlink" Target="http://arrl-ohio.org/news/index.html" TargetMode="External"/><Relationship Id="rId12" Type="http://schemas.openxmlformats.org/officeDocument/2006/relationships/image" Target="media/image4.jpeg"/><Relationship Id="rId17" Type="http://schemas.openxmlformats.org/officeDocument/2006/relationships/hyperlink" Target="https://aasxhp5ab.cc.rs6.net/tn.jsp?f=001FCObc--lFaFohqeVuFn7_rXTYOI1tQBGJW7wA90vScftnrGW28XmzKhH0TUKMmxpDJxwqMjmhUz5MeHAAxOK5G1dNZnHwtdRkEj5HtPe6yk78QZasWBimZ4bLApkugx3EbgBy7s5eP-JlzSSl4Y3Sg==&amp;c=p08-LDzRNBvqpBClH8k9DaECEK0xGZ5t-V_eeKyj7F-ieJCDfKxtDg==&amp;ch=moHGgafAt_vhxMHVeuKO2KvFx7qLKmY0qVl_xTlHjKr81lqtR9DmmQ==" TargetMode="External"/><Relationship Id="rId33" Type="http://schemas.openxmlformats.org/officeDocument/2006/relationships/hyperlink" Target="http://www.swodxa.org/DX-Mentor-Program" TargetMode="External"/><Relationship Id="rId38" Type="http://schemas.openxmlformats.org/officeDocument/2006/relationships/hyperlink" Target="https://n2re.org/pi-day-special-event" TargetMode="External"/><Relationship Id="rId59" Type="http://schemas.openxmlformats.org/officeDocument/2006/relationships/hyperlink" Target="http://www.2cars.org/" TargetMode="External"/><Relationship Id="rId103" Type="http://schemas.openxmlformats.org/officeDocument/2006/relationships/hyperlink" Target="https://www.arrl.org/hamfests/rv-radio-network-2" TargetMode="External"/><Relationship Id="rId108" Type="http://schemas.openxmlformats.org/officeDocument/2006/relationships/hyperlink" Target="https://www.arrl.org/hamfests/dayton-hamvention-arrl-national-convention" TargetMode="External"/><Relationship Id="rId124" Type="http://schemas.openxmlformats.org/officeDocument/2006/relationships/hyperlink" Target="https://www.w8vtd.com/" TargetMode="External"/><Relationship Id="rId129" Type="http://schemas.openxmlformats.org/officeDocument/2006/relationships/hyperlink" Target="https://www.arrl.org/hamfests/northwest-ohio-amateur-radio-club-nwoarc-hamfest" TargetMode="External"/><Relationship Id="rId54" Type="http://schemas.openxmlformats.org/officeDocument/2006/relationships/hyperlink" Target="http://www.ae8fp.net/" TargetMode="External"/><Relationship Id="rId70" Type="http://schemas.openxmlformats.org/officeDocument/2006/relationships/hyperlink" Target="http://k8gqb.com/" TargetMode="External"/><Relationship Id="rId75" Type="http://schemas.openxmlformats.org/officeDocument/2006/relationships/hyperlink" Target="mailto:VETEAM@N8BAG.NET" TargetMode="External"/><Relationship Id="rId91" Type="http://schemas.openxmlformats.org/officeDocument/2006/relationships/hyperlink" Target="http://www.w8vpv.org/hamfest" TargetMode="External"/><Relationship Id="rId96" Type="http://schemas.openxmlformats.org/officeDocument/2006/relationships/hyperlink" Target="https://www.arrl.org/hamfests/tusco-amateur-radio-club-hamfest-electronics-and-computer-show-1" TargetMode="External"/><Relationship Id="rId140" Type="http://schemas.openxmlformats.org/officeDocument/2006/relationships/hyperlink" Target="http://cy9c.net/" TargetMode="External"/><Relationship Id="rId145" Type="http://schemas.openxmlformats.org/officeDocument/2006/relationships/hyperlink" Target="http://arrl-ohio.org/news/2020/print_your_license.pdf"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asxhp5ab.cc.rs6.net/tn.jsp?f=001FCObc--lFaFohqeVuFn7_rXTYOI1tQBGJW7wA90vScftnrGW28XmzHYo8qCTAiuhmkdiF3zeK_ZCR37Z4qYbzPHzAZRFFfz3DuiFRbCAtsTLD0JHTulr4-qc6yGj3ddJuc8UoZbXBG3R1UvMwAc-9EFLzK6GT_Qmvigcz9gA0zsxB2tWj0Kc-A==&amp;c=p08-LDzRNBvqpBClH8k9DaECEK0xGZ5t-V_eeKyj7F-ieJCDfKxtDg==&amp;ch=moHGgafAt_vhxMHVeuKO2KvFx7qLKmY0qVl_xTlHjKr81lqtR9DmmQ==" TargetMode="External"/><Relationship Id="rId28" Type="http://schemas.openxmlformats.org/officeDocument/2006/relationships/hyperlink" Target="http://www.arrl.org/youth-licensing-grant-program" TargetMode="External"/><Relationship Id="rId49" Type="http://schemas.openxmlformats.org/officeDocument/2006/relationships/hyperlink" Target="http://www.arrl.org/arrl-sanctioned-events" TargetMode="External"/><Relationship Id="rId114" Type="http://schemas.openxmlformats.org/officeDocument/2006/relationships/hyperlink" Target="https://www.arrl.org/hamfests/van-wert-hamfest-8" TargetMode="External"/><Relationship Id="rId119" Type="http://schemas.openxmlformats.org/officeDocument/2006/relationships/hyperlink" Target="https://www.arrl.org/hamfests/2024-columbus-hamfest" TargetMode="External"/><Relationship Id="rId44" Type="http://schemas.openxmlformats.org/officeDocument/2006/relationships/hyperlink" Target="https://www.arrl.org/library-book-set" TargetMode="External"/><Relationship Id="rId60" Type="http://schemas.openxmlformats.org/officeDocument/2006/relationships/hyperlink" Target="mailto:buzz@baylorhill.com" TargetMode="External"/><Relationship Id="rId65" Type="http://schemas.openxmlformats.org/officeDocument/2006/relationships/hyperlink" Target="https://geaugaara.org" TargetMode="External"/><Relationship Id="rId81" Type="http://schemas.openxmlformats.org/officeDocument/2006/relationships/hyperlink" Target="mailto:WB8LCD@ARRL.ORG" TargetMode="External"/><Relationship Id="rId86" Type="http://schemas.openxmlformats.org/officeDocument/2006/relationships/hyperlink" Target="http://winterhamfest@noars.net/" TargetMode="External"/><Relationship Id="rId130" Type="http://schemas.openxmlformats.org/officeDocument/2006/relationships/hyperlink" Target="http://www.nwoarc.com/" TargetMode="External"/><Relationship Id="rId135" Type="http://schemas.openxmlformats.org/officeDocument/2006/relationships/image" Target="media/image18.jpeg"/><Relationship Id="rId151" Type="http://schemas.openxmlformats.org/officeDocument/2006/relationships/image" Target="media/image23.emf"/><Relationship Id="rId156" Type="http://schemas.openxmlformats.org/officeDocument/2006/relationships/hyperlink" Target="mailto:webmaster@arrl-ohio.org" TargetMode="External"/><Relationship Id="rId13" Type="http://schemas.openxmlformats.org/officeDocument/2006/relationships/image" Target="media/image5.JPG"/><Relationship Id="rId18" Type="http://schemas.openxmlformats.org/officeDocument/2006/relationships/image" Target="media/image7.png"/><Relationship Id="rId39" Type="http://schemas.openxmlformats.org/officeDocument/2006/relationships/hyperlink" Target="http://contestuniversity.com/" TargetMode="External"/><Relationship Id="rId109" Type="http://schemas.openxmlformats.org/officeDocument/2006/relationships/hyperlink" Target="https://hamvention.org/" TargetMode="External"/><Relationship Id="rId34" Type="http://schemas.openxmlformats.org/officeDocument/2006/relationships/hyperlink" Target="mailto:thedxmentor@gmail.com" TargetMode="External"/><Relationship Id="rId50" Type="http://schemas.openxmlformats.org/officeDocument/2006/relationships/hyperlink" Target="http://www.arrl.org/hamfest-convention-application" TargetMode="External"/><Relationship Id="rId55" Type="http://schemas.openxmlformats.org/officeDocument/2006/relationships/hyperlink" Target="https://maps.app.goo.gl/prDyEPp6siJun2ibA" TargetMode="External"/><Relationship Id="rId76" Type="http://schemas.openxmlformats.org/officeDocument/2006/relationships/hyperlink" Target="https://w8wky.org/license-exams/" TargetMode="External"/><Relationship Id="rId97" Type="http://schemas.openxmlformats.org/officeDocument/2006/relationships/hyperlink" Target="http://www.arrl.org/hamfests/athens-hamfest-11" TargetMode="External"/><Relationship Id="rId104" Type="http://schemas.openxmlformats.org/officeDocument/2006/relationships/hyperlink" Target="https://www.arrl.org/hamfests/rv-radio-network-2" TargetMode="External"/><Relationship Id="rId120" Type="http://schemas.openxmlformats.org/officeDocument/2006/relationships/hyperlink" Target="https://www.arrl.org/hamfests/cincinnati-hamfest-3" TargetMode="External"/><Relationship Id="rId125" Type="http://schemas.openxmlformats.org/officeDocument/2006/relationships/hyperlink" Target="https://www.arrl.org/hamfests/warren-hamfest-1" TargetMode="External"/><Relationship Id="rId141" Type="http://schemas.openxmlformats.org/officeDocument/2006/relationships/hyperlink" Target="https://k5we.com/tx7w/" TargetMode="External"/><Relationship Id="rId146"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hyperlink" Target="http://www.milfordhamradio.org/" TargetMode="External"/><Relationship Id="rId92" Type="http://schemas.openxmlformats.org/officeDocument/2006/relationships/hyperlink" Target="https://www.arrl.org/hamfests/cuyahoga-falls-amateur-radio-club-68th-hamfest"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mailto:vec@arrl.org" TargetMode="External"/><Relationship Id="rId24" Type="http://schemas.openxmlformats.org/officeDocument/2006/relationships/image" Target="media/image9.jpeg"/><Relationship Id="rId40" Type="http://schemas.openxmlformats.org/officeDocument/2006/relationships/hyperlink" Target="https://www.hopehotel.com/" TargetMode="External"/><Relationship Id="rId45" Type="http://schemas.openxmlformats.org/officeDocument/2006/relationships/hyperlink" Target="mailto:mwalters@arrl.org" TargetMode="External"/><Relationship Id="rId66" Type="http://schemas.openxmlformats.org/officeDocument/2006/relationships/hyperlink" Target="mailto:ab8yk@hotmail.com" TargetMode="External"/><Relationship Id="rId87" Type="http://schemas.openxmlformats.org/officeDocument/2006/relationships/hyperlink" Target="https://www.arrl.org/hamfests/winterhamfest-3" TargetMode="External"/><Relationship Id="rId110" Type="http://schemas.openxmlformats.org/officeDocument/2006/relationships/hyperlink" Target="https://www.arrl.org/hamfests/dayton-hamvention-arrl-national-convention" TargetMode="External"/><Relationship Id="rId115" Type="http://schemas.openxmlformats.org/officeDocument/2006/relationships/hyperlink" Target="http://w8fy.org/" TargetMode="External"/><Relationship Id="rId131" Type="http://schemas.openxmlformats.org/officeDocument/2006/relationships/hyperlink" Target="https://www.arrl.org/hamfests/northwest-ohio-amateur-radio-club-nwoarc-hamfest" TargetMode="External"/><Relationship Id="rId136" Type="http://schemas.openxmlformats.org/officeDocument/2006/relationships/hyperlink" Target="mailto:thedxmentor@gmail.com" TargetMode="External"/><Relationship Id="rId157" Type="http://schemas.openxmlformats.org/officeDocument/2006/relationships/image" Target="media/image25.png"/><Relationship Id="rId61" Type="http://schemas.openxmlformats.org/officeDocument/2006/relationships/hyperlink" Target="mailto:exams.w8bi@gmail.com" TargetMode="External"/><Relationship Id="rId82" Type="http://schemas.openxmlformats.org/officeDocument/2006/relationships/hyperlink" Target="http://arrl-ohio.org/hamfests.html" TargetMode="External"/><Relationship Id="rId152" Type="http://schemas.openxmlformats.org/officeDocument/2006/relationships/hyperlink" Target="http://arrl-ohio.org/club_news/index.html" TargetMode="External"/><Relationship Id="rId19" Type="http://schemas.openxmlformats.org/officeDocument/2006/relationships/image" Target="media/image8.gif"/><Relationship Id="rId14" Type="http://schemas.openxmlformats.org/officeDocument/2006/relationships/hyperlink" Target="mailto:wb8lcd@arrl.org" TargetMode="External"/><Relationship Id="rId30" Type="http://schemas.openxmlformats.org/officeDocument/2006/relationships/hyperlink" Target="https://www.swodxa.org/" TargetMode="External"/><Relationship Id="rId35" Type="http://schemas.openxmlformats.org/officeDocument/2006/relationships/image" Target="media/image11.jpeg"/><Relationship Id="rId56" Type="http://schemas.openxmlformats.org/officeDocument/2006/relationships/hyperlink" Target="http://www.w8lky.org/licensing/ve-exams/" TargetMode="External"/><Relationship Id="rId77" Type="http://schemas.openxmlformats.org/officeDocument/2006/relationships/hyperlink" Target="https://w8wky.org/sara-ve-registration-form/" TargetMode="External"/><Relationship Id="rId100" Type="http://schemas.openxmlformats.org/officeDocument/2006/relationships/hyperlink" Target="http://www.arrl.org/hamfests/lucas-county-ares-trunk-sale-swap-meet" TargetMode="External"/><Relationship Id="rId105" Type="http://schemas.openxmlformats.org/officeDocument/2006/relationships/hyperlink" Target="https://www.arrl.org/hamfests/four-days-in-may" TargetMode="External"/><Relationship Id="rId126" Type="http://schemas.openxmlformats.org/officeDocument/2006/relationships/hyperlink" Target="https://www.arrl.org/hamfests/findlay-hamfest-11" TargetMode="External"/><Relationship Id="rId147" Type="http://schemas.openxmlformats.org/officeDocument/2006/relationships/hyperlink" Target="http://arrl-ohio.org/sm/s-s.html" TargetMode="External"/><Relationship Id="rId8" Type="http://schemas.openxmlformats.org/officeDocument/2006/relationships/hyperlink" Target="http://arrl-ohio.org/news/" TargetMode="External"/><Relationship Id="rId51" Type="http://schemas.openxmlformats.org/officeDocument/2006/relationships/hyperlink" Target="http://www.arrl.org/hamfests" TargetMode="External"/><Relationship Id="rId72" Type="http://schemas.openxmlformats.org/officeDocument/2006/relationships/hyperlink" Target="mailto:ewilkinson1951@gmail.com" TargetMode="External"/><Relationship Id="rId93" Type="http://schemas.openxmlformats.org/officeDocument/2006/relationships/hyperlink" Target="http://www.arrl.org/hamfests/mid-ohio-valley-amateur-radio-club" TargetMode="External"/><Relationship Id="rId98" Type="http://schemas.openxmlformats.org/officeDocument/2006/relationships/hyperlink" Target="https://www.ac-ara.org/" TargetMode="External"/><Relationship Id="rId121" Type="http://schemas.openxmlformats.org/officeDocument/2006/relationships/hyperlink" Target="https://cincinnatihamfest.org/" TargetMode="External"/><Relationship Id="rId142" Type="http://schemas.openxmlformats.org/officeDocument/2006/relationships/image" Target="media/image19.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aasxhp5ab.cc.rs6.net/tn.jsp?f=001FCObc--lFaFohqeVuFn7_rXTYOI1tQBGJW7wA90vScftnrGW28XmzHYo8qCTAiuhpByhRDZsPMLwywHiU4TE0Q567SUWG4vH1kx5EmgYUwTNgwKURzHmBzY5XU-4G9WC4atZ2of-BuIh4h7yuqUaxhOgXcekctMLp1A65wAIAURqNzqR6ULASZQfgug9VlImxwFJ4hB1Qwj9i_gw-aZT-D5LqItdbXeJKoINK06I--w84Ra6iA_vCIgt3dgj7ODv&amp;c=p08-LDzRNBvqpBClH8k9DaECEK0xGZ5t-V_eeKyj7F-ieJCDfKxtDg==&amp;ch=moHGgafAt_vhxMHVeuKO2KvFx7qLKmY0qVl_xTlHjKr81lqtR9DmmQ==" TargetMode="External"/><Relationship Id="rId46" Type="http://schemas.openxmlformats.org/officeDocument/2006/relationships/hyperlink" Target="http://www.arrl.org/" TargetMode="External"/><Relationship Id="rId67" Type="http://schemas.openxmlformats.org/officeDocument/2006/relationships/hyperlink" Target="mailto:scottfarnham@roadrunner.com" TargetMode="External"/><Relationship Id="rId116" Type="http://schemas.openxmlformats.org/officeDocument/2006/relationships/hyperlink" Target="https://www.arrl.org/hamfests/van-wert-hamfest-8" TargetMode="External"/><Relationship Id="rId137" Type="http://schemas.openxmlformats.org/officeDocument/2006/relationships/hyperlink" Target="http://www.aj8b.com" TargetMode="External"/><Relationship Id="rId158" Type="http://schemas.openxmlformats.org/officeDocument/2006/relationships/hyperlink" Target="http://arrl-ohio.org/news/" TargetMode="External"/><Relationship Id="rId20" Type="http://schemas.openxmlformats.org/officeDocument/2006/relationships/hyperlink" Target="https://aasxhp5ab.cc.rs6.net/tn.jsp?f=001FCObc--lFaFohqeVuFn7_rXTYOI1tQBGJW7wA90vScftnrGW28XmzCTLgWM8Mdnn1XytHz1yNdlsouTkdaIMf4mZ4BPVjz-2xkbjuf95w8QeuuyA6fDFpGWTgsScEXp9Is-wf_E5W1NF-R6pQuDQRY0G89m1C0CpHhA-32V-e7pRfbndBjJ0GL6JzUyPcRkV&amp;c=p08-LDzRNBvqpBClH8k9DaECEK0xGZ5t-V_eeKyj7F-ieJCDfKxtDg==&amp;ch=moHGgafAt_vhxMHVeuKO2KvFx7qLKmY0qVl_xTlHjKr81lqtR9DmmQ==" TargetMode="External"/><Relationship Id="rId41" Type="http://schemas.openxmlformats.org/officeDocument/2006/relationships/hyperlink" Target="https://hamvention.org/" TargetMode="External"/><Relationship Id="rId62" Type="http://schemas.openxmlformats.org/officeDocument/2006/relationships/hyperlink" Target="http://hamstudy.org/" TargetMode="External"/><Relationship Id="rId83" Type="http://schemas.openxmlformats.org/officeDocument/2006/relationships/image" Target="media/image16.gif"/><Relationship Id="rId88" Type="http://schemas.openxmlformats.org/officeDocument/2006/relationships/hyperlink" Target="https://www.arrl.org/hamfests/toledo-mobile-radio-association-hamfest-and-computer-fair-2" TargetMode="External"/><Relationship Id="rId111" Type="http://schemas.openxmlformats.org/officeDocument/2006/relationships/hyperlink" Target="https://www.arrl.org/hamfests/mansfield-mid-summer-trunkfest-2" TargetMode="External"/><Relationship Id="rId132" Type="http://schemas.openxmlformats.org/officeDocument/2006/relationships/hyperlink" Target="https://www.arrl.org/hamfests/2024-marc-hamfest-at-maps" TargetMode="External"/><Relationship Id="rId153" Type="http://schemas.openxmlformats.org/officeDocument/2006/relationships/hyperlink" Target="mailto:webmaster@arrl-ohio.org" TargetMode="External"/><Relationship Id="rId15" Type="http://schemas.openxmlformats.org/officeDocument/2006/relationships/image" Target="media/image6.jpeg"/><Relationship Id="rId36" Type="http://schemas.openxmlformats.org/officeDocument/2006/relationships/hyperlink" Target="mailto:hamsci@hamsci.org" TargetMode="External"/><Relationship Id="rId57" Type="http://schemas.openxmlformats.org/officeDocument/2006/relationships/hyperlink" Target="https://atara-w8atr.fun" TargetMode="External"/><Relationship Id="rId106" Type="http://schemas.openxmlformats.org/officeDocument/2006/relationships/hyperlink" Target="http://qrparci.org/fdim" TargetMode="External"/><Relationship Id="rId127" Type="http://schemas.openxmlformats.org/officeDocument/2006/relationships/hyperlink" Target="http://w8ft.org/" TargetMode="External"/><Relationship Id="rId10" Type="http://schemas.openxmlformats.org/officeDocument/2006/relationships/image" Target="media/image2.jpg"/><Relationship Id="rId31" Type="http://schemas.openxmlformats.org/officeDocument/2006/relationships/hyperlink" Target="http://arrl.org/dxcc" TargetMode="External"/><Relationship Id="rId52" Type="http://schemas.openxmlformats.org/officeDocument/2006/relationships/image" Target="media/image13.jpeg"/><Relationship Id="rId73" Type="http://schemas.openxmlformats.org/officeDocument/2006/relationships/hyperlink" Target="http://www.portcars.org" TargetMode="External"/><Relationship Id="rId78" Type="http://schemas.openxmlformats.org/officeDocument/2006/relationships/hyperlink" Target="https://wc8voa.org/licensing/" TargetMode="External"/><Relationship Id="rId94" Type="http://schemas.openxmlformats.org/officeDocument/2006/relationships/hyperlink" Target="http://www.arrl.org/hamfests/mid-ohio-valley-amateur-radio-club" TargetMode="External"/><Relationship Id="rId99" Type="http://schemas.openxmlformats.org/officeDocument/2006/relationships/hyperlink" Target="http://www.arrl.org/hamfests/athens-hamfest-11" TargetMode="External"/><Relationship Id="rId101" Type="http://schemas.openxmlformats.org/officeDocument/2006/relationships/hyperlink" Target="http://lucasares.org/" TargetMode="External"/><Relationship Id="rId122" Type="http://schemas.openxmlformats.org/officeDocument/2006/relationships/hyperlink" Target="https://www.arrl.org/hamfests/cincinnati-hamfest-3" TargetMode="External"/><Relationship Id="rId143" Type="http://schemas.openxmlformats.org/officeDocument/2006/relationships/hyperlink" Target="https://www.contestcalendar.com/" TargetMode="External"/><Relationship Id="rId148" Type="http://schemas.openxmlformats.org/officeDocument/2006/relationships/hyperlink" Target="mailto:swap@arrlohio.org"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0.jpeg"/><Relationship Id="rId47" Type="http://schemas.openxmlformats.org/officeDocument/2006/relationships/hyperlink" Target="mailto:stephanie@spi-mountvernon.org" TargetMode="External"/><Relationship Id="rId68" Type="http://schemas.openxmlformats.org/officeDocument/2006/relationships/hyperlink" Target="http://www.k8qik.org" TargetMode="External"/><Relationship Id="rId89" Type="http://schemas.openxmlformats.org/officeDocument/2006/relationships/hyperlink" Target="http://www:w8hhf.org/" TargetMode="External"/><Relationship Id="rId112" Type="http://schemas.openxmlformats.org/officeDocument/2006/relationships/hyperlink" Target="http://w8we.org/" TargetMode="External"/><Relationship Id="rId133" Type="http://schemas.openxmlformats.org/officeDocument/2006/relationships/hyperlink" Target="https://www.w8np.net/" TargetMode="External"/><Relationship Id="rId154" Type="http://schemas.openxmlformats.org/officeDocument/2006/relationships/image" Target="media/image24.png"/><Relationship Id="rId16" Type="http://schemas.openxmlformats.org/officeDocument/2006/relationships/hyperlink" Target="https://www.echolink.org/" TargetMode="External"/><Relationship Id="rId37" Type="http://schemas.openxmlformats.org/officeDocument/2006/relationships/hyperlink" Target="https://n2re.org/" TargetMode="External"/><Relationship Id="rId58" Type="http://schemas.openxmlformats.org/officeDocument/2006/relationships/hyperlink" Target="mailto:hamexams@atara-w8atr.fun" TargetMode="External"/><Relationship Id="rId79" Type="http://schemas.openxmlformats.org/officeDocument/2006/relationships/image" Target="media/image15.jpeg"/><Relationship Id="rId102" Type="http://schemas.openxmlformats.org/officeDocument/2006/relationships/hyperlink" Target="http://www.arrl.org/hamfests/lucas-county-ares-trunk-sale-swap-meet" TargetMode="External"/><Relationship Id="rId123" Type="http://schemas.openxmlformats.org/officeDocument/2006/relationships/hyperlink" Target="https://www.arrl.org/hamfests/warren-hamfest-1" TargetMode="External"/><Relationship Id="rId144" Type="http://schemas.openxmlformats.org/officeDocument/2006/relationships/image" Target="media/image20.png"/><Relationship Id="rId90" Type="http://schemas.openxmlformats.org/officeDocument/2006/relationships/hyperlink" Target="https://www.arrl.org/hamfests/cuyahoga-falls-amateur-radio-club-68th-hamfest" TargetMode="External"/><Relationship Id="rId27" Type="http://schemas.openxmlformats.org/officeDocument/2006/relationships/hyperlink" Target="https://aasxhp5ab.cc.rs6.net/tn.jsp?f=001FCObc--lFaFohqeVuFn7_rXTYOI1tQBGJW7wA90vScftnrGW28XmzHYo8qCTAiuhVVX4vYqfZpw1Zjns1Jl-v97wT3srsVHlQMjxM3SUPWsajOeKPqpzcIQb5oghojhSfqdRvQdnmQCHSbV6mpK2Kmh9wsdZWP4Z5kZYSyfcQcCmOYO0D_W34jadpKJRXAuWPqSLDcf4k7BJo3OcXbBSHJK9rddBMMWFSKqpF0WeqhbU3VcMdDUIzMIuRCsCirJS&amp;c=p08-LDzRNBvqpBClH8k9DaECEK0xGZ5t-V_eeKyj7F-ieJCDfKxtDg==&amp;ch=moHGgafAt_vhxMHVeuKO2KvFx7qLKmY0qVl_xTlHjKr81lqtR9DmmQ==" TargetMode="External"/><Relationship Id="rId48" Type="http://schemas.openxmlformats.org/officeDocument/2006/relationships/hyperlink" Target="mailto:ab8m@winlink.org" TargetMode="External"/><Relationship Id="rId69" Type="http://schemas.openxmlformats.org/officeDocument/2006/relationships/hyperlink" Target="mailto:ve_testing@k8qik.org" TargetMode="External"/><Relationship Id="rId113" Type="http://schemas.openxmlformats.org/officeDocument/2006/relationships/hyperlink" Target="https://www.arrl.org/hamfests/mansfield-mid-summer-trunkfest-2" TargetMode="External"/><Relationship Id="rId134" Type="http://schemas.openxmlformats.org/officeDocument/2006/relationships/hyperlink" Target="https://www.arrl.org/hamfests/2024-marc-hamfest-at-maps" TargetMode="External"/><Relationship Id="rId80" Type="http://schemas.openxmlformats.org/officeDocument/2006/relationships/hyperlink" Target="mailto:wt8o@att.net" TargetMode="External"/><Relationship Id="rId155" Type="http://schemas.openxmlformats.org/officeDocument/2006/relationships/hyperlink" Target="mailto:Opt-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36</Pages>
  <Words>10360</Words>
  <Characters>59053</Characters>
  <Application>Microsoft Office Word</Application>
  <DocSecurity>0</DocSecurity>
  <Lines>492</Lines>
  <Paragraphs>138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Updated Library Book Program</vt:lpstr>
      <vt:lpstr>    </vt:lpstr>
      <vt:lpstr>    [ARESOhio] District 10 Winlink Monday (others encouraged to participate)</vt:lpstr>
      <vt:lpstr>    </vt:lpstr>
      <vt:lpstr>DAH DIT DIT DIT DAH  DAH DIT DIT DIT DAH</vt:lpstr>
      <vt:lpstr>DAH DIT DIT DIT DAH  DAH DIT DIT DIT DAH</vt:lpstr>
      <vt:lpstr>DAH DIT DIT DIT DAH  DAH DIT DIT DIT DAH</vt:lpstr>
      <vt:lpstr>DAH DIT DIT DIT DAH  DAH DIT DIT DIT DAH</vt:lpstr>
      <vt:lpstr>    </vt:lpstr>
    </vt:vector>
  </TitlesOfParts>
  <Company/>
  <LinksUpToDate>false</LinksUpToDate>
  <CharactersWithSpaces>69275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2024-03-09T19:18:00Z</dcterms:created>
  <dcterms:modified xsi:type="dcterms:W3CDTF">2024-03-10T23:18:00Z</dcterms:modified>
</cp:coreProperties>
</file>