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976" behindDoc="1" locked="0" layoutInCell="1" allowOverlap="1" wp14:anchorId="249FBF6A" wp14:editId="1AD29D2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32E057AE"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04686D">
        <w:rPr>
          <w:rFonts w:eastAsia="Calibri"/>
          <w:b/>
          <w:i/>
          <w:noProof/>
          <w:color w:val="538135" w:themeColor="accent6" w:themeShade="BF"/>
          <w:sz w:val="56"/>
          <w:szCs w:val="56"/>
        </w:rPr>
        <w:t>February 12</w:t>
      </w:r>
      <w:r w:rsidR="0058281F">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w:t>
      </w:r>
      <w:r w:rsidR="00824257">
        <w:rPr>
          <w:rFonts w:eastAsia="Calibri"/>
          <w:b/>
          <w:i/>
          <w:noProof/>
          <w:color w:val="538135" w:themeColor="accent6" w:themeShade="BF"/>
          <w:sz w:val="56"/>
          <w:szCs w:val="56"/>
        </w:rPr>
        <w:t>4</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3D8AF63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1DFB4507" w:rsidR="00E75234" w:rsidRDefault="00E75234" w:rsidP="00A02EA7">
      <w:pPr>
        <w:shd w:val="clear" w:color="auto" w:fill="FFFFFF"/>
        <w:jc w:val="center"/>
        <w:rPr>
          <w:b/>
          <w:bCs/>
          <w:sz w:val="32"/>
          <w:szCs w:val="32"/>
          <w:u w:val="single"/>
        </w:rPr>
      </w:pPr>
    </w:p>
    <w:p w14:paraId="2DFB2EE2" w14:textId="12679BBC" w:rsidR="00E75234" w:rsidRDefault="00000000" w:rsidP="00D02BF6">
      <w:pPr>
        <w:shd w:val="clear" w:color="auto" w:fill="FFFFFF"/>
        <w:jc w:val="center"/>
        <w:rPr>
          <w:b/>
          <w:bCs/>
          <w:sz w:val="32"/>
          <w:szCs w:val="32"/>
          <w:u w:val="single"/>
        </w:rPr>
      </w:pPr>
      <w:r>
        <w:pict w14:anchorId="1E17E24B">
          <v:rect id="AutoShape 1" o:spid="_x0000_s2057"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549168A" w14:textId="7AAA37F3"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37E2FF6" w14:textId="77777777" w:rsidR="006E49D9" w:rsidRDefault="006E49D9" w:rsidP="00C16EC4">
      <w:pPr>
        <w:contextualSpacing/>
      </w:pPr>
    </w:p>
    <w:p w14:paraId="118203D8" w14:textId="65BF98DB" w:rsidR="001805D3" w:rsidRDefault="001805D3" w:rsidP="00C16EC4">
      <w:pPr>
        <w:contextualSpacing/>
      </w:pPr>
      <w:r>
        <w:t xml:space="preserve">Big Football game this weekend.  I’ve </w:t>
      </w:r>
      <w:proofErr w:type="gramStart"/>
      <w:r>
        <w:t>really never</w:t>
      </w:r>
      <w:proofErr w:type="gramEnd"/>
      <w:r>
        <w:t xml:space="preserve"> been much of a fan.  I do remember the Browns winning the National Championship in </w:t>
      </w:r>
      <w:proofErr w:type="gramStart"/>
      <w:r>
        <w:t>1964,  same</w:t>
      </w:r>
      <w:proofErr w:type="gramEnd"/>
      <w:r>
        <w:t xml:space="preserve"> year the Beatles first came to the US.  I saw both events on the B&amp;W TV set.  I think it was a </w:t>
      </w:r>
      <w:proofErr w:type="spellStart"/>
      <w:r>
        <w:t>Philco</w:t>
      </w:r>
      <w:proofErr w:type="spellEnd"/>
      <w:r>
        <w:t xml:space="preserve">…  </w:t>
      </w:r>
      <w:proofErr w:type="gramStart"/>
      <w:r>
        <w:t>A number of</w:t>
      </w:r>
      <w:proofErr w:type="gramEnd"/>
      <w:r>
        <w:t xml:space="preserve"> years ago the QRPARCI always had a contest called the SSB Fireside Sprint (or something close to that).  It was always on Superbowl Sunday.  I miss that – it was always fun!  If you look below this column, you’ll see the notice for the Ohio Section Youth Net.  Guess which Sunday it’s on?  Yeah, </w:t>
      </w:r>
      <w:proofErr w:type="gramStart"/>
      <w:r>
        <w:t>really hard</w:t>
      </w:r>
      <w:proofErr w:type="gramEnd"/>
      <w:r>
        <w:t xml:space="preserve"> to get this net moving when it always seems to be in competition with some other big event.  I’m not asking any of the kids to be NCS because I know lots of them don’t have that much</w:t>
      </w:r>
      <w:r w:rsidR="002006EF">
        <w:t xml:space="preserve"> voice in what the family does, so I’ll be picking it up and running it.  I really don’t expect too many check-ins, BUT – if you’re not a football fan, check in and say HI </w:t>
      </w:r>
      <w:proofErr w:type="spellStart"/>
      <w:r w:rsidR="002006EF">
        <w:t>HI</w:t>
      </w:r>
      <w:proofErr w:type="spellEnd"/>
      <w:r w:rsidR="002006EF">
        <w:t>!  Whatever your age!</w:t>
      </w:r>
    </w:p>
    <w:p w14:paraId="2C7CFFFD" w14:textId="77777777" w:rsidR="00B36A7A" w:rsidRDefault="00B36A7A" w:rsidP="00C16EC4">
      <w:pPr>
        <w:contextualSpacing/>
      </w:pPr>
    </w:p>
    <w:p w14:paraId="7B66F744" w14:textId="1CD47D2D" w:rsidR="00B36A7A" w:rsidRDefault="00B36A7A" w:rsidP="00C16EC4">
      <w:pPr>
        <w:contextualSpacing/>
      </w:pPr>
      <w:r>
        <w:t xml:space="preserve">Hamvention is now on the horizon.  I’ll say it again: This is one of the “Premier Ham Radio Events” IN THE WORLD!  And it’s right in your backyard.  It’s where everyone who is anyone in the hobby will </w:t>
      </w:r>
      <w:proofErr w:type="gramStart"/>
      <w:r>
        <w:t>be,  and</w:t>
      </w:r>
      <w:proofErr w:type="gramEnd"/>
      <w:r>
        <w:t xml:space="preserve"> usually able to talk with you.  Anything and everything you ever wanted will be there, and most of it “on sale”.  The latest and greatest new gear, and that elusive rig or parts from your past that will make your life complete.  There are multiple forums running all day every day.  You’ll hear from some of the most engaging people in the hobby on just about every “hot topic” you want to know more about.  Get your tickets, get your hotel/motel/campground or your local friend’s couch reserved now.  You really don’t want to miss it.  Would it be too corny if I said it was the “Super Bowl” of Ham Radio events?</w:t>
      </w:r>
    </w:p>
    <w:p w14:paraId="0DB400F2" w14:textId="77777777" w:rsidR="003722AB" w:rsidRDefault="003722AB" w:rsidP="00C16EC4">
      <w:pPr>
        <w:contextualSpacing/>
      </w:pPr>
    </w:p>
    <w:p w14:paraId="6A110466" w14:textId="0C18F000" w:rsidR="003722AB" w:rsidRDefault="003722AB" w:rsidP="00C16EC4">
      <w:pPr>
        <w:contextualSpacing/>
      </w:pPr>
      <w:r>
        <w:lastRenderedPageBreak/>
        <w:t xml:space="preserve">In the last few years POTA has really been a driver for activity on the ham bands.  Add too that the nice sunspot cycle we’ve got going on Old Sol, and there are some </w:t>
      </w:r>
      <w:proofErr w:type="gramStart"/>
      <w:r>
        <w:t>really good</w:t>
      </w:r>
      <w:proofErr w:type="gramEnd"/>
      <w:r>
        <w:t xml:space="preserve"> conditions on all of the HF bands.  When conditions are good, </w:t>
      </w:r>
      <w:proofErr w:type="spellStart"/>
      <w:r>
        <w:t>DXpeditions</w:t>
      </w:r>
      <w:proofErr w:type="spellEnd"/>
      <w:r>
        <w:t xml:space="preserve"> are all over the place.  </w:t>
      </w:r>
      <w:proofErr w:type="gramStart"/>
      <w:r>
        <w:t>Lot’s</w:t>
      </w:r>
      <w:proofErr w:type="gramEnd"/>
      <w:r>
        <w:t xml:space="preserve"> of rare locations being activated.  The new equipment, at every price point, is outstanding.  This truly is another “Golden Age” of Amateur Radio!  Don’t let it pass you by.</w:t>
      </w:r>
    </w:p>
    <w:p w14:paraId="2E81A797" w14:textId="77777777" w:rsidR="006B4153" w:rsidRPr="006E49D9" w:rsidRDefault="006B4153" w:rsidP="00C16EC4">
      <w:pPr>
        <w:contextualSpacing/>
      </w:pPr>
    </w:p>
    <w:p w14:paraId="4CB6C12B" w14:textId="12E86D28" w:rsidR="00F619B1" w:rsidRDefault="00F619B1" w:rsidP="00C16EC4">
      <w:pPr>
        <w:contextualSpacing/>
      </w:pPr>
      <w:r>
        <w:t>Share the Magic</w:t>
      </w:r>
      <w:r w:rsidR="0075582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000000" w:rsidP="00C16EC4">
      <w:pPr>
        <w:contextualSpacing/>
      </w:pPr>
      <w:hyperlink r:id="rId10"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Default="00AD0610" w:rsidP="002B69F7"/>
    <w:p w14:paraId="57C48350" w14:textId="77777777" w:rsidR="00D059C6" w:rsidRDefault="00D059C6" w:rsidP="002B69F7"/>
    <w:p w14:paraId="60BE28C6" w14:textId="77777777" w:rsidR="00D059C6" w:rsidRPr="00AD0F80" w:rsidRDefault="00D059C6"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4E936A4F"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 Sunday </w:t>
      </w:r>
      <w:r w:rsidR="00D62318">
        <w:rPr>
          <w:rFonts w:ascii="Arial" w:hAnsi="Arial" w:cs="Arial"/>
          <w:color w:val="FF0000"/>
          <w:sz w:val="22"/>
          <w:szCs w:val="22"/>
        </w:rPr>
        <w:t>February 11</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w:t>
      </w:r>
      <w:r w:rsidR="00714CDD">
        <w:lastRenderedPageBreak/>
        <w:t xml:space="preserve">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76103A35" w14:textId="77777777" w:rsidR="009F399B" w:rsidRDefault="009F399B" w:rsidP="00EF5E5C"/>
    <w:p w14:paraId="016FD7BF" w14:textId="77777777" w:rsidR="009F399B" w:rsidRDefault="009F399B" w:rsidP="00EF5E5C"/>
    <w:tbl>
      <w:tblPr>
        <w:tblW w:w="5000" w:type="pct"/>
        <w:tblCellSpacing w:w="0" w:type="dxa"/>
        <w:tblCellMar>
          <w:left w:w="0" w:type="dxa"/>
          <w:right w:w="0" w:type="dxa"/>
        </w:tblCellMar>
        <w:tblLook w:val="04A0" w:firstRow="1" w:lastRow="0" w:firstColumn="1" w:lastColumn="0" w:noHBand="0" w:noVBand="1"/>
      </w:tblPr>
      <w:tblGrid>
        <w:gridCol w:w="9360"/>
      </w:tblGrid>
      <w:tr w:rsidR="009F399B" w:rsidRPr="009F399B" w14:paraId="7F6777EF" w14:textId="77777777" w:rsidTr="009F399B">
        <w:trPr>
          <w:tblCellSpacing w:w="0" w:type="dxa"/>
        </w:trPr>
        <w:tc>
          <w:tcPr>
            <w:tcW w:w="10200" w:type="dxa"/>
            <w:hideMark/>
          </w:tcPr>
          <w:p w14:paraId="1EA710BD" w14:textId="4718958D" w:rsidR="00113586" w:rsidRDefault="00113586" w:rsidP="00113586">
            <w:pPr>
              <w:jc w:val="center"/>
            </w:pPr>
            <w:r>
              <w:t xml:space="preserve">                                                                                                               </w:t>
            </w:r>
            <w:r>
              <w:rPr>
                <w:noProof/>
              </w:rPr>
              <w:drawing>
                <wp:inline distT="0" distB="0" distL="0" distR="0" wp14:anchorId="07F00972" wp14:editId="2482C050">
                  <wp:extent cx="866775" cy="1152525"/>
                  <wp:effectExtent l="0" t="0" r="0" b="0"/>
                  <wp:docPr id="112236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p>
          <w:p w14:paraId="0A39F097" w14:textId="77777777" w:rsidR="00113586" w:rsidRDefault="00113586" w:rsidP="00113586"/>
          <w:p w14:paraId="6BCF80BB" w14:textId="77777777" w:rsidR="00113586" w:rsidRPr="00113586" w:rsidRDefault="00113586" w:rsidP="00113586">
            <w:pPr>
              <w:rPr>
                <w:b/>
                <w:sz w:val="28"/>
              </w:rPr>
            </w:pPr>
            <w:r w:rsidRPr="00113586">
              <w:rPr>
                <w:b/>
                <w:szCs w:val="20"/>
              </w:rPr>
              <w:t>ARISS News Release No. 23-47</w:t>
            </w:r>
          </w:p>
          <w:p w14:paraId="128A88C3" w14:textId="77777777" w:rsidR="00113586" w:rsidRPr="00113586" w:rsidRDefault="00113586" w:rsidP="00113586">
            <w:pPr>
              <w:rPr>
                <w:szCs w:val="22"/>
              </w:rPr>
            </w:pPr>
            <w:r w:rsidRPr="00113586">
              <w:rPr>
                <w:b/>
                <w:szCs w:val="20"/>
              </w:rPr>
              <w:t>D</w:t>
            </w:r>
            <w:r w:rsidRPr="00113586">
              <w:rPr>
                <w:b/>
                <w:bCs/>
                <w:szCs w:val="20"/>
              </w:rPr>
              <w:t xml:space="preserve">ave Jordan, AA4KN </w:t>
            </w:r>
          </w:p>
          <w:p w14:paraId="67AD5A02" w14:textId="77777777" w:rsidR="00113586" w:rsidRPr="00113586" w:rsidRDefault="00113586" w:rsidP="00113586">
            <w:pPr>
              <w:rPr>
                <w:b/>
                <w:color w:val="000000"/>
                <w:sz w:val="22"/>
                <w:szCs w:val="20"/>
              </w:rPr>
            </w:pPr>
            <w:r w:rsidRPr="00113586">
              <w:rPr>
                <w:b/>
                <w:color w:val="000000"/>
                <w:szCs w:val="20"/>
              </w:rPr>
              <w:t>ARISS PR</w:t>
            </w:r>
          </w:p>
          <w:p w14:paraId="0062EF46" w14:textId="77777777" w:rsidR="00113586" w:rsidRPr="00113586" w:rsidRDefault="00113586" w:rsidP="00113586">
            <w:pPr>
              <w:rPr>
                <w:b/>
                <w:sz w:val="20"/>
                <w:szCs w:val="20"/>
              </w:rPr>
            </w:pPr>
          </w:p>
          <w:p w14:paraId="6E81FD29" w14:textId="77777777" w:rsidR="00113586" w:rsidRPr="00113586" w:rsidRDefault="00113586" w:rsidP="00113586">
            <w:pPr>
              <w:rPr>
                <w:b/>
                <w:sz w:val="20"/>
                <w:szCs w:val="20"/>
              </w:rPr>
            </w:pPr>
          </w:p>
          <w:p w14:paraId="0BD9F899" w14:textId="77777777" w:rsidR="00113586" w:rsidRPr="00113586" w:rsidRDefault="00113586" w:rsidP="00113586">
            <w:pPr>
              <w:rPr>
                <w:b/>
                <w:sz w:val="20"/>
                <w:szCs w:val="20"/>
              </w:rPr>
            </w:pPr>
          </w:p>
          <w:p w14:paraId="4422BA42" w14:textId="77777777" w:rsidR="00113586" w:rsidRPr="00113586" w:rsidRDefault="00113586" w:rsidP="00113586">
            <w:pPr>
              <w:jc w:val="center"/>
              <w:rPr>
                <w:b/>
                <w:u w:val="single"/>
              </w:rPr>
            </w:pPr>
            <w:r w:rsidRPr="00113586">
              <w:rPr>
                <w:b/>
                <w:u w:val="single"/>
              </w:rPr>
              <w:t>FOR IMMEDIATE RELEASE</w:t>
            </w:r>
          </w:p>
          <w:p w14:paraId="0350440E" w14:textId="77777777" w:rsidR="00113586" w:rsidRPr="00113586" w:rsidRDefault="00113586" w:rsidP="00113586">
            <w:pPr>
              <w:pStyle w:val="NormalWeb"/>
              <w:shd w:val="clear" w:color="auto" w:fill="FFFFFF"/>
              <w:spacing w:before="0" w:beforeAutospacing="0" w:after="0" w:afterAutospacing="0"/>
              <w:rPr>
                <w:color w:val="000000"/>
                <w:sz w:val="20"/>
                <w:szCs w:val="20"/>
              </w:rPr>
            </w:pPr>
          </w:p>
          <w:p w14:paraId="394F8AE7" w14:textId="77777777" w:rsidR="00113586" w:rsidRPr="00113586" w:rsidRDefault="00113586" w:rsidP="00113586">
            <w:pPr>
              <w:jc w:val="center"/>
              <w:rPr>
                <w:b/>
                <w:i/>
              </w:rPr>
            </w:pPr>
            <w:r w:rsidRPr="00113586">
              <w:rPr>
                <w:b/>
                <w:bCs/>
                <w:i/>
              </w:rPr>
              <w:t>Message to US Educators</w:t>
            </w:r>
          </w:p>
          <w:p w14:paraId="3B909424" w14:textId="77777777" w:rsidR="00113586" w:rsidRPr="00113586" w:rsidRDefault="00113586" w:rsidP="00113586">
            <w:pPr>
              <w:jc w:val="center"/>
              <w:rPr>
                <w:b/>
              </w:rPr>
            </w:pPr>
            <w:r w:rsidRPr="00113586">
              <w:rPr>
                <w:b/>
                <w:bCs/>
              </w:rPr>
              <w:t>Amateur Radio on the International Space Station Contact Opportunity</w:t>
            </w:r>
          </w:p>
          <w:p w14:paraId="348FF9DA" w14:textId="77777777" w:rsidR="00113586" w:rsidRPr="00113586" w:rsidRDefault="00113586" w:rsidP="00113586">
            <w:pPr>
              <w:rPr>
                <w:b/>
                <w:bCs/>
              </w:rPr>
            </w:pPr>
          </w:p>
          <w:p w14:paraId="1270F2B2" w14:textId="77777777" w:rsidR="00113586" w:rsidRPr="00113586" w:rsidRDefault="00113586" w:rsidP="00113586">
            <w:pPr>
              <w:jc w:val="center"/>
              <w:rPr>
                <w:b/>
                <w:bCs/>
                <w:i/>
              </w:rPr>
            </w:pPr>
            <w:r w:rsidRPr="00113586">
              <w:rPr>
                <w:b/>
                <w:bCs/>
                <w:i/>
              </w:rPr>
              <w:t>Call for Proposals</w:t>
            </w:r>
          </w:p>
          <w:p w14:paraId="121B499E" w14:textId="77777777" w:rsidR="00113586" w:rsidRPr="00113586" w:rsidRDefault="00113586" w:rsidP="00113586">
            <w:pPr>
              <w:jc w:val="center"/>
              <w:rPr>
                <w:b/>
                <w:bCs/>
              </w:rPr>
            </w:pPr>
            <w:r w:rsidRPr="00113586">
              <w:rPr>
                <w:b/>
                <w:bCs/>
              </w:rPr>
              <w:t>New Proposal Window is January 8, 2024–February 29, 2024</w:t>
            </w:r>
          </w:p>
          <w:p w14:paraId="3BE3F9A8" w14:textId="77777777" w:rsidR="00113586" w:rsidRPr="00113586" w:rsidRDefault="00113586" w:rsidP="00113586">
            <w:pPr>
              <w:rPr>
                <w:b/>
                <w:sz w:val="22"/>
                <w:szCs w:val="22"/>
              </w:rPr>
            </w:pPr>
          </w:p>
          <w:p w14:paraId="33ED71E8" w14:textId="77777777" w:rsidR="00113586" w:rsidRPr="00113586" w:rsidRDefault="00113586" w:rsidP="00113586">
            <w:pPr>
              <w:rPr>
                <w:szCs w:val="20"/>
              </w:rPr>
            </w:pPr>
            <w:r w:rsidRPr="00113586">
              <w:rPr>
                <w:szCs w:val="20"/>
              </w:rPr>
              <w:t xml:space="preserve">January 8, 2024 --- The Amateur Radio on the International Space Station (ARISS) Program is seeking formal and informal education institutions and organizations, individually or working together, to host an Amateur Radio contact with a crew member onboard the ISS. ARISS anticipates that the contacts would be held between </w:t>
            </w:r>
            <w:r w:rsidRPr="00113586">
              <w:rPr>
                <w:b/>
                <w:bCs/>
                <w:szCs w:val="20"/>
              </w:rPr>
              <w:t xml:space="preserve">July 1, </w:t>
            </w:r>
            <w:proofErr w:type="gramStart"/>
            <w:r w:rsidRPr="00113586">
              <w:rPr>
                <w:b/>
                <w:bCs/>
                <w:szCs w:val="20"/>
              </w:rPr>
              <w:t>2024</w:t>
            </w:r>
            <w:proofErr w:type="gramEnd"/>
            <w:r w:rsidRPr="00113586">
              <w:rPr>
                <w:szCs w:val="20"/>
              </w:rPr>
              <w:t xml:space="preserve"> and </w:t>
            </w:r>
            <w:r w:rsidRPr="00113586">
              <w:rPr>
                <w:b/>
                <w:bCs/>
                <w:szCs w:val="20"/>
              </w:rPr>
              <w:t>December 31, 2024</w:t>
            </w:r>
            <w:r w:rsidRPr="00113586">
              <w:rPr>
                <w:szCs w:val="20"/>
              </w:rPr>
              <w:t xml:space="preserve">. Crew scheduling and ISS orbits will determine exact contact dates. To maximize these radio contact opportunities, ARISS is looking for organizations that will draw large numbers of participants </w:t>
            </w:r>
            <w:r w:rsidRPr="00113586">
              <w:rPr>
                <w:szCs w:val="20"/>
              </w:rPr>
              <w:lastRenderedPageBreak/>
              <w:t>and integrate the contact into a well-developed education plan.</w:t>
            </w:r>
          </w:p>
          <w:p w14:paraId="37379CE2" w14:textId="77777777" w:rsidR="00113586" w:rsidRPr="00113586" w:rsidRDefault="00113586" w:rsidP="00113586">
            <w:pPr>
              <w:rPr>
                <w:sz w:val="20"/>
                <w:szCs w:val="20"/>
              </w:rPr>
            </w:pPr>
          </w:p>
          <w:p w14:paraId="6B8A6E81" w14:textId="77777777" w:rsidR="00113586" w:rsidRPr="00113586" w:rsidRDefault="00113586" w:rsidP="00113586">
            <w:r w:rsidRPr="00113586">
              <w:rPr>
                <w:b/>
                <w:bCs/>
                <w:szCs w:val="20"/>
              </w:rPr>
              <w:t>The deadline to submit a proposal is February 29, 2024. </w:t>
            </w:r>
            <w:r w:rsidRPr="00113586">
              <w:rPr>
                <w:szCs w:val="20"/>
              </w:rPr>
              <w:t> Proposal information and more details such as expectations, proposal guidelines and the proposal form can be found at </w:t>
            </w:r>
            <w:hyperlink r:id="rId14" w:tgtFrame="_blank" w:history="1">
              <w:r w:rsidRPr="00113586">
                <w:rPr>
                  <w:rStyle w:val="Hyperlink"/>
                  <w:szCs w:val="20"/>
                </w:rPr>
                <w:t>www.ariss.org</w:t>
              </w:r>
            </w:hyperlink>
            <w:r w:rsidRPr="00113586">
              <w:rPr>
                <w:szCs w:val="20"/>
              </w:rPr>
              <w:t xml:space="preserve">. An ARISS Introductory Webinar session will be held January 17, </w:t>
            </w:r>
            <w:proofErr w:type="gramStart"/>
            <w:r w:rsidRPr="00113586">
              <w:rPr>
                <w:szCs w:val="20"/>
              </w:rPr>
              <w:t>2024</w:t>
            </w:r>
            <w:proofErr w:type="gramEnd"/>
            <w:r w:rsidRPr="00113586">
              <w:rPr>
                <w:szCs w:val="20"/>
              </w:rPr>
              <w:t xml:space="preserve"> at 7 PM ET.  </w:t>
            </w:r>
            <w:r w:rsidRPr="00113586">
              <w:rPr>
                <w:b/>
                <w:bCs/>
                <w:szCs w:val="20"/>
              </w:rPr>
              <w:t>The Zoom link to sign up is:</w:t>
            </w:r>
            <w:r w:rsidRPr="00113586">
              <w:rPr>
                <w:szCs w:val="20"/>
              </w:rPr>
              <w:t> </w:t>
            </w:r>
            <w:hyperlink r:id="rId15" w:history="1">
              <w:r w:rsidRPr="00113586">
                <w:rPr>
                  <w:rStyle w:val="Hyperlink"/>
                  <w:szCs w:val="20"/>
                </w:rPr>
                <w:t>https://us06web.zoom.us/meeting/register/tZcrc-qsrD0pGNLBvhR_2p5O9uTeRzO0u4Sw</w:t>
              </w:r>
            </w:hyperlink>
            <w:r w:rsidRPr="00113586">
              <w:rPr>
                <w:szCs w:val="20"/>
              </w:rPr>
              <w:t>.</w:t>
            </w:r>
          </w:p>
          <w:p w14:paraId="38BE33FD" w14:textId="77777777" w:rsidR="00113586" w:rsidRPr="00113586" w:rsidRDefault="00113586" w:rsidP="00113586">
            <w:pPr>
              <w:rPr>
                <w:rFonts w:eastAsia="Calibri"/>
                <w:sz w:val="20"/>
                <w:szCs w:val="20"/>
              </w:rPr>
            </w:pPr>
          </w:p>
          <w:p w14:paraId="73DD44C1" w14:textId="77777777" w:rsidR="00113586" w:rsidRPr="00113586" w:rsidRDefault="00113586" w:rsidP="00113586">
            <w:pPr>
              <w:rPr>
                <w:sz w:val="20"/>
                <w:szCs w:val="20"/>
              </w:rPr>
            </w:pPr>
          </w:p>
          <w:p w14:paraId="0AA383C6" w14:textId="77777777" w:rsidR="00113586" w:rsidRPr="00113586" w:rsidRDefault="00113586" w:rsidP="00113586">
            <w:pPr>
              <w:rPr>
                <w:bCs/>
                <w:sz w:val="22"/>
                <w:szCs w:val="20"/>
              </w:rPr>
            </w:pPr>
            <w:r w:rsidRPr="00113586">
              <w:rPr>
                <w:bCs/>
                <w:szCs w:val="20"/>
              </w:rPr>
              <w:t xml:space="preserve">The Opportunity </w:t>
            </w:r>
          </w:p>
          <w:p w14:paraId="3E02E685" w14:textId="77777777" w:rsidR="00113586" w:rsidRPr="00113586" w:rsidRDefault="00113586" w:rsidP="00113586">
            <w:pPr>
              <w:rPr>
                <w:sz w:val="20"/>
                <w:szCs w:val="20"/>
              </w:rPr>
            </w:pPr>
          </w:p>
          <w:p w14:paraId="105260E0" w14:textId="77777777" w:rsidR="00113586" w:rsidRPr="00113586" w:rsidRDefault="00113586" w:rsidP="00113586">
            <w:pPr>
              <w:rPr>
                <w:sz w:val="20"/>
                <w:szCs w:val="20"/>
              </w:rPr>
            </w:pPr>
            <w:r w:rsidRPr="00113586">
              <w:rPr>
                <w:szCs w:val="20"/>
              </w:rPr>
              <w:t>Crew members aboard the International Space Station will participate in scheduled ARISS amateur radio contacts. These radio contacts are approximately 10 minutes in length and allow students to interact with the astronauts through a question-and-answer session.</w:t>
            </w:r>
          </w:p>
          <w:p w14:paraId="435B1BB6" w14:textId="77777777" w:rsidR="00113586" w:rsidRPr="00113586" w:rsidRDefault="00113586" w:rsidP="00113586">
            <w:pPr>
              <w:rPr>
                <w:sz w:val="20"/>
                <w:szCs w:val="20"/>
              </w:rPr>
            </w:pPr>
          </w:p>
          <w:p w14:paraId="1942E0A6" w14:textId="77777777" w:rsidR="00113586" w:rsidRPr="00113586" w:rsidRDefault="00113586" w:rsidP="00113586">
            <w:pPr>
              <w:rPr>
                <w:sz w:val="20"/>
                <w:szCs w:val="20"/>
              </w:rPr>
            </w:pPr>
            <w:r w:rsidRPr="00113586">
              <w:rPr>
                <w:szCs w:val="20"/>
              </w:rPr>
              <w:t>An ARISS contact is a voice communication opportunity via amateur radio between astronauts and cosmonauts aboard the space station and classrooms and communities.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Because of the nature of human spaceflight and the complexity of scheduling activities aboard the ISS, organizations must demonstrate flexibility to accommodate changes in dates and times of the radio contact.</w:t>
            </w:r>
          </w:p>
          <w:p w14:paraId="35B0F761" w14:textId="77777777" w:rsidR="00113586" w:rsidRPr="00113586" w:rsidRDefault="00113586" w:rsidP="00113586">
            <w:pPr>
              <w:rPr>
                <w:sz w:val="20"/>
                <w:szCs w:val="20"/>
              </w:rPr>
            </w:pPr>
          </w:p>
          <w:p w14:paraId="610F0B1E" w14:textId="77777777" w:rsidR="00113586" w:rsidRPr="00113586" w:rsidRDefault="00113586" w:rsidP="00113586">
            <w:pPr>
              <w:rPr>
                <w:sz w:val="20"/>
                <w:szCs w:val="20"/>
              </w:rPr>
            </w:pPr>
            <w:r w:rsidRPr="00113586">
              <w:rPr>
                <w:szCs w:val="20"/>
              </w:rPr>
              <w:t xml:space="preserve">Amateur radio organizations around the world with the support of NASA and space agencies in Russia, Canada, </w:t>
            </w:r>
            <w:proofErr w:type="gramStart"/>
            <w:r w:rsidRPr="00113586">
              <w:rPr>
                <w:szCs w:val="20"/>
              </w:rPr>
              <w:t>Japan</w:t>
            </w:r>
            <w:proofErr w:type="gramEnd"/>
            <w:r w:rsidRPr="00113586">
              <w:rPr>
                <w:szCs w:val="20"/>
              </w:rPr>
              <w:t xml:space="preserve"> and Europe present educational organizations with this opportunity. The ham radio organizations’ volunteer efforts provide the equipment and operational support to enable communication between crew on the ISS and students around the world using amateur radio.</w:t>
            </w:r>
          </w:p>
          <w:p w14:paraId="192A77A9" w14:textId="77777777" w:rsidR="00113586" w:rsidRPr="00113586" w:rsidRDefault="00113586" w:rsidP="00113586">
            <w:pPr>
              <w:rPr>
                <w:sz w:val="20"/>
                <w:szCs w:val="20"/>
              </w:rPr>
            </w:pPr>
          </w:p>
          <w:p w14:paraId="0D3D483E" w14:textId="77777777" w:rsidR="00113586" w:rsidRPr="00113586" w:rsidRDefault="00113586" w:rsidP="00113586">
            <w:pPr>
              <w:rPr>
                <w:sz w:val="22"/>
                <w:szCs w:val="20"/>
              </w:rPr>
            </w:pPr>
            <w:r w:rsidRPr="00113586">
              <w:rPr>
                <w:szCs w:val="20"/>
              </w:rPr>
              <w:t xml:space="preserve">Please direct any questions to </w:t>
            </w:r>
            <w:hyperlink r:id="rId16" w:history="1">
              <w:r w:rsidRPr="00113586">
                <w:rPr>
                  <w:rStyle w:val="Hyperlink"/>
                  <w:szCs w:val="20"/>
                </w:rPr>
                <w:t>education@ariss-usa.org</w:t>
              </w:r>
            </w:hyperlink>
            <w:r w:rsidRPr="00113586">
              <w:rPr>
                <w:szCs w:val="20"/>
              </w:rPr>
              <w:t>.</w:t>
            </w:r>
          </w:p>
          <w:p w14:paraId="03092EB2" w14:textId="77777777" w:rsidR="00113586" w:rsidRPr="00113586" w:rsidRDefault="00113586" w:rsidP="00113586">
            <w:pPr>
              <w:rPr>
                <w:sz w:val="20"/>
                <w:szCs w:val="20"/>
              </w:rPr>
            </w:pPr>
          </w:p>
          <w:p w14:paraId="125110AC" w14:textId="77777777" w:rsidR="00113586" w:rsidRPr="00113586" w:rsidRDefault="00113586" w:rsidP="00113586">
            <w:pPr>
              <w:rPr>
                <w:sz w:val="20"/>
                <w:szCs w:val="20"/>
              </w:rPr>
            </w:pPr>
          </w:p>
          <w:p w14:paraId="4AF95E31" w14:textId="77777777" w:rsidR="00113586" w:rsidRPr="00113586" w:rsidRDefault="00113586" w:rsidP="00113586">
            <w:pPr>
              <w:rPr>
                <w:b/>
                <w:bCs/>
                <w:sz w:val="22"/>
                <w:szCs w:val="20"/>
              </w:rPr>
            </w:pPr>
            <w:r w:rsidRPr="00113586">
              <w:rPr>
                <w:b/>
                <w:bCs/>
                <w:szCs w:val="20"/>
              </w:rPr>
              <w:t>About ARISS:</w:t>
            </w:r>
          </w:p>
          <w:p w14:paraId="5B9F681F" w14:textId="77777777" w:rsidR="00113586" w:rsidRPr="00113586" w:rsidRDefault="00113586" w:rsidP="00113586">
            <w:pPr>
              <w:rPr>
                <w:b/>
                <w:bCs/>
                <w:szCs w:val="20"/>
              </w:rPr>
            </w:pPr>
          </w:p>
          <w:p w14:paraId="0D6A63CD" w14:textId="77777777" w:rsidR="00113586" w:rsidRPr="00113586" w:rsidRDefault="00113586" w:rsidP="00113586">
            <w:pPr>
              <w:rPr>
                <w:szCs w:val="20"/>
              </w:rPr>
            </w:pPr>
            <w:r w:rsidRPr="00113586">
              <w:rPr>
                <w:szCs w:val="20"/>
              </w:rPr>
              <w:t>Amateur Radio on the International Space Station (ARISS) is a cooperative venture of international amateur radio societies and the space agencies that support the International Space Station (ISS). In the United States, sponsors are the American Radio Relay League (ARRL), Amateur Radio Digital Communications (ARDC), Radio Amateur Satellite Corporation (AMSAT), NASA’s Space Communications and Navigation program (</w:t>
            </w:r>
            <w:proofErr w:type="spellStart"/>
            <w:r w:rsidRPr="00113586">
              <w:rPr>
                <w:szCs w:val="20"/>
              </w:rPr>
              <w:t>SCaN</w:t>
            </w:r>
            <w:proofErr w:type="spellEnd"/>
            <w:r w:rsidRPr="00113586">
              <w:rPr>
                <w:szCs w:val="20"/>
              </w:rPr>
              <w:t xml:space="preserve">) and the ISS National Lab—Space Station Explorers. The primary goal of ARISS is to promote exploration of science, technology, engineering, the arts, and mathematics topics. ARISS does this by organizing scheduled contacts via amateur radio between crew members aboard the ISS and students. Before and during these radio contacts, students, educators, parents, and communities </w:t>
            </w:r>
            <w:r w:rsidRPr="00113586">
              <w:rPr>
                <w:szCs w:val="20"/>
              </w:rPr>
              <w:lastRenderedPageBreak/>
              <w:t xml:space="preserve">take part in hands-on learning activities tied to space, space technologies, and amateur radio. For more information, see </w:t>
            </w:r>
            <w:hyperlink r:id="rId17" w:history="1">
              <w:r w:rsidRPr="00113586">
                <w:rPr>
                  <w:rStyle w:val="Hyperlink"/>
                  <w:szCs w:val="20"/>
                </w:rPr>
                <w:t>http://www.ariss.org</w:t>
              </w:r>
            </w:hyperlink>
            <w:r w:rsidRPr="00113586">
              <w:rPr>
                <w:szCs w:val="20"/>
              </w:rPr>
              <w:t>.</w:t>
            </w:r>
          </w:p>
          <w:p w14:paraId="45837096" w14:textId="77777777" w:rsidR="00113586" w:rsidRPr="00113586" w:rsidRDefault="00113586" w:rsidP="00113586">
            <w:pPr>
              <w:rPr>
                <w:sz w:val="20"/>
                <w:szCs w:val="20"/>
              </w:rPr>
            </w:pPr>
          </w:p>
          <w:p w14:paraId="5E82FE69" w14:textId="77777777" w:rsidR="00113586" w:rsidRPr="00113586" w:rsidRDefault="00113586" w:rsidP="00113586">
            <w:pPr>
              <w:rPr>
                <w:rFonts w:eastAsia="Calibri"/>
                <w:sz w:val="22"/>
                <w:szCs w:val="20"/>
              </w:rPr>
            </w:pPr>
            <w:r w:rsidRPr="00113586">
              <w:rPr>
                <w:szCs w:val="20"/>
              </w:rPr>
              <w:t>Media Contact:</w:t>
            </w:r>
          </w:p>
          <w:p w14:paraId="6266ECC4" w14:textId="77777777" w:rsidR="00113586" w:rsidRPr="00113586" w:rsidRDefault="00113586" w:rsidP="00113586">
            <w:pPr>
              <w:rPr>
                <w:szCs w:val="20"/>
              </w:rPr>
            </w:pPr>
            <w:r w:rsidRPr="00113586">
              <w:rPr>
                <w:szCs w:val="20"/>
              </w:rPr>
              <w:t>Dave Jordan, AA4KN</w:t>
            </w:r>
          </w:p>
          <w:p w14:paraId="21960740" w14:textId="77777777" w:rsidR="00113586" w:rsidRPr="00113586" w:rsidRDefault="00113586" w:rsidP="00113586">
            <w:pPr>
              <w:rPr>
                <w:szCs w:val="20"/>
              </w:rPr>
            </w:pPr>
            <w:r w:rsidRPr="00113586">
              <w:rPr>
                <w:szCs w:val="20"/>
              </w:rPr>
              <w:t>ARISS PR</w:t>
            </w:r>
          </w:p>
          <w:p w14:paraId="13A0F93F" w14:textId="77777777" w:rsidR="00113586" w:rsidRPr="00113586" w:rsidRDefault="00113586" w:rsidP="00113586">
            <w:pPr>
              <w:rPr>
                <w:rFonts w:eastAsia="Arial"/>
                <w:sz w:val="20"/>
                <w:szCs w:val="20"/>
              </w:rPr>
            </w:pPr>
            <w:r w:rsidRPr="00113586">
              <w:rPr>
                <w:rFonts w:eastAsia="Arial"/>
                <w:sz w:val="20"/>
                <w:szCs w:val="20"/>
              </w:rPr>
              <w:t xml:space="preserve">                                                                               </w:t>
            </w:r>
          </w:p>
          <w:p w14:paraId="218694F2" w14:textId="77777777" w:rsidR="00113586" w:rsidRPr="00113586" w:rsidRDefault="00113586" w:rsidP="00113586">
            <w:pPr>
              <w:rPr>
                <w:rFonts w:eastAsia="Calibri"/>
                <w:sz w:val="20"/>
                <w:szCs w:val="20"/>
              </w:rPr>
            </w:pPr>
            <w:r w:rsidRPr="00113586">
              <w:rPr>
                <w:sz w:val="20"/>
                <w:szCs w:val="20"/>
              </w:rPr>
              <w:t xml:space="preserve">Find us on social media at: </w:t>
            </w:r>
          </w:p>
          <w:p w14:paraId="430CBE16" w14:textId="77777777" w:rsidR="00113586" w:rsidRPr="00113586" w:rsidRDefault="00113586" w:rsidP="00113586">
            <w:pPr>
              <w:rPr>
                <w:sz w:val="20"/>
                <w:szCs w:val="20"/>
              </w:rPr>
            </w:pPr>
            <w:r w:rsidRPr="00113586">
              <w:rPr>
                <w:sz w:val="20"/>
                <w:szCs w:val="20"/>
              </w:rPr>
              <w:t xml:space="preserve">Twitter: </w:t>
            </w:r>
            <w:proofErr w:type="spellStart"/>
            <w:r w:rsidRPr="00113586">
              <w:rPr>
                <w:sz w:val="20"/>
                <w:szCs w:val="20"/>
              </w:rPr>
              <w:t>ARISS_Intl</w:t>
            </w:r>
            <w:proofErr w:type="spellEnd"/>
          </w:p>
          <w:p w14:paraId="5AE53858" w14:textId="77777777" w:rsidR="00113586" w:rsidRPr="00113586" w:rsidRDefault="00113586" w:rsidP="00113586">
            <w:pPr>
              <w:rPr>
                <w:sz w:val="20"/>
                <w:szCs w:val="20"/>
              </w:rPr>
            </w:pPr>
            <w:r w:rsidRPr="00113586">
              <w:rPr>
                <w:sz w:val="20"/>
                <w:szCs w:val="20"/>
              </w:rPr>
              <w:t>Facebook: facebook.com/</w:t>
            </w:r>
            <w:proofErr w:type="spellStart"/>
            <w:r w:rsidRPr="00113586">
              <w:rPr>
                <w:sz w:val="20"/>
                <w:szCs w:val="20"/>
              </w:rPr>
              <w:t>ARISSIntl</w:t>
            </w:r>
            <w:proofErr w:type="spellEnd"/>
          </w:p>
          <w:p w14:paraId="26AF6675" w14:textId="77777777" w:rsidR="00113586" w:rsidRPr="00113586" w:rsidRDefault="00113586" w:rsidP="00113586">
            <w:pPr>
              <w:rPr>
                <w:sz w:val="20"/>
                <w:szCs w:val="20"/>
              </w:rPr>
            </w:pPr>
            <w:r w:rsidRPr="00113586">
              <w:rPr>
                <w:sz w:val="20"/>
                <w:szCs w:val="20"/>
              </w:rPr>
              <w:t xml:space="preserve">Instagram: </w:t>
            </w:r>
            <w:proofErr w:type="spellStart"/>
            <w:r w:rsidRPr="00113586">
              <w:rPr>
                <w:sz w:val="20"/>
                <w:szCs w:val="20"/>
              </w:rPr>
              <w:t>ariss_intl</w:t>
            </w:r>
            <w:proofErr w:type="spellEnd"/>
          </w:p>
          <w:p w14:paraId="31FA4BDB" w14:textId="77777777" w:rsidR="00113586" w:rsidRPr="00113586" w:rsidRDefault="00113586" w:rsidP="00113586">
            <w:pPr>
              <w:rPr>
                <w:sz w:val="20"/>
                <w:szCs w:val="20"/>
              </w:rPr>
            </w:pPr>
            <w:r w:rsidRPr="00113586">
              <w:rPr>
                <w:sz w:val="20"/>
                <w:szCs w:val="20"/>
              </w:rPr>
              <w:t xml:space="preserve">Mastodon: </w:t>
            </w:r>
            <w:proofErr w:type="spellStart"/>
            <w:r w:rsidRPr="00113586">
              <w:rPr>
                <w:sz w:val="20"/>
                <w:szCs w:val="20"/>
              </w:rPr>
              <w:t>ariss_intl@mastodon.hams.social</w:t>
            </w:r>
            <w:proofErr w:type="spellEnd"/>
          </w:p>
          <w:p w14:paraId="6A3CD09F" w14:textId="77777777" w:rsidR="00113586" w:rsidRPr="00113586" w:rsidRDefault="00113586" w:rsidP="00113586">
            <w:r w:rsidRPr="00113586">
              <w:rPr>
                <w:sz w:val="20"/>
                <w:szCs w:val="20"/>
              </w:rPr>
              <w:t>Check out ARISS on Youtube.com.</w:t>
            </w:r>
          </w:p>
          <w:p w14:paraId="201C7955" w14:textId="77777777" w:rsidR="009F399B" w:rsidRPr="009F399B" w:rsidRDefault="009F399B" w:rsidP="009F399B">
            <w:pPr>
              <w:jc w:val="center"/>
              <w:rPr>
                <w:rFonts w:ascii="Arial" w:hAnsi="Arial" w:cs="Arial"/>
                <w:color w:val="222222"/>
              </w:rPr>
            </w:pPr>
          </w:p>
        </w:tc>
      </w:tr>
    </w:tbl>
    <w:p w14:paraId="3F7105A8" w14:textId="77777777" w:rsidR="009F399B" w:rsidRPr="009F399B" w:rsidRDefault="009F399B" w:rsidP="009F399B">
      <w:pPr>
        <w:rPr>
          <w:vanish/>
        </w:rPr>
      </w:pPr>
    </w:p>
    <w:p w14:paraId="4A123D1B" w14:textId="77777777" w:rsidR="009F399B" w:rsidRDefault="009F399B"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r w:rsidR="009F399B" w:rsidRPr="002F3DC1" w14:paraId="4F39DD50" w14:textId="77777777" w:rsidTr="003D21FA">
              <w:tc>
                <w:tcPr>
                  <w:tcW w:w="0" w:type="auto"/>
                  <w:tcMar>
                    <w:top w:w="150" w:type="dxa"/>
                    <w:left w:w="600" w:type="dxa"/>
                    <w:bottom w:w="150" w:type="dxa"/>
                    <w:right w:w="600" w:type="dxa"/>
                  </w:tcMar>
                </w:tcPr>
                <w:p w14:paraId="7E16E41B" w14:textId="2D8641F4" w:rsidR="009F399B" w:rsidRPr="00384882" w:rsidRDefault="00384882" w:rsidP="002F3DC1">
                  <w:pPr>
                    <w:rPr>
                      <w:b/>
                      <w:bCs/>
                      <w:sz w:val="32"/>
                      <w:szCs w:val="32"/>
                    </w:rPr>
                  </w:pPr>
                  <w:r>
                    <w:rPr>
                      <w:b/>
                      <w:bCs/>
                      <w:sz w:val="32"/>
                      <w:szCs w:val="32"/>
                    </w:rPr>
                    <w:t>___________________________________________________</w:t>
                  </w:r>
                </w:p>
              </w:tc>
            </w:tr>
          </w:tbl>
          <w:p w14:paraId="0A6832CC" w14:textId="2A888CBD" w:rsidR="003D21FA" w:rsidRPr="002F3DC1" w:rsidRDefault="000A7D1C" w:rsidP="002F3DC1">
            <w:r>
              <w:t xml:space="preserve">***I’m running this </w:t>
            </w:r>
            <w:r w:rsidRPr="00584A8A">
              <w:rPr>
                <w:i/>
                <w:iCs/>
              </w:rPr>
              <w:t>again</w:t>
            </w:r>
            <w:r>
              <w:t xml:space="preserve"> because I’ve heard many of you suggest that it’s too expensive to get new hams licensed.  </w:t>
            </w:r>
            <w:r w:rsidR="00113586">
              <w:t>This is a GOOD Time for “Kids” to get licensed!</w:t>
            </w:r>
          </w:p>
        </w:tc>
      </w:tr>
    </w:tbl>
    <w:p w14:paraId="06254D53" w14:textId="77777777" w:rsidR="009F399B" w:rsidRDefault="009F399B"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t>ARRL Youth Licensing Grant Program</w:t>
      </w:r>
    </w:p>
    <w:p w14:paraId="4177B9E9" w14:textId="290ECA2A" w:rsidR="007E1D08" w:rsidRPr="007E1D08" w:rsidRDefault="007E1D08" w:rsidP="007E1D08">
      <w:pPr>
        <w:spacing w:before="120" w:after="150"/>
      </w:pPr>
      <w:r w:rsidRPr="007E1D08">
        <w:t xml:space="preserve">Clubs around the country sponsor VE sessions </w:t>
      </w:r>
      <w:proofErr w:type="gramStart"/>
      <w:r w:rsidRPr="007E1D08">
        <w:t>in order to</w:t>
      </w:r>
      <w:proofErr w:type="gramEnd"/>
      <w:r w:rsidRPr="007E1D08">
        <w:t xml:space="preserve"> help new hams get their licenses and to help existing hams upgrade. One of the changes in the last couple of years i</w:t>
      </w:r>
      <w:r w:rsidR="00F831E1">
        <w:t>s</w:t>
      </w:r>
      <w:r w:rsidRPr="007E1D08">
        <w:t xml:space="preserve"> the introduction of the $35 FCC License Fee. The ARRL Youth Licensing Grant Program, in effect since April 19, 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18"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t>Contact </w:t>
      </w:r>
      <w:hyperlink r:id="rId19"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6CF574D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A520E" w:rsidRPr="004A520E"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A520E" w:rsidRPr="004A520E" w14:paraId="05130786" w14:textId="77777777" w:rsidTr="001F11BB">
              <w:tc>
                <w:tcPr>
                  <w:tcW w:w="0" w:type="auto"/>
                  <w:tcMar>
                    <w:top w:w="150" w:type="dxa"/>
                    <w:left w:w="600" w:type="dxa"/>
                    <w:bottom w:w="150" w:type="dxa"/>
                    <w:right w:w="600" w:type="dxa"/>
                  </w:tcMar>
                  <w:hideMark/>
                </w:tcPr>
                <w:p w14:paraId="5DF46D54" w14:textId="08A48F84" w:rsidR="001F11BB" w:rsidRPr="004A520E" w:rsidRDefault="001F11BB" w:rsidP="001F11BB">
                  <w:pPr>
                    <w:rPr>
                      <w:sz w:val="32"/>
                      <w:szCs w:val="32"/>
                    </w:rPr>
                  </w:pPr>
                </w:p>
              </w:tc>
            </w:tr>
          </w:tbl>
          <w:p w14:paraId="46144CF0" w14:textId="77777777" w:rsidR="001F11BB" w:rsidRPr="004A520E" w:rsidRDefault="001F11BB" w:rsidP="001F11BB">
            <w:pPr>
              <w:rPr>
                <w:rFonts w:ascii="Arial" w:hAnsi="Arial" w:cs="Arial"/>
                <w:sz w:val="32"/>
                <w:szCs w:val="32"/>
              </w:rPr>
            </w:pPr>
          </w:p>
        </w:tc>
      </w:tr>
    </w:tbl>
    <w:p w14:paraId="44B4F066" w14:textId="647E1374" w:rsidR="00D97DCD" w:rsidRDefault="00F831E1" w:rsidP="001F11BB">
      <w:pPr>
        <w:rPr>
          <w:color w:val="222222"/>
          <w:shd w:val="clear" w:color="auto" w:fill="FFFFF8"/>
        </w:rPr>
      </w:pPr>
      <w:r w:rsidRPr="00F831E1">
        <w:rPr>
          <w:b/>
          <w:bCs/>
          <w:color w:val="222222"/>
          <w:sz w:val="32"/>
          <w:szCs w:val="32"/>
        </w:rPr>
        <w:t>The </w:t>
      </w:r>
      <w:hyperlink r:id="rId20" w:tgtFrame="_blank" w:history="1">
        <w:r w:rsidRPr="00F831E1">
          <w:rPr>
            <w:b/>
            <w:bCs/>
            <w:color w:val="1155CC"/>
            <w:sz w:val="32"/>
            <w:szCs w:val="32"/>
            <w:u w:val="single"/>
          </w:rPr>
          <w:t>SouthWest Ohio DX Association</w:t>
        </w:r>
      </w:hyperlink>
      <w:r w:rsidRPr="00F831E1">
        <w:rPr>
          <w:b/>
          <w:bCs/>
          <w:color w:val="222222"/>
          <w:sz w:val="32"/>
          <w:szCs w:val="32"/>
        </w:rPr>
        <w:t> (SWODXA), in conjunction with Icom® America, Inc.,</w:t>
      </w:r>
      <w:r w:rsidRPr="00F831E1">
        <w:rPr>
          <w:b/>
          <w:bCs/>
          <w:color w:val="222222"/>
        </w:rPr>
        <w:t xml:space="preserve"> has announced a DX Mentor Recognition Program to recognize and reward amateur radio operators who have helped others achieve </w:t>
      </w:r>
      <w:hyperlink r:id="rId21" w:tgtFrame="_blank" w:history="1">
        <w:r w:rsidRPr="00F831E1">
          <w:rPr>
            <w:b/>
            <w:bCs/>
            <w:color w:val="1155CC"/>
            <w:u w:val="single"/>
          </w:rPr>
          <w:t>DXCC.</w:t>
        </w:r>
      </w:hyperlink>
      <w:r w:rsidRPr="00F831E1">
        <w:rPr>
          <w:b/>
          <w:bCs/>
          <w:color w:val="222222"/>
        </w:rPr>
        <w:t> </w:t>
      </w:r>
      <w:r w:rsidRPr="00F831E1">
        <w:rPr>
          <w:color w:val="222222"/>
        </w:rPr>
        <w:t>An application form is now available for those who wish to nominate their DX mentor. Amateurs who have received mentoring from a nominee must be under 30 years of age during the calendar year of the award; targeting this age group is meant to keep such amateurs engaged in the hobby after they achieve DXCC. The judging committee will comprise SWODXA representatives and a representative from both the Northern California DX Foundation (NCDXF) and the International DX Association (INDEXA). The awards will be presented at the DX Dinner, held annually in conjunction with </w:t>
      </w:r>
      <w:hyperlink r:id="rId22" w:tgtFrame="_blank" w:history="1">
        <w:r w:rsidRPr="00F831E1">
          <w:rPr>
            <w:color w:val="1155CC"/>
            <w:u w:val="single"/>
          </w:rPr>
          <w:t>Dayton Hamvention®.</w:t>
        </w:r>
      </w:hyperlink>
      <w:r w:rsidRPr="00F831E1">
        <w:rPr>
          <w:color w:val="222222"/>
        </w:rPr>
        <w:t> More information and the entry form can be found at </w:t>
      </w:r>
      <w:hyperlink r:id="rId23" w:tgtFrame="_blank" w:history="1">
        <w:r w:rsidRPr="00F831E1">
          <w:rPr>
            <w:color w:val="1155CC"/>
            <w:u w:val="single"/>
          </w:rPr>
          <w:t>www.swodxa.org/DX-Mentor-Program</w:t>
        </w:r>
      </w:hyperlink>
      <w:r w:rsidRPr="00F831E1">
        <w:rPr>
          <w:color w:val="222222"/>
        </w:rPr>
        <w:t> or by emailing </w:t>
      </w:r>
      <w:hyperlink r:id="rId24" w:tgtFrame="_blank" w:history="1">
        <w:r w:rsidRPr="00F831E1">
          <w:rPr>
            <w:color w:val="1155CC"/>
            <w:u w:val="single"/>
          </w:rPr>
          <w:t>thedxmentor@gmail.com</w:t>
        </w:r>
      </w:hyperlink>
      <w:r w:rsidRPr="00F831E1">
        <w:rPr>
          <w:color w:val="222222"/>
          <w:shd w:val="clear" w:color="auto" w:fill="FFFFF8"/>
        </w:rPr>
        <w:t>.</w:t>
      </w:r>
    </w:p>
    <w:p w14:paraId="5FD5711C" w14:textId="77777777" w:rsidR="00F831E1" w:rsidRPr="00F831E1" w:rsidRDefault="00F831E1"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26957ACF" w14:textId="77777777" w:rsidR="002E50C3" w:rsidRPr="00D97DCD" w:rsidRDefault="002E50C3" w:rsidP="00941FBF">
      <w:pPr>
        <w:rPr>
          <w:vanish/>
          <w:sz w:val="32"/>
          <w:szCs w:val="32"/>
        </w:rPr>
      </w:pPr>
    </w:p>
    <w:p w14:paraId="47F593BC" w14:textId="77777777" w:rsidR="00D97DCD" w:rsidRPr="00D97DCD" w:rsidRDefault="00D97DCD" w:rsidP="00941FBF">
      <w:pPr>
        <w:rPr>
          <w:sz w:val="38"/>
          <w:szCs w:val="38"/>
        </w:rPr>
      </w:pPr>
      <w:proofErr w:type="spellStart"/>
      <w:r w:rsidRPr="00D97DCD">
        <w:rPr>
          <w:sz w:val="38"/>
          <w:szCs w:val="38"/>
        </w:rPr>
        <w:t>HamSCI</w:t>
      </w:r>
      <w:proofErr w:type="spellEnd"/>
      <w:r w:rsidRPr="00D97DCD">
        <w:rPr>
          <w:sz w:val="38"/>
          <w:szCs w:val="38"/>
        </w:rPr>
        <w:t xml:space="preserve"> 2024 Workshop</w:t>
      </w:r>
    </w:p>
    <w:p w14:paraId="3331656B" w14:textId="77777777" w:rsidR="00D97DCD" w:rsidRPr="00D97DCD" w:rsidRDefault="00D97DCD" w:rsidP="00941FBF">
      <w:pPr>
        <w:spacing w:before="120" w:after="150"/>
        <w:rPr>
          <w:color w:val="222222"/>
        </w:rPr>
      </w:pPr>
      <w:r w:rsidRPr="00D97DCD">
        <w:rPr>
          <w:color w:val="222222"/>
        </w:rPr>
        <w:t>Ham Radio Science Citizen Investigation (</w:t>
      </w:r>
      <w:proofErr w:type="spellStart"/>
      <w:r w:rsidRPr="00D97DCD">
        <w:rPr>
          <w:color w:val="222222"/>
        </w:rPr>
        <w:fldChar w:fldCharType="begin"/>
      </w:r>
      <w:r w:rsidRPr="00D97DCD">
        <w:rPr>
          <w:color w:val="222222"/>
        </w:rPr>
        <w:instrText>HYPERLINK "https://hamsci.org/"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222222"/>
        </w:rPr>
        <w:fldChar w:fldCharType="end"/>
      </w:r>
      <w:r w:rsidRPr="00D97DCD">
        <w:rPr>
          <w:color w:val="222222"/>
        </w:rPr>
        <w:t>) will hold its sixth annual workshop on March 22 - 23, 2024, at Case Western Reserve University in Cleveland, Ohio. </w:t>
      </w:r>
      <w:r w:rsidRPr="00D97DCD">
        <w:rPr>
          <w:noProof/>
          <w:color w:val="C00000"/>
          <w:sz w:val="38"/>
          <w:szCs w:val="38"/>
        </w:rPr>
        <w:drawing>
          <wp:anchor distT="57150" distB="57150" distL="57150" distR="57150" simplePos="0" relativeHeight="251648000" behindDoc="0" locked="0" layoutInCell="1" allowOverlap="0" wp14:anchorId="46DD5B59" wp14:editId="1CE47F2C">
            <wp:simplePos x="0" y="0"/>
            <wp:positionH relativeFrom="column">
              <wp:align>right</wp:align>
            </wp:positionH>
            <wp:positionV relativeFrom="line">
              <wp:posOffset>0</wp:posOffset>
            </wp:positionV>
            <wp:extent cx="2381250" cy="504825"/>
            <wp:effectExtent l="0" t="0" r="0" b="9525"/>
            <wp:wrapSquare wrapText="bothSides"/>
            <wp:docPr id="1498400"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00" name="Picture 1" descr="A black letter on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CD">
        <w:rPr>
          <w:color w:val="222222"/>
        </w:rPr>
        <w:t>The event is meant to bring together the amateur radio community and professional scientists.</w:t>
      </w:r>
    </w:p>
    <w:p w14:paraId="090C96B6" w14:textId="77777777" w:rsidR="00D97DCD" w:rsidRPr="00D97DCD" w:rsidRDefault="00D97DCD" w:rsidP="00941FBF">
      <w:pPr>
        <w:spacing w:before="120" w:after="150"/>
        <w:rPr>
          <w:color w:val="222222"/>
        </w:rPr>
      </w:pPr>
      <w:r w:rsidRPr="00D97DCD">
        <w:rPr>
          <w:color w:val="222222"/>
        </w:rPr>
        <w:t>The 2024 workshop's theme will be "Alignments" - specifically those between the Sun, Moon, and Earth; collegiate amateur radio recreation and science, technology, engineering, and math (STEM) curricula; data collection and analysis, and professional and citizen science. Workshop participants will prepare for the solar eclipse taking place on April 8, 2024, which will be seen in totality from Cleveland.</w:t>
      </w:r>
    </w:p>
    <w:p w14:paraId="42FE799E" w14:textId="77777777" w:rsidR="00D97DCD" w:rsidRPr="00D97DCD" w:rsidRDefault="00D97DCD" w:rsidP="00941FBF">
      <w:pPr>
        <w:spacing w:before="120" w:after="150"/>
        <w:rPr>
          <w:color w:val="222222"/>
        </w:rPr>
      </w:pPr>
      <w:proofErr w:type="spellStart"/>
      <w:r w:rsidRPr="00D97DCD">
        <w:rPr>
          <w:color w:val="222222"/>
        </w:rPr>
        <w:t>HamSCI's</w:t>
      </w:r>
      <w:proofErr w:type="spellEnd"/>
      <w:r w:rsidRPr="00D97DCD">
        <w:rPr>
          <w:color w:val="222222"/>
        </w:rPr>
        <w:t xml:space="preserve"> main interest is using amateur radio for the characterization and study of ionospheric phenomena like traveling ionospheric disturbances, sporadic E, solar flares, geomagnetic storms, the 2024 total solar eclipse, and other space weather events. To facilitate this science, continued development of the </w:t>
      </w:r>
      <w:proofErr w:type="spellStart"/>
      <w:r w:rsidRPr="00D97DCD">
        <w:rPr>
          <w:color w:val="222222"/>
        </w:rPr>
        <w:fldChar w:fldCharType="begin"/>
      </w:r>
      <w:r w:rsidRPr="00D97DCD">
        <w:rPr>
          <w:color w:val="222222"/>
        </w:rPr>
        <w:instrText>HYPERLINK "https://hamsci.org/basic-project/personal-space-weather-station"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Personal Space Weather Station</w:t>
      </w:r>
      <w:r w:rsidRPr="00D97DCD">
        <w:rPr>
          <w:color w:val="222222"/>
        </w:rPr>
        <w:fldChar w:fldCharType="end"/>
      </w:r>
      <w:r w:rsidRPr="00D97DCD">
        <w:rPr>
          <w:color w:val="222222"/>
        </w:rPr>
        <w:t> and discussion about integrating amateur radio into the collegiate curriculum will also take place during the workshop.</w:t>
      </w:r>
    </w:p>
    <w:p w14:paraId="378C7066" w14:textId="77777777" w:rsidR="00D97DCD" w:rsidRPr="00D97DCD" w:rsidRDefault="00D97DCD" w:rsidP="00941FBF">
      <w:pPr>
        <w:spacing w:before="120" w:after="150"/>
        <w:rPr>
          <w:color w:val="222222"/>
        </w:rPr>
      </w:pPr>
      <w:r w:rsidRPr="00D97DCD">
        <w:rPr>
          <w:color w:val="222222"/>
        </w:rPr>
        <w:t xml:space="preserve">Registration is now open, and the deadline is March 1, 2024. </w:t>
      </w:r>
      <w:proofErr w:type="spellStart"/>
      <w:r w:rsidRPr="00D97DCD">
        <w:rPr>
          <w:color w:val="222222"/>
        </w:rPr>
        <w:t>HamSCI</w:t>
      </w:r>
      <w:proofErr w:type="spellEnd"/>
      <w:r w:rsidRPr="00D97DCD">
        <w:rPr>
          <w:color w:val="222222"/>
        </w:rPr>
        <w:t xml:space="preserve"> is also accepting presentations relating to amateur radio and science -- particularly space and atmospheric science, space weather, and radio astronomy -- that analyze the ionosphere, propose ideas for the Personal Space Weather Station, and discuss the 2024 eclipse.</w:t>
      </w:r>
    </w:p>
    <w:p w14:paraId="21C0D645" w14:textId="77777777" w:rsidR="00D97DCD" w:rsidRPr="00D97DCD" w:rsidRDefault="00D97DCD" w:rsidP="00941FBF">
      <w:pPr>
        <w:spacing w:before="120" w:after="150"/>
        <w:rPr>
          <w:color w:val="222222"/>
        </w:rPr>
      </w:pPr>
      <w:r w:rsidRPr="00D97DCD">
        <w:rPr>
          <w:color w:val="222222"/>
        </w:rPr>
        <w:lastRenderedPageBreak/>
        <w:t>Presentations should be the form of talks, posters, lightning talks, and demonstrations. The Science Program Committee will be accepting abstracts and presentations.</w:t>
      </w:r>
    </w:p>
    <w:p w14:paraId="7DE8C70A" w14:textId="77777777" w:rsidR="00D97DCD" w:rsidRPr="00D97DCD" w:rsidRDefault="00D97DCD" w:rsidP="00941FBF">
      <w:pPr>
        <w:spacing w:before="120" w:after="150"/>
        <w:rPr>
          <w:color w:val="222222"/>
        </w:rPr>
      </w:pPr>
      <w:r w:rsidRPr="00D97DCD">
        <w:rPr>
          <w:color w:val="222222"/>
        </w:rPr>
        <w:t>If you would like to present, please submit your abstract by February 10, 2024. Presenters will be notified about their acceptance by March 1, 2024. Questions about abstracts should be emailed to Nathaniel Frissell, W2NAF, at </w:t>
      </w:r>
      <w:hyperlink r:id="rId26" w:tgtFrame="_blank" w:history="1">
        <w:r w:rsidRPr="00D97DCD">
          <w:rPr>
            <w:color w:val="1155CC"/>
            <w:u w:val="single"/>
          </w:rPr>
          <w:t>hamsci@hamsci.org</w:t>
        </w:r>
      </w:hyperlink>
      <w:r w:rsidRPr="00D97DCD">
        <w:rPr>
          <w:color w:val="222222"/>
        </w:rPr>
        <w:t>.</w:t>
      </w:r>
    </w:p>
    <w:p w14:paraId="6628D0C1" w14:textId="77777777" w:rsidR="00D97DCD" w:rsidRPr="00D97DCD" w:rsidRDefault="00D97DCD" w:rsidP="00941FBF">
      <w:pPr>
        <w:spacing w:before="120" w:after="150"/>
        <w:rPr>
          <w:color w:val="222222"/>
        </w:rPr>
      </w:pPr>
      <w:r w:rsidRPr="00D97DCD">
        <w:rPr>
          <w:color w:val="222222"/>
        </w:rPr>
        <w:t>For registration and additional information about the event, visit </w:t>
      </w:r>
      <w:proofErr w:type="spellStart"/>
      <w:r w:rsidRPr="00D97DCD">
        <w:rPr>
          <w:color w:val="222222"/>
        </w:rPr>
        <w:fldChar w:fldCharType="begin"/>
      </w:r>
      <w:r w:rsidRPr="00D97DCD">
        <w:rPr>
          <w:color w:val="222222"/>
        </w:rPr>
        <w:instrText>HYPERLINK "https://hamsci.org/hamsci2024"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Workshop 2024 | </w:t>
      </w:r>
      <w:proofErr w:type="spellStart"/>
      <w:r w:rsidRPr="00D97DCD">
        <w:rPr>
          <w:color w:val="1155CC"/>
          <w:u w:val="single"/>
        </w:rPr>
        <w:t>HamSCI</w:t>
      </w:r>
      <w:proofErr w:type="spellEnd"/>
      <w:r w:rsidRPr="00D97DCD">
        <w:rPr>
          <w:color w:val="222222"/>
        </w:rPr>
        <w:fldChar w:fldCharType="end"/>
      </w:r>
      <w:r w:rsidRPr="00D97DCD">
        <w:rPr>
          <w:color w:val="222222"/>
        </w:rPr>
        <w:t>.</w:t>
      </w:r>
    </w:p>
    <w:p w14:paraId="066FB70F" w14:textId="77777777" w:rsidR="002175B9" w:rsidRDefault="002175B9" w:rsidP="00941FBF"/>
    <w:p w14:paraId="35C6CC84" w14:textId="77777777" w:rsidR="002175B9" w:rsidRPr="00B85D47" w:rsidRDefault="002175B9" w:rsidP="00941FBF">
      <w:pPr>
        <w:rPr>
          <w:vanish/>
        </w:rPr>
      </w:pPr>
    </w:p>
    <w:p w14:paraId="768415EF" w14:textId="77777777" w:rsidR="003532D9" w:rsidRPr="003532D9" w:rsidRDefault="003532D9" w:rsidP="00941FBF">
      <w:pPr>
        <w:rPr>
          <w:vanish/>
        </w:rPr>
      </w:pPr>
    </w:p>
    <w:p w14:paraId="1E3E453A" w14:textId="77777777" w:rsidR="00BB45D5" w:rsidRDefault="00BB45D5" w:rsidP="00941FBF">
      <w:pPr>
        <w:pBdr>
          <w:bottom w:val="single" w:sz="12" w:space="1" w:color="auto"/>
        </w:pBdr>
      </w:pPr>
    </w:p>
    <w:p w14:paraId="7DDD7A97" w14:textId="77777777" w:rsidR="002175B9" w:rsidRPr="003532D9" w:rsidRDefault="002175B9" w:rsidP="00941FBF">
      <w:pPr>
        <w:rPr>
          <w:b/>
          <w:bCs/>
          <w:sz w:val="32"/>
          <w:szCs w:val="32"/>
        </w:rPr>
      </w:pPr>
    </w:p>
    <w:p w14:paraId="07FB8BB8" w14:textId="77777777" w:rsidR="00F831E1" w:rsidRPr="00F831E1" w:rsidRDefault="00F831E1" w:rsidP="00F831E1">
      <w:pPr>
        <w:rPr>
          <w:b/>
          <w:bCs/>
          <w:sz w:val="32"/>
          <w:szCs w:val="32"/>
        </w:rPr>
      </w:pPr>
      <w:r w:rsidRPr="00F831E1">
        <w:rPr>
          <w:b/>
          <w:bCs/>
          <w:sz w:val="32"/>
          <w:szCs w:val="32"/>
        </w:rPr>
        <w:t>Amateur Radio Goes to High School in New York City</w:t>
      </w:r>
    </w:p>
    <w:p w14:paraId="582BC086" w14:textId="77777777" w:rsidR="00F831E1" w:rsidRPr="00F831E1" w:rsidRDefault="00F831E1" w:rsidP="00F831E1">
      <w:pPr>
        <w:spacing w:before="120" w:after="150"/>
        <w:rPr>
          <w:color w:val="222222"/>
        </w:rPr>
      </w:pPr>
      <w:r w:rsidRPr="00F831E1">
        <w:rPr>
          <w:color w:val="222222"/>
        </w:rPr>
        <w:t>Staten Island Technical High School is the first New York City school to include amateur radio in its curriculum.</w:t>
      </w:r>
    </w:p>
    <w:p w14:paraId="2185B4BD" w14:textId="77777777" w:rsidR="00F831E1" w:rsidRPr="00F831E1" w:rsidRDefault="00F831E1" w:rsidP="00F831E1">
      <w:pPr>
        <w:spacing w:before="120" w:after="150"/>
        <w:rPr>
          <w:color w:val="222222"/>
        </w:rPr>
      </w:pPr>
      <w:r w:rsidRPr="00F831E1">
        <w:rPr>
          <w:noProof/>
          <w:color w:val="222222"/>
        </w:rPr>
        <w:drawing>
          <wp:anchor distT="0" distB="0" distL="0" distR="0" simplePos="0" relativeHeight="251653632" behindDoc="0" locked="0" layoutInCell="1" allowOverlap="0" wp14:anchorId="137E8D08" wp14:editId="78F51FE7">
            <wp:simplePos x="0" y="0"/>
            <wp:positionH relativeFrom="column">
              <wp:align>right</wp:align>
            </wp:positionH>
            <wp:positionV relativeFrom="line">
              <wp:posOffset>0</wp:posOffset>
            </wp:positionV>
            <wp:extent cx="1905000" cy="1047750"/>
            <wp:effectExtent l="0" t="0" r="0" b="0"/>
            <wp:wrapSquare wrapText="bothSides"/>
            <wp:docPr id="2" name="Picture 1" descr="A logo for a teacher's instit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teacher's institut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1E1">
        <w:rPr>
          <w:color w:val="222222"/>
        </w:rPr>
        <w:t>ARRL Education and Learning Manager Steve Goodgame, K5ATA, said ARRL is working with the school in several ways. "We are working with them to build and equip an amateur radio station, to test and license students, and to put [science, technology, engineering, and mathematics (STEM)] kits in the classroom thanks to a grant from </w:t>
      </w:r>
      <w:hyperlink r:id="rId28" w:tgtFrame="_blank" w:history="1">
        <w:r w:rsidRPr="00F831E1">
          <w:rPr>
            <w:color w:val="1155CC"/>
            <w:u w:val="single"/>
          </w:rPr>
          <w:t>Amateur Radio Digital Communications</w:t>
        </w:r>
      </w:hyperlink>
      <w:r w:rsidRPr="00F831E1">
        <w:rPr>
          <w:color w:val="222222"/>
        </w:rPr>
        <w:t> (ARDC)."</w:t>
      </w:r>
    </w:p>
    <w:p w14:paraId="21738B42" w14:textId="77777777" w:rsidR="00F831E1" w:rsidRPr="00F831E1" w:rsidRDefault="00F831E1" w:rsidP="00F831E1">
      <w:pPr>
        <w:spacing w:before="120" w:after="150"/>
        <w:rPr>
          <w:color w:val="222222"/>
        </w:rPr>
      </w:pPr>
      <w:r w:rsidRPr="00F831E1">
        <w:rPr>
          <w:color w:val="222222"/>
        </w:rPr>
        <w:t>Goodgame visited the school several weeks ago to help administer amateur radio license tests, and with the help of the school's engineering and technology teacher, Everton Henriques, KD2ZZT, there are now 32 juniors and seniors who are newly licensed amateur radio operators. Henriques attended the </w:t>
      </w:r>
      <w:hyperlink r:id="rId29" w:tgtFrame="_blank" w:history="1">
        <w:r w:rsidRPr="00F831E1">
          <w:rPr>
            <w:color w:val="1155CC"/>
            <w:u w:val="single"/>
          </w:rPr>
          <w:t>ARRL Teachers Institute on Wireless Technology</w:t>
        </w:r>
      </w:hyperlink>
      <w:r w:rsidRPr="00F831E1">
        <w:rPr>
          <w:color w:val="222222"/>
        </w:rPr>
        <w:t> last year, and he intends to return to the program in 2024 for additional preparation and training.</w:t>
      </w:r>
    </w:p>
    <w:p w14:paraId="68B21939" w14:textId="77777777" w:rsidR="00F831E1" w:rsidRPr="00F831E1" w:rsidRDefault="00F831E1" w:rsidP="00F831E1">
      <w:pPr>
        <w:spacing w:before="120" w:after="150"/>
        <w:rPr>
          <w:color w:val="222222"/>
        </w:rPr>
      </w:pPr>
      <w:r w:rsidRPr="00F831E1">
        <w:rPr>
          <w:color w:val="222222"/>
        </w:rPr>
        <w:t xml:space="preserve">The ARRL Teachers Institute on Wireless Technology is a donor-funded professional development program designed to help teachers elevate their STEM programs </w:t>
      </w:r>
      <w:proofErr w:type="gramStart"/>
      <w:r w:rsidRPr="00F831E1">
        <w:rPr>
          <w:color w:val="222222"/>
        </w:rPr>
        <w:t>through the use of</w:t>
      </w:r>
      <w:proofErr w:type="gramEnd"/>
      <w:r w:rsidRPr="00F831E1">
        <w:rPr>
          <w:color w:val="222222"/>
        </w:rPr>
        <w:t xml:space="preserve"> wireless technology.</w:t>
      </w:r>
    </w:p>
    <w:p w14:paraId="115841C9" w14:textId="77777777" w:rsidR="00CE2057" w:rsidRDefault="00CE2057" w:rsidP="00941FBF">
      <w:pPr>
        <w:rPr>
          <w:color w:val="222222"/>
          <w:shd w:val="clear" w:color="auto" w:fill="FFFFF8"/>
        </w:rPr>
      </w:pPr>
    </w:p>
    <w:p w14:paraId="18FCFA01" w14:textId="14EC7F6B" w:rsidR="00CE2057" w:rsidRPr="00CE2057" w:rsidRDefault="009113A4" w:rsidP="00941FBF">
      <w:pPr>
        <w:rPr>
          <w:b/>
          <w:bCs/>
          <w:color w:val="222222"/>
          <w:sz w:val="32"/>
          <w:szCs w:val="32"/>
          <w:shd w:val="clear" w:color="auto" w:fill="FFFFF8"/>
        </w:rPr>
      </w:pPr>
      <w:r>
        <w:rPr>
          <w:color w:val="222222"/>
          <w:sz w:val="32"/>
          <w:szCs w:val="32"/>
          <w:shd w:val="clear" w:color="auto" w:fill="FFFFF8"/>
        </w:rPr>
        <w:t>__________________________________________________________</w:t>
      </w:r>
    </w:p>
    <w:p w14:paraId="5E45F1EE" w14:textId="77777777" w:rsidR="00DB15E9" w:rsidRDefault="00DB15E9" w:rsidP="00941FBF">
      <w:pPr>
        <w:rPr>
          <w:b/>
          <w:bCs/>
          <w:color w:val="222222"/>
          <w:sz w:val="32"/>
          <w:szCs w:val="32"/>
          <w:shd w:val="clear" w:color="auto" w:fill="FFFFF8"/>
        </w:rPr>
      </w:pPr>
    </w:p>
    <w:p w14:paraId="42DAF71F" w14:textId="61E9B808" w:rsidR="00F046C0" w:rsidRPr="00A5141E" w:rsidRDefault="00A5141E" w:rsidP="00941FBF">
      <w:r w:rsidRPr="00A5141E">
        <w:rPr>
          <w:b/>
          <w:bCs/>
          <w:color w:val="222222"/>
          <w:sz w:val="32"/>
          <w:szCs w:val="32"/>
          <w:shd w:val="clear" w:color="auto" w:fill="FFFFF8"/>
        </w:rPr>
        <w:t>Registration for </w:t>
      </w:r>
      <w:hyperlink r:id="rId30" w:tgtFrame="_blank" w:history="1">
        <w:r w:rsidRPr="00A5141E">
          <w:rPr>
            <w:b/>
            <w:bCs/>
            <w:color w:val="1155CC"/>
            <w:sz w:val="32"/>
            <w:szCs w:val="32"/>
            <w:u w:val="single"/>
            <w:shd w:val="clear" w:color="auto" w:fill="FFFFF8"/>
          </w:rPr>
          <w:t>Contest University</w:t>
        </w:r>
      </w:hyperlink>
      <w:r w:rsidRPr="00A5141E">
        <w:rPr>
          <w:color w:val="222222"/>
          <w:shd w:val="clear" w:color="auto" w:fill="FFFFF8"/>
        </w:rPr>
        <w:t> (to be held May 16, 2024, at the </w:t>
      </w:r>
      <w:hyperlink r:id="rId31" w:tgtFrame="_blank" w:history="1">
        <w:r w:rsidRPr="00A5141E">
          <w:rPr>
            <w:color w:val="1155CC"/>
            <w:u w:val="single"/>
            <w:shd w:val="clear" w:color="auto" w:fill="FFFFF8"/>
          </w:rPr>
          <w:t>Hope Hotel</w:t>
        </w:r>
      </w:hyperlink>
      <w:r w:rsidRPr="00A5141E">
        <w:rPr>
          <w:color w:val="222222"/>
          <w:shd w:val="clear" w:color="auto" w:fill="FFFFF8"/>
        </w:rPr>
        <w:t> in Dayton, Ohio) is now open. Now in its 15th year, this event is held the day before the opening of the annual </w:t>
      </w:r>
      <w:hyperlink r:id="rId32" w:tgtFrame="_blank" w:history="1">
        <w:r w:rsidRPr="00A5141E">
          <w:rPr>
            <w:color w:val="1155CC"/>
            <w:u w:val="single"/>
            <w:shd w:val="clear" w:color="auto" w:fill="FFFFF8"/>
          </w:rPr>
          <w:t>Hamvention</w:t>
        </w:r>
      </w:hyperlink>
      <w:r w:rsidRPr="00A5141E">
        <w:rPr>
          <w:color w:val="222222"/>
          <w:shd w:val="clear" w:color="auto" w:fill="FFFFF8"/>
        </w:rPr>
        <w:t> and is popular enough to suggest early registration to be able to receive the day's printed handouts. Materials from previous years are available on the Contest University website.</w:t>
      </w:r>
    </w:p>
    <w:p w14:paraId="49848EFE" w14:textId="77777777" w:rsidR="00A5141E" w:rsidRDefault="00A5141E" w:rsidP="00A2482C"/>
    <w:p w14:paraId="12F66D0E" w14:textId="2F1D0319" w:rsidR="00A5141E" w:rsidRPr="004C0A94" w:rsidRDefault="004C0A94" w:rsidP="00A2482C">
      <w:pPr>
        <w:rPr>
          <w:b/>
          <w:bCs/>
          <w:sz w:val="32"/>
          <w:szCs w:val="32"/>
        </w:rPr>
      </w:pPr>
      <w:r>
        <w:rPr>
          <w:b/>
          <w:bCs/>
          <w:sz w:val="32"/>
          <w:szCs w:val="32"/>
        </w:rPr>
        <w:t>__________________________________________________________</w:t>
      </w:r>
    </w:p>
    <w:p w14:paraId="48C47FB5" w14:textId="77777777" w:rsidR="00A5141E" w:rsidRDefault="00A5141E" w:rsidP="00A2482C"/>
    <w:p w14:paraId="39C2D999" w14:textId="77777777" w:rsidR="002753C7" w:rsidRDefault="002753C7" w:rsidP="00A2482C">
      <w:pPr>
        <w:rPr>
          <w:b/>
          <w:bCs/>
          <w:sz w:val="32"/>
          <w:szCs w:val="32"/>
        </w:rPr>
      </w:pPr>
      <w:bookmarkStart w:id="23" w:name="club"/>
      <w:bookmarkEnd w:id="23"/>
    </w:p>
    <w:p w14:paraId="57624528" w14:textId="77777777" w:rsidR="00862582" w:rsidRPr="008369EC" w:rsidRDefault="00862582" w:rsidP="00A2482C">
      <w:pPr>
        <w:rPr>
          <w:b/>
          <w:bCs/>
          <w:sz w:val="32"/>
          <w:szCs w:val="32"/>
        </w:rPr>
      </w:pPr>
    </w:p>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5168" behindDoc="1" locked="0" layoutInCell="1" allowOverlap="1" wp14:anchorId="5A1ED3BA" wp14:editId="773B2BA8">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4"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5"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6"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37"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bookmarkStart w:id="24" w:name="ve"/>
      <w:bookmarkEnd w:id="24"/>
    </w:p>
    <w:p w14:paraId="020B8BAC" w14:textId="77777777" w:rsidR="008E07D5" w:rsidRDefault="008E07D5" w:rsidP="00A036B1">
      <w:pPr>
        <w:widowControl w:val="0"/>
        <w:contextualSpacing/>
        <w:rPr>
          <w:b/>
          <w:bCs/>
          <w:color w:val="222222"/>
          <w:sz w:val="28"/>
          <w:szCs w:val="28"/>
          <w:shd w:val="clear" w:color="auto" w:fill="FFFFFF"/>
        </w:rPr>
      </w:pPr>
    </w:p>
    <w:p w14:paraId="38D5D83B" w14:textId="7018CA08" w:rsidR="00A036B1" w:rsidRPr="00583DC4" w:rsidRDefault="00A036B1" w:rsidP="00583DC4">
      <w:pPr>
        <w:widowControl w:val="0"/>
        <w:contextualSpacing/>
        <w:jc w:val="center"/>
        <w:rPr>
          <w:b/>
          <w:bCs/>
          <w:color w:val="222222"/>
          <w:sz w:val="36"/>
          <w:szCs w:val="36"/>
          <w:u w:val="single"/>
          <w:shd w:val="clear" w:color="auto" w:fill="FFFFFF"/>
        </w:rPr>
      </w:pPr>
      <w:r w:rsidRPr="00583DC4">
        <w:rPr>
          <w:b/>
          <w:bCs/>
          <w:color w:val="222222"/>
          <w:sz w:val="36"/>
          <w:szCs w:val="36"/>
          <w:u w:val="single"/>
          <w:shd w:val="clear" w:color="auto" w:fill="FFFFFF"/>
        </w:rPr>
        <w:t>VE Sessions</w:t>
      </w:r>
      <w:r w:rsidR="0047406B" w:rsidRPr="00583DC4">
        <w:rPr>
          <w:b/>
          <w:bCs/>
          <w:color w:val="222222"/>
          <w:sz w:val="36"/>
          <w:szCs w:val="36"/>
          <w:u w:val="single"/>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37D382CB" w:rsidR="00D36287"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w:t>
      </w:r>
      <w:proofErr w:type="gramStart"/>
      <w:r w:rsidRPr="00D36287">
        <w:rPr>
          <w:color w:val="222222"/>
          <w:shd w:val="clear" w:color="auto" w:fill="FFFFFF"/>
        </w:rPr>
        <w:t xml:space="preserve">20, </w:t>
      </w:r>
      <w:r w:rsidR="00E00A4D">
        <w:rPr>
          <w:color w:val="222222"/>
          <w:shd w:val="clear" w:color="auto" w:fill="FFFFFF"/>
        </w:rPr>
        <w:t xml:space="preserve">  </w:t>
      </w:r>
      <w:proofErr w:type="gramEnd"/>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June 22,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 xml:space="preserve">Pre-Registration is </w:t>
      </w:r>
      <w:proofErr w:type="gramStart"/>
      <w:r w:rsidRPr="00D36287">
        <w:rPr>
          <w:color w:val="222222"/>
          <w:shd w:val="clear" w:color="auto" w:fill="FFFFFF"/>
        </w:rPr>
        <w:t>required, and</w:t>
      </w:r>
      <w:proofErr w:type="gramEnd"/>
      <w:r w:rsidRPr="00D36287">
        <w:rPr>
          <w:color w:val="222222"/>
          <w:shd w:val="clear" w:color="auto" w:fill="FFFFFF"/>
        </w:rPr>
        <w:t xml:space="preserve"> open the 1st of each testing month. All information is available at </w:t>
      </w:r>
      <w:hyperlink r:id="rId38" w:tgtFrame="_blank" w:history="1">
        <w:r w:rsidRPr="00D36287">
          <w:rPr>
            <w:color w:val="1155CC"/>
            <w:u w:val="single"/>
            <w:shd w:val="clear" w:color="auto" w:fill="FFFFFF"/>
          </w:rPr>
          <w:t>www.ae8fp.net</w:t>
        </w:r>
      </w:hyperlink>
      <w:r w:rsidRPr="00D36287">
        <w:rPr>
          <w:color w:val="222222"/>
          <w:shd w:val="clear" w:color="auto" w:fill="FFFFFF"/>
        </w:rPr>
        <w:t> &lt;</w:t>
      </w:r>
      <w:hyperlink r:id="rId39" w:tgtFrame="_blank" w:history="1">
        <w:r w:rsidRPr="00D36287">
          <w:rPr>
            <w:color w:val="1155CC"/>
            <w:u w:val="single"/>
            <w:shd w:val="clear" w:color="auto" w:fill="FFFFFF"/>
          </w:rPr>
          <w:t>http://www.ae8fp.net/</w:t>
        </w:r>
      </w:hyperlink>
      <w:r w:rsidRPr="00D36287">
        <w:rPr>
          <w:color w:val="222222"/>
          <w:shd w:val="clear" w:color="auto" w:fill="FFFFFF"/>
        </w:rPr>
        <w:t>&gt;</w:t>
      </w:r>
    </w:p>
    <w:p w14:paraId="046602A8" w14:textId="77777777" w:rsidR="009113A4" w:rsidRDefault="009113A4" w:rsidP="00CE2057">
      <w:pPr>
        <w:shd w:val="clear" w:color="auto" w:fill="FFFFFF"/>
        <w:rPr>
          <w:b/>
          <w:bCs/>
          <w:color w:val="222222"/>
          <w:u w:val="single"/>
          <w:shd w:val="clear" w:color="auto" w:fill="FFFFFF"/>
        </w:rPr>
      </w:pPr>
    </w:p>
    <w:p w14:paraId="5B6BDF9A" w14:textId="77777777" w:rsidR="009113A4" w:rsidRDefault="009113A4" w:rsidP="00CE2057">
      <w:pPr>
        <w:shd w:val="clear" w:color="auto" w:fill="FFFFFF"/>
        <w:rPr>
          <w:b/>
          <w:bCs/>
          <w:color w:val="222222"/>
          <w:u w:val="single"/>
          <w:shd w:val="clear" w:color="auto" w:fill="FFFFFF"/>
        </w:rPr>
      </w:pPr>
    </w:p>
    <w:p w14:paraId="68DB3BCA" w14:textId="5880ACA3" w:rsidR="00CE2057" w:rsidRPr="00CE2057" w:rsidRDefault="00CE2057" w:rsidP="00CE2057">
      <w:pPr>
        <w:shd w:val="clear" w:color="auto" w:fill="FFFFFF"/>
        <w:rPr>
          <w:rFonts w:ascii="Arial" w:hAnsi="Arial" w:cs="Arial"/>
          <w:color w:val="222222"/>
        </w:rPr>
      </w:pPr>
      <w:r>
        <w:rPr>
          <w:b/>
          <w:bCs/>
          <w:color w:val="222222"/>
          <w:u w:val="single"/>
          <w:shd w:val="clear" w:color="auto" w:fill="FFFFFF"/>
        </w:rPr>
        <w:t xml:space="preserve">Alliance Amateur Radio </w:t>
      </w:r>
      <w:r w:rsidRPr="00CE2057">
        <w:rPr>
          <w:b/>
          <w:bCs/>
          <w:color w:val="222222"/>
          <w:u w:val="single"/>
          <w:shd w:val="clear" w:color="auto" w:fill="FFFFFF"/>
        </w:rPr>
        <w:t>Club</w:t>
      </w:r>
      <w:r>
        <w:rPr>
          <w:color w:val="222222"/>
          <w:shd w:val="clear" w:color="auto" w:fill="FFFFFF"/>
        </w:rPr>
        <w:t xml:space="preserve">                                                                                                   </w:t>
      </w:r>
      <w:proofErr w:type="gramStart"/>
      <w:r w:rsidRPr="00CE2057">
        <w:rPr>
          <w:rFonts w:ascii="Arial" w:hAnsi="Arial" w:cs="Arial"/>
          <w:color w:val="222222"/>
        </w:rPr>
        <w:t>The</w:t>
      </w:r>
      <w:proofErr w:type="gramEnd"/>
      <w:r w:rsidRPr="00CE2057">
        <w:rPr>
          <w:rFonts w:ascii="Arial" w:hAnsi="Arial" w:cs="Arial"/>
          <w:color w:val="222222"/>
        </w:rPr>
        <w:t xml:space="preserve"> Alliance Amateur Radio Club holds quarterly VE testing, at the Christ </w:t>
      </w:r>
      <w:proofErr w:type="spellStart"/>
      <w:r w:rsidRPr="00CE2057">
        <w:rPr>
          <w:rFonts w:ascii="Arial" w:hAnsi="Arial" w:cs="Arial"/>
          <w:color w:val="222222"/>
        </w:rPr>
        <w:t>UInited</w:t>
      </w:r>
      <w:proofErr w:type="spellEnd"/>
      <w:r w:rsidRPr="00CE2057">
        <w:rPr>
          <w:rFonts w:ascii="Arial" w:hAnsi="Arial" w:cs="Arial"/>
          <w:color w:val="222222"/>
        </w:rPr>
        <w:t xml:space="preserve"> Methodist Church in Alliance. The address is 470 E. Broadway St, Alliance, OH (</w:t>
      </w:r>
      <w:hyperlink r:id="rId40" w:tgtFrame="_blank" w:history="1">
        <w:r w:rsidRPr="00CE2057">
          <w:rPr>
            <w:rFonts w:ascii="Arial" w:hAnsi="Arial" w:cs="Arial"/>
            <w:color w:val="1155CC"/>
            <w:u w:val="single"/>
          </w:rPr>
          <w:t>https://maps.app.goo.gl/prDyEPp6siJun2ibA</w:t>
        </w:r>
      </w:hyperlink>
      <w:r w:rsidRPr="00CE2057">
        <w:rPr>
          <w:rFonts w:ascii="Arial" w:hAnsi="Arial" w:cs="Arial"/>
          <w:color w:val="222222"/>
        </w:rPr>
        <w:t>). </w:t>
      </w:r>
    </w:p>
    <w:p w14:paraId="3D919ACF"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 xml:space="preserve">Upcoming Exam Dates </w:t>
      </w:r>
      <w:proofErr w:type="gramStart"/>
      <w:r w:rsidRPr="00CE2057">
        <w:rPr>
          <w:rFonts w:ascii="Arial" w:hAnsi="Arial" w:cs="Arial"/>
          <w:color w:val="222222"/>
        </w:rPr>
        <w:t>are</w:t>
      </w:r>
      <w:proofErr w:type="gramEnd"/>
      <w:r w:rsidRPr="00CE2057">
        <w:rPr>
          <w:rFonts w:ascii="Arial" w:hAnsi="Arial" w:cs="Arial"/>
          <w:color w:val="222222"/>
        </w:rPr>
        <w:t> </w:t>
      </w:r>
    </w:p>
    <w:p w14:paraId="15ECDCA8"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Saturday, March 16th, 2024</w:t>
      </w:r>
      <w:r w:rsidRPr="00CE2057">
        <w:rPr>
          <w:rFonts w:ascii="Arial" w:hAnsi="Arial" w:cs="Arial"/>
          <w:color w:val="222222"/>
        </w:rPr>
        <w:br/>
        <w:t>Saturday, June 15th, 2024</w:t>
      </w:r>
      <w:r w:rsidRPr="00CE2057">
        <w:rPr>
          <w:rFonts w:ascii="Arial" w:hAnsi="Arial" w:cs="Arial"/>
          <w:color w:val="222222"/>
        </w:rPr>
        <w:br/>
        <w:t>Saturday, August 10th, 2024</w:t>
      </w:r>
      <w:r w:rsidRPr="00CE2057">
        <w:rPr>
          <w:rFonts w:ascii="Arial" w:hAnsi="Arial" w:cs="Arial"/>
          <w:color w:val="222222"/>
        </w:rPr>
        <w:br/>
        <w:t>Saturday, October 19th, 2024</w:t>
      </w:r>
    </w:p>
    <w:p w14:paraId="3AD9CA43"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We begin registration at 8 AM, with testing at 9am. </w:t>
      </w:r>
    </w:p>
    <w:p w14:paraId="44ECE132" w14:textId="3964B4C9" w:rsidR="00CE2057" w:rsidRPr="00CE2057" w:rsidRDefault="00CE2057" w:rsidP="00CE2057">
      <w:pPr>
        <w:shd w:val="clear" w:color="auto" w:fill="FFFFFF"/>
        <w:rPr>
          <w:rFonts w:ascii="Arial" w:hAnsi="Arial" w:cs="Arial"/>
          <w:color w:val="222222"/>
        </w:rPr>
      </w:pPr>
      <w:r w:rsidRPr="00CE2057">
        <w:rPr>
          <w:rFonts w:ascii="Arial" w:hAnsi="Arial" w:cs="Arial"/>
          <w:color w:val="222222"/>
        </w:rPr>
        <w:t>More information can be found at </w:t>
      </w:r>
      <w:hyperlink r:id="rId41" w:tgtFrame="_blank" w:history="1">
        <w:r w:rsidRPr="00CE2057">
          <w:rPr>
            <w:rFonts w:ascii="Arial" w:hAnsi="Arial" w:cs="Arial"/>
            <w:color w:val="1155CC"/>
            <w:u w:val="single"/>
          </w:rPr>
          <w:t>www.w8lky.org/licensing/ve-exams/</w:t>
        </w:r>
      </w:hyperlink>
      <w:r w:rsidRPr="00CE2057">
        <w:rPr>
          <w:rFonts w:ascii="Arial" w:hAnsi="Arial" w:cs="Arial"/>
          <w:color w:val="222222"/>
        </w:rPr>
        <w: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42" w:history="1">
        <w:r w:rsidRPr="001714D8">
          <w:rPr>
            <w:color w:val="0563C1" w:themeColor="hyperlink"/>
            <w:u w:val="single"/>
          </w:rPr>
          <w:t>https://atara-w8atr.fun</w:t>
        </w:r>
      </w:hyperlink>
      <w:r w:rsidRPr="001714D8">
        <w:t xml:space="preserve"> and contact us at </w:t>
      </w:r>
      <w:hyperlink r:id="rId43" w:history="1">
        <w:r w:rsidRPr="001714D8">
          <w:rPr>
            <w:color w:val="0563C1" w:themeColor="hyperlink"/>
            <w:u w:val="single"/>
          </w:rPr>
          <w:t>hamexams@atara-w8atr.fun</w:t>
        </w:r>
      </w:hyperlink>
      <w:r w:rsidRPr="001714D8">
        <w:t xml:space="preserve">. </w:t>
      </w: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lastRenderedPageBreak/>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4"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5"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6"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05F4CC3B" w14:textId="77777777" w:rsidR="006F2CC6" w:rsidRDefault="006F2CC6" w:rsidP="006F2CC6">
      <w:r w:rsidRPr="006F2CC6">
        <w:rPr>
          <w:b/>
          <w:bCs/>
          <w:u w:val="single"/>
        </w:rPr>
        <w:t>The Findlay Radio Club</w:t>
      </w:r>
      <w:r>
        <w:t xml:space="preserve"> </w:t>
      </w:r>
    </w:p>
    <w:p w14:paraId="4EF80185" w14:textId="5DE06E50" w:rsidR="006F2CC6" w:rsidRDefault="006F2CC6" w:rsidP="006F2CC6">
      <w:r>
        <w:t xml:space="preserve"> Exam Sessions the second Saturday of every month at 9 AM at our clubhouse at 1333 West Sandusky St. in Findlay. Pre-registration (at hamstudy.org) is not necessary but it </w:t>
      </w:r>
      <w:proofErr w:type="gramStart"/>
      <w:r>
        <w:t>highly</w:t>
      </w:r>
      <w:proofErr w:type="gramEnd"/>
      <w:r>
        <w:t xml:space="preserve"> recommended! We can also do the tests on-line if you can’t make it to the club.</w:t>
      </w:r>
    </w:p>
    <w:p w14:paraId="1B5F332B" w14:textId="77777777" w:rsidR="006F2CC6" w:rsidRDefault="006F2CC6" w:rsidP="006F2CC6">
      <w:r>
        <w:t xml:space="preserve"> </w:t>
      </w:r>
    </w:p>
    <w:p w14:paraId="2E3AC905" w14:textId="77777777" w:rsidR="006F2CC6" w:rsidRDefault="006F2CC6" w:rsidP="006F2CC6">
      <w:r>
        <w:t>The club has meetings on the first and third Thursdays at the clubhouse at 7:30 PM. The meetings are also available on Zoom. Contact N8ET if you would like to log in. All are welcome.</w:t>
      </w:r>
    </w:p>
    <w:p w14:paraId="203E9AD6" w14:textId="77777777" w:rsidR="006F2CC6" w:rsidRDefault="006F2CC6" w:rsidP="006F2CC6"/>
    <w:p w14:paraId="1CC6CB4D" w14:textId="77777777" w:rsidR="006F2CC6" w:rsidRDefault="006F2CC6" w:rsidP="006F2CC6">
      <w: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t>Flgigi</w:t>
      </w:r>
      <w:proofErr w:type="spellEnd"/>
      <w:r>
        <w:t xml:space="preserve">, </w:t>
      </w:r>
      <w:proofErr w:type="spellStart"/>
      <w:r>
        <w:t>Flmsg</w:t>
      </w:r>
      <w:proofErr w:type="spellEnd"/>
      <w:r>
        <w:t xml:space="preserve">, and </w:t>
      </w:r>
      <w:proofErr w:type="spellStart"/>
      <w:r>
        <w:t>Flamp</w:t>
      </w:r>
      <w:proofErr w:type="spellEnd"/>
      <w:r>
        <w:t>. In past sessions we have built antennas, fired up new rigs, and generally had a good time!</w:t>
      </w:r>
    </w:p>
    <w:p w14:paraId="11720E5C" w14:textId="77777777" w:rsidR="006F2CC6" w:rsidRDefault="006F2CC6" w:rsidP="006F2CC6"/>
    <w:p w14:paraId="5F9D9A8A" w14:textId="77777777" w:rsidR="006F2CC6" w:rsidRDefault="006F2CC6" w:rsidP="006F2CC6">
      <w:r>
        <w:t>The next meeting (Feb 15) will cover the same topic. Bring your laptop!</w:t>
      </w:r>
    </w:p>
    <w:p w14:paraId="12C4A215" w14:textId="77777777" w:rsidR="006F2CC6" w:rsidRDefault="006F2CC6" w:rsidP="00836B91">
      <w:pPr>
        <w:widowControl w:val="0"/>
        <w:rPr>
          <w:b/>
          <w:bCs/>
          <w:color w:val="222222"/>
          <w:u w:val="single"/>
          <w:shd w:val="clear" w:color="auto" w:fill="FFFFFF"/>
        </w:rPr>
      </w:pPr>
    </w:p>
    <w:p w14:paraId="6B938B30" w14:textId="3755839F"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3C31DED" w14:textId="492CDA8B" w:rsidR="004C0A94" w:rsidRPr="004C0A94" w:rsidRDefault="00836B91" w:rsidP="004C0A94">
      <w:pPr>
        <w:shd w:val="clear" w:color="auto" w:fill="FFFFFF"/>
      </w:pPr>
      <w:r w:rsidRPr="00836B91">
        <w:rPr>
          <w:rFonts w:asciiTheme="minorHAnsi" w:eastAsiaTheme="minorHAnsi" w:hAnsiTheme="minorHAnsi" w:cstheme="minorBidi"/>
          <w:noProof/>
          <w:kern w:val="2"/>
          <w:sz w:val="22"/>
          <w:szCs w:val="22"/>
        </w:rPr>
        <w:lastRenderedPageBreak/>
        <w:drawing>
          <wp:anchor distT="0" distB="0" distL="114300" distR="114300" simplePos="0" relativeHeight="251643904" behindDoc="0" locked="0" layoutInCell="1" allowOverlap="1" wp14:anchorId="4525E10B" wp14:editId="58088378">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 xml:space="preserve">Jan 14, March 10, May12, July 14, Sept 15, and Nov 17, 2024. All sessions are at 2:00PM each </w:t>
      </w:r>
      <w:proofErr w:type="gramStart"/>
      <w:r w:rsidR="004C0A94" w:rsidRPr="004C0A94">
        <w:t>month</w:t>
      </w:r>
      <w:proofErr w:type="gramEnd"/>
    </w:p>
    <w:p w14:paraId="10ADEBB3" w14:textId="3F5FBABB" w:rsidR="00836B91" w:rsidRPr="00836B91" w:rsidRDefault="00836B91" w:rsidP="00836B91">
      <w:pPr>
        <w:widowControl w:val="0"/>
        <w:rPr>
          <w:color w:val="222222"/>
          <w:shd w:val="clear" w:color="auto" w:fill="FFFFFF"/>
        </w:rPr>
      </w:pP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27F093A" w14:textId="0161D420" w:rsidR="006F2CC6" w:rsidRPr="006F2CC6" w:rsidRDefault="00836B91" w:rsidP="006F2CC6">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48"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49"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1602B9A5" w14:textId="77777777" w:rsidR="006F2CC6" w:rsidRDefault="006F2CC6" w:rsidP="001714D8">
      <w:pPr>
        <w:widowControl w:val="0"/>
        <w:contextualSpacing/>
        <w:rPr>
          <w:b/>
          <w:bCs/>
          <w:u w:val="single"/>
          <w:shd w:val="clear" w:color="auto" w:fill="FFFFFF"/>
        </w:rPr>
      </w:pPr>
    </w:p>
    <w:p w14:paraId="04F9FA86" w14:textId="5FA69DDB"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0"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w:t>
      </w:r>
      <w:proofErr w:type="gramStart"/>
      <w:r w:rsidRPr="00D36287">
        <w:rPr>
          <w:rFonts w:eastAsiaTheme="minorHAnsi"/>
        </w:rPr>
        <w:t>a</w:t>
      </w:r>
      <w:proofErr w:type="gramEnd"/>
      <w:r w:rsidRPr="00D36287">
        <w:rPr>
          <w:rFonts w:eastAsiaTheme="minorHAnsi"/>
        </w:rPr>
        <w:t xml:space="preserve">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lastRenderedPageBreak/>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1"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w:t>
      </w:r>
      <w:proofErr w:type="gramStart"/>
      <w:r w:rsidRPr="00D36287">
        <w:rPr>
          <w:rFonts w:eastAsiaTheme="minorHAnsi"/>
        </w:rPr>
        <w:t>candidates</w:t>
      </w:r>
      <w:proofErr w:type="gramEnd"/>
      <w:r w:rsidRPr="00D36287">
        <w:rPr>
          <w:rFonts w:eastAsiaTheme="minorHAnsi"/>
        </w:rPr>
        <w:t xml:space="preserve">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51ED5D7C" w14:textId="2E4D6B0C" w:rsidR="000E7512" w:rsidRPr="00D059C6"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2"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3"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t>VE TESTING IS AT THE COLUMBIANA COUNTY EMERGENCY MANAGEMENT AGENCY</w:t>
      </w:r>
      <w:r w:rsidRPr="002A1E90">
        <w:rPr>
          <w:color w:val="222222"/>
        </w:rPr>
        <w:br/>
      </w:r>
      <w:r w:rsidRPr="002A1E90">
        <w:rPr>
          <w:color w:val="222222"/>
          <w:shd w:val="clear" w:color="auto" w:fill="FFFFFF"/>
        </w:rPr>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br/>
      </w:r>
      <w:r w:rsidRPr="002A1E90">
        <w:rPr>
          <w:color w:val="222222"/>
          <w:shd w:val="clear" w:color="auto" w:fill="FFFFFF"/>
        </w:rPr>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54"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lastRenderedPageBreak/>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5"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3E1AE1C8" w14:textId="7797B459" w:rsidR="006F2CC6" w:rsidRPr="006F2CC6" w:rsidRDefault="001714D8" w:rsidP="006F2CC6">
      <w:pPr>
        <w:shd w:val="clear" w:color="auto" w:fill="FFFFFF"/>
        <w:spacing w:after="160" w:line="235" w:lineRule="atLeast"/>
        <w:rPr>
          <w:color w:val="222222"/>
        </w:rPr>
      </w:pPr>
      <w:r w:rsidRPr="001714D8">
        <w:rPr>
          <w:rFonts w:eastAsiaTheme="minorHAnsi"/>
          <w:b/>
          <w:bCs/>
          <w:u w:val="single"/>
        </w:rPr>
        <w:t xml:space="preserve">Northern Ohio Amateur Radio Society (NOARS) </w:t>
      </w:r>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p>
    <w:p w14:paraId="28549B09" w14:textId="77777777" w:rsidR="006F2CC6" w:rsidRPr="006F2CC6" w:rsidRDefault="006F2CC6" w:rsidP="006F2CC6">
      <w:pPr>
        <w:shd w:val="clear" w:color="auto" w:fill="FFFFFF"/>
        <w:spacing w:after="160" w:line="235" w:lineRule="atLeast"/>
        <w:rPr>
          <w:color w:val="222222"/>
        </w:rPr>
      </w:pPr>
      <w:r w:rsidRPr="006F2CC6">
        <w:rPr>
          <w:color w:val="222222"/>
        </w:rPr>
        <w:t>Six VE testing sessions in 2024.  Registration is appreciated but walk-ins are welcome.  Contact Elaine, KC8FOS for more information or to register.  </w:t>
      </w:r>
      <w:hyperlink r:id="rId56" w:tgtFrame="_blank" w:history="1">
        <w:r w:rsidRPr="006F2CC6">
          <w:rPr>
            <w:color w:val="0563C1"/>
            <w:u w:val="single"/>
          </w:rPr>
          <w:t>ewilkinson1951@gmail.com</w:t>
        </w:r>
      </w:hyperlink>
      <w:r w:rsidRPr="006F2CC6">
        <w:rPr>
          <w:color w:val="222222"/>
        </w:rPr>
        <w:t> or 216-337-4235</w:t>
      </w:r>
    </w:p>
    <w:p w14:paraId="50CC78E4" w14:textId="77777777" w:rsidR="006F2CC6" w:rsidRPr="006F2CC6" w:rsidRDefault="006F2CC6" w:rsidP="006F2CC6">
      <w:pPr>
        <w:shd w:val="clear" w:color="auto" w:fill="FFFFFF"/>
        <w:spacing w:after="160" w:line="235" w:lineRule="atLeast"/>
        <w:rPr>
          <w:color w:val="222222"/>
        </w:rPr>
      </w:pPr>
      <w:r w:rsidRPr="006F2CC6">
        <w:rPr>
          <w:color w:val="222222"/>
        </w:rPr>
        <w:t>Saturday, Jan 6.  Fairview Park Library.  21255 Lorain Rd., Fairview Park.  10 AM.</w:t>
      </w:r>
    </w:p>
    <w:p w14:paraId="4F46ADC0" w14:textId="77777777" w:rsidR="006F2CC6" w:rsidRPr="006F2CC6" w:rsidRDefault="006F2CC6" w:rsidP="006F2CC6">
      <w:pPr>
        <w:shd w:val="clear" w:color="auto" w:fill="FFFFFF"/>
        <w:spacing w:after="160" w:line="235" w:lineRule="atLeast"/>
        <w:rPr>
          <w:color w:val="222222"/>
        </w:rPr>
      </w:pPr>
      <w:r w:rsidRPr="006F2CC6">
        <w:rPr>
          <w:color w:val="222222"/>
        </w:rPr>
        <w:t>Sunday, March 10.  NOARS Hamfest.  Lorain County Community College.  1005 Abbe Rd. N., Elyria.  9 AM.</w:t>
      </w:r>
    </w:p>
    <w:p w14:paraId="6584804E" w14:textId="77777777" w:rsidR="006F2CC6" w:rsidRPr="006F2CC6" w:rsidRDefault="006F2CC6" w:rsidP="006F2CC6">
      <w:pPr>
        <w:shd w:val="clear" w:color="auto" w:fill="FFFFFF"/>
        <w:spacing w:after="160" w:line="235" w:lineRule="atLeast"/>
        <w:rPr>
          <w:color w:val="222222"/>
        </w:rPr>
      </w:pPr>
      <w:r w:rsidRPr="006F2CC6">
        <w:rPr>
          <w:color w:val="222222"/>
        </w:rPr>
        <w:t>Saturday, May 4.  Fairview Park Library.  21255 Lorain Rd., Fairview Park.  10 AM.</w:t>
      </w:r>
    </w:p>
    <w:p w14:paraId="273B1D35" w14:textId="77777777" w:rsidR="006F2CC6" w:rsidRPr="006F2CC6" w:rsidRDefault="006F2CC6" w:rsidP="006F2CC6">
      <w:pPr>
        <w:shd w:val="clear" w:color="auto" w:fill="FFFFFF"/>
        <w:spacing w:after="160" w:line="235" w:lineRule="atLeast"/>
        <w:rPr>
          <w:color w:val="222222"/>
        </w:rPr>
      </w:pPr>
      <w:r w:rsidRPr="006F2CC6">
        <w:rPr>
          <w:color w:val="222222"/>
        </w:rPr>
        <w:t xml:space="preserve">Saturday, July 20.  </w:t>
      </w:r>
      <w:proofErr w:type="spellStart"/>
      <w:r w:rsidRPr="006F2CC6">
        <w:rPr>
          <w:color w:val="222222"/>
        </w:rPr>
        <w:t>NOARSfest</w:t>
      </w:r>
      <w:proofErr w:type="spellEnd"/>
      <w:r w:rsidRPr="006F2CC6">
        <w:rPr>
          <w:color w:val="222222"/>
        </w:rPr>
        <w:t>.  Lorain County Community College.  1005 Abbe Rd. N., Elyria.  9 AM.</w:t>
      </w:r>
    </w:p>
    <w:p w14:paraId="21DC512C" w14:textId="77777777" w:rsidR="006F2CC6" w:rsidRPr="006F2CC6" w:rsidRDefault="006F2CC6" w:rsidP="006F2CC6">
      <w:pPr>
        <w:shd w:val="clear" w:color="auto" w:fill="FFFFFF"/>
        <w:spacing w:after="160" w:line="235" w:lineRule="atLeast"/>
        <w:rPr>
          <w:color w:val="222222"/>
        </w:rPr>
      </w:pPr>
      <w:r w:rsidRPr="006F2CC6">
        <w:rPr>
          <w:color w:val="222222"/>
        </w:rPr>
        <w:t>Saturday, September 7.  Fairview Park Library.  21255 Lorain Rd., Fairview Park.  10 AM.</w:t>
      </w:r>
    </w:p>
    <w:p w14:paraId="1C22D370" w14:textId="77777777" w:rsidR="006F2CC6" w:rsidRPr="006F2CC6" w:rsidRDefault="006F2CC6" w:rsidP="006F2CC6">
      <w:pPr>
        <w:shd w:val="clear" w:color="auto" w:fill="FFFFFF"/>
        <w:spacing w:after="160" w:line="235" w:lineRule="atLeast"/>
        <w:rPr>
          <w:color w:val="222222"/>
        </w:rPr>
      </w:pPr>
      <w:r w:rsidRPr="006F2CC6">
        <w:rPr>
          <w:color w:val="222222"/>
        </w:rPr>
        <w:t>Saturday, November 2.   Fairview Park Library.  21255 Lorain Rd., Fairview Park.  10 AM.</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57"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76336F9A" w14:textId="77777777" w:rsidR="00D059C6" w:rsidRDefault="00D059C6" w:rsidP="001B6953">
      <w:pPr>
        <w:rPr>
          <w:b/>
          <w:bCs/>
          <w:u w:val="single"/>
        </w:rPr>
      </w:pPr>
    </w:p>
    <w:p w14:paraId="3688DD56" w14:textId="55DC0EDF"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 xml:space="preserve">VE Testing sessions are held on the second Saturday of every even numbered month at the Dover Faith Church, 420 N Wooster Ave, Dover, OH 44622. Pre-registration is not necessary. Doors open at 0830 for registration, exams begin at 0900. Cost is $15. You are required to have </w:t>
      </w:r>
      <w:r w:rsidRPr="001B6953">
        <w:lastRenderedPageBreak/>
        <w:t>an email address and a copy of your FRN or current ham radio license. For more information please go to </w:t>
      </w:r>
      <w:hyperlink r:id="rId58" w:tgtFrame="_blank" w:history="1">
        <w:r w:rsidRPr="001B6953">
          <w:rPr>
            <w:color w:val="1155CC"/>
            <w:u w:val="single"/>
          </w:rPr>
          <w:t>www.w8zx.net/exam</w:t>
        </w:r>
      </w:hyperlink>
      <w:r w:rsidRPr="001B6953">
        <w:t> or email </w:t>
      </w:r>
      <w:hyperlink r:id="rId59"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 xml:space="preserve">All </w:t>
      </w:r>
      <w:proofErr w:type="spellStart"/>
      <w:r w:rsidRPr="0090760F">
        <w:rPr>
          <w:rFonts w:ascii="Aptos" w:hAnsi="Aptos"/>
          <w:color w:val="000000"/>
          <w:sz w:val="22"/>
          <w:szCs w:val="22"/>
          <w:shd w:val="clear" w:color="auto" w:fill="FFFFFF"/>
        </w:rPr>
        <w:t>sessios</w:t>
      </w:r>
      <w:proofErr w:type="spellEnd"/>
      <w:r w:rsidRPr="0090760F">
        <w:rPr>
          <w:rFonts w:ascii="Aptos" w:hAnsi="Aptos"/>
          <w:color w:val="000000"/>
          <w:sz w:val="22"/>
          <w:szCs w:val="22"/>
          <w:shd w:val="clear" w:color="auto" w:fill="FFFFFF"/>
        </w:rPr>
        <w:t xml:space="preserve"> begin at 10:00am. For directions and test information visit </w:t>
      </w:r>
      <w:hyperlink r:id="rId60"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61"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5BE430DB" w14:textId="750D2834" w:rsidR="00401919" w:rsidRPr="009113A4" w:rsidRDefault="00571FE4" w:rsidP="009113A4">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2" w:tgtFrame="_blank" w:history="1">
        <w:r w:rsidRPr="00571FE4">
          <w:rPr>
            <w:color w:val="1155CC"/>
            <w:u w:val="single"/>
          </w:rPr>
          <w:t>https://wc8voa.org/licensing/</w:t>
        </w:r>
      </w:hyperlink>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0B8B9AE7" w14:textId="7C857411" w:rsidR="006F2CC6" w:rsidRPr="006E674F" w:rsidRDefault="006F2CC6" w:rsidP="006E674F">
      <w:pPr>
        <w:widowControl w:val="0"/>
        <w:contextualSpacing/>
        <w:jc w:val="center"/>
        <w:rPr>
          <w:b/>
          <w:bCs/>
          <w:sz w:val="36"/>
          <w:szCs w:val="36"/>
          <w:u w:val="single"/>
          <w:shd w:val="clear" w:color="auto" w:fill="FFFFFF"/>
        </w:rPr>
      </w:pPr>
      <w:r>
        <w:rPr>
          <w:b/>
          <w:bCs/>
          <w:sz w:val="36"/>
          <w:szCs w:val="36"/>
          <w:u w:val="single"/>
          <w:shd w:val="clear" w:color="auto" w:fill="FFFFFF"/>
        </w:rPr>
        <w:t>Amateur Radio Classes</w:t>
      </w:r>
    </w:p>
    <w:p w14:paraId="08C2C9D1" w14:textId="77777777" w:rsidR="006F2CC6" w:rsidRDefault="006F2CC6" w:rsidP="006F2CC6">
      <w:pPr>
        <w:widowControl w:val="0"/>
        <w:contextualSpacing/>
        <w:rPr>
          <w:b/>
          <w:bCs/>
          <w:u w:val="single"/>
          <w:shd w:val="clear" w:color="auto" w:fill="FFFFFF"/>
        </w:rPr>
      </w:pPr>
    </w:p>
    <w:p w14:paraId="07C82651" w14:textId="05C2444C" w:rsidR="006F2CC6" w:rsidRPr="006F2CC6" w:rsidRDefault="006F2CC6" w:rsidP="006F2CC6">
      <w:pPr>
        <w:widowControl w:val="0"/>
        <w:contextualSpacing/>
        <w:rPr>
          <w:b/>
          <w:bCs/>
          <w:u w:val="single"/>
          <w:shd w:val="clear" w:color="auto" w:fill="FFFFFF"/>
        </w:rPr>
      </w:pPr>
      <w:r w:rsidRPr="006F2CC6">
        <w:rPr>
          <w:b/>
          <w:bCs/>
          <w:u w:val="single"/>
          <w:shd w:val="clear" w:color="auto" w:fill="FFFFFF"/>
        </w:rPr>
        <w:t>Greene County Amateur Radio Emergency Service (GCARES)</w:t>
      </w:r>
    </w:p>
    <w:p w14:paraId="2472A641" w14:textId="77777777" w:rsidR="006F2CC6" w:rsidRPr="006F2CC6" w:rsidRDefault="006F2CC6" w:rsidP="006F2CC6">
      <w:pPr>
        <w:spacing w:after="160" w:line="235" w:lineRule="atLeast"/>
      </w:pPr>
      <w:r w:rsidRPr="006F2CC6">
        <w:t>For those interested in obtaining an FCC amateur radio license, the Greene County Amateur Radio Emergency Service (GCARES) is offering an Amateur Radio license class starting Sunday, February 18, 2024. The class will meet from 7 to 9 p.m. each Sunday through April 21st.  A test for all classes of licenses will be shortly after these classes conclude.</w:t>
      </w:r>
    </w:p>
    <w:p w14:paraId="5D60C143" w14:textId="77777777" w:rsidR="006F2CC6" w:rsidRPr="006F2CC6" w:rsidRDefault="006F2CC6" w:rsidP="006F2CC6">
      <w:pPr>
        <w:spacing w:after="160" w:line="235" w:lineRule="atLeast"/>
      </w:pPr>
      <w:r w:rsidRPr="006F2CC6">
        <w:t xml:space="preserve">There is no charge for the class and Morse Code is no longer required to obtain any amateur radio license.  The entry-level Technician class is held at the Bellbrook Amateur Radio Club (BARC) Clubhouse, Room 1, Sugarcreek Elementary School, 51 South East Street in Bellbrook.  No experience is required and there is no minimum age required to earn a </w:t>
      </w:r>
      <w:proofErr w:type="gramStart"/>
      <w:r w:rsidRPr="006F2CC6">
        <w:t>Technician</w:t>
      </w:r>
      <w:proofErr w:type="gramEnd"/>
      <w:r w:rsidRPr="006F2CC6">
        <w:t xml:space="preserve"> class license. To register for the class, you may email Jim Gifford at </w:t>
      </w:r>
      <w:hyperlink r:id="rId63" w:tgtFrame="_blank" w:history="1">
        <w:r w:rsidRPr="006F2CC6">
          <w:rPr>
            <w:color w:val="1155CC"/>
            <w:u w:val="single"/>
          </w:rPr>
          <w:t>KD8APT@gmail.com</w:t>
        </w:r>
      </w:hyperlink>
      <w:r w:rsidRPr="006F2CC6">
        <w:t>.</w:t>
      </w:r>
    </w:p>
    <w:p w14:paraId="2DE6A043" w14:textId="26C2AF7B" w:rsidR="006F2CC6" w:rsidRPr="006E674F" w:rsidRDefault="006F2CC6" w:rsidP="006E674F">
      <w:pPr>
        <w:spacing w:after="160" w:line="235" w:lineRule="atLeast"/>
      </w:pPr>
      <w:r w:rsidRPr="006F2CC6">
        <w:t>A textbook may be purchased from the Amateur Radio Relay League (ARRL) at </w:t>
      </w:r>
      <w:hyperlink r:id="rId64" w:tgtFrame="_blank" w:history="1">
        <w:r w:rsidRPr="006F2CC6">
          <w:rPr>
            <w:color w:val="0563C1"/>
            <w:u w:val="single"/>
          </w:rPr>
          <w:t>https://www.arrl.org/shop/Licensing-and-Education/</w:t>
        </w:r>
      </w:hyperlink>
      <w:r w:rsidRPr="006F2CC6">
        <w:t> or from Amazon.com.</w:t>
      </w:r>
    </w:p>
    <w:p w14:paraId="6CD93517" w14:textId="1B232246" w:rsidR="00BB45D5" w:rsidRPr="00583DC4" w:rsidRDefault="005C212C" w:rsidP="00213E9C">
      <w:pPr>
        <w:widowControl w:val="0"/>
        <w:contextualSpacing/>
        <w:rPr>
          <w:b/>
          <w:bCs/>
          <w:noProof/>
          <w:u w:val="single"/>
        </w:rPr>
      </w:pPr>
      <w:r w:rsidRPr="00583DC4">
        <w:rPr>
          <w:b/>
          <w:bCs/>
          <w:noProof/>
          <w:u w:val="single"/>
        </w:rPr>
        <w:lastRenderedPageBreak/>
        <w:t>The Geauga Amateur Radio Association Offering Classes 2024</w:t>
      </w:r>
    </w:p>
    <w:p w14:paraId="13DDA16E" w14:textId="77777777" w:rsidR="005C212C" w:rsidRDefault="005C212C" w:rsidP="00213E9C">
      <w:pPr>
        <w:widowControl w:val="0"/>
        <w:contextualSpacing/>
        <w:rPr>
          <w:b/>
          <w:bCs/>
          <w:noProof/>
          <w:sz w:val="32"/>
          <w:szCs w:val="32"/>
        </w:rPr>
      </w:pPr>
    </w:p>
    <w:p w14:paraId="529C98D6" w14:textId="77777777" w:rsidR="005C212C" w:rsidRPr="005C212C" w:rsidRDefault="005C212C" w:rsidP="005C212C">
      <w:pPr>
        <w:shd w:val="clear" w:color="auto" w:fill="FFFFFF"/>
      </w:pPr>
      <w:r w:rsidRPr="005C212C">
        <w:t>Classes are as follows: </w:t>
      </w:r>
    </w:p>
    <w:p w14:paraId="0B3E2B2D" w14:textId="77777777" w:rsidR="005C212C" w:rsidRPr="005C212C" w:rsidRDefault="005C212C" w:rsidP="005C212C">
      <w:pPr>
        <w:shd w:val="clear" w:color="auto" w:fill="FFFFFF"/>
      </w:pPr>
      <w:r w:rsidRPr="005C212C">
        <w:t>Gen: starts- Friday Feb 16, 2024</w:t>
      </w:r>
    </w:p>
    <w:p w14:paraId="6B0B0223" w14:textId="77777777" w:rsidR="005C212C" w:rsidRPr="005C212C" w:rsidRDefault="005C212C" w:rsidP="005C212C">
      <w:pPr>
        <w:shd w:val="clear" w:color="auto" w:fill="FFFFFF"/>
      </w:pPr>
      <w:r w:rsidRPr="005C212C">
        <w:t>          Ends- Friday April 12, 2024</w:t>
      </w:r>
    </w:p>
    <w:p w14:paraId="205DD9AD" w14:textId="77777777" w:rsidR="005C212C" w:rsidRPr="005C212C" w:rsidRDefault="005C212C" w:rsidP="005C212C">
      <w:pPr>
        <w:shd w:val="clear" w:color="auto" w:fill="FFFFFF"/>
      </w:pPr>
      <w:r w:rsidRPr="005C212C">
        <w:t>Extra: Starts- Friday April 19, 2024</w:t>
      </w:r>
    </w:p>
    <w:p w14:paraId="4B74771F" w14:textId="77777777" w:rsidR="005C212C" w:rsidRPr="005C212C" w:rsidRDefault="005C212C" w:rsidP="005C212C">
      <w:pPr>
        <w:shd w:val="clear" w:color="auto" w:fill="FFFFFF"/>
      </w:pPr>
      <w:r w:rsidRPr="005C212C">
        <w:t xml:space="preserve">          Ends- </w:t>
      </w:r>
      <w:proofErr w:type="spellStart"/>
      <w:r w:rsidRPr="005C212C">
        <w:t>FridayJuly</w:t>
      </w:r>
      <w:proofErr w:type="spellEnd"/>
      <w:r w:rsidRPr="005C212C">
        <w:t xml:space="preserve"> 5, 2024</w:t>
      </w:r>
    </w:p>
    <w:p w14:paraId="4E0ABFB8" w14:textId="77777777" w:rsidR="005C212C" w:rsidRPr="005C212C" w:rsidRDefault="005C212C" w:rsidP="005C212C">
      <w:pPr>
        <w:shd w:val="clear" w:color="auto" w:fill="FFFFFF"/>
      </w:pPr>
      <w:r w:rsidRPr="005C212C">
        <w:t>***All Classes are Fridays from 6:00PM- 8:00PM </w:t>
      </w:r>
    </w:p>
    <w:p w14:paraId="0D69DF6C" w14:textId="77777777" w:rsidR="005C212C" w:rsidRPr="005C212C" w:rsidRDefault="005C212C" w:rsidP="005C212C">
      <w:pPr>
        <w:shd w:val="clear" w:color="auto" w:fill="FFFFFF"/>
      </w:pPr>
    </w:p>
    <w:p w14:paraId="31ACE317" w14:textId="77777777" w:rsidR="005C212C" w:rsidRPr="005C212C" w:rsidRDefault="005C212C" w:rsidP="005C212C">
      <w:pPr>
        <w:shd w:val="clear" w:color="auto" w:fill="FFFFFF"/>
      </w:pPr>
      <w:r w:rsidRPr="005C212C">
        <w:t>Location for sessions and classes are:</w:t>
      </w:r>
    </w:p>
    <w:p w14:paraId="5090AD51" w14:textId="77777777" w:rsidR="005C212C" w:rsidRPr="005C212C" w:rsidRDefault="005C212C" w:rsidP="005C212C">
      <w:pPr>
        <w:shd w:val="clear" w:color="auto" w:fill="FFFFFF"/>
      </w:pPr>
      <w:r w:rsidRPr="005C212C">
        <w:t>Geauga County EOC</w:t>
      </w:r>
    </w:p>
    <w:p w14:paraId="5955CC99" w14:textId="77777777" w:rsidR="005C212C" w:rsidRPr="005C212C" w:rsidRDefault="005C212C" w:rsidP="005C212C">
      <w:pPr>
        <w:shd w:val="clear" w:color="auto" w:fill="FFFFFF"/>
      </w:pPr>
      <w:r w:rsidRPr="005C212C">
        <w:t>12518 Merritt Rd </w:t>
      </w:r>
    </w:p>
    <w:p w14:paraId="4B96F10F" w14:textId="77777777" w:rsidR="005C212C" w:rsidRPr="005C212C" w:rsidRDefault="005C212C" w:rsidP="005C212C">
      <w:pPr>
        <w:shd w:val="clear" w:color="auto" w:fill="FFFFFF"/>
      </w:pPr>
      <w:r w:rsidRPr="005C212C">
        <w:t>Chardon, Ohio 44024</w:t>
      </w:r>
    </w:p>
    <w:p w14:paraId="78AAA05E" w14:textId="77777777" w:rsidR="005C212C" w:rsidRPr="005C212C" w:rsidRDefault="005C212C" w:rsidP="005C212C">
      <w:pPr>
        <w:shd w:val="clear" w:color="auto" w:fill="FFFFFF"/>
      </w:pPr>
    </w:p>
    <w:p w14:paraId="44D720C5" w14:textId="4B539C8E" w:rsidR="005C212C" w:rsidRPr="005C212C" w:rsidRDefault="005C212C" w:rsidP="005C212C">
      <w:pPr>
        <w:shd w:val="clear" w:color="auto" w:fill="FFFFFF"/>
      </w:pPr>
      <w:r>
        <w:t>Information</w:t>
      </w:r>
      <w:r w:rsidRPr="005C212C">
        <w:t xml:space="preserve"> can be obtained by emailing or calling:</w:t>
      </w:r>
    </w:p>
    <w:p w14:paraId="0D71CADB" w14:textId="25843017" w:rsidR="005C212C" w:rsidRPr="005C212C" w:rsidRDefault="005C212C" w:rsidP="005C212C">
      <w:pPr>
        <w:shd w:val="clear" w:color="auto" w:fill="FFFFFF"/>
      </w:pPr>
      <w:r w:rsidRPr="005C212C">
        <w:t>Jackie Welch, N8JMW</w:t>
      </w:r>
      <w:r>
        <w:t xml:space="preserve">  </w:t>
      </w:r>
      <w:hyperlink r:id="rId65" w:history="1">
        <w:r w:rsidRPr="005C212C">
          <w:rPr>
            <w:rStyle w:val="Hyperlink"/>
          </w:rPr>
          <w:t>n8jmw2@gmail.com</w:t>
        </w:r>
      </w:hyperlink>
      <w:r>
        <w:t xml:space="preserve">  </w:t>
      </w:r>
      <w:r w:rsidRPr="005C212C">
        <w:t>440-228-2716</w:t>
      </w:r>
    </w:p>
    <w:p w14:paraId="617FEA1B" w14:textId="77777777" w:rsidR="005C212C" w:rsidRPr="005C212C" w:rsidRDefault="005C212C" w:rsidP="005C212C">
      <w:pPr>
        <w:pBdr>
          <w:bottom w:val="single" w:sz="12" w:space="1" w:color="auto"/>
        </w:pBdr>
        <w:shd w:val="clear" w:color="auto" w:fill="FFFFFF"/>
        <w:rPr>
          <w:rFonts w:ascii="Arial" w:hAnsi="Arial" w:cs="Arial"/>
          <w:color w:val="6600CC"/>
        </w:rPr>
      </w:pPr>
    </w:p>
    <w:p w14:paraId="62C64F8B" w14:textId="77777777" w:rsidR="005C212C" w:rsidRDefault="005C212C" w:rsidP="00213E9C">
      <w:pPr>
        <w:widowControl w:val="0"/>
        <w:contextualSpacing/>
        <w:rPr>
          <w:b/>
          <w:bCs/>
          <w:noProof/>
          <w:sz w:val="32"/>
          <w:szCs w:val="32"/>
        </w:rPr>
      </w:pPr>
    </w:p>
    <w:p w14:paraId="6068F860" w14:textId="77777777" w:rsidR="00583DC4" w:rsidRDefault="00583DC4" w:rsidP="00583DC4">
      <w:r w:rsidRPr="00583DC4">
        <w:rPr>
          <w:b/>
          <w:bCs/>
          <w:u w:val="single"/>
        </w:rPr>
        <w:t>OH-KY-IN and QCEN</w:t>
      </w:r>
      <w:r>
        <w:t xml:space="preserve"> announce the next round of classes for amateur radio licenses and upgrades.  We will start with Extra Class instruction, which will go for 7 weeks because of the nature of the material to be covered.  That class will start on Monday, February 19</w:t>
      </w:r>
      <w:r>
        <w:rPr>
          <w:vertAlign w:val="superscript"/>
        </w:rPr>
        <w:t>th</w:t>
      </w:r>
      <w:r>
        <w:t>, at 7 p.m. in the Red Cross building, 2111 Dana Ave. in Cincinnati.  It will run until April 1</w:t>
      </w:r>
      <w:r>
        <w:rPr>
          <w:vertAlign w:val="superscript"/>
        </w:rPr>
        <w:t>st</w:t>
      </w:r>
      <w:r>
        <w:t xml:space="preserve">.  </w:t>
      </w:r>
    </w:p>
    <w:p w14:paraId="360D5C95" w14:textId="77777777" w:rsidR="00583DC4" w:rsidRDefault="00583DC4" w:rsidP="00583DC4">
      <w:r>
        <w:t>Starting the next week, Monday February 26</w:t>
      </w:r>
      <w:r>
        <w:rPr>
          <w:vertAlign w:val="superscript"/>
        </w:rPr>
        <w:t>th</w:t>
      </w:r>
      <w:r>
        <w:t>, also at 7 p.m. in the Red Cross building, instruction for the General Class, and the Technician Class (the entry-level ham radio license) will be offered.  These classes will go for 6 weeks, ending on April 1</w:t>
      </w:r>
      <w:r>
        <w:rPr>
          <w:vertAlign w:val="superscript"/>
        </w:rPr>
        <w:t>st</w:t>
      </w:r>
      <w:r>
        <w:t xml:space="preserve"> as well.</w:t>
      </w:r>
    </w:p>
    <w:p w14:paraId="39A59493" w14:textId="77777777" w:rsidR="00583DC4" w:rsidRDefault="00583DC4" w:rsidP="00583DC4">
      <w:r>
        <w:t>A testing session will be held on Saturday, April 6</w:t>
      </w:r>
      <w:r>
        <w:rPr>
          <w:vertAlign w:val="superscript"/>
        </w:rPr>
        <w:t>th</w:t>
      </w:r>
      <w:r>
        <w:t>, at 10 a.m. in the Red Cross building.</w:t>
      </w:r>
    </w:p>
    <w:p w14:paraId="20419A14" w14:textId="77777777" w:rsidR="00583DC4" w:rsidRDefault="00583DC4" w:rsidP="00583DC4">
      <w:r>
        <w:t>To sign up for these sessions, or to get more information, please send an email to hamtutor@ohkyin.org.</w:t>
      </w:r>
    </w:p>
    <w:p w14:paraId="5EA471C3" w14:textId="77777777" w:rsidR="002753C7" w:rsidRDefault="002753C7" w:rsidP="0090760F">
      <w:pPr>
        <w:spacing w:line="276" w:lineRule="auto"/>
        <w:contextualSpacing/>
        <w:rPr>
          <w:b/>
          <w:bCs/>
          <w:color w:val="000000"/>
        </w:rPr>
      </w:pPr>
    </w:p>
    <w:p w14:paraId="423A4675" w14:textId="7A0DF98B" w:rsidR="00583DC4" w:rsidRPr="00583DC4" w:rsidRDefault="00583DC4" w:rsidP="0090760F">
      <w:pPr>
        <w:spacing w:line="276" w:lineRule="auto"/>
        <w:contextualSpacing/>
        <w:rPr>
          <w:b/>
          <w:bCs/>
          <w:color w:val="000000"/>
          <w:sz w:val="32"/>
          <w:szCs w:val="32"/>
        </w:rPr>
      </w:pPr>
      <w:r>
        <w:rPr>
          <w:b/>
          <w:bCs/>
          <w:color w:val="000000"/>
          <w:sz w:val="32"/>
          <w:szCs w:val="32"/>
        </w:rPr>
        <w:t>__________________________________________________________</w:t>
      </w:r>
    </w:p>
    <w:p w14:paraId="411D76ED" w14:textId="77777777" w:rsidR="002753C7" w:rsidRDefault="002753C7" w:rsidP="0090760F">
      <w:pPr>
        <w:spacing w:line="276" w:lineRule="auto"/>
        <w:contextualSpacing/>
        <w:rPr>
          <w:b/>
          <w:bCs/>
          <w:color w:val="000000"/>
        </w:rPr>
      </w:pPr>
    </w:p>
    <w:p w14:paraId="79C2F5E6" w14:textId="77777777" w:rsidR="0090760F" w:rsidRPr="00583DC4" w:rsidRDefault="0090760F" w:rsidP="0090760F">
      <w:pPr>
        <w:shd w:val="clear" w:color="auto" w:fill="FFFFFF"/>
        <w:spacing w:line="276" w:lineRule="auto"/>
        <w:rPr>
          <w:rFonts w:cs="Arial"/>
          <w:b/>
          <w:bCs/>
          <w:color w:val="000000"/>
          <w:u w:val="single"/>
        </w:rPr>
      </w:pPr>
    </w:p>
    <w:p w14:paraId="476078AF" w14:textId="048D26E4" w:rsidR="0090760F" w:rsidRPr="0090760F" w:rsidRDefault="0090760F" w:rsidP="0090760F">
      <w:pPr>
        <w:shd w:val="clear" w:color="auto" w:fill="FFFFFF"/>
        <w:spacing w:line="276" w:lineRule="auto"/>
        <w:rPr>
          <w:rFonts w:eastAsiaTheme="minorHAnsi" w:cstheme="minorBidi"/>
          <w:kern w:val="2"/>
        </w:rPr>
      </w:pPr>
      <w:r w:rsidRPr="00583DC4">
        <w:rPr>
          <w:rFonts w:cs="Arial"/>
          <w:b/>
          <w:bCs/>
          <w:color w:val="000000"/>
          <w:u w:val="single"/>
        </w:rPr>
        <w:t>The Cuyahoga Amateur Radio Society</w:t>
      </w:r>
      <w:r>
        <w:rPr>
          <w:rFonts w:cs="Arial"/>
          <w:color w:val="000000"/>
        </w:rPr>
        <w:t xml:space="preserve"> will be offering ham radio licensing classes </w:t>
      </w:r>
      <w:proofErr w:type="gramStart"/>
      <w:r>
        <w:rPr>
          <w:rFonts w:cs="Arial"/>
          <w:color w:val="000000"/>
        </w:rPr>
        <w:t>beginning  Thursday</w:t>
      </w:r>
      <w:proofErr w:type="gramEnd"/>
      <w:r>
        <w:rPr>
          <w:rFonts w:cs="Arial"/>
          <w:color w:val="000000"/>
        </w:rPr>
        <w:t>, February 29</w:t>
      </w:r>
      <w:r>
        <w:rPr>
          <w:rFonts w:cs="Arial"/>
          <w:color w:val="000000"/>
          <w:vertAlign w:val="superscript"/>
        </w:rPr>
        <w:t>th</w:t>
      </w:r>
      <w:r>
        <w:rPr>
          <w:rFonts w:cs="Arial"/>
          <w:color w:val="000000"/>
        </w:rPr>
        <w:t>, 2024 at 6:30 PM. There will be six sessions held each Thursday and a special VE testing se</w:t>
      </w:r>
      <w:r w:rsidRPr="0090760F">
        <w:rPr>
          <w:rFonts w:asciiTheme="minorHAnsi" w:eastAsiaTheme="minorHAnsi" w:hAnsiTheme="minorHAnsi" w:cstheme="minorBidi"/>
          <w:noProof/>
          <w:kern w:val="2"/>
        </w:rPr>
        <w:drawing>
          <wp:anchor distT="0" distB="0" distL="0" distR="0" simplePos="0" relativeHeight="251667456" behindDoc="0" locked="0" layoutInCell="0" allowOverlap="1" wp14:anchorId="0C1B3170" wp14:editId="292813C0">
            <wp:simplePos x="0" y="0"/>
            <wp:positionH relativeFrom="column">
              <wp:posOffset>3325495</wp:posOffset>
            </wp:positionH>
            <wp:positionV relativeFrom="paragraph">
              <wp:posOffset>635</wp:posOffset>
            </wp:positionV>
            <wp:extent cx="1566545" cy="1570990"/>
            <wp:effectExtent l="0" t="0" r="0" b="0"/>
            <wp:wrapSquare wrapText="largest"/>
            <wp:docPr id="345093592" name="Picture 16"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3592" name="Picture 16" descr="A red and blue logo&#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6545" cy="157099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rPr>
        <w:t>ssion on the seventh week - April 11</w:t>
      </w:r>
      <w:r>
        <w:rPr>
          <w:rFonts w:cs="Arial"/>
          <w:color w:val="000000"/>
          <w:vertAlign w:val="superscript"/>
        </w:rPr>
        <w:t>th</w:t>
      </w:r>
      <w:r>
        <w:rPr>
          <w:rFonts w:cs="Arial"/>
          <w:color w:val="000000"/>
        </w:rPr>
        <w:t>, 2024.</w:t>
      </w:r>
    </w:p>
    <w:p w14:paraId="5B029C6D" w14:textId="77777777" w:rsidR="0090760F" w:rsidRDefault="0090760F" w:rsidP="0090760F">
      <w:pPr>
        <w:shd w:val="clear" w:color="auto" w:fill="FFFFFF"/>
        <w:spacing w:line="276" w:lineRule="auto"/>
        <w:rPr>
          <w:rFonts w:cs="Arial"/>
          <w:color w:val="000000"/>
        </w:rPr>
      </w:pPr>
    </w:p>
    <w:p w14:paraId="0E37ED0C"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There will be three separate classes -Technician, General, and Amateur Extra.</w:t>
      </w:r>
    </w:p>
    <w:p w14:paraId="128DAAF9" w14:textId="77777777" w:rsidR="0090760F" w:rsidRDefault="0090760F" w:rsidP="0090760F">
      <w:pPr>
        <w:shd w:val="clear" w:color="auto" w:fill="FFFFFF"/>
        <w:spacing w:line="276" w:lineRule="auto"/>
        <w:rPr>
          <w:rFonts w:cs="Arial"/>
          <w:color w:val="000000"/>
        </w:rPr>
      </w:pPr>
    </w:p>
    <w:p w14:paraId="5FE4BC1E"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Classes will be held at the Seven Hills Community Room, 7325 Summit View Drive, Seven Hills, OH 44131.</w:t>
      </w:r>
    </w:p>
    <w:p w14:paraId="6511A470" w14:textId="77777777" w:rsidR="0090760F" w:rsidRDefault="0090760F" w:rsidP="0090760F">
      <w:pPr>
        <w:shd w:val="clear" w:color="auto" w:fill="FFFFFF"/>
        <w:spacing w:line="276" w:lineRule="auto"/>
        <w:rPr>
          <w:rFonts w:cs="Arial"/>
          <w:color w:val="000000"/>
        </w:rPr>
      </w:pPr>
    </w:p>
    <w:p w14:paraId="70DE38D9"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Cost of the classes is $20.00. The General class is free to all CARS members.</w:t>
      </w:r>
    </w:p>
    <w:p w14:paraId="1837C6B5" w14:textId="77777777" w:rsidR="0090760F" w:rsidRDefault="0090760F" w:rsidP="0090760F">
      <w:pPr>
        <w:shd w:val="clear" w:color="auto" w:fill="FFFFFF"/>
        <w:spacing w:line="276" w:lineRule="auto"/>
        <w:rPr>
          <w:rFonts w:cs="Arial"/>
          <w:color w:val="000000"/>
        </w:rPr>
      </w:pPr>
    </w:p>
    <w:p w14:paraId="2ECEDA8F" w14:textId="77777777" w:rsidR="0090760F" w:rsidRDefault="0090760F" w:rsidP="0090760F">
      <w:pPr>
        <w:pBdr>
          <w:bottom w:val="single" w:sz="12" w:space="1" w:color="auto"/>
        </w:pBdr>
        <w:shd w:val="clear" w:color="auto" w:fill="FFFFFF"/>
        <w:spacing w:line="276" w:lineRule="auto"/>
        <w:rPr>
          <w:rFonts w:cs="Arial"/>
          <w:color w:val="000000"/>
        </w:rPr>
      </w:pPr>
      <w:r>
        <w:rPr>
          <w:rFonts w:cs="Arial"/>
          <w:color w:val="000000"/>
        </w:rPr>
        <w:t xml:space="preserve">Anyone interested in registering for a class should contact Toby Kolman, WT8O, at </w:t>
      </w:r>
      <w:hyperlink r:id="rId67" w:history="1">
        <w:r>
          <w:rPr>
            <w:rStyle w:val="Hyperlink"/>
            <w:rFonts w:cs="Arial"/>
          </w:rPr>
          <w:t>wt8o@att.net</w:t>
        </w:r>
      </w:hyperlink>
      <w:r>
        <w:rPr>
          <w:rFonts w:cs="Arial"/>
          <w:color w:val="000000"/>
        </w:rPr>
        <w:t xml:space="preserve"> or 440-525-6109.</w:t>
      </w:r>
    </w:p>
    <w:p w14:paraId="78473598" w14:textId="77777777" w:rsidR="0090760F" w:rsidRPr="0090760F" w:rsidRDefault="0090760F" w:rsidP="0090760F">
      <w:pPr>
        <w:pBdr>
          <w:bottom w:val="single" w:sz="12" w:space="1" w:color="auto"/>
        </w:pBdr>
        <w:shd w:val="clear" w:color="auto" w:fill="FFFFFF"/>
        <w:spacing w:line="276" w:lineRule="auto"/>
        <w:rPr>
          <w:rFonts w:asciiTheme="minorHAnsi" w:eastAsiaTheme="minorHAnsi" w:hAnsiTheme="minorHAnsi" w:cstheme="minorBidi"/>
          <w:kern w:val="2"/>
        </w:rPr>
      </w:pPr>
    </w:p>
    <w:p w14:paraId="5A315A79" w14:textId="77777777" w:rsidR="0090760F" w:rsidRDefault="0090760F" w:rsidP="00213E9C">
      <w:pPr>
        <w:widowControl w:val="0"/>
        <w:contextualSpacing/>
        <w:rPr>
          <w:b/>
          <w:bCs/>
          <w:noProof/>
          <w:sz w:val="32"/>
          <w:szCs w:val="32"/>
        </w:rPr>
      </w:pPr>
    </w:p>
    <w:p w14:paraId="5EA980F9" w14:textId="7F29AA87" w:rsidR="005C212C" w:rsidRPr="00583DC4" w:rsidRDefault="005C212C" w:rsidP="00213E9C">
      <w:pPr>
        <w:widowControl w:val="0"/>
        <w:contextualSpacing/>
        <w:rPr>
          <w:b/>
          <w:bCs/>
          <w:noProof/>
          <w:u w:val="single"/>
        </w:rPr>
      </w:pPr>
      <w:r w:rsidRPr="00583DC4">
        <w:rPr>
          <w:b/>
          <w:bCs/>
          <w:noProof/>
          <w:u w:val="single"/>
        </w:rPr>
        <w:t>Massillon ARC Amateur Radio Classes For Technician, General and MORSE CODE</w:t>
      </w:r>
    </w:p>
    <w:p w14:paraId="44FBFB96" w14:textId="77777777" w:rsidR="00583DC4" w:rsidRDefault="00583DC4" w:rsidP="005C212C">
      <w:pPr>
        <w:shd w:val="clear" w:color="auto" w:fill="FFFFFF"/>
        <w:rPr>
          <w:b/>
          <w:bCs/>
          <w:noProof/>
          <w:sz w:val="32"/>
          <w:szCs w:val="32"/>
        </w:rPr>
      </w:pPr>
    </w:p>
    <w:p w14:paraId="71299C8C" w14:textId="643E4C24" w:rsidR="005C212C" w:rsidRDefault="005C212C" w:rsidP="005C212C">
      <w:pPr>
        <w:shd w:val="clear" w:color="auto" w:fill="FFFFFF"/>
        <w:rPr>
          <w:color w:val="222222"/>
        </w:rPr>
      </w:pPr>
      <w:r w:rsidRPr="005C212C">
        <w:rPr>
          <w:color w:val="222222"/>
        </w:rPr>
        <w:t>Begin Wednesday, Feb 8 and run weekly for 8 weeks.  7-9 p.m.</w:t>
      </w:r>
      <w:r>
        <w:rPr>
          <w:color w:val="222222"/>
        </w:rPr>
        <w:t xml:space="preserve"> </w:t>
      </w:r>
      <w:r w:rsidRPr="005C212C">
        <w:rPr>
          <w:color w:val="222222"/>
        </w:rPr>
        <w:t>At Massillon, OH ARC.   Location: R.G. Klein Museum, corner</w:t>
      </w:r>
      <w:r>
        <w:rPr>
          <w:color w:val="222222"/>
        </w:rPr>
        <w:t xml:space="preserve"> </w:t>
      </w:r>
      <w:r w:rsidRPr="005C212C">
        <w:rPr>
          <w:color w:val="222222"/>
        </w:rPr>
        <w:t xml:space="preserve">of Erie St &amp; Federal Ave, NE.   </w:t>
      </w:r>
    </w:p>
    <w:p w14:paraId="016D02F7" w14:textId="113674C0" w:rsidR="005C212C" w:rsidRPr="005C212C" w:rsidRDefault="005C212C" w:rsidP="005C212C">
      <w:pPr>
        <w:shd w:val="clear" w:color="auto" w:fill="FFFFFF"/>
        <w:rPr>
          <w:color w:val="222222"/>
        </w:rPr>
      </w:pPr>
      <w:r w:rsidRPr="005C212C">
        <w:rPr>
          <w:color w:val="222222"/>
        </w:rPr>
        <w:t>Exams at conclusion (except Code)</w:t>
      </w:r>
    </w:p>
    <w:p w14:paraId="4E176B23" w14:textId="77777777" w:rsidR="005C212C" w:rsidRPr="005C212C" w:rsidRDefault="005C212C" w:rsidP="005C212C">
      <w:pPr>
        <w:shd w:val="clear" w:color="auto" w:fill="FFFFFF"/>
        <w:rPr>
          <w:color w:val="222222"/>
        </w:rPr>
      </w:pPr>
      <w:r w:rsidRPr="005C212C">
        <w:rPr>
          <w:color w:val="222222"/>
        </w:rPr>
        <w:t>For information and registration call or email at these addresses:</w:t>
      </w:r>
    </w:p>
    <w:p w14:paraId="7375FA66" w14:textId="77777777" w:rsidR="005C212C" w:rsidRPr="005C212C" w:rsidRDefault="005C212C" w:rsidP="005C212C">
      <w:pPr>
        <w:shd w:val="clear" w:color="auto" w:fill="FFFFFF"/>
        <w:rPr>
          <w:color w:val="222222"/>
        </w:rPr>
      </w:pPr>
      <w:r w:rsidRPr="005C212C">
        <w:rPr>
          <w:color w:val="222222"/>
        </w:rPr>
        <w:t>330-705-8449 or </w:t>
      </w:r>
      <w:hyperlink r:id="rId68" w:tgtFrame="_blank" w:history="1">
        <w:r w:rsidRPr="005C212C">
          <w:rPr>
            <w:color w:val="1155CC"/>
            <w:u w:val="single"/>
          </w:rPr>
          <w:t>w8au@arrl.net</w:t>
        </w:r>
      </w:hyperlink>
    </w:p>
    <w:p w14:paraId="10C02605" w14:textId="77777777" w:rsidR="001A648D" w:rsidRDefault="001A648D" w:rsidP="005C212C">
      <w:pPr>
        <w:shd w:val="clear" w:color="auto" w:fill="FFFFFF"/>
        <w:rPr>
          <w:b/>
          <w:bCs/>
          <w:color w:val="222222"/>
          <w:sz w:val="32"/>
          <w:szCs w:val="32"/>
        </w:rPr>
      </w:pPr>
    </w:p>
    <w:p w14:paraId="10141AD0" w14:textId="546BCEFA" w:rsidR="005C212C" w:rsidRDefault="001A648D" w:rsidP="005C212C">
      <w:pPr>
        <w:shd w:val="clear" w:color="auto" w:fill="FFFFFF"/>
        <w:rPr>
          <w:rFonts w:ascii="Arial" w:hAnsi="Arial" w:cs="Arial"/>
          <w:color w:val="222222"/>
        </w:rPr>
      </w:pPr>
      <w:r>
        <w:rPr>
          <w:b/>
          <w:bCs/>
          <w:color w:val="222222"/>
          <w:sz w:val="32"/>
          <w:szCs w:val="32"/>
        </w:rPr>
        <w:t>__________________________________________________________</w:t>
      </w:r>
    </w:p>
    <w:p w14:paraId="65D0F97B" w14:textId="77777777" w:rsidR="001A648D" w:rsidRDefault="001A648D" w:rsidP="005C212C">
      <w:pPr>
        <w:shd w:val="clear" w:color="auto" w:fill="FFFFFF"/>
        <w:rPr>
          <w:rFonts w:ascii="Arial" w:hAnsi="Arial" w:cs="Arial"/>
          <w:color w:val="222222"/>
        </w:rPr>
      </w:pPr>
      <w:bookmarkStart w:id="26" w:name="stuff"/>
      <w:bookmarkEnd w:id="26"/>
    </w:p>
    <w:p w14:paraId="17F8C68B" w14:textId="29A9523C" w:rsidR="001A648D" w:rsidRDefault="00000000" w:rsidP="001A648D">
      <w:pPr>
        <w:pStyle w:val="BodyText"/>
        <w:ind w:left="100"/>
        <w:rPr>
          <w:sz w:val="20"/>
        </w:rPr>
      </w:pPr>
      <w:r>
        <w:pict w14:anchorId="38B4A390">
          <v:shapetype id="_x0000_t202" coordsize="21600,21600" o:spt="202" path="m,l,21600r21600,l21600,xe">
            <v:stroke joinstyle="miter"/>
            <v:path gradientshapeok="t" o:connecttype="rect"/>
          </v:shapetype>
          <v:shape id="Textbox 1" o:spid="_x0000_s2056" type="#_x0000_t202" style="width:528.1pt;height:130.8pt;visibility:visible;mso-left-percent:-10001;mso-top-percent:-10001;mso-position-horizontal:absolute;mso-position-horizontal-relative:char;mso-position-vertical:absolute;mso-position-vertical-relative:line;mso-left-percent:-10001;mso-top-percent:-10001;v-text-anchor:top" fillcolor="#5b9bd4" stroked="f">
            <v:textbox style="mso-next-textbox:#Textbox 1" inset="0,0,0,0">
              <w:txbxContent>
                <w:p w14:paraId="76A31404" w14:textId="77777777" w:rsidR="001A648D" w:rsidRDefault="001A648D" w:rsidP="001A648D">
                  <w:pPr>
                    <w:spacing w:before="585"/>
                    <w:jc w:val="center"/>
                    <w:rPr>
                      <w:rFonts w:ascii="Tahoma"/>
                      <w:b/>
                      <w:color w:val="000000"/>
                      <w:sz w:val="96"/>
                    </w:rPr>
                  </w:pPr>
                  <w:r>
                    <w:rPr>
                      <w:rFonts w:ascii="Tahoma"/>
                      <w:b/>
                      <w:color w:val="FFFFFF"/>
                      <w:w w:val="90"/>
                      <w:sz w:val="96"/>
                    </w:rPr>
                    <w:t>ARES</w:t>
                  </w:r>
                  <w:r>
                    <w:rPr>
                      <w:rFonts w:ascii="Tahoma"/>
                      <w:b/>
                      <w:color w:val="FFFFFF"/>
                      <w:spacing w:val="-39"/>
                      <w:w w:val="90"/>
                      <w:sz w:val="96"/>
                    </w:rPr>
                    <w:t xml:space="preserve"> </w:t>
                  </w:r>
                  <w:r>
                    <w:rPr>
                      <w:rFonts w:ascii="Tahoma"/>
                      <w:b/>
                      <w:color w:val="FFFFFF"/>
                      <w:spacing w:val="-2"/>
                      <w:w w:val="95"/>
                      <w:sz w:val="96"/>
                    </w:rPr>
                    <w:t>CONFERENCE</w:t>
                  </w:r>
                </w:p>
                <w:p w14:paraId="6943D38A" w14:textId="77777777" w:rsidR="001A648D" w:rsidRDefault="001A648D" w:rsidP="001A648D">
                  <w:pPr>
                    <w:spacing w:before="17"/>
                    <w:jc w:val="center"/>
                    <w:rPr>
                      <w:rFonts w:ascii="Tahoma"/>
                      <w:b/>
                      <w:color w:val="000000"/>
                      <w:sz w:val="56"/>
                    </w:rPr>
                  </w:pPr>
                  <w:r>
                    <w:rPr>
                      <w:rFonts w:ascii="Tahoma"/>
                      <w:b/>
                      <w:color w:val="1F4E79"/>
                      <w:w w:val="90"/>
                      <w:sz w:val="56"/>
                    </w:rPr>
                    <w:t>Hosted</w:t>
                  </w:r>
                  <w:r>
                    <w:rPr>
                      <w:rFonts w:ascii="Tahoma"/>
                      <w:b/>
                      <w:color w:val="1F4E79"/>
                      <w:spacing w:val="20"/>
                      <w:sz w:val="56"/>
                    </w:rPr>
                    <w:t xml:space="preserve"> </w:t>
                  </w:r>
                  <w:r>
                    <w:rPr>
                      <w:rFonts w:ascii="Tahoma"/>
                      <w:b/>
                      <w:color w:val="1F4E79"/>
                      <w:w w:val="90"/>
                      <w:sz w:val="56"/>
                    </w:rPr>
                    <w:t>by</w:t>
                  </w:r>
                  <w:r>
                    <w:rPr>
                      <w:rFonts w:ascii="Tahoma"/>
                      <w:b/>
                      <w:color w:val="1F4E79"/>
                      <w:spacing w:val="20"/>
                      <w:sz w:val="56"/>
                    </w:rPr>
                    <w:t xml:space="preserve"> </w:t>
                  </w:r>
                  <w:r>
                    <w:rPr>
                      <w:rFonts w:ascii="Tahoma"/>
                      <w:b/>
                      <w:color w:val="1F4E79"/>
                      <w:w w:val="90"/>
                      <w:sz w:val="56"/>
                    </w:rPr>
                    <w:t>District</w:t>
                  </w:r>
                  <w:r>
                    <w:rPr>
                      <w:rFonts w:ascii="Tahoma"/>
                      <w:b/>
                      <w:color w:val="1F4E79"/>
                      <w:spacing w:val="22"/>
                      <w:sz w:val="56"/>
                    </w:rPr>
                    <w:t xml:space="preserve"> </w:t>
                  </w:r>
                  <w:r>
                    <w:rPr>
                      <w:rFonts w:ascii="Tahoma"/>
                      <w:b/>
                      <w:color w:val="1F4E79"/>
                      <w:spacing w:val="-5"/>
                      <w:w w:val="90"/>
                      <w:sz w:val="56"/>
                    </w:rPr>
                    <w:t>10</w:t>
                  </w:r>
                </w:p>
              </w:txbxContent>
            </v:textbox>
            <w10:anchorlock/>
          </v:shape>
        </w:pict>
      </w:r>
    </w:p>
    <w:p w14:paraId="3DE58482" w14:textId="77777777" w:rsidR="001A648D" w:rsidRDefault="001A648D" w:rsidP="001A648D">
      <w:pPr>
        <w:pStyle w:val="BodyText"/>
        <w:spacing w:before="283"/>
        <w:rPr>
          <w:sz w:val="52"/>
        </w:rPr>
      </w:pPr>
    </w:p>
    <w:p w14:paraId="29194A0B" w14:textId="77777777" w:rsidR="001A648D" w:rsidRDefault="001A648D" w:rsidP="001A648D">
      <w:pPr>
        <w:ind w:left="274" w:right="289"/>
        <w:jc w:val="center"/>
        <w:rPr>
          <w:rFonts w:ascii="Tahoma"/>
          <w:b/>
          <w:sz w:val="52"/>
        </w:rPr>
      </w:pPr>
      <w:r>
        <w:rPr>
          <w:rFonts w:ascii="Tahoma"/>
          <w:b/>
          <w:spacing w:val="-18"/>
          <w:sz w:val="52"/>
        </w:rPr>
        <w:t>Come</w:t>
      </w:r>
      <w:r>
        <w:rPr>
          <w:rFonts w:ascii="Tahoma"/>
          <w:b/>
          <w:spacing w:val="-11"/>
          <w:sz w:val="52"/>
        </w:rPr>
        <w:t xml:space="preserve"> </w:t>
      </w:r>
      <w:r>
        <w:rPr>
          <w:rFonts w:ascii="Tahoma"/>
          <w:b/>
          <w:spacing w:val="-18"/>
          <w:sz w:val="52"/>
        </w:rPr>
        <w:t>Join</w:t>
      </w:r>
      <w:r>
        <w:rPr>
          <w:rFonts w:ascii="Tahoma"/>
          <w:b/>
          <w:spacing w:val="-11"/>
          <w:sz w:val="52"/>
        </w:rPr>
        <w:t xml:space="preserve"> </w:t>
      </w:r>
      <w:r>
        <w:rPr>
          <w:rFonts w:ascii="Tahoma"/>
          <w:b/>
          <w:spacing w:val="-18"/>
          <w:sz w:val="52"/>
        </w:rPr>
        <w:t>us</w:t>
      </w:r>
      <w:r>
        <w:rPr>
          <w:rFonts w:ascii="Tahoma"/>
          <w:b/>
          <w:spacing w:val="-10"/>
          <w:sz w:val="52"/>
        </w:rPr>
        <w:t xml:space="preserve"> </w:t>
      </w:r>
      <w:r>
        <w:rPr>
          <w:rFonts w:ascii="Tahoma"/>
          <w:b/>
          <w:spacing w:val="-18"/>
          <w:sz w:val="52"/>
        </w:rPr>
        <w:t>for</w:t>
      </w:r>
      <w:r>
        <w:rPr>
          <w:rFonts w:ascii="Tahoma"/>
          <w:b/>
          <w:spacing w:val="-11"/>
          <w:sz w:val="52"/>
        </w:rPr>
        <w:t xml:space="preserve"> </w:t>
      </w:r>
      <w:r>
        <w:rPr>
          <w:rFonts w:ascii="Tahoma"/>
          <w:b/>
          <w:spacing w:val="-18"/>
          <w:sz w:val="52"/>
        </w:rPr>
        <w:t>the</w:t>
      </w:r>
      <w:r>
        <w:rPr>
          <w:rFonts w:ascii="Tahoma"/>
          <w:b/>
          <w:spacing w:val="-10"/>
          <w:sz w:val="52"/>
        </w:rPr>
        <w:t xml:space="preserve"> </w:t>
      </w:r>
      <w:r>
        <w:rPr>
          <w:rFonts w:ascii="Tahoma"/>
          <w:b/>
          <w:spacing w:val="-18"/>
          <w:sz w:val="52"/>
        </w:rPr>
        <w:t>D10</w:t>
      </w:r>
      <w:r>
        <w:rPr>
          <w:rFonts w:ascii="Tahoma"/>
          <w:b/>
          <w:spacing w:val="-9"/>
          <w:sz w:val="52"/>
        </w:rPr>
        <w:t xml:space="preserve"> </w:t>
      </w:r>
      <w:r>
        <w:rPr>
          <w:rFonts w:ascii="Tahoma"/>
          <w:b/>
          <w:spacing w:val="-18"/>
          <w:sz w:val="52"/>
        </w:rPr>
        <w:t>ARES</w:t>
      </w:r>
      <w:r>
        <w:rPr>
          <w:rFonts w:ascii="Tahoma"/>
          <w:b/>
          <w:spacing w:val="-11"/>
          <w:sz w:val="52"/>
        </w:rPr>
        <w:t xml:space="preserve"> </w:t>
      </w:r>
      <w:r>
        <w:rPr>
          <w:rFonts w:ascii="Tahoma"/>
          <w:b/>
          <w:spacing w:val="-18"/>
          <w:sz w:val="52"/>
        </w:rPr>
        <w:t>Conference</w:t>
      </w:r>
    </w:p>
    <w:p w14:paraId="4A3A412B" w14:textId="77777777" w:rsidR="001A648D" w:rsidRDefault="001A648D" w:rsidP="001A648D">
      <w:pPr>
        <w:pStyle w:val="ListParagraph"/>
        <w:widowControl w:val="0"/>
        <w:numPr>
          <w:ilvl w:val="0"/>
          <w:numId w:val="21"/>
        </w:numPr>
        <w:tabs>
          <w:tab w:val="left" w:pos="4225"/>
        </w:tabs>
        <w:autoSpaceDE w:val="0"/>
        <w:autoSpaceDN w:val="0"/>
        <w:spacing w:before="104"/>
        <w:ind w:left="4225" w:hanging="359"/>
        <w:contextualSpacing w:val="0"/>
        <w:rPr>
          <w:sz w:val="52"/>
        </w:rPr>
      </w:pPr>
      <w:r>
        <w:rPr>
          <w:color w:val="2D74B5"/>
          <w:spacing w:val="-16"/>
          <w:sz w:val="52"/>
        </w:rPr>
        <w:lastRenderedPageBreak/>
        <w:t>Go-Box</w:t>
      </w:r>
      <w:r>
        <w:rPr>
          <w:color w:val="2D74B5"/>
          <w:spacing w:val="-38"/>
          <w:sz w:val="52"/>
        </w:rPr>
        <w:t xml:space="preserve"> </w:t>
      </w:r>
      <w:r>
        <w:rPr>
          <w:color w:val="2D74B5"/>
          <w:spacing w:val="-16"/>
          <w:sz w:val="52"/>
        </w:rPr>
        <w:t>Displays</w:t>
      </w:r>
    </w:p>
    <w:p w14:paraId="37E2D8CD" w14:textId="77777777" w:rsidR="001A648D" w:rsidRDefault="001A648D" w:rsidP="001A648D">
      <w:pPr>
        <w:pStyle w:val="ListParagraph"/>
        <w:widowControl w:val="0"/>
        <w:numPr>
          <w:ilvl w:val="0"/>
          <w:numId w:val="21"/>
        </w:numPr>
        <w:tabs>
          <w:tab w:val="left" w:pos="3061"/>
        </w:tabs>
        <w:autoSpaceDE w:val="0"/>
        <w:autoSpaceDN w:val="0"/>
        <w:spacing w:before="95"/>
        <w:ind w:left="3061" w:hanging="359"/>
        <w:contextualSpacing w:val="0"/>
        <w:rPr>
          <w:sz w:val="52"/>
        </w:rPr>
      </w:pPr>
      <w:r>
        <w:rPr>
          <w:color w:val="2D74B5"/>
          <w:w w:val="90"/>
          <w:sz w:val="52"/>
        </w:rPr>
        <w:t>Informative</w:t>
      </w:r>
      <w:r>
        <w:rPr>
          <w:color w:val="2D74B5"/>
          <w:spacing w:val="37"/>
          <w:sz w:val="52"/>
        </w:rPr>
        <w:t xml:space="preserve"> </w:t>
      </w:r>
      <w:r>
        <w:rPr>
          <w:color w:val="2D74B5"/>
          <w:spacing w:val="-2"/>
          <w:sz w:val="52"/>
        </w:rPr>
        <w:t>Presentations</w:t>
      </w:r>
    </w:p>
    <w:p w14:paraId="14A40392" w14:textId="77777777" w:rsidR="001A648D" w:rsidRDefault="001A648D" w:rsidP="001A648D">
      <w:pPr>
        <w:pStyle w:val="ListParagraph"/>
        <w:widowControl w:val="0"/>
        <w:numPr>
          <w:ilvl w:val="0"/>
          <w:numId w:val="21"/>
        </w:numPr>
        <w:tabs>
          <w:tab w:val="left" w:pos="2542"/>
        </w:tabs>
        <w:autoSpaceDE w:val="0"/>
        <w:autoSpaceDN w:val="0"/>
        <w:spacing w:before="98"/>
        <w:ind w:left="2542" w:hanging="359"/>
        <w:contextualSpacing w:val="0"/>
        <w:rPr>
          <w:sz w:val="52"/>
        </w:rPr>
      </w:pPr>
      <w:r>
        <w:rPr>
          <w:color w:val="2D74B5"/>
          <w:spacing w:val="-12"/>
          <w:sz w:val="52"/>
        </w:rPr>
        <w:t>DMR</w:t>
      </w:r>
      <w:r>
        <w:rPr>
          <w:color w:val="2D74B5"/>
          <w:spacing w:val="-28"/>
          <w:sz w:val="52"/>
        </w:rPr>
        <w:t xml:space="preserve"> </w:t>
      </w:r>
      <w:r>
        <w:rPr>
          <w:color w:val="2D74B5"/>
          <w:spacing w:val="-12"/>
          <w:sz w:val="52"/>
        </w:rPr>
        <w:t>Programming</w:t>
      </w:r>
      <w:r>
        <w:rPr>
          <w:color w:val="2D74B5"/>
          <w:spacing w:val="-29"/>
          <w:sz w:val="52"/>
        </w:rPr>
        <w:t xml:space="preserve"> </w:t>
      </w:r>
      <w:r>
        <w:rPr>
          <w:color w:val="2D74B5"/>
          <w:spacing w:val="-12"/>
          <w:sz w:val="52"/>
        </w:rPr>
        <w:t>Workshop</w:t>
      </w:r>
    </w:p>
    <w:p w14:paraId="7329BC5F" w14:textId="77777777" w:rsidR="001A648D" w:rsidRDefault="001A648D" w:rsidP="001A648D">
      <w:pPr>
        <w:pStyle w:val="ListParagraph"/>
        <w:widowControl w:val="0"/>
        <w:numPr>
          <w:ilvl w:val="1"/>
          <w:numId w:val="21"/>
        </w:numPr>
        <w:tabs>
          <w:tab w:val="left" w:pos="4259"/>
        </w:tabs>
        <w:autoSpaceDE w:val="0"/>
        <w:autoSpaceDN w:val="0"/>
        <w:spacing w:before="95"/>
        <w:ind w:left="4259" w:hanging="359"/>
        <w:contextualSpacing w:val="0"/>
        <w:rPr>
          <w:sz w:val="52"/>
        </w:rPr>
      </w:pPr>
      <w:r>
        <w:rPr>
          <w:color w:val="2D74B5"/>
          <w:spacing w:val="-6"/>
          <w:sz w:val="52"/>
        </w:rPr>
        <w:t>Lunch</w:t>
      </w:r>
      <w:r>
        <w:rPr>
          <w:color w:val="2D74B5"/>
          <w:spacing w:val="-38"/>
          <w:sz w:val="52"/>
        </w:rPr>
        <w:t xml:space="preserve"> </w:t>
      </w:r>
      <w:r>
        <w:rPr>
          <w:color w:val="2D74B5"/>
          <w:spacing w:val="-2"/>
          <w:sz w:val="52"/>
        </w:rPr>
        <w:t>Provided</w:t>
      </w:r>
    </w:p>
    <w:p w14:paraId="232C7B87" w14:textId="415F19C5" w:rsidR="001A648D" w:rsidRDefault="00F503E2" w:rsidP="001A648D">
      <w:pPr>
        <w:pStyle w:val="BodyText"/>
        <w:spacing w:before="379"/>
        <w:rPr>
          <w:sz w:val="52"/>
        </w:rPr>
      </w:pPr>
      <w:r>
        <w:rPr>
          <w:noProof/>
        </w:rPr>
        <w:drawing>
          <wp:anchor distT="0" distB="0" distL="0" distR="0" simplePos="0" relativeHeight="251663360" behindDoc="0" locked="0" layoutInCell="1" allowOverlap="1" wp14:anchorId="54030836" wp14:editId="03BAF8B1">
            <wp:simplePos x="0" y="0"/>
            <wp:positionH relativeFrom="page">
              <wp:posOffset>354965</wp:posOffset>
            </wp:positionH>
            <wp:positionV relativeFrom="paragraph">
              <wp:posOffset>400566</wp:posOffset>
            </wp:positionV>
            <wp:extent cx="1737233" cy="1764665"/>
            <wp:effectExtent l="0" t="0" r="0" b="0"/>
            <wp:wrapNone/>
            <wp:docPr id="787645757" name="Image 3" descr="A logo with red and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645757" name="Image 3" descr="A logo with red and blue text&#10;&#10;Description automatically generated"/>
                    <pic:cNvPicPr/>
                  </pic:nvPicPr>
                  <pic:blipFill>
                    <a:blip r:embed="rId69" cstate="print"/>
                    <a:stretch>
                      <a:fillRect/>
                    </a:stretch>
                  </pic:blipFill>
                  <pic:spPr>
                    <a:xfrm>
                      <a:off x="0" y="0"/>
                      <a:ext cx="1737233" cy="1764665"/>
                    </a:xfrm>
                    <a:prstGeom prst="rect">
                      <a:avLst/>
                    </a:prstGeom>
                  </pic:spPr>
                </pic:pic>
              </a:graphicData>
            </a:graphic>
          </wp:anchor>
        </w:drawing>
      </w:r>
      <w:r>
        <w:rPr>
          <w:noProof/>
        </w:rPr>
        <w:t xml:space="preserve"> </w:t>
      </w:r>
    </w:p>
    <w:p w14:paraId="7C8BBCFC" w14:textId="47CB11BB" w:rsidR="001A648D" w:rsidRDefault="001A648D" w:rsidP="001A648D">
      <w:pPr>
        <w:pStyle w:val="Title"/>
      </w:pPr>
      <w:r>
        <w:rPr>
          <w:noProof/>
        </w:rPr>
        <w:drawing>
          <wp:anchor distT="0" distB="0" distL="0" distR="0" simplePos="0" relativeHeight="251660288" behindDoc="0" locked="0" layoutInCell="1" allowOverlap="1" wp14:anchorId="6D045DD4" wp14:editId="613FBCFC">
            <wp:simplePos x="0" y="0"/>
            <wp:positionH relativeFrom="page">
              <wp:posOffset>5753100</wp:posOffset>
            </wp:positionH>
            <wp:positionV relativeFrom="paragraph">
              <wp:posOffset>-183961</wp:posOffset>
            </wp:positionV>
            <wp:extent cx="1735454" cy="1737360"/>
            <wp:effectExtent l="0" t="0" r="0" b="0"/>
            <wp:wrapNone/>
            <wp:docPr id="736522839" name="Image 2" descr="A round blue and white logo with a map and a radio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522839" name="Image 2" descr="A round blue and white logo with a map and a radio tower&#10;&#10;Description automatically generated"/>
                    <pic:cNvPicPr/>
                  </pic:nvPicPr>
                  <pic:blipFill>
                    <a:blip r:embed="rId70" cstate="print"/>
                    <a:stretch>
                      <a:fillRect/>
                    </a:stretch>
                  </pic:blipFill>
                  <pic:spPr>
                    <a:xfrm>
                      <a:off x="0" y="0"/>
                      <a:ext cx="1735454" cy="1737360"/>
                    </a:xfrm>
                    <a:prstGeom prst="rect">
                      <a:avLst/>
                    </a:prstGeom>
                  </pic:spPr>
                </pic:pic>
              </a:graphicData>
            </a:graphic>
          </wp:anchor>
        </w:drawing>
      </w:r>
      <w:r w:rsidR="00F503E2">
        <w:rPr>
          <w:color w:val="2D74B5"/>
          <w:w w:val="85"/>
        </w:rPr>
        <w:t xml:space="preserve">                    </w:t>
      </w:r>
      <w:r>
        <w:rPr>
          <w:color w:val="2D74B5"/>
          <w:w w:val="85"/>
        </w:rPr>
        <w:t>FEB</w:t>
      </w:r>
      <w:r>
        <w:rPr>
          <w:color w:val="2D74B5"/>
          <w:spacing w:val="-2"/>
          <w:w w:val="85"/>
        </w:rPr>
        <w:t xml:space="preserve"> </w:t>
      </w:r>
      <w:r>
        <w:rPr>
          <w:color w:val="2D74B5"/>
          <w:spacing w:val="-5"/>
          <w:w w:val="95"/>
        </w:rPr>
        <w:t>17</w:t>
      </w:r>
    </w:p>
    <w:p w14:paraId="17DE12AD" w14:textId="77777777" w:rsidR="001A648D" w:rsidRDefault="001A648D" w:rsidP="001A648D">
      <w:pPr>
        <w:spacing w:before="21"/>
        <w:ind w:left="275" w:right="289"/>
        <w:jc w:val="center"/>
        <w:rPr>
          <w:rFonts w:ascii="Tahoma"/>
          <w:b/>
          <w:sz w:val="88"/>
        </w:rPr>
      </w:pPr>
      <w:r>
        <w:rPr>
          <w:noProof/>
        </w:rPr>
        <w:drawing>
          <wp:anchor distT="0" distB="0" distL="0" distR="0" simplePos="0" relativeHeight="251664384" behindDoc="0" locked="0" layoutInCell="1" allowOverlap="1" wp14:anchorId="387B92AB" wp14:editId="36E348A3">
            <wp:simplePos x="0" y="0"/>
            <wp:positionH relativeFrom="page">
              <wp:posOffset>5737859</wp:posOffset>
            </wp:positionH>
            <wp:positionV relativeFrom="paragraph">
              <wp:posOffset>623734</wp:posOffset>
            </wp:positionV>
            <wp:extent cx="1766315" cy="1767839"/>
            <wp:effectExtent l="0" t="0" r="0" b="0"/>
            <wp:wrapNone/>
            <wp:docPr id="4" name="Image 4" descr="A black and white screen with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and white screen with a black background&#10;&#10;Description automatically generated"/>
                    <pic:cNvPicPr/>
                  </pic:nvPicPr>
                  <pic:blipFill>
                    <a:blip r:embed="rId71" cstate="print"/>
                    <a:stretch>
                      <a:fillRect/>
                    </a:stretch>
                  </pic:blipFill>
                  <pic:spPr>
                    <a:xfrm>
                      <a:off x="0" y="0"/>
                      <a:ext cx="1766315" cy="1767839"/>
                    </a:xfrm>
                    <a:prstGeom prst="rect">
                      <a:avLst/>
                    </a:prstGeom>
                  </pic:spPr>
                </pic:pic>
              </a:graphicData>
            </a:graphic>
          </wp:anchor>
        </w:drawing>
      </w:r>
      <w:r>
        <w:rPr>
          <w:noProof/>
        </w:rPr>
        <w:drawing>
          <wp:anchor distT="0" distB="0" distL="0" distR="0" simplePos="0" relativeHeight="251665408" behindDoc="0" locked="0" layoutInCell="1" allowOverlap="1" wp14:anchorId="2F4D6D69" wp14:editId="486660BE">
            <wp:simplePos x="0" y="0"/>
            <wp:positionH relativeFrom="page">
              <wp:posOffset>330708</wp:posOffset>
            </wp:positionH>
            <wp:positionV relativeFrom="paragraph">
              <wp:posOffset>622210</wp:posOffset>
            </wp:positionV>
            <wp:extent cx="1765554" cy="1791462"/>
            <wp:effectExtent l="0" t="0" r="0" b="0"/>
            <wp:wrapNone/>
            <wp:docPr id="925237999" name="Image 5" descr="A screen shot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237999" name="Image 5" descr="A screen shot of a logo&#10;&#10;Description automatically generated"/>
                    <pic:cNvPicPr/>
                  </pic:nvPicPr>
                  <pic:blipFill>
                    <a:blip r:embed="rId72" cstate="print"/>
                    <a:stretch>
                      <a:fillRect/>
                    </a:stretch>
                  </pic:blipFill>
                  <pic:spPr>
                    <a:xfrm>
                      <a:off x="0" y="0"/>
                      <a:ext cx="1765554" cy="1791462"/>
                    </a:xfrm>
                    <a:prstGeom prst="rect">
                      <a:avLst/>
                    </a:prstGeom>
                  </pic:spPr>
                </pic:pic>
              </a:graphicData>
            </a:graphic>
          </wp:anchor>
        </w:drawing>
      </w:r>
      <w:r>
        <w:rPr>
          <w:rFonts w:ascii="Tahoma"/>
          <w:b/>
          <w:color w:val="2D74B5"/>
          <w:spacing w:val="-14"/>
          <w:sz w:val="88"/>
        </w:rPr>
        <w:t>8am-</w:t>
      </w:r>
      <w:r>
        <w:rPr>
          <w:rFonts w:ascii="Tahoma"/>
          <w:b/>
          <w:color w:val="2D74B5"/>
          <w:spacing w:val="-5"/>
          <w:sz w:val="88"/>
        </w:rPr>
        <w:t>4pm</w:t>
      </w:r>
    </w:p>
    <w:p w14:paraId="3D7F2587" w14:textId="77777777" w:rsidR="001A648D" w:rsidRDefault="001A648D" w:rsidP="001A648D">
      <w:pPr>
        <w:pStyle w:val="BodyText"/>
        <w:spacing w:before="463" w:line="242" w:lineRule="auto"/>
        <w:ind w:left="267" w:right="289"/>
        <w:jc w:val="center"/>
      </w:pPr>
      <w:r>
        <w:rPr>
          <w:color w:val="404040"/>
          <w:spacing w:val="-8"/>
        </w:rPr>
        <w:t>Presentation</w:t>
      </w:r>
      <w:r>
        <w:rPr>
          <w:color w:val="404040"/>
          <w:spacing w:val="-20"/>
        </w:rPr>
        <w:t xml:space="preserve"> </w:t>
      </w:r>
      <w:r>
        <w:rPr>
          <w:color w:val="404040"/>
          <w:spacing w:val="-8"/>
        </w:rPr>
        <w:t>topics</w:t>
      </w:r>
      <w:r>
        <w:rPr>
          <w:color w:val="404040"/>
          <w:spacing w:val="-17"/>
        </w:rPr>
        <w:t xml:space="preserve"> </w:t>
      </w:r>
      <w:proofErr w:type="gramStart"/>
      <w:r>
        <w:rPr>
          <w:color w:val="404040"/>
          <w:spacing w:val="-8"/>
        </w:rPr>
        <w:t>include:</w:t>
      </w:r>
      <w:proofErr w:type="gramEnd"/>
      <w:r>
        <w:rPr>
          <w:color w:val="404040"/>
          <w:spacing w:val="-16"/>
        </w:rPr>
        <w:t xml:space="preserve"> </w:t>
      </w:r>
      <w:r>
        <w:rPr>
          <w:color w:val="404040"/>
          <w:spacing w:val="-8"/>
        </w:rPr>
        <w:t>MARCS,</w:t>
      </w:r>
      <w:r>
        <w:rPr>
          <w:color w:val="404040"/>
          <w:spacing w:val="-17"/>
        </w:rPr>
        <w:t xml:space="preserve"> </w:t>
      </w:r>
      <w:r>
        <w:rPr>
          <w:color w:val="404040"/>
          <w:spacing w:val="-8"/>
        </w:rPr>
        <w:t>Red</w:t>
      </w:r>
      <w:r>
        <w:rPr>
          <w:color w:val="404040"/>
          <w:spacing w:val="-22"/>
        </w:rPr>
        <w:t xml:space="preserve"> </w:t>
      </w:r>
      <w:r>
        <w:rPr>
          <w:color w:val="404040"/>
          <w:spacing w:val="-8"/>
        </w:rPr>
        <w:t>Cross,</w:t>
      </w:r>
      <w:r>
        <w:rPr>
          <w:color w:val="404040"/>
          <w:spacing w:val="-17"/>
        </w:rPr>
        <w:t xml:space="preserve"> </w:t>
      </w:r>
      <w:r>
        <w:rPr>
          <w:color w:val="404040"/>
          <w:spacing w:val="-8"/>
        </w:rPr>
        <w:t>National Weather</w:t>
      </w:r>
      <w:r>
        <w:rPr>
          <w:color w:val="404040"/>
          <w:spacing w:val="-26"/>
        </w:rPr>
        <w:t xml:space="preserve"> </w:t>
      </w:r>
      <w:r>
        <w:rPr>
          <w:color w:val="404040"/>
          <w:spacing w:val="-8"/>
        </w:rPr>
        <w:t>Service,</w:t>
      </w:r>
      <w:r>
        <w:rPr>
          <w:color w:val="404040"/>
          <w:spacing w:val="-22"/>
        </w:rPr>
        <w:t xml:space="preserve"> </w:t>
      </w:r>
      <w:r>
        <w:rPr>
          <w:color w:val="404040"/>
          <w:spacing w:val="-8"/>
        </w:rPr>
        <w:t>Tabletop</w:t>
      </w:r>
      <w:r>
        <w:rPr>
          <w:color w:val="404040"/>
          <w:spacing w:val="-24"/>
        </w:rPr>
        <w:t xml:space="preserve"> </w:t>
      </w:r>
      <w:r>
        <w:rPr>
          <w:color w:val="404040"/>
          <w:spacing w:val="-8"/>
        </w:rPr>
        <w:t>Exercises,</w:t>
      </w:r>
      <w:r>
        <w:rPr>
          <w:color w:val="404040"/>
          <w:spacing w:val="-20"/>
        </w:rPr>
        <w:t xml:space="preserve"> </w:t>
      </w:r>
      <w:r>
        <w:rPr>
          <w:color w:val="404040"/>
          <w:spacing w:val="-8"/>
        </w:rPr>
        <w:t>Winlink</w:t>
      </w:r>
    </w:p>
    <w:p w14:paraId="51CF8C1A" w14:textId="77777777" w:rsidR="001A648D" w:rsidRDefault="001A648D" w:rsidP="001A648D">
      <w:pPr>
        <w:spacing w:before="343"/>
        <w:ind w:left="268" w:right="289"/>
        <w:jc w:val="center"/>
        <w:rPr>
          <w:rFonts w:ascii="Tahoma"/>
          <w:b/>
          <w:sz w:val="32"/>
        </w:rPr>
      </w:pPr>
      <w:r>
        <w:rPr>
          <w:rFonts w:ascii="Tahoma"/>
          <w:b/>
          <w:spacing w:val="-8"/>
          <w:sz w:val="32"/>
        </w:rPr>
        <w:t>Tri-Point</w:t>
      </w:r>
      <w:r>
        <w:rPr>
          <w:rFonts w:ascii="Tahoma"/>
          <w:b/>
          <w:spacing w:val="-16"/>
          <w:sz w:val="32"/>
        </w:rPr>
        <w:t xml:space="preserve"> </w:t>
      </w:r>
      <w:r>
        <w:rPr>
          <w:rFonts w:ascii="Tahoma"/>
          <w:b/>
          <w:spacing w:val="-8"/>
          <w:sz w:val="32"/>
        </w:rPr>
        <w:t>Medical</w:t>
      </w:r>
      <w:r>
        <w:rPr>
          <w:rFonts w:ascii="Tahoma"/>
          <w:b/>
          <w:spacing w:val="-15"/>
          <w:sz w:val="32"/>
        </w:rPr>
        <w:t xml:space="preserve"> </w:t>
      </w:r>
      <w:r>
        <w:rPr>
          <w:rFonts w:ascii="Tahoma"/>
          <w:b/>
          <w:spacing w:val="-8"/>
          <w:sz w:val="32"/>
        </w:rPr>
        <w:t>Center</w:t>
      </w:r>
      <w:r>
        <w:rPr>
          <w:rFonts w:ascii="Tahoma"/>
          <w:b/>
          <w:spacing w:val="22"/>
          <w:sz w:val="32"/>
        </w:rPr>
        <w:t xml:space="preserve"> </w:t>
      </w:r>
      <w:r>
        <w:rPr>
          <w:rFonts w:ascii="Tahoma"/>
          <w:b/>
          <w:spacing w:val="-8"/>
          <w:sz w:val="32"/>
        </w:rPr>
        <w:t>|</w:t>
      </w:r>
      <w:r>
        <w:rPr>
          <w:rFonts w:ascii="Tahoma"/>
          <w:b/>
          <w:spacing w:val="31"/>
          <w:sz w:val="32"/>
        </w:rPr>
        <w:t xml:space="preserve"> </w:t>
      </w:r>
      <w:r>
        <w:rPr>
          <w:rFonts w:ascii="Tahoma"/>
          <w:b/>
          <w:spacing w:val="-8"/>
          <w:sz w:val="32"/>
        </w:rPr>
        <w:t>7590</w:t>
      </w:r>
      <w:r>
        <w:rPr>
          <w:rFonts w:ascii="Tahoma"/>
          <w:b/>
          <w:spacing w:val="-15"/>
          <w:sz w:val="32"/>
        </w:rPr>
        <w:t xml:space="preserve"> </w:t>
      </w:r>
      <w:r>
        <w:rPr>
          <w:rFonts w:ascii="Tahoma"/>
          <w:b/>
          <w:spacing w:val="-8"/>
          <w:sz w:val="32"/>
        </w:rPr>
        <w:t>Auburn</w:t>
      </w:r>
      <w:r>
        <w:rPr>
          <w:rFonts w:ascii="Tahoma"/>
          <w:b/>
          <w:spacing w:val="-16"/>
          <w:sz w:val="32"/>
        </w:rPr>
        <w:t xml:space="preserve"> </w:t>
      </w:r>
      <w:r>
        <w:rPr>
          <w:rFonts w:ascii="Tahoma"/>
          <w:b/>
          <w:spacing w:val="-8"/>
          <w:sz w:val="32"/>
        </w:rPr>
        <w:t>Rd</w:t>
      </w:r>
      <w:r>
        <w:rPr>
          <w:rFonts w:ascii="Tahoma"/>
          <w:b/>
          <w:spacing w:val="-15"/>
          <w:sz w:val="32"/>
        </w:rPr>
        <w:t xml:space="preserve"> </w:t>
      </w:r>
      <w:r>
        <w:rPr>
          <w:rFonts w:ascii="Tahoma"/>
          <w:b/>
          <w:spacing w:val="-8"/>
          <w:sz w:val="32"/>
        </w:rPr>
        <w:t>Painesville,</w:t>
      </w:r>
      <w:r>
        <w:rPr>
          <w:rFonts w:ascii="Tahoma"/>
          <w:b/>
          <w:spacing w:val="-15"/>
          <w:sz w:val="32"/>
        </w:rPr>
        <w:t xml:space="preserve"> </w:t>
      </w:r>
      <w:r>
        <w:rPr>
          <w:rFonts w:ascii="Tahoma"/>
          <w:b/>
          <w:spacing w:val="-8"/>
          <w:sz w:val="32"/>
        </w:rPr>
        <w:t>OH</w:t>
      </w:r>
      <w:r>
        <w:rPr>
          <w:rFonts w:ascii="Tahoma"/>
          <w:b/>
          <w:spacing w:val="-16"/>
          <w:sz w:val="32"/>
        </w:rPr>
        <w:t xml:space="preserve"> </w:t>
      </w:r>
      <w:r>
        <w:rPr>
          <w:rFonts w:ascii="Tahoma"/>
          <w:b/>
          <w:spacing w:val="-8"/>
          <w:sz w:val="32"/>
        </w:rPr>
        <w:t>44077</w:t>
      </w:r>
    </w:p>
    <w:p w14:paraId="26F58AE1" w14:textId="77777777" w:rsidR="00786CA2" w:rsidRDefault="00786CA2" w:rsidP="001A648D">
      <w:pPr>
        <w:spacing w:before="65" w:line="242" w:lineRule="auto"/>
        <w:ind w:left="4118" w:right="4131" w:hanging="5"/>
        <w:jc w:val="center"/>
      </w:pPr>
    </w:p>
    <w:p w14:paraId="3311E20F" w14:textId="77777777" w:rsidR="00786CA2" w:rsidRDefault="00786CA2" w:rsidP="001A648D">
      <w:pPr>
        <w:spacing w:before="65" w:line="242" w:lineRule="auto"/>
        <w:ind w:left="4118" w:right="4131" w:hanging="5"/>
        <w:jc w:val="center"/>
      </w:pPr>
    </w:p>
    <w:p w14:paraId="223E960B" w14:textId="15274A43" w:rsidR="001A648D" w:rsidRDefault="00000000" w:rsidP="001A648D">
      <w:pPr>
        <w:spacing w:before="65" w:line="242" w:lineRule="auto"/>
        <w:ind w:left="4118" w:right="4131" w:hanging="5"/>
        <w:jc w:val="center"/>
      </w:pPr>
      <w:hyperlink r:id="rId73" w:history="1">
        <w:r w:rsidR="00786CA2" w:rsidRPr="009B2F1F">
          <w:rPr>
            <w:rStyle w:val="Hyperlink"/>
            <w:spacing w:val="-2"/>
          </w:rPr>
          <w:t>www.n8esg.org/conference</w:t>
        </w:r>
      </w:hyperlink>
      <w:r w:rsidR="001A648D">
        <w:rPr>
          <w:color w:val="0562C1"/>
          <w:spacing w:val="-2"/>
        </w:rPr>
        <w:t xml:space="preserve"> </w:t>
      </w:r>
      <w:r w:rsidR="001A648D">
        <w:rPr>
          <w:spacing w:val="-8"/>
        </w:rPr>
        <w:t>For</w:t>
      </w:r>
      <w:r w:rsidR="001A648D">
        <w:rPr>
          <w:spacing w:val="-14"/>
        </w:rPr>
        <w:t xml:space="preserve"> </w:t>
      </w:r>
      <w:r w:rsidR="001A648D">
        <w:rPr>
          <w:spacing w:val="-8"/>
        </w:rPr>
        <w:t>information</w:t>
      </w:r>
      <w:r w:rsidR="001A648D">
        <w:rPr>
          <w:spacing w:val="-14"/>
        </w:rPr>
        <w:t xml:space="preserve"> </w:t>
      </w:r>
      <w:r w:rsidR="001A648D">
        <w:rPr>
          <w:spacing w:val="-8"/>
        </w:rPr>
        <w:t>and</w:t>
      </w:r>
      <w:r w:rsidR="001A648D">
        <w:rPr>
          <w:spacing w:val="-16"/>
        </w:rPr>
        <w:t xml:space="preserve"> </w:t>
      </w:r>
      <w:r w:rsidR="001A648D">
        <w:rPr>
          <w:spacing w:val="-8"/>
        </w:rPr>
        <w:t>to</w:t>
      </w:r>
      <w:r w:rsidR="001A648D">
        <w:rPr>
          <w:spacing w:val="-11"/>
        </w:rPr>
        <w:t xml:space="preserve"> </w:t>
      </w:r>
      <w:proofErr w:type="gramStart"/>
      <w:r w:rsidR="001A648D">
        <w:rPr>
          <w:spacing w:val="-8"/>
        </w:rPr>
        <w:t>register</w:t>
      </w:r>
      <w:proofErr w:type="gramEnd"/>
    </w:p>
    <w:p w14:paraId="1F6ED1CB" w14:textId="77777777" w:rsidR="001A648D" w:rsidRDefault="001A648D" w:rsidP="005C212C">
      <w:pPr>
        <w:shd w:val="clear" w:color="auto" w:fill="FFFFFF"/>
        <w:rPr>
          <w:rFonts w:ascii="Arial" w:hAnsi="Arial" w:cs="Arial"/>
          <w:color w:val="222222"/>
        </w:rPr>
      </w:pPr>
    </w:p>
    <w:p w14:paraId="5293BFBC" w14:textId="77777777" w:rsidR="001A648D" w:rsidRPr="005C212C" w:rsidRDefault="001A648D" w:rsidP="005C212C">
      <w:pPr>
        <w:shd w:val="clear" w:color="auto" w:fill="FFFFFF"/>
        <w:rPr>
          <w:rFonts w:ascii="Arial" w:hAnsi="Arial" w:cs="Arial"/>
          <w:color w:val="222222"/>
        </w:rPr>
      </w:pPr>
    </w:p>
    <w:p w14:paraId="64AA3CB6" w14:textId="63BEF16F" w:rsidR="005C212C" w:rsidRDefault="005C212C" w:rsidP="00213E9C">
      <w:pPr>
        <w:widowControl w:val="0"/>
        <w:contextualSpacing/>
        <w:rPr>
          <w:b/>
          <w:bCs/>
          <w:noProof/>
          <w:sz w:val="32"/>
          <w:szCs w:val="32"/>
        </w:rPr>
      </w:pPr>
      <w:r>
        <w:rPr>
          <w:b/>
          <w:bCs/>
          <w:noProof/>
          <w:sz w:val="32"/>
          <w:szCs w:val="32"/>
        </w:rPr>
        <w:t>__________________________________________________________</w:t>
      </w:r>
    </w:p>
    <w:p w14:paraId="6C33C691" w14:textId="77777777" w:rsidR="005C212C" w:rsidRDefault="005C212C"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4"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C2DD726" w14:textId="7A205C21" w:rsidR="00FE7535" w:rsidRDefault="002B7714" w:rsidP="009C42BF">
      <w:pPr>
        <w:contextualSpacing/>
        <w:rPr>
          <w:b/>
          <w:bCs/>
          <w:color w:val="222222"/>
          <w:sz w:val="32"/>
          <w:szCs w:val="32"/>
          <w:shd w:val="clear" w:color="auto" w:fill="FFFFFF"/>
        </w:rPr>
      </w:pPr>
      <w:bookmarkStart w:id="27" w:name="_Hlk50106919"/>
      <w:r w:rsidRPr="002B7714">
        <w:rPr>
          <w:b/>
          <w:bCs/>
          <w:color w:val="222222"/>
          <w:sz w:val="32"/>
          <w:szCs w:val="32"/>
          <w:shd w:val="clear" w:color="auto" w:fill="FFFFFF"/>
        </w:rPr>
        <w:t>ARLD</w:t>
      </w:r>
      <w:r w:rsidR="00FE7535">
        <w:rPr>
          <w:b/>
          <w:bCs/>
          <w:color w:val="222222"/>
          <w:sz w:val="32"/>
          <w:szCs w:val="32"/>
          <w:shd w:val="clear" w:color="auto" w:fill="FFFFFF"/>
        </w:rPr>
        <w:t>00</w:t>
      </w:r>
      <w:r w:rsidR="008571B5">
        <w:rPr>
          <w:b/>
          <w:bCs/>
          <w:color w:val="222222"/>
          <w:sz w:val="32"/>
          <w:szCs w:val="32"/>
          <w:shd w:val="clear" w:color="auto" w:fill="FFFFFF"/>
        </w:rPr>
        <w:t>6</w:t>
      </w:r>
      <w:r w:rsidRPr="002B7714">
        <w:rPr>
          <w:b/>
          <w:bCs/>
          <w:color w:val="222222"/>
          <w:sz w:val="32"/>
          <w:szCs w:val="32"/>
          <w:shd w:val="clear" w:color="auto" w:fill="FFFFFF"/>
        </w:rPr>
        <w:t xml:space="preserve"> DX news</w:t>
      </w:r>
    </w:p>
    <w:p w14:paraId="0A77D9F1" w14:textId="77777777" w:rsidR="008571B5" w:rsidRDefault="008571B5" w:rsidP="009C42BF">
      <w:pPr>
        <w:contextualSpacing/>
        <w:rPr>
          <w:b/>
          <w:bCs/>
          <w:color w:val="222222"/>
          <w:sz w:val="32"/>
          <w:szCs w:val="32"/>
          <w:shd w:val="clear" w:color="auto" w:fill="FFFFFF"/>
        </w:rPr>
      </w:pPr>
    </w:p>
    <w:p w14:paraId="6F060FC3" w14:textId="5F441D15" w:rsidR="008571B5" w:rsidRPr="008571B5" w:rsidRDefault="008571B5" w:rsidP="009C42BF">
      <w:pPr>
        <w:contextualSpacing/>
        <w:rPr>
          <w:b/>
          <w:bCs/>
          <w:color w:val="222222"/>
          <w:sz w:val="32"/>
          <w:szCs w:val="32"/>
          <w:shd w:val="clear" w:color="auto" w:fill="FFFFFF"/>
        </w:rPr>
      </w:pPr>
      <w:r w:rsidRPr="008571B5">
        <w:rPr>
          <w:color w:val="222222"/>
          <w:shd w:val="clear" w:color="auto" w:fill="FFFFFF"/>
        </w:rPr>
        <w:t>This week's bulletin was made possible with information provided by</w:t>
      </w:r>
      <w:r>
        <w:rPr>
          <w:color w:val="222222"/>
        </w:rPr>
        <w:t xml:space="preserve"> </w:t>
      </w:r>
      <w:r w:rsidRPr="008571B5">
        <w:rPr>
          <w:color w:val="222222"/>
          <w:shd w:val="clear" w:color="auto" w:fill="FFFFFF"/>
        </w:rPr>
        <w:t>W2GD, The Daily DX, 425 DX News, DXNL, Contest Corral from QST and</w:t>
      </w:r>
      <w:r>
        <w:rPr>
          <w:color w:val="222222"/>
        </w:rPr>
        <w:t xml:space="preserve"> </w:t>
      </w:r>
      <w:r w:rsidRPr="008571B5">
        <w:rPr>
          <w:color w:val="222222"/>
          <w:shd w:val="clear" w:color="auto" w:fill="FFFFFF"/>
        </w:rPr>
        <w:t>the ARRL Contest Calendar and WA7BNM web sites.  Thanks to all.</w:t>
      </w:r>
      <w:r w:rsidRPr="008571B5">
        <w:rPr>
          <w:color w:val="222222"/>
        </w:rPr>
        <w:br/>
      </w:r>
      <w:r w:rsidRPr="008571B5">
        <w:rPr>
          <w:color w:val="222222"/>
        </w:rPr>
        <w:br/>
      </w:r>
      <w:r w:rsidRPr="008571B5">
        <w:rPr>
          <w:color w:val="222222"/>
          <w:shd w:val="clear" w:color="auto" w:fill="FFFFFF"/>
        </w:rPr>
        <w:t>GEORGIA, 4L.  Alex, K6VHF will be QRV as 4L/K6VHF from Rustavi from</w:t>
      </w:r>
      <w:r>
        <w:rPr>
          <w:color w:val="222222"/>
        </w:rPr>
        <w:t xml:space="preserve"> </w:t>
      </w:r>
      <w:r w:rsidRPr="008571B5">
        <w:rPr>
          <w:color w:val="222222"/>
          <w:shd w:val="clear" w:color="auto" w:fill="FFFFFF"/>
        </w:rPr>
        <w:t>February 10 to 18.  Activity will be on 80 to 6 meters using CW,</w:t>
      </w:r>
      <w:r>
        <w:rPr>
          <w:color w:val="222222"/>
        </w:rPr>
        <w:t xml:space="preserve"> </w:t>
      </w:r>
      <w:r w:rsidRPr="008571B5">
        <w:rPr>
          <w:color w:val="222222"/>
          <w:shd w:val="clear" w:color="auto" w:fill="FFFFFF"/>
        </w:rPr>
        <w:t>SSB, RTTY, and FT8.  QSL direct to home call.</w:t>
      </w:r>
      <w:r w:rsidRPr="008571B5">
        <w:rPr>
          <w:color w:val="222222"/>
        </w:rPr>
        <w:br/>
      </w:r>
      <w:r w:rsidRPr="008571B5">
        <w:rPr>
          <w:color w:val="222222"/>
        </w:rPr>
        <w:br/>
      </w:r>
      <w:r w:rsidRPr="008571B5">
        <w:rPr>
          <w:color w:val="222222"/>
          <w:shd w:val="clear" w:color="auto" w:fill="FFFFFF"/>
        </w:rPr>
        <w:t>MADAGASCAR, 5R.  Eric, F6ICX is QRV as 5R8IC from Sainte-Marie</w:t>
      </w:r>
      <w:r>
        <w:rPr>
          <w:color w:val="222222"/>
        </w:rPr>
        <w:t xml:space="preserve"> </w:t>
      </w:r>
      <w:r w:rsidRPr="008571B5">
        <w:rPr>
          <w:color w:val="222222"/>
          <w:shd w:val="clear" w:color="auto" w:fill="FFFFFF"/>
        </w:rPr>
        <w:t>Island, IOTA AF-090, until March 31.  Activity is on 40 to 10 meters</w:t>
      </w:r>
      <w:r>
        <w:rPr>
          <w:color w:val="222222"/>
        </w:rPr>
        <w:t xml:space="preserve"> </w:t>
      </w:r>
      <w:r w:rsidRPr="008571B5">
        <w:rPr>
          <w:color w:val="222222"/>
          <w:shd w:val="clear" w:color="auto" w:fill="FFFFFF"/>
        </w:rPr>
        <w:t>using mainly CW.  This includes being active on Satellite QO-100.</w:t>
      </w:r>
      <w:r>
        <w:rPr>
          <w:color w:val="222222"/>
        </w:rPr>
        <w:t xml:space="preserve"> </w:t>
      </w:r>
      <w:r w:rsidRPr="008571B5">
        <w:rPr>
          <w:color w:val="222222"/>
          <w:shd w:val="clear" w:color="auto" w:fill="FFFFFF"/>
        </w:rPr>
        <w:t>QSL to home call.</w:t>
      </w:r>
      <w:r w:rsidRPr="008571B5">
        <w:rPr>
          <w:color w:val="222222"/>
        </w:rPr>
        <w:br/>
      </w:r>
      <w:r w:rsidRPr="008571B5">
        <w:rPr>
          <w:color w:val="222222"/>
        </w:rPr>
        <w:br/>
      </w:r>
      <w:r w:rsidRPr="008571B5">
        <w:rPr>
          <w:color w:val="222222"/>
          <w:shd w:val="clear" w:color="auto" w:fill="FFFFFF"/>
        </w:rPr>
        <w:t>SAMOA, 5W.  Operators YT1AD, YU3AA, UA9OLY, and RC9O will be QRV as</w:t>
      </w:r>
      <w:r>
        <w:rPr>
          <w:color w:val="222222"/>
        </w:rPr>
        <w:t xml:space="preserve"> </w:t>
      </w:r>
      <w:r w:rsidRPr="008571B5">
        <w:rPr>
          <w:color w:val="222222"/>
          <w:shd w:val="clear" w:color="auto" w:fill="FFFFFF"/>
        </w:rPr>
        <w:t>5W8A, 5W0AA, 5W0LY, and 5W0RC, respectively, from February 10 to 19.</w:t>
      </w:r>
      <w:r>
        <w:rPr>
          <w:color w:val="222222"/>
        </w:rPr>
        <w:t xml:space="preserve"> </w:t>
      </w:r>
      <w:r w:rsidRPr="008571B5">
        <w:rPr>
          <w:color w:val="222222"/>
          <w:shd w:val="clear" w:color="auto" w:fill="FFFFFF"/>
        </w:rPr>
        <w:t>Activity will be on the HF bands.  QSL to home calls.</w:t>
      </w:r>
      <w:r w:rsidRPr="008571B5">
        <w:rPr>
          <w:color w:val="222222"/>
        </w:rPr>
        <w:br/>
      </w:r>
      <w:r w:rsidRPr="008571B5">
        <w:rPr>
          <w:color w:val="222222"/>
        </w:rPr>
        <w:br/>
      </w:r>
      <w:r w:rsidRPr="008571B5">
        <w:rPr>
          <w:color w:val="222222"/>
          <w:shd w:val="clear" w:color="auto" w:fill="FFFFFF"/>
        </w:rPr>
        <w:t>UGANDA, 5X.  Alan, G3XAQ and Don, G3XTT will be QRV as 5X1XA from</w:t>
      </w:r>
      <w:r>
        <w:rPr>
          <w:color w:val="222222"/>
        </w:rPr>
        <w:t xml:space="preserve"> </w:t>
      </w:r>
      <w:r w:rsidRPr="008571B5">
        <w:rPr>
          <w:color w:val="222222"/>
          <w:shd w:val="clear" w:color="auto" w:fill="FFFFFF"/>
        </w:rPr>
        <w:t>February 12 to 20.  Activity will be on the HF bands using only CW.</w:t>
      </w:r>
      <w:r>
        <w:rPr>
          <w:color w:val="222222"/>
        </w:rPr>
        <w:t xml:space="preserve"> </w:t>
      </w:r>
      <w:r w:rsidRPr="008571B5">
        <w:rPr>
          <w:color w:val="222222"/>
          <w:shd w:val="clear" w:color="auto" w:fill="FFFFFF"/>
        </w:rPr>
        <w:t>This includes being an entry in the upcoming ARRL International DX</w:t>
      </w:r>
      <w:r>
        <w:rPr>
          <w:color w:val="222222"/>
        </w:rPr>
        <w:t xml:space="preserve"> </w:t>
      </w:r>
      <w:r w:rsidRPr="008571B5">
        <w:rPr>
          <w:color w:val="222222"/>
          <w:shd w:val="clear" w:color="auto" w:fill="FFFFFF"/>
        </w:rPr>
        <w:t>CW contest.  QSL direct to G3SWH.</w:t>
      </w:r>
      <w:r w:rsidRPr="008571B5">
        <w:rPr>
          <w:color w:val="222222"/>
        </w:rPr>
        <w:br/>
      </w:r>
      <w:r w:rsidRPr="008571B5">
        <w:rPr>
          <w:color w:val="222222"/>
        </w:rPr>
        <w:br/>
      </w:r>
      <w:r w:rsidRPr="008571B5">
        <w:rPr>
          <w:color w:val="222222"/>
          <w:shd w:val="clear" w:color="auto" w:fill="FFFFFF"/>
        </w:rPr>
        <w:t>YEMEN, 7O.  Vlad, OK2WX is QRV as 7O2WX from Socotra Island, IOTA</w:t>
      </w:r>
      <w:r>
        <w:rPr>
          <w:color w:val="222222"/>
        </w:rPr>
        <w:t xml:space="preserve"> </w:t>
      </w:r>
      <w:r w:rsidRPr="008571B5">
        <w:rPr>
          <w:color w:val="222222"/>
          <w:shd w:val="clear" w:color="auto" w:fill="FFFFFF"/>
        </w:rPr>
        <w:t>AF-028, until February 12.  Activity is on 160, 80, and 40 meters.</w:t>
      </w:r>
      <w:r>
        <w:rPr>
          <w:color w:val="222222"/>
        </w:rPr>
        <w:t xml:space="preserve"> </w:t>
      </w:r>
      <w:r w:rsidRPr="008571B5">
        <w:rPr>
          <w:color w:val="222222"/>
          <w:shd w:val="clear" w:color="auto" w:fill="FFFFFF"/>
        </w:rPr>
        <w:t>QSL via IZ8CCW.</w:t>
      </w:r>
      <w:r w:rsidRPr="008571B5">
        <w:rPr>
          <w:color w:val="222222"/>
        </w:rPr>
        <w:br/>
      </w:r>
      <w:r w:rsidRPr="008571B5">
        <w:rPr>
          <w:color w:val="222222"/>
        </w:rPr>
        <w:br/>
      </w:r>
      <w:r w:rsidRPr="008571B5">
        <w:rPr>
          <w:color w:val="222222"/>
          <w:shd w:val="clear" w:color="auto" w:fill="FFFFFF"/>
        </w:rPr>
        <w:t>LESOTHO, 7P.  Pista, HA5AO is QRV as 7P8AO until February 19.</w:t>
      </w:r>
      <w:r>
        <w:rPr>
          <w:color w:val="222222"/>
        </w:rPr>
        <w:t xml:space="preserve"> </w:t>
      </w:r>
      <w:r w:rsidRPr="008571B5">
        <w:rPr>
          <w:color w:val="222222"/>
          <w:shd w:val="clear" w:color="auto" w:fill="FFFFFF"/>
        </w:rPr>
        <w:t>Activity is on 40 to 10 meters using CW, SSB, and FT8.  QSL via</w:t>
      </w:r>
      <w:r>
        <w:rPr>
          <w:color w:val="222222"/>
        </w:rPr>
        <w:t xml:space="preserve"> </w:t>
      </w:r>
      <w:proofErr w:type="spellStart"/>
      <w:r w:rsidRPr="008571B5">
        <w:rPr>
          <w:color w:val="222222"/>
          <w:shd w:val="clear" w:color="auto" w:fill="FFFFFF"/>
        </w:rPr>
        <w:t>LoTW</w:t>
      </w:r>
      <w:proofErr w:type="spellEnd"/>
      <w:r w:rsidRPr="008571B5">
        <w:rPr>
          <w:color w:val="222222"/>
          <w:shd w:val="clear" w:color="auto" w:fill="FFFFFF"/>
        </w:rPr>
        <w:t>.</w:t>
      </w:r>
      <w:r w:rsidRPr="008571B5">
        <w:rPr>
          <w:color w:val="222222"/>
        </w:rPr>
        <w:br/>
      </w:r>
      <w:r w:rsidRPr="008571B5">
        <w:rPr>
          <w:color w:val="222222"/>
        </w:rPr>
        <w:br/>
      </w:r>
      <w:r w:rsidRPr="008571B5">
        <w:rPr>
          <w:color w:val="222222"/>
          <w:shd w:val="clear" w:color="auto" w:fill="FFFFFF"/>
        </w:rPr>
        <w:t>TRINIDAD AND TOBAGO, 9Y.  Special event station 9Y24C will be QRV</w:t>
      </w:r>
      <w:r>
        <w:rPr>
          <w:color w:val="222222"/>
        </w:rPr>
        <w:t xml:space="preserve"> </w:t>
      </w:r>
      <w:r w:rsidRPr="008571B5">
        <w:rPr>
          <w:color w:val="222222"/>
          <w:shd w:val="clear" w:color="auto" w:fill="FFFFFF"/>
        </w:rPr>
        <w:t>from February 10 to 13 for the National Carnival Celebration in</w:t>
      </w:r>
      <w:r>
        <w:rPr>
          <w:color w:val="222222"/>
        </w:rPr>
        <w:t xml:space="preserve"> </w:t>
      </w:r>
      <w:r w:rsidRPr="008571B5">
        <w:rPr>
          <w:color w:val="222222"/>
          <w:shd w:val="clear" w:color="auto" w:fill="FFFFFF"/>
        </w:rPr>
        <w:t>Trinidad and Tobago 2024.  Activity will be on various bands and</w:t>
      </w:r>
      <w:r>
        <w:rPr>
          <w:color w:val="222222"/>
        </w:rPr>
        <w:t xml:space="preserve"> </w:t>
      </w:r>
      <w:r w:rsidRPr="008571B5">
        <w:rPr>
          <w:color w:val="222222"/>
          <w:shd w:val="clear" w:color="auto" w:fill="FFFFFF"/>
        </w:rPr>
        <w:t xml:space="preserve">modes.  QSL via </w:t>
      </w:r>
      <w:proofErr w:type="spellStart"/>
      <w:r w:rsidRPr="008571B5">
        <w:rPr>
          <w:color w:val="222222"/>
          <w:shd w:val="clear" w:color="auto" w:fill="FFFFFF"/>
        </w:rPr>
        <w:t>LoTW</w:t>
      </w:r>
      <w:proofErr w:type="spellEnd"/>
      <w:r w:rsidRPr="008571B5">
        <w:rPr>
          <w:color w:val="222222"/>
          <w:shd w:val="clear" w:color="auto" w:fill="FFFFFF"/>
        </w:rPr>
        <w:t>.</w:t>
      </w:r>
      <w:r w:rsidRPr="008571B5">
        <w:rPr>
          <w:color w:val="222222"/>
        </w:rPr>
        <w:br/>
      </w:r>
      <w:r w:rsidRPr="008571B5">
        <w:rPr>
          <w:color w:val="222222"/>
        </w:rPr>
        <w:br/>
      </w:r>
      <w:r w:rsidRPr="008571B5">
        <w:rPr>
          <w:color w:val="222222"/>
          <w:shd w:val="clear" w:color="auto" w:fill="FFFFFF"/>
        </w:rPr>
        <w:t>TONGA, A3.  Bob, W7YAQ and Al, K7AR will be QRV as A31DK and A31DL,</w:t>
      </w:r>
      <w:r>
        <w:rPr>
          <w:color w:val="222222"/>
        </w:rPr>
        <w:t xml:space="preserve"> </w:t>
      </w:r>
      <w:r w:rsidRPr="008571B5">
        <w:rPr>
          <w:color w:val="222222"/>
          <w:shd w:val="clear" w:color="auto" w:fill="FFFFFF"/>
        </w:rPr>
        <w:t xml:space="preserve">respectively, </w:t>
      </w:r>
      <w:r w:rsidRPr="008571B5">
        <w:rPr>
          <w:color w:val="222222"/>
          <w:shd w:val="clear" w:color="auto" w:fill="FFFFFF"/>
        </w:rPr>
        <w:lastRenderedPageBreak/>
        <w:t>from Nuku'alofa, IOTA OC-049, from February 15 to 27.</w:t>
      </w:r>
      <w:r>
        <w:rPr>
          <w:color w:val="222222"/>
        </w:rPr>
        <w:t xml:space="preserve"> </w:t>
      </w:r>
      <w:r w:rsidRPr="008571B5">
        <w:rPr>
          <w:color w:val="222222"/>
          <w:shd w:val="clear" w:color="auto" w:fill="FFFFFF"/>
        </w:rPr>
        <w:t xml:space="preserve">Activity will be on the HF bands.  QSL via </w:t>
      </w:r>
      <w:proofErr w:type="spellStart"/>
      <w:r w:rsidRPr="008571B5">
        <w:rPr>
          <w:color w:val="222222"/>
          <w:shd w:val="clear" w:color="auto" w:fill="FFFFFF"/>
        </w:rPr>
        <w:t>LoTW</w:t>
      </w:r>
      <w:proofErr w:type="spellEnd"/>
      <w:r w:rsidRPr="008571B5">
        <w:rPr>
          <w:color w:val="222222"/>
          <w:shd w:val="clear" w:color="auto" w:fill="FFFFFF"/>
        </w:rPr>
        <w:t>.</w:t>
      </w:r>
      <w:r w:rsidRPr="008571B5">
        <w:rPr>
          <w:color w:val="222222"/>
        </w:rPr>
        <w:br/>
      </w:r>
      <w:r w:rsidRPr="008571B5">
        <w:rPr>
          <w:color w:val="222222"/>
        </w:rPr>
        <w:br/>
      </w:r>
      <w:r w:rsidRPr="008571B5">
        <w:rPr>
          <w:color w:val="222222"/>
          <w:shd w:val="clear" w:color="auto" w:fill="FFFFFF"/>
        </w:rPr>
        <w:t>CHINA, BY.  Zhang, BH4FSK plans to be QRV as B5/BH4FSK from Daishan</w:t>
      </w:r>
      <w:r>
        <w:rPr>
          <w:color w:val="222222"/>
        </w:rPr>
        <w:t xml:space="preserve"> </w:t>
      </w:r>
      <w:r w:rsidRPr="008571B5">
        <w:rPr>
          <w:color w:val="222222"/>
          <w:shd w:val="clear" w:color="auto" w:fill="FFFFFF"/>
        </w:rPr>
        <w:t>Island, IOTA AS-137, from February 13 to 15.  Activity will be on 80</w:t>
      </w:r>
      <w:r>
        <w:rPr>
          <w:color w:val="222222"/>
        </w:rPr>
        <w:t xml:space="preserve"> </w:t>
      </w:r>
      <w:r w:rsidRPr="008571B5">
        <w:rPr>
          <w:color w:val="222222"/>
          <w:shd w:val="clear" w:color="auto" w:fill="FFFFFF"/>
        </w:rPr>
        <w:t>to 10 meters, including 6 meters, using QRP power.  QSL to home</w:t>
      </w:r>
      <w:r>
        <w:rPr>
          <w:color w:val="222222"/>
        </w:rPr>
        <w:t xml:space="preserve"> </w:t>
      </w:r>
      <w:r w:rsidRPr="008571B5">
        <w:rPr>
          <w:color w:val="222222"/>
          <w:shd w:val="clear" w:color="auto" w:fill="FFFFFF"/>
        </w:rPr>
        <w:t>call.</w:t>
      </w:r>
      <w:r w:rsidRPr="008571B5">
        <w:rPr>
          <w:color w:val="222222"/>
        </w:rPr>
        <w:br/>
      </w:r>
      <w:r w:rsidRPr="008571B5">
        <w:rPr>
          <w:color w:val="222222"/>
        </w:rPr>
        <w:br/>
      </w:r>
      <w:r w:rsidRPr="008571B5">
        <w:rPr>
          <w:color w:val="222222"/>
          <w:shd w:val="clear" w:color="auto" w:fill="FFFFFF"/>
        </w:rPr>
        <w:t>EASTER ISLAND, CE0.  A large group of operators will be QRV as CB0ZA</w:t>
      </w:r>
      <w:r>
        <w:rPr>
          <w:color w:val="222222"/>
        </w:rPr>
        <w:t xml:space="preserve"> </w:t>
      </w:r>
      <w:r w:rsidRPr="008571B5">
        <w:rPr>
          <w:color w:val="222222"/>
          <w:shd w:val="clear" w:color="auto" w:fill="FFFFFF"/>
        </w:rPr>
        <w:t>from Robinson Crusoe Island, IOTA SA-001, from February 10 to 24.</w:t>
      </w:r>
      <w:r>
        <w:rPr>
          <w:color w:val="222222"/>
        </w:rPr>
        <w:t xml:space="preserve"> </w:t>
      </w:r>
      <w:r w:rsidRPr="008571B5">
        <w:rPr>
          <w:color w:val="222222"/>
          <w:shd w:val="clear" w:color="auto" w:fill="FFFFFF"/>
        </w:rPr>
        <w:t xml:space="preserve">Activity will be </w:t>
      </w:r>
      <w:proofErr w:type="gramStart"/>
      <w:r w:rsidRPr="008571B5">
        <w:rPr>
          <w:color w:val="222222"/>
          <w:shd w:val="clear" w:color="auto" w:fill="FFFFFF"/>
        </w:rPr>
        <w:t>on</w:t>
      </w:r>
      <w:proofErr w:type="gramEnd"/>
      <w:r w:rsidRPr="008571B5">
        <w:rPr>
          <w:color w:val="222222"/>
          <w:shd w:val="clear" w:color="auto" w:fill="FFFFFF"/>
        </w:rPr>
        <w:t xml:space="preserve"> 160 to 6 meters, including 60 meters, using CW,</w:t>
      </w:r>
      <w:r>
        <w:rPr>
          <w:color w:val="222222"/>
        </w:rPr>
        <w:t xml:space="preserve"> </w:t>
      </w:r>
      <w:r w:rsidRPr="008571B5">
        <w:rPr>
          <w:color w:val="222222"/>
          <w:shd w:val="clear" w:color="auto" w:fill="FFFFFF"/>
        </w:rPr>
        <w:t xml:space="preserve">SSB, RTTY, and FT8 in </w:t>
      </w:r>
      <w:proofErr w:type="spellStart"/>
      <w:r w:rsidRPr="008571B5">
        <w:rPr>
          <w:color w:val="222222"/>
          <w:shd w:val="clear" w:color="auto" w:fill="FFFFFF"/>
        </w:rPr>
        <w:t>DXpedition</w:t>
      </w:r>
      <w:proofErr w:type="spellEnd"/>
      <w:r w:rsidRPr="008571B5">
        <w:rPr>
          <w:color w:val="222222"/>
          <w:shd w:val="clear" w:color="auto" w:fill="FFFFFF"/>
        </w:rPr>
        <w:t xml:space="preserve"> mode.  QSL via N2OO.</w:t>
      </w:r>
      <w:r w:rsidRPr="008571B5">
        <w:rPr>
          <w:color w:val="222222"/>
        </w:rPr>
        <w:br/>
      </w:r>
      <w:r w:rsidRPr="008571B5">
        <w:rPr>
          <w:color w:val="222222"/>
        </w:rPr>
        <w:br/>
      </w:r>
      <w:r w:rsidRPr="008571B5">
        <w:rPr>
          <w:color w:val="222222"/>
          <w:shd w:val="clear" w:color="auto" w:fill="FFFFFF"/>
        </w:rPr>
        <w:t>SAUDI ARABIA, HZ.  Members of the Saudi Arabia Radio Society will be</w:t>
      </w:r>
      <w:r>
        <w:rPr>
          <w:color w:val="222222"/>
        </w:rPr>
        <w:t xml:space="preserve"> </w:t>
      </w:r>
      <w:r w:rsidRPr="008571B5">
        <w:rPr>
          <w:color w:val="222222"/>
          <w:shd w:val="clear" w:color="auto" w:fill="FFFFFF"/>
        </w:rPr>
        <w:t>QRV with special event stations 7Z1WRD, 8Z1WRD, and HZ1WRD from</w:t>
      </w:r>
      <w:r>
        <w:rPr>
          <w:color w:val="222222"/>
        </w:rPr>
        <w:t xml:space="preserve"> </w:t>
      </w:r>
      <w:r w:rsidRPr="008571B5">
        <w:rPr>
          <w:color w:val="222222"/>
          <w:shd w:val="clear" w:color="auto" w:fill="FFFFFF"/>
        </w:rPr>
        <w:t>February 11 to 13 to commemorate World Radio Day.  QSL via</w:t>
      </w:r>
      <w:r>
        <w:rPr>
          <w:color w:val="222222"/>
        </w:rPr>
        <w:t xml:space="preserve"> </w:t>
      </w:r>
      <w:r w:rsidRPr="008571B5">
        <w:rPr>
          <w:color w:val="222222"/>
          <w:shd w:val="clear" w:color="auto" w:fill="FFFFFF"/>
        </w:rPr>
        <w:t>operators' instructions.</w:t>
      </w:r>
      <w:r w:rsidRPr="008571B5">
        <w:rPr>
          <w:color w:val="222222"/>
        </w:rPr>
        <w:br/>
      </w:r>
      <w:r w:rsidRPr="008571B5">
        <w:rPr>
          <w:color w:val="222222"/>
        </w:rPr>
        <w:br/>
      </w:r>
      <w:r w:rsidRPr="008571B5">
        <w:rPr>
          <w:color w:val="222222"/>
          <w:shd w:val="clear" w:color="auto" w:fill="FFFFFF"/>
        </w:rPr>
        <w:t>GUINEA-BISSAU, J5.  Livio, IZ3BUR is QRV as J52EC.  Activity is in</w:t>
      </w:r>
      <w:r>
        <w:rPr>
          <w:color w:val="222222"/>
        </w:rPr>
        <w:t xml:space="preserve"> </w:t>
      </w:r>
      <w:r w:rsidRPr="008571B5">
        <w:rPr>
          <w:color w:val="222222"/>
          <w:shd w:val="clear" w:color="auto" w:fill="FFFFFF"/>
        </w:rPr>
        <w:t>his spare time mostly on 10 meters using SSB.  QSL direct to home</w:t>
      </w:r>
      <w:r>
        <w:rPr>
          <w:color w:val="222222"/>
        </w:rPr>
        <w:t xml:space="preserve"> </w:t>
      </w:r>
      <w:r w:rsidRPr="008571B5">
        <w:rPr>
          <w:color w:val="222222"/>
          <w:shd w:val="clear" w:color="auto" w:fill="FFFFFF"/>
        </w:rPr>
        <w:t>call.</w:t>
      </w:r>
      <w:r w:rsidRPr="008571B5">
        <w:rPr>
          <w:color w:val="222222"/>
        </w:rPr>
        <w:br/>
      </w:r>
      <w:r w:rsidRPr="008571B5">
        <w:rPr>
          <w:color w:val="222222"/>
        </w:rPr>
        <w:br/>
      </w:r>
      <w:r w:rsidRPr="008571B5">
        <w:rPr>
          <w:color w:val="222222"/>
          <w:shd w:val="clear" w:color="auto" w:fill="FFFFFF"/>
        </w:rPr>
        <w:t>ARUBA, P4.  John, W2GD will be QRV as P44W from Santa Cruz from</w:t>
      </w:r>
      <w:r>
        <w:rPr>
          <w:color w:val="222222"/>
        </w:rPr>
        <w:t xml:space="preserve"> </w:t>
      </w:r>
      <w:r w:rsidRPr="008571B5">
        <w:rPr>
          <w:color w:val="222222"/>
          <w:shd w:val="clear" w:color="auto" w:fill="FFFFFF"/>
        </w:rPr>
        <w:t>February 12 to 20.  Activity will be on all bands, with an emphasis</w:t>
      </w:r>
      <w:r>
        <w:rPr>
          <w:color w:val="222222"/>
        </w:rPr>
        <w:t xml:space="preserve"> </w:t>
      </w:r>
      <w:r w:rsidRPr="008571B5">
        <w:rPr>
          <w:color w:val="222222"/>
          <w:shd w:val="clear" w:color="auto" w:fill="FFFFFF"/>
        </w:rPr>
        <w:t>on 30, 17, and 12 meters, using CW as time permits.  This includes</w:t>
      </w:r>
      <w:r>
        <w:rPr>
          <w:color w:val="222222"/>
        </w:rPr>
        <w:t xml:space="preserve"> </w:t>
      </w:r>
      <w:r w:rsidRPr="008571B5">
        <w:rPr>
          <w:color w:val="222222"/>
          <w:shd w:val="clear" w:color="auto" w:fill="FFFFFF"/>
        </w:rPr>
        <w:t>being a Single Op/All Band entry in the upcoming ARRL International</w:t>
      </w:r>
      <w:r w:rsidRPr="008571B5">
        <w:rPr>
          <w:color w:val="222222"/>
        </w:rPr>
        <w:br/>
      </w:r>
      <w:r w:rsidRPr="008571B5">
        <w:rPr>
          <w:color w:val="222222"/>
          <w:shd w:val="clear" w:color="auto" w:fill="FFFFFF"/>
        </w:rPr>
        <w:t>DX CW contest.  QSL via N2MM.</w:t>
      </w:r>
      <w:r w:rsidRPr="008571B5">
        <w:rPr>
          <w:color w:val="222222"/>
        </w:rPr>
        <w:br/>
      </w:r>
      <w:r w:rsidRPr="008571B5">
        <w:rPr>
          <w:color w:val="222222"/>
        </w:rPr>
        <w:br/>
      </w:r>
      <w:r w:rsidRPr="008571B5">
        <w:rPr>
          <w:color w:val="222222"/>
          <w:shd w:val="clear" w:color="auto" w:fill="FFFFFF"/>
        </w:rPr>
        <w:t>PALAU, T8.  Nobu, JA0JHQ will be QRV as T88PB from Koror Island,</w:t>
      </w:r>
      <w:r>
        <w:rPr>
          <w:color w:val="222222"/>
        </w:rPr>
        <w:t xml:space="preserve"> </w:t>
      </w:r>
      <w:r w:rsidRPr="008571B5">
        <w:rPr>
          <w:color w:val="222222"/>
          <w:shd w:val="clear" w:color="auto" w:fill="FFFFFF"/>
        </w:rPr>
        <w:t>IOTA OC-009, from February 12 to 15.  QSL direct to home call.</w:t>
      </w:r>
      <w:r w:rsidRPr="008571B5">
        <w:rPr>
          <w:color w:val="222222"/>
        </w:rPr>
        <w:br/>
      </w:r>
      <w:r w:rsidRPr="008571B5">
        <w:rPr>
          <w:color w:val="222222"/>
        </w:rPr>
        <w:br/>
      </w:r>
      <w:r w:rsidRPr="008571B5">
        <w:rPr>
          <w:color w:val="222222"/>
          <w:shd w:val="clear" w:color="auto" w:fill="FFFFFF"/>
        </w:rPr>
        <w:t>ANTIGUA AND BARBUDA, V2.  Chuck, KG9N is QRV as V26CV from Antigua,</w:t>
      </w:r>
      <w:r>
        <w:rPr>
          <w:color w:val="222222"/>
        </w:rPr>
        <w:t xml:space="preserve"> </w:t>
      </w:r>
      <w:r w:rsidRPr="008571B5">
        <w:rPr>
          <w:color w:val="222222"/>
          <w:shd w:val="clear" w:color="auto" w:fill="FFFFFF"/>
        </w:rPr>
        <w:t>IOTA NA-100, until February 20.  Activity is on various bands using</w:t>
      </w:r>
      <w:r>
        <w:rPr>
          <w:color w:val="222222"/>
        </w:rPr>
        <w:t xml:space="preserve"> </w:t>
      </w:r>
      <w:r w:rsidRPr="008571B5">
        <w:rPr>
          <w:color w:val="222222"/>
          <w:shd w:val="clear" w:color="auto" w:fill="FFFFFF"/>
        </w:rPr>
        <w:t xml:space="preserve">CW and SSB.  This includes being an entry in the CQ </w:t>
      </w:r>
      <w:proofErr w:type="gramStart"/>
      <w:r w:rsidRPr="008571B5">
        <w:rPr>
          <w:color w:val="222222"/>
          <w:shd w:val="clear" w:color="auto" w:fill="FFFFFF"/>
        </w:rPr>
        <w:t>World Wide</w:t>
      </w:r>
      <w:proofErr w:type="gramEnd"/>
      <w:r w:rsidRPr="008571B5">
        <w:rPr>
          <w:color w:val="222222"/>
          <w:shd w:val="clear" w:color="auto" w:fill="FFFFFF"/>
        </w:rPr>
        <w:t xml:space="preserve"> WPX</w:t>
      </w:r>
      <w:r>
        <w:rPr>
          <w:color w:val="222222"/>
        </w:rPr>
        <w:t xml:space="preserve"> </w:t>
      </w:r>
      <w:r w:rsidRPr="008571B5">
        <w:rPr>
          <w:color w:val="222222"/>
          <w:shd w:val="clear" w:color="auto" w:fill="FFFFFF"/>
        </w:rPr>
        <w:t>RTTY contest and the upcoming ARRL International DX CW contest.  QSL</w:t>
      </w:r>
      <w:r w:rsidRPr="008571B5">
        <w:rPr>
          <w:color w:val="222222"/>
        </w:rPr>
        <w:br/>
      </w:r>
      <w:r w:rsidRPr="008571B5">
        <w:rPr>
          <w:color w:val="222222"/>
          <w:shd w:val="clear" w:color="auto" w:fill="FFFFFF"/>
        </w:rPr>
        <w:t>to home call.</w:t>
      </w:r>
      <w:r w:rsidRPr="008571B5">
        <w:rPr>
          <w:color w:val="222222"/>
        </w:rPr>
        <w:br/>
      </w:r>
      <w:r w:rsidRPr="008571B5">
        <w:rPr>
          <w:color w:val="222222"/>
        </w:rPr>
        <w:br/>
      </w:r>
      <w:r w:rsidRPr="008571B5">
        <w:rPr>
          <w:color w:val="222222"/>
          <w:shd w:val="clear" w:color="auto" w:fill="FFFFFF"/>
        </w:rPr>
        <w:t>NAMIBIA, V5.  Frank, DL7ATA is QRV as V5/DL7ATA until March 23.</w:t>
      </w:r>
      <w:r>
        <w:rPr>
          <w:color w:val="222222"/>
        </w:rPr>
        <w:t xml:space="preserve"> </w:t>
      </w:r>
      <w:r w:rsidRPr="008571B5">
        <w:rPr>
          <w:color w:val="222222"/>
          <w:shd w:val="clear" w:color="auto" w:fill="FFFFFF"/>
        </w:rPr>
        <w:t>Activity is on the HF bands using SSB in his evening hours.  QSL to</w:t>
      </w:r>
      <w:r>
        <w:rPr>
          <w:color w:val="222222"/>
        </w:rPr>
        <w:t xml:space="preserve"> </w:t>
      </w:r>
      <w:r w:rsidRPr="008571B5">
        <w:rPr>
          <w:color w:val="222222"/>
          <w:shd w:val="clear" w:color="auto" w:fill="FFFFFF"/>
        </w:rPr>
        <w:t>home call.</w:t>
      </w:r>
      <w:r w:rsidRPr="008571B5">
        <w:rPr>
          <w:color w:val="222222"/>
        </w:rPr>
        <w:br/>
      </w:r>
      <w:r w:rsidRPr="008571B5">
        <w:rPr>
          <w:color w:val="222222"/>
        </w:rPr>
        <w:br/>
      </w:r>
      <w:r w:rsidRPr="008571B5">
        <w:rPr>
          <w:color w:val="222222"/>
          <w:shd w:val="clear" w:color="auto" w:fill="FFFFFF"/>
        </w:rPr>
        <w:t>BERMUDA, VP9.  Darrell, AB2E will be QRV as AB2E/VP9 from February</w:t>
      </w:r>
      <w:r>
        <w:rPr>
          <w:color w:val="222222"/>
        </w:rPr>
        <w:t xml:space="preserve"> </w:t>
      </w:r>
      <w:r w:rsidRPr="008571B5">
        <w:rPr>
          <w:color w:val="222222"/>
          <w:shd w:val="clear" w:color="auto" w:fill="FFFFFF"/>
        </w:rPr>
        <w:t>14 to 19.  Activity is on the HF bands using mainly CW with some</w:t>
      </w:r>
      <w:r>
        <w:rPr>
          <w:color w:val="222222"/>
        </w:rPr>
        <w:t xml:space="preserve"> </w:t>
      </w:r>
      <w:r w:rsidRPr="008571B5">
        <w:rPr>
          <w:color w:val="222222"/>
          <w:shd w:val="clear" w:color="auto" w:fill="FFFFFF"/>
        </w:rPr>
        <w:t>FT8, and with a focus on 30, 17, and 12 meters.  This includes being</w:t>
      </w:r>
      <w:r>
        <w:rPr>
          <w:color w:val="222222"/>
        </w:rPr>
        <w:t xml:space="preserve"> </w:t>
      </w:r>
      <w:r w:rsidRPr="008571B5">
        <w:rPr>
          <w:color w:val="222222"/>
          <w:shd w:val="clear" w:color="auto" w:fill="FFFFFF"/>
        </w:rPr>
        <w:t>active as VP9I in the upcoming ARRL International DX CW contest.</w:t>
      </w:r>
      <w:r w:rsidRPr="008571B5">
        <w:rPr>
          <w:color w:val="222222"/>
        </w:rPr>
        <w:br/>
      </w:r>
      <w:r w:rsidRPr="008571B5">
        <w:rPr>
          <w:color w:val="222222"/>
          <w:shd w:val="clear" w:color="auto" w:fill="FFFFFF"/>
        </w:rPr>
        <w:t>QSL to home call and VP9I via WW3S.</w:t>
      </w:r>
      <w:r w:rsidRPr="008571B5">
        <w:rPr>
          <w:color w:val="222222"/>
        </w:rPr>
        <w:br/>
      </w:r>
      <w:r w:rsidRPr="008571B5">
        <w:rPr>
          <w:color w:val="222222"/>
        </w:rPr>
        <w:br/>
      </w:r>
      <w:r w:rsidRPr="008571B5">
        <w:rPr>
          <w:color w:val="222222"/>
          <w:shd w:val="clear" w:color="auto" w:fill="FFFFFF"/>
        </w:rPr>
        <w:t>VIET NAM, XV.  BJ, WA7WJR will be QRV as XV9WJR from February 12 to</w:t>
      </w:r>
      <w:r>
        <w:rPr>
          <w:color w:val="222222"/>
        </w:rPr>
        <w:t xml:space="preserve"> </w:t>
      </w:r>
      <w:r w:rsidRPr="008571B5">
        <w:rPr>
          <w:color w:val="222222"/>
          <w:shd w:val="clear" w:color="auto" w:fill="FFFFFF"/>
        </w:rPr>
        <w:t>22 from the Can Gio Mangrove Biosphere and the Binh Chau-Phuoc Buu</w:t>
      </w:r>
      <w:r>
        <w:rPr>
          <w:color w:val="222222"/>
        </w:rPr>
        <w:t xml:space="preserve"> </w:t>
      </w:r>
      <w:r w:rsidRPr="008571B5">
        <w:rPr>
          <w:color w:val="222222"/>
          <w:shd w:val="clear" w:color="auto" w:fill="FFFFFF"/>
        </w:rPr>
        <w:t xml:space="preserve">Nature Reserves.  Activity will be </w:t>
      </w:r>
      <w:r w:rsidRPr="008571B5">
        <w:rPr>
          <w:color w:val="222222"/>
          <w:shd w:val="clear" w:color="auto" w:fill="FFFFFF"/>
        </w:rPr>
        <w:lastRenderedPageBreak/>
        <w:t xml:space="preserve">holiday style on 20, </w:t>
      </w:r>
      <w:proofErr w:type="gramStart"/>
      <w:r w:rsidRPr="008571B5">
        <w:rPr>
          <w:color w:val="222222"/>
          <w:shd w:val="clear" w:color="auto" w:fill="FFFFFF"/>
        </w:rPr>
        <w:t>17, 15, 12,</w:t>
      </w:r>
      <w:r>
        <w:rPr>
          <w:color w:val="222222"/>
        </w:rPr>
        <w:t xml:space="preserve"> </w:t>
      </w:r>
      <w:r w:rsidRPr="008571B5">
        <w:rPr>
          <w:color w:val="222222"/>
          <w:shd w:val="clear" w:color="auto" w:fill="FFFFFF"/>
        </w:rPr>
        <w:t>and 10 meters</w:t>
      </w:r>
      <w:proofErr w:type="gramEnd"/>
      <w:r w:rsidRPr="008571B5">
        <w:rPr>
          <w:color w:val="222222"/>
          <w:shd w:val="clear" w:color="auto" w:fill="FFFFFF"/>
        </w:rPr>
        <w:t xml:space="preserve"> using CW, SSB, and various digital modes.  QSL direct</w:t>
      </w:r>
      <w:r>
        <w:rPr>
          <w:color w:val="222222"/>
        </w:rPr>
        <w:t xml:space="preserve"> </w:t>
      </w:r>
      <w:r w:rsidRPr="008571B5">
        <w:rPr>
          <w:color w:val="222222"/>
          <w:shd w:val="clear" w:color="auto" w:fill="FFFFFF"/>
        </w:rPr>
        <w:t>to home call.</w:t>
      </w:r>
    </w:p>
    <w:p w14:paraId="1F939844" w14:textId="77777777" w:rsidR="00FE7535" w:rsidRDefault="00FE7535" w:rsidP="009C42BF">
      <w:pPr>
        <w:contextualSpacing/>
        <w:rPr>
          <w:color w:val="222222"/>
        </w:rPr>
      </w:pPr>
    </w:p>
    <w:p w14:paraId="79C2264A" w14:textId="524A22EA" w:rsidR="00FE4439" w:rsidRPr="00024DD9" w:rsidRDefault="008571B5" w:rsidP="009C42BF">
      <w:pPr>
        <w:contextualSpacing/>
        <w:rPr>
          <w:b/>
          <w:bCs/>
          <w:color w:val="222222"/>
          <w:sz w:val="32"/>
          <w:szCs w:val="32"/>
          <w:shd w:val="clear" w:color="auto" w:fill="FFFFFF"/>
        </w:rPr>
      </w:pPr>
      <w:r w:rsidRPr="008571B5">
        <w:rPr>
          <w:color w:val="222222"/>
          <w:shd w:val="clear" w:color="auto" w:fill="FFFFFF"/>
        </w:rPr>
        <w:t>The ARRL School Club Roundup runs from February 12 to 16.</w:t>
      </w:r>
      <w:r w:rsidRPr="008571B5">
        <w:rPr>
          <w:color w:val="222222"/>
        </w:rPr>
        <w:br/>
      </w:r>
      <w:r w:rsidRPr="008571B5">
        <w:rPr>
          <w:color w:val="222222"/>
        </w:rPr>
        <w:br/>
      </w:r>
      <w:r w:rsidRPr="008571B5">
        <w:rPr>
          <w:color w:val="222222"/>
          <w:shd w:val="clear" w:color="auto" w:fill="FFFFFF"/>
        </w:rPr>
        <w:t>Please see February QST, page 76, and the ARRL and WA7BNM contest</w:t>
      </w:r>
      <w:r w:rsidRPr="008571B5">
        <w:rPr>
          <w:color w:val="222222"/>
        </w:rPr>
        <w:br/>
      </w:r>
      <w:r w:rsidRPr="008571B5">
        <w:rPr>
          <w:color w:val="222222"/>
          <w:shd w:val="clear" w:color="auto" w:fill="FFFFFF"/>
        </w:rPr>
        <w:t>websites for details.</w:t>
      </w:r>
      <w:r w:rsidR="002B7714" w:rsidRPr="002B7714">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8" w:name="hamfest"/>
      <w:bookmarkEnd w:id="28"/>
    </w:p>
    <w:p w14:paraId="07DF6876" w14:textId="454AB0F9" w:rsidR="002E2AC5" w:rsidRPr="00C60704" w:rsidRDefault="00000000" w:rsidP="009C42BF">
      <w:pPr>
        <w:contextualSpacing/>
        <w:rPr>
          <w:b/>
          <w:bCs/>
          <w:i/>
          <w:color w:val="000000" w:themeColor="text1"/>
          <w:sz w:val="72"/>
          <w:szCs w:val="72"/>
        </w:rPr>
      </w:pPr>
      <w:hyperlink r:id="rId75"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1072" behindDoc="0" locked="0" layoutInCell="1" allowOverlap="1" wp14:anchorId="2F32CB2A" wp14:editId="45CBA57B">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4928" behindDoc="1" locked="0" layoutInCell="1" allowOverlap="0" wp14:anchorId="4C2985EB" wp14:editId="59A8774C">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bookmarkStart w:id="29" w:name="_Hlk154815712"/>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t>202</w:t>
            </w:r>
            <w:r w:rsidR="00F94B2F">
              <w:rPr>
                <w:b/>
                <w:bCs/>
                <w:i/>
                <w:iCs/>
                <w:color w:val="FF0000"/>
                <w:sz w:val="72"/>
                <w:szCs w:val="72"/>
              </w:rPr>
              <w:t>4</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4968EF2" w14:textId="77777777" w:rsidR="00594E04" w:rsidRPr="00F94B2F" w:rsidRDefault="00F94B2F" w:rsidP="00594E04">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F94B2F">
              <w:rPr>
                <w:color w:val="224466"/>
                <w:sz w:val="18"/>
                <w:szCs w:val="18"/>
              </w:rPr>
              <w:lastRenderedPageBreak/>
              <w:t> </w:t>
            </w:r>
            <w:r w:rsidR="00594E04" w:rsidRPr="00F94B2F">
              <w:rPr>
                <w:rFonts w:ascii="Times New Roman" w:eastAsia="Times New Roman" w:hAnsi="Times New Roman" w:cs="Times New Roman"/>
                <w:b/>
                <w:bCs/>
                <w:color w:val="001943"/>
                <w:bdr w:val="none" w:sz="0" w:space="0" w:color="auto" w:frame="1"/>
              </w:rPr>
              <w:t>03/10/2024 - </w:t>
            </w:r>
            <w:hyperlink r:id="rId78" w:tooltip="WINTERHAMFEST" w:history="1">
              <w:r w:rsidR="00594E04" w:rsidRPr="00F94B2F">
                <w:rPr>
                  <w:rFonts w:ascii="Times New Roman" w:eastAsia="Times New Roman" w:hAnsi="Times New Roman" w:cs="Times New Roman"/>
                  <w:b/>
                  <w:bCs/>
                  <w:color w:val="0000FF"/>
                  <w:u w:val="single"/>
                  <w:bdr w:val="none" w:sz="0" w:space="0" w:color="auto" w:frame="1"/>
                </w:rPr>
                <w:t>WINTERHAMFEST</w:t>
              </w:r>
            </w:hyperlink>
          </w:p>
          <w:p w14:paraId="6EF6A224" w14:textId="77777777" w:rsidR="00594E04" w:rsidRPr="00F94B2F" w:rsidRDefault="00594E04" w:rsidP="00594E04">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Elyria, OH</w:t>
            </w:r>
            <w:r w:rsidRPr="00F94B2F">
              <w:rPr>
                <w:color w:val="000000"/>
              </w:rPr>
              <w:br/>
            </w:r>
            <w:r w:rsidRPr="00F94B2F">
              <w:rPr>
                <w:b/>
                <w:bCs/>
                <w:color w:val="000000"/>
                <w:bdr w:val="none" w:sz="0" w:space="0" w:color="auto" w:frame="1"/>
              </w:rPr>
              <w:t>Sponsor:</w:t>
            </w:r>
            <w:r w:rsidRPr="00F94B2F">
              <w:rPr>
                <w:color w:val="000000"/>
              </w:rPr>
              <w:t> Northern Ohio Amateur Radio Society</w:t>
            </w:r>
            <w:r w:rsidRPr="00F94B2F">
              <w:rPr>
                <w:color w:val="000000"/>
              </w:rPr>
              <w:br/>
            </w:r>
            <w:r w:rsidRPr="00F94B2F">
              <w:rPr>
                <w:b/>
                <w:bCs/>
                <w:color w:val="000000"/>
                <w:bdr w:val="none" w:sz="0" w:space="0" w:color="auto" w:frame="1"/>
              </w:rPr>
              <w:t>Website:</w:t>
            </w:r>
            <w:r w:rsidRPr="00F94B2F">
              <w:rPr>
                <w:color w:val="000000"/>
              </w:rPr>
              <w:t> </w:t>
            </w:r>
            <w:hyperlink r:id="rId79" w:history="1">
              <w:r w:rsidRPr="00F94B2F">
                <w:rPr>
                  <w:color w:val="0000FF"/>
                  <w:u w:val="single"/>
                  <w:bdr w:val="none" w:sz="0" w:space="0" w:color="auto" w:frame="1"/>
                </w:rPr>
                <w:t>http://winterhamfest@noars.net</w:t>
              </w:r>
            </w:hyperlink>
            <w:r w:rsidRPr="00F94B2F">
              <w:rPr>
                <w:color w:val="224466"/>
              </w:rPr>
              <w:br/>
            </w:r>
            <w:hyperlink r:id="rId80" w:tooltip="Learn More" w:history="1">
              <w:r w:rsidRPr="00F94B2F">
                <w:rPr>
                  <w:b/>
                  <w:bCs/>
                  <w:color w:val="0000FF"/>
                  <w:bdr w:val="none" w:sz="0" w:space="0" w:color="auto" w:frame="1"/>
                </w:rPr>
                <w:t>Learn More</w:t>
              </w:r>
            </w:hyperlink>
          </w:p>
          <w:p w14:paraId="429A5E2A" w14:textId="06B7432E" w:rsidR="00F94B2F" w:rsidRPr="00F94B2F" w:rsidRDefault="00F94B2F" w:rsidP="00F94B2F">
            <w:pPr>
              <w:shd w:val="clear" w:color="auto" w:fill="FFFFFF"/>
              <w:textAlignment w:val="baseline"/>
              <w:rPr>
                <w:color w:val="224466"/>
                <w:sz w:val="18"/>
                <w:szCs w:val="18"/>
              </w:rPr>
            </w:pP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7F5CFFDE" w14:textId="77777777" w:rsidR="00594E04" w:rsidRPr="002556B2" w:rsidRDefault="00FB156E" w:rsidP="00594E04">
            <w:pPr>
              <w:shd w:val="clear" w:color="auto" w:fill="FFFFFF"/>
              <w:textAlignment w:val="baseline"/>
              <w:outlineLvl w:val="2"/>
              <w:rPr>
                <w:b/>
                <w:bCs/>
                <w:color w:val="001943"/>
                <w:sz w:val="23"/>
                <w:szCs w:val="23"/>
              </w:rPr>
            </w:pPr>
            <w:r w:rsidRPr="002931E4">
              <w:rPr>
                <w:color w:val="224466"/>
                <w:sz w:val="18"/>
                <w:szCs w:val="18"/>
              </w:rPr>
              <w:t> </w:t>
            </w:r>
            <w:r w:rsidR="00594E04" w:rsidRPr="002556B2">
              <w:rPr>
                <w:b/>
                <w:bCs/>
                <w:color w:val="001943"/>
                <w:bdr w:val="none" w:sz="0" w:space="0" w:color="auto" w:frame="1"/>
              </w:rPr>
              <w:t>03/17/2024 - </w:t>
            </w:r>
            <w:hyperlink r:id="rId81" w:tooltip="Toledo Mobile Radio Association Hamfest and Computer Fair" w:history="1">
              <w:r w:rsidR="00594E04" w:rsidRPr="002556B2">
                <w:rPr>
                  <w:b/>
                  <w:bCs/>
                  <w:color w:val="0000FF"/>
                  <w:u w:val="single"/>
                  <w:bdr w:val="none" w:sz="0" w:space="0" w:color="auto" w:frame="1"/>
                </w:rPr>
                <w:t>Toledo Mobile Radio Association Hamfest and Computer Fair</w:t>
              </w:r>
            </w:hyperlink>
          </w:p>
          <w:p w14:paraId="142E8423" w14:textId="2DD0D92B" w:rsidR="009B7B4F" w:rsidRPr="002931E4" w:rsidRDefault="00594E04" w:rsidP="00594E04">
            <w:pPr>
              <w:pStyle w:val="Heading3"/>
              <w:shd w:val="clear" w:color="auto" w:fill="FFFFFF"/>
              <w:spacing w:before="0"/>
              <w:textAlignment w:val="baseline"/>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82" w:history="1">
              <w:r w:rsidRPr="002556B2">
                <w:rPr>
                  <w:color w:val="000000"/>
                  <w:u w:val="single"/>
                  <w:bdr w:val="none" w:sz="0" w:space="0" w:color="auto" w:frame="1"/>
                </w:rPr>
                <w:t>h</w:t>
              </w:r>
              <w:r w:rsidRPr="002556B2">
                <w:rPr>
                  <w:color w:val="0000FF"/>
                  <w:u w:val="single"/>
                  <w:bdr w:val="none" w:sz="0" w:space="0" w:color="auto" w:frame="1"/>
                </w:rPr>
                <w:t>ttp://www:w8hhf.org</w:t>
              </w:r>
            </w:hyperlink>
          </w:p>
        </w:tc>
      </w:tr>
      <w:tr w:rsidR="00F94B2F" w:rsidRPr="002931E4" w14:paraId="2E596771"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1FCDBAE" w14:textId="77777777" w:rsidR="00594E04" w:rsidRPr="00594E04" w:rsidRDefault="00594E04" w:rsidP="00594E04">
            <w:pPr>
              <w:shd w:val="clear" w:color="auto" w:fill="FFFFFF"/>
              <w:textAlignment w:val="baseline"/>
              <w:outlineLvl w:val="2"/>
              <w:rPr>
                <w:rFonts w:ascii="Arial" w:hAnsi="Arial" w:cs="Arial"/>
                <w:b/>
                <w:bCs/>
                <w:color w:val="001943"/>
                <w:sz w:val="23"/>
                <w:szCs w:val="23"/>
              </w:rPr>
            </w:pPr>
            <w:bookmarkStart w:id="30" w:name="_Hlk154815809"/>
            <w:bookmarkEnd w:id="29"/>
            <w:r w:rsidRPr="00594E04">
              <w:rPr>
                <w:rFonts w:ascii="Arial" w:hAnsi="Arial" w:cs="Arial"/>
                <w:b/>
                <w:bCs/>
                <w:color w:val="001943"/>
                <w:sz w:val="23"/>
                <w:szCs w:val="23"/>
                <w:bdr w:val="none" w:sz="0" w:space="0" w:color="auto" w:frame="1"/>
              </w:rPr>
              <w:t>04/13/2024 - </w:t>
            </w:r>
            <w:hyperlink r:id="rId83" w:tooltip="Cuyahoga Falls Amateur Radio Club 68th Hamfest" w:history="1">
              <w:r w:rsidRPr="00594E04">
                <w:rPr>
                  <w:rFonts w:ascii="Arial" w:hAnsi="Arial" w:cs="Arial"/>
                  <w:b/>
                  <w:bCs/>
                  <w:color w:val="4466BB"/>
                  <w:sz w:val="23"/>
                  <w:szCs w:val="23"/>
                  <w:u w:val="single"/>
                  <w:bdr w:val="none" w:sz="0" w:space="0" w:color="auto" w:frame="1"/>
                </w:rPr>
                <w:t>Cuyahoga Falls Amateur Radio Club 68th Hamfest</w:t>
              </w:r>
            </w:hyperlink>
          </w:p>
          <w:p w14:paraId="6311CDC6" w14:textId="0BB86515" w:rsidR="00F94B2F" w:rsidRPr="00594E04" w:rsidRDefault="00594E04" w:rsidP="00594E04">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Cuyahoga Falls,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Cuyahoga Falls Amateur Radio Club, Inc.</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84" w:history="1">
              <w:r w:rsidRPr="00594E04">
                <w:rPr>
                  <w:rFonts w:ascii="Arial" w:hAnsi="Arial" w:cs="Arial"/>
                  <w:color w:val="4466BB"/>
                  <w:sz w:val="18"/>
                  <w:szCs w:val="18"/>
                  <w:u w:val="single"/>
                  <w:bdr w:val="none" w:sz="0" w:space="0" w:color="auto" w:frame="1"/>
                </w:rPr>
                <w:t>http://www.w8vpv.org/hamfest</w:t>
              </w:r>
            </w:hyperlink>
            <w:r w:rsidRPr="00594E04">
              <w:rPr>
                <w:rFonts w:ascii="Arial" w:hAnsi="Arial" w:cs="Arial"/>
                <w:color w:val="224466"/>
                <w:sz w:val="18"/>
                <w:szCs w:val="18"/>
              </w:rPr>
              <w:br/>
            </w:r>
            <w:hyperlink r:id="rId85" w:tooltip="Learn More" w:history="1">
              <w:r w:rsidRPr="00594E04">
                <w:rPr>
                  <w:rFonts w:ascii="Arial" w:hAnsi="Arial" w:cs="Arial"/>
                  <w:b/>
                  <w:bCs/>
                  <w:color w:val="4466BB"/>
                  <w:sz w:val="18"/>
                  <w:szCs w:val="18"/>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86"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87"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004F86" w:rsidRPr="002931E4" w14:paraId="73D8C43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8BE91E6"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04/27/2024 - </w:t>
            </w:r>
            <w:proofErr w:type="spellStart"/>
            <w:r w:rsidRPr="00B93FE0">
              <w:rPr>
                <w:b/>
                <w:bCs/>
                <w:color w:val="001943"/>
              </w:rPr>
              <w:fldChar w:fldCharType="begin"/>
            </w:r>
            <w:r w:rsidRPr="00B93FE0">
              <w:rPr>
                <w:b/>
                <w:bCs/>
                <w:color w:val="001943"/>
              </w:rPr>
              <w:instrText>HYPERLINK "https://www.arrl.org/hamfests/tusco-amateur-radio-club-hamfest-electronics-and-computer-show-1" \o "Tusco Amateur Radio Club Hamfest, Electronics, and Computer Show"</w:instrText>
            </w:r>
            <w:r w:rsidRPr="00B93FE0">
              <w:rPr>
                <w:b/>
                <w:bCs/>
                <w:color w:val="001943"/>
              </w:rPr>
            </w:r>
            <w:r w:rsidRPr="00B93FE0">
              <w:rPr>
                <w:b/>
                <w:bCs/>
                <w:color w:val="001943"/>
              </w:rPr>
              <w:fldChar w:fldCharType="separate"/>
            </w:r>
            <w:r w:rsidRPr="00B93FE0">
              <w:rPr>
                <w:b/>
                <w:bCs/>
                <w:color w:val="4466BB"/>
                <w:u w:val="single"/>
                <w:bdr w:val="none" w:sz="0" w:space="0" w:color="auto" w:frame="1"/>
              </w:rPr>
              <w:t>Tusco</w:t>
            </w:r>
            <w:proofErr w:type="spellEnd"/>
            <w:r w:rsidRPr="00B93FE0">
              <w:rPr>
                <w:b/>
                <w:bCs/>
                <w:color w:val="4466BB"/>
                <w:u w:val="single"/>
                <w:bdr w:val="none" w:sz="0" w:space="0" w:color="auto" w:frame="1"/>
              </w:rPr>
              <w:t xml:space="preserve"> Amateur Radio Club Hamfest, Electronics, and Computer Show</w:t>
            </w:r>
            <w:r w:rsidRPr="00B93FE0">
              <w:rPr>
                <w:b/>
                <w:bCs/>
                <w:color w:val="001943"/>
              </w:rPr>
              <w:fldChar w:fldCharType="end"/>
            </w:r>
          </w:p>
          <w:p w14:paraId="11EFE5AC"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Dover,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Tusco</w:t>
            </w:r>
            <w:proofErr w:type="spellEnd"/>
            <w:r w:rsidRPr="00B93FE0">
              <w:rPr>
                <w:color w:val="224466"/>
              </w:rPr>
              <w:t xml:space="preserve"> Amateur Radio Club W8ZX</w:t>
            </w:r>
            <w:r w:rsidRPr="00B93FE0">
              <w:rPr>
                <w:color w:val="224466"/>
              </w:rPr>
              <w:br/>
            </w:r>
            <w:r w:rsidRPr="00B93FE0">
              <w:rPr>
                <w:b/>
                <w:bCs/>
                <w:color w:val="224466"/>
                <w:bdr w:val="none" w:sz="0" w:space="0" w:color="auto" w:frame="1"/>
              </w:rPr>
              <w:t>Website:</w:t>
            </w:r>
            <w:r w:rsidRPr="00B93FE0">
              <w:rPr>
                <w:color w:val="224466"/>
              </w:rPr>
              <w:t> </w:t>
            </w:r>
            <w:hyperlink r:id="rId88" w:history="1">
              <w:r w:rsidRPr="00B93FE0">
                <w:rPr>
                  <w:color w:val="4466BB"/>
                  <w:u w:val="single"/>
                  <w:bdr w:val="none" w:sz="0" w:space="0" w:color="auto" w:frame="1"/>
                </w:rPr>
                <w:t>http://www.w8zx.net/hamfest</w:t>
              </w:r>
            </w:hyperlink>
            <w:r w:rsidRPr="00B93FE0">
              <w:rPr>
                <w:color w:val="224466"/>
              </w:rPr>
              <w:br/>
            </w:r>
            <w:hyperlink r:id="rId89" w:tooltip="Learn More" w:history="1">
              <w:r w:rsidRPr="00B93FE0">
                <w:rPr>
                  <w:b/>
                  <w:bCs/>
                  <w:color w:val="4466BB"/>
                  <w:bdr w:val="none" w:sz="0" w:space="0" w:color="auto" w:frame="1"/>
                </w:rPr>
                <w:t>Learn More</w:t>
              </w:r>
            </w:hyperlink>
          </w:p>
          <w:p w14:paraId="4A5B8A78" w14:textId="77777777" w:rsidR="00004F86" w:rsidRPr="002556B2" w:rsidRDefault="00004F86" w:rsidP="00594E04">
            <w:pPr>
              <w:shd w:val="clear" w:color="auto" w:fill="FFFFFF"/>
              <w:textAlignment w:val="baseline"/>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33C3975" w14:textId="77777777" w:rsidR="00594E04" w:rsidRPr="00824257" w:rsidRDefault="00594E04" w:rsidP="00594E04">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90" w:tooltip="Athens Hamfest" w:history="1">
              <w:r w:rsidRPr="00824257">
                <w:rPr>
                  <w:b/>
                  <w:bCs/>
                  <w:color w:val="0000FF"/>
                  <w:u w:val="single"/>
                  <w:bdr w:val="none" w:sz="0" w:space="0" w:color="auto" w:frame="1"/>
                </w:rPr>
                <w:t>Athens Hamfest</w:t>
              </w:r>
            </w:hyperlink>
          </w:p>
          <w:p w14:paraId="48750D3A" w14:textId="77777777" w:rsidR="00594E04" w:rsidRPr="00824257" w:rsidRDefault="00594E04" w:rsidP="00594E04">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91" w:history="1">
              <w:r w:rsidRPr="00824257">
                <w:rPr>
                  <w:color w:val="0000FF"/>
                  <w:u w:val="single"/>
                  <w:bdr w:val="none" w:sz="0" w:space="0" w:color="auto" w:frame="1"/>
                </w:rPr>
                <w:t>https://www.ac-ara.org/</w:t>
              </w:r>
            </w:hyperlink>
            <w:r w:rsidRPr="00824257">
              <w:rPr>
                <w:color w:val="224466"/>
              </w:rPr>
              <w:br/>
            </w:r>
            <w:hyperlink r:id="rId92" w:tooltip="Learn More" w:history="1">
              <w:r w:rsidRPr="00824257">
                <w:rPr>
                  <w:b/>
                  <w:bCs/>
                  <w:color w:val="0000FF"/>
                  <w:bdr w:val="none" w:sz="0" w:space="0" w:color="auto" w:frame="1"/>
                </w:rPr>
                <w:t>Learn More</w:t>
              </w:r>
            </w:hyperlink>
          </w:p>
          <w:p w14:paraId="34DBEB25" w14:textId="41A8868C" w:rsidR="00004F86" w:rsidRPr="002556B2" w:rsidRDefault="00004F86" w:rsidP="00594E04">
            <w:pPr>
              <w:shd w:val="clear" w:color="auto" w:fill="FFFFFF"/>
              <w:textAlignment w:val="baseline"/>
              <w:rPr>
                <w:b/>
                <w:bCs/>
                <w:color w:val="001943"/>
                <w:bdr w:val="none" w:sz="0" w:space="0" w:color="auto" w:frame="1"/>
              </w:rPr>
            </w:pPr>
          </w:p>
        </w:tc>
      </w:tr>
      <w:tr w:rsidR="00594E04" w:rsidRPr="002931E4" w14:paraId="7B7439B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E46C6EC" w14:textId="77777777" w:rsidR="00594E04" w:rsidRPr="00824257" w:rsidRDefault="00594E04" w:rsidP="00594E04">
            <w:pPr>
              <w:shd w:val="clear" w:color="auto" w:fill="FFFFFF"/>
              <w:textAlignment w:val="baseline"/>
              <w:outlineLvl w:val="2"/>
              <w:rPr>
                <w:b/>
                <w:bCs/>
                <w:color w:val="001943"/>
                <w:sz w:val="23"/>
                <w:szCs w:val="23"/>
              </w:rPr>
            </w:pPr>
            <w:r w:rsidRPr="00824257">
              <w:rPr>
                <w:b/>
                <w:bCs/>
                <w:color w:val="001943"/>
                <w:bdr w:val="none" w:sz="0" w:space="0" w:color="auto" w:frame="1"/>
              </w:rPr>
              <w:t>05/05/2024 - </w:t>
            </w:r>
            <w:hyperlink r:id="rId93"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4C4A1025" w14:textId="77777777" w:rsidR="00594E04" w:rsidRPr="00824257" w:rsidRDefault="00594E04" w:rsidP="00594E04">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t>Website:</w:t>
            </w:r>
            <w:r w:rsidRPr="00824257">
              <w:rPr>
                <w:color w:val="000000"/>
              </w:rPr>
              <w:t> </w:t>
            </w:r>
            <w:hyperlink r:id="rId94" w:history="1">
              <w:r w:rsidRPr="00824257">
                <w:rPr>
                  <w:color w:val="0000FF"/>
                  <w:u w:val="single"/>
                  <w:bdr w:val="none" w:sz="0" w:space="0" w:color="auto" w:frame="1"/>
                </w:rPr>
                <w:t>http://lucasares.org</w:t>
              </w:r>
            </w:hyperlink>
            <w:r w:rsidRPr="00824257">
              <w:rPr>
                <w:color w:val="224466"/>
              </w:rPr>
              <w:br/>
            </w:r>
            <w:hyperlink r:id="rId95" w:tooltip="Learn More" w:history="1">
              <w:r w:rsidRPr="00824257">
                <w:rPr>
                  <w:b/>
                  <w:bCs/>
                  <w:color w:val="0000FF"/>
                  <w:bdr w:val="none" w:sz="0" w:space="0" w:color="auto" w:frame="1"/>
                </w:rPr>
                <w:t>Learn More</w:t>
              </w:r>
            </w:hyperlink>
          </w:p>
          <w:p w14:paraId="62628A08" w14:textId="77777777" w:rsidR="00594E04" w:rsidRPr="002931E4" w:rsidRDefault="00594E04" w:rsidP="00594E04">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B25E605"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05/11/2024 - </w:t>
            </w:r>
            <w:r w:rsidRPr="00B93FE0">
              <w:rPr>
                <w:b/>
                <w:bCs/>
                <w:color w:val="001943"/>
              </w:rPr>
              <w:t>05/16/2024</w:t>
            </w:r>
            <w:r w:rsidRPr="00B93FE0">
              <w:rPr>
                <w:b/>
                <w:bCs/>
                <w:color w:val="001943"/>
              </w:rPr>
              <w:br/>
            </w:r>
            <w:hyperlink r:id="rId96" w:tooltip="RV Radio Network" w:history="1">
              <w:r w:rsidRPr="00B93FE0">
                <w:rPr>
                  <w:b/>
                  <w:bCs/>
                  <w:color w:val="4466BB"/>
                  <w:u w:val="single"/>
                  <w:bdr w:val="none" w:sz="0" w:space="0" w:color="auto" w:frame="1"/>
                </w:rPr>
                <w:t>RV Radio Network</w:t>
              </w:r>
            </w:hyperlink>
          </w:p>
          <w:p w14:paraId="77F64A92"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Millersburg,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Rv</w:t>
            </w:r>
            <w:proofErr w:type="spellEnd"/>
            <w:r w:rsidRPr="00B93FE0">
              <w:rPr>
                <w:color w:val="224466"/>
              </w:rPr>
              <w:t xml:space="preserve"> Radio Network</w:t>
            </w:r>
            <w:r w:rsidRPr="00B93FE0">
              <w:rPr>
                <w:color w:val="224466"/>
              </w:rPr>
              <w:br/>
            </w:r>
            <w:hyperlink r:id="rId97" w:tooltip="Learn More" w:history="1">
              <w:r w:rsidRPr="00B93FE0">
                <w:rPr>
                  <w:b/>
                  <w:bCs/>
                  <w:color w:val="4466BB"/>
                  <w:bdr w:val="none" w:sz="0" w:space="0" w:color="auto" w:frame="1"/>
                </w:rPr>
                <w:t>Learn More</w:t>
              </w:r>
            </w:hyperlink>
          </w:p>
          <w:p w14:paraId="79563676" w14:textId="3E97AD83" w:rsidR="00594E04" w:rsidRPr="002931E4" w:rsidRDefault="00594E04" w:rsidP="00594E04">
            <w:pPr>
              <w:shd w:val="clear" w:color="auto" w:fill="FFFFFF"/>
              <w:textAlignment w:val="baseline"/>
              <w:rPr>
                <w:color w:val="224466"/>
                <w:sz w:val="18"/>
                <w:szCs w:val="18"/>
              </w:rPr>
            </w:pPr>
            <w:r w:rsidRPr="00824257">
              <w:rPr>
                <w:color w:val="224466"/>
                <w:sz w:val="18"/>
                <w:szCs w:val="18"/>
              </w:rPr>
              <w:t> </w:t>
            </w:r>
          </w:p>
        </w:tc>
      </w:tr>
      <w:tr w:rsidR="00594E04" w:rsidRPr="002931E4" w14:paraId="24F706F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C1500C9"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05/16/2024 - </w:t>
            </w:r>
            <w:r w:rsidRPr="00B93FE0">
              <w:rPr>
                <w:b/>
                <w:bCs/>
                <w:color w:val="001943"/>
              </w:rPr>
              <w:t>05/19/2024</w:t>
            </w:r>
            <w:r w:rsidRPr="00B93FE0">
              <w:rPr>
                <w:b/>
                <w:bCs/>
                <w:color w:val="001943"/>
              </w:rPr>
              <w:br/>
            </w:r>
            <w:hyperlink r:id="rId98" w:tooltip="Four Days In May" w:history="1">
              <w:r w:rsidRPr="00B93FE0">
                <w:rPr>
                  <w:b/>
                  <w:bCs/>
                  <w:color w:val="4466BB"/>
                  <w:u w:val="single"/>
                  <w:bdr w:val="none" w:sz="0" w:space="0" w:color="auto" w:frame="1"/>
                </w:rPr>
                <w:t xml:space="preserve">Four Days </w:t>
              </w:r>
              <w:proofErr w:type="gramStart"/>
              <w:r w:rsidRPr="00B93FE0">
                <w:rPr>
                  <w:b/>
                  <w:bCs/>
                  <w:color w:val="4466BB"/>
                  <w:u w:val="single"/>
                  <w:bdr w:val="none" w:sz="0" w:space="0" w:color="auto" w:frame="1"/>
                </w:rPr>
                <w:t>In</w:t>
              </w:r>
              <w:proofErr w:type="gramEnd"/>
              <w:r w:rsidRPr="00B93FE0">
                <w:rPr>
                  <w:b/>
                  <w:bCs/>
                  <w:color w:val="4466BB"/>
                  <w:u w:val="single"/>
                  <w:bdr w:val="none" w:sz="0" w:space="0" w:color="auto" w:frame="1"/>
                </w:rPr>
                <w:t xml:space="preserve"> May</w:t>
              </w:r>
            </w:hyperlink>
          </w:p>
          <w:p w14:paraId="0CCBF245"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Fairborn,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QRP Amateur Radio Club International</w:t>
            </w:r>
            <w:r w:rsidRPr="00B93FE0">
              <w:rPr>
                <w:color w:val="224466"/>
              </w:rPr>
              <w:br/>
            </w:r>
            <w:r w:rsidRPr="00B93FE0">
              <w:rPr>
                <w:b/>
                <w:bCs/>
                <w:color w:val="224466"/>
                <w:bdr w:val="none" w:sz="0" w:space="0" w:color="auto" w:frame="1"/>
              </w:rPr>
              <w:t>Website:</w:t>
            </w:r>
            <w:r w:rsidRPr="00B93FE0">
              <w:rPr>
                <w:color w:val="224466"/>
              </w:rPr>
              <w:t> </w:t>
            </w:r>
            <w:hyperlink r:id="rId99" w:history="1">
              <w:r w:rsidRPr="00B93FE0">
                <w:rPr>
                  <w:color w:val="4466BB"/>
                  <w:u w:val="single"/>
                  <w:bdr w:val="none" w:sz="0" w:space="0" w:color="auto" w:frame="1"/>
                </w:rPr>
                <w:t>http://qrparci.org/fdim</w:t>
              </w:r>
            </w:hyperlink>
            <w:r w:rsidRPr="00B93FE0">
              <w:rPr>
                <w:color w:val="224466"/>
              </w:rPr>
              <w:br/>
            </w:r>
            <w:hyperlink r:id="rId100" w:tooltip="Learn More" w:history="1">
              <w:r w:rsidRPr="00B93FE0">
                <w:rPr>
                  <w:b/>
                  <w:bCs/>
                  <w:color w:val="4466BB"/>
                  <w:bdr w:val="none" w:sz="0" w:space="0" w:color="auto" w:frame="1"/>
                </w:rPr>
                <w:t>Learn More</w:t>
              </w:r>
            </w:hyperlink>
          </w:p>
          <w:p w14:paraId="7420CD14" w14:textId="382D29C7" w:rsidR="00594E04" w:rsidRPr="00251D7F" w:rsidRDefault="00594E04" w:rsidP="00594E04">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22A8E79C"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05/17/2024 - </w:t>
            </w:r>
            <w:r w:rsidRPr="00B93FE0">
              <w:rPr>
                <w:b/>
                <w:bCs/>
                <w:color w:val="001943"/>
              </w:rPr>
              <w:t>05/19/2024</w:t>
            </w:r>
            <w:r w:rsidRPr="00B93FE0">
              <w:rPr>
                <w:b/>
                <w:bCs/>
                <w:color w:val="001943"/>
              </w:rPr>
              <w:br/>
            </w:r>
            <w:hyperlink r:id="rId101" w:tooltip="Dayton Hamvention, ARRL National Convention" w:history="1">
              <w:r w:rsidRPr="00B93FE0">
                <w:rPr>
                  <w:b/>
                  <w:bCs/>
                  <w:color w:val="4466BB"/>
                  <w:u w:val="single"/>
                  <w:bdr w:val="none" w:sz="0" w:space="0" w:color="auto" w:frame="1"/>
                </w:rPr>
                <w:t>Dayton Hamvention, ARRL National Convention</w:t>
              </w:r>
            </w:hyperlink>
          </w:p>
          <w:p w14:paraId="44CA013F"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Xenia,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Dayton Amateur Radio Association</w:t>
            </w:r>
            <w:r w:rsidRPr="00B93FE0">
              <w:rPr>
                <w:color w:val="224466"/>
              </w:rPr>
              <w:br/>
            </w:r>
            <w:r w:rsidRPr="00B93FE0">
              <w:rPr>
                <w:b/>
                <w:bCs/>
                <w:color w:val="224466"/>
                <w:bdr w:val="none" w:sz="0" w:space="0" w:color="auto" w:frame="1"/>
              </w:rPr>
              <w:t>Website:</w:t>
            </w:r>
            <w:r w:rsidRPr="00B93FE0">
              <w:rPr>
                <w:color w:val="224466"/>
              </w:rPr>
              <w:t> </w:t>
            </w:r>
            <w:hyperlink r:id="rId102" w:history="1">
              <w:r w:rsidRPr="00B93FE0">
                <w:rPr>
                  <w:color w:val="4466BB"/>
                  <w:u w:val="single"/>
                  <w:bdr w:val="none" w:sz="0" w:space="0" w:color="auto" w:frame="1"/>
                </w:rPr>
                <w:t>https://hamvention.org</w:t>
              </w:r>
            </w:hyperlink>
            <w:r w:rsidRPr="00B93FE0">
              <w:rPr>
                <w:color w:val="224466"/>
              </w:rPr>
              <w:br/>
            </w:r>
            <w:hyperlink r:id="rId103" w:tooltip="Learn More" w:history="1">
              <w:r w:rsidRPr="00B93FE0">
                <w:rPr>
                  <w:b/>
                  <w:bCs/>
                  <w:color w:val="4466BB"/>
                  <w:bdr w:val="none" w:sz="0" w:space="0" w:color="auto" w:frame="1"/>
                </w:rPr>
                <w:t>Learn More</w:t>
              </w:r>
            </w:hyperlink>
          </w:p>
          <w:p w14:paraId="296864FD" w14:textId="09B4408C" w:rsidR="00594E04" w:rsidRPr="002931E4" w:rsidRDefault="00594E04" w:rsidP="00594E04">
            <w:pPr>
              <w:shd w:val="clear" w:color="auto" w:fill="FFFFFF"/>
              <w:textAlignment w:val="baseline"/>
              <w:rPr>
                <w:color w:val="224466"/>
                <w:sz w:val="18"/>
                <w:szCs w:val="18"/>
              </w:rPr>
            </w:pPr>
          </w:p>
        </w:tc>
      </w:tr>
      <w:tr w:rsidR="00594E04" w:rsidRPr="002931E4" w14:paraId="17BA406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CED0AA3"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07/06/2024 - </w:t>
            </w:r>
            <w:hyperlink r:id="rId104" w:tooltip="Mansfield Mid Summer Trunkfest" w:history="1">
              <w:r w:rsidRPr="00B93FE0">
                <w:rPr>
                  <w:b/>
                  <w:bCs/>
                  <w:color w:val="4466BB"/>
                  <w:u w:val="single"/>
                  <w:bdr w:val="none" w:sz="0" w:space="0" w:color="auto" w:frame="1"/>
                </w:rPr>
                <w:t xml:space="preserve">Mansfield </w:t>
              </w:r>
              <w:proofErr w:type="spellStart"/>
              <w:r w:rsidRPr="00B93FE0">
                <w:rPr>
                  <w:b/>
                  <w:bCs/>
                  <w:color w:val="4466BB"/>
                  <w:u w:val="single"/>
                  <w:bdr w:val="none" w:sz="0" w:space="0" w:color="auto" w:frame="1"/>
                </w:rPr>
                <w:t>Mid Summer</w:t>
              </w:r>
              <w:proofErr w:type="spellEnd"/>
              <w:r w:rsidRPr="00B93FE0">
                <w:rPr>
                  <w:b/>
                  <w:bCs/>
                  <w:color w:val="4466BB"/>
                  <w:u w:val="single"/>
                  <w:bdr w:val="none" w:sz="0" w:space="0" w:color="auto" w:frame="1"/>
                </w:rPr>
                <w:t xml:space="preserve"> </w:t>
              </w:r>
              <w:proofErr w:type="spellStart"/>
              <w:r w:rsidRPr="00B93FE0">
                <w:rPr>
                  <w:b/>
                  <w:bCs/>
                  <w:color w:val="4466BB"/>
                  <w:u w:val="single"/>
                  <w:bdr w:val="none" w:sz="0" w:space="0" w:color="auto" w:frame="1"/>
                </w:rPr>
                <w:t>Trunkfest</w:t>
              </w:r>
              <w:proofErr w:type="spellEnd"/>
            </w:hyperlink>
          </w:p>
          <w:p w14:paraId="2CBE0E72"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Mansfield,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Intercity Amateur Radio Club</w:t>
            </w:r>
            <w:r w:rsidRPr="00B93FE0">
              <w:rPr>
                <w:color w:val="224466"/>
              </w:rPr>
              <w:br/>
            </w:r>
            <w:r w:rsidRPr="00B93FE0">
              <w:rPr>
                <w:b/>
                <w:bCs/>
                <w:color w:val="224466"/>
                <w:bdr w:val="none" w:sz="0" w:space="0" w:color="auto" w:frame="1"/>
              </w:rPr>
              <w:lastRenderedPageBreak/>
              <w:t>Website:</w:t>
            </w:r>
            <w:r w:rsidRPr="00B93FE0">
              <w:rPr>
                <w:color w:val="224466"/>
              </w:rPr>
              <w:t> </w:t>
            </w:r>
            <w:hyperlink r:id="rId105" w:history="1">
              <w:r w:rsidRPr="00B93FE0">
                <w:rPr>
                  <w:color w:val="4466BB"/>
                  <w:u w:val="single"/>
                  <w:bdr w:val="none" w:sz="0" w:space="0" w:color="auto" w:frame="1"/>
                </w:rPr>
                <w:t>http://W8WE.ORG</w:t>
              </w:r>
            </w:hyperlink>
            <w:r w:rsidRPr="00B93FE0">
              <w:rPr>
                <w:color w:val="224466"/>
              </w:rPr>
              <w:br/>
            </w:r>
            <w:hyperlink r:id="rId106" w:tooltip="Learn More" w:history="1">
              <w:r w:rsidRPr="00B93FE0">
                <w:rPr>
                  <w:b/>
                  <w:bCs/>
                  <w:color w:val="4466BB"/>
                  <w:bdr w:val="none" w:sz="0" w:space="0" w:color="auto" w:frame="1"/>
                </w:rPr>
                <w:t>Learn More</w:t>
              </w:r>
            </w:hyperlink>
          </w:p>
          <w:p w14:paraId="14DF4267" w14:textId="30A760BC" w:rsidR="00594E04" w:rsidRPr="00824257" w:rsidRDefault="00594E04" w:rsidP="00594E0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tcPr>
          <w:p w14:paraId="1CCCE1D6"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lastRenderedPageBreak/>
              <w:t>07/21/2024 - </w:t>
            </w:r>
            <w:hyperlink r:id="rId107" w:tooltip="Van Wert Hamfest" w:history="1">
              <w:r w:rsidRPr="00B93FE0">
                <w:rPr>
                  <w:b/>
                  <w:bCs/>
                  <w:color w:val="4466BB"/>
                  <w:u w:val="single"/>
                  <w:bdr w:val="none" w:sz="0" w:space="0" w:color="auto" w:frame="1"/>
                </w:rPr>
                <w:t>Van Wert Hamfest</w:t>
              </w:r>
            </w:hyperlink>
          </w:p>
          <w:p w14:paraId="7B00A2A9"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Van Wert,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Van Wert Amateur Radio Club</w:t>
            </w:r>
            <w:r w:rsidRPr="00B93FE0">
              <w:rPr>
                <w:color w:val="224466"/>
              </w:rPr>
              <w:br/>
            </w:r>
            <w:r w:rsidRPr="00B93FE0">
              <w:rPr>
                <w:b/>
                <w:bCs/>
                <w:color w:val="224466"/>
                <w:bdr w:val="none" w:sz="0" w:space="0" w:color="auto" w:frame="1"/>
              </w:rPr>
              <w:lastRenderedPageBreak/>
              <w:t>Website:</w:t>
            </w:r>
            <w:r w:rsidRPr="00B93FE0">
              <w:rPr>
                <w:color w:val="224466"/>
              </w:rPr>
              <w:t> </w:t>
            </w:r>
            <w:hyperlink r:id="rId108" w:history="1">
              <w:r w:rsidRPr="00B93FE0">
                <w:rPr>
                  <w:color w:val="4466BB"/>
                  <w:u w:val="single"/>
                  <w:bdr w:val="none" w:sz="0" w:space="0" w:color="auto" w:frame="1"/>
                </w:rPr>
                <w:t>http://w8fy.org</w:t>
              </w:r>
            </w:hyperlink>
            <w:r w:rsidRPr="00B93FE0">
              <w:rPr>
                <w:color w:val="224466"/>
              </w:rPr>
              <w:br/>
            </w:r>
            <w:hyperlink r:id="rId109" w:tooltip="Learn More" w:history="1">
              <w:r w:rsidRPr="00B93FE0">
                <w:rPr>
                  <w:b/>
                  <w:bCs/>
                  <w:color w:val="4466BB"/>
                  <w:bdr w:val="none" w:sz="0" w:space="0" w:color="auto" w:frame="1"/>
                </w:rPr>
                <w:t>Learn More</w:t>
              </w:r>
            </w:hyperlink>
          </w:p>
          <w:p w14:paraId="54032549" w14:textId="77777777" w:rsidR="00594E04" w:rsidRPr="002931E4" w:rsidRDefault="00594E04" w:rsidP="00594E04">
            <w:pPr>
              <w:shd w:val="clear" w:color="auto" w:fill="FFFFFF"/>
              <w:textAlignment w:val="baseline"/>
              <w:rPr>
                <w:color w:val="224466"/>
                <w:sz w:val="18"/>
                <w:szCs w:val="18"/>
              </w:rPr>
            </w:pPr>
          </w:p>
        </w:tc>
      </w:tr>
      <w:tr w:rsidR="00594E04" w:rsidRPr="002931E4" w14:paraId="00F2D4C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5B52225" w14:textId="77777777" w:rsidR="00594E04" w:rsidRPr="00594E04" w:rsidRDefault="00594E04" w:rsidP="00594E04">
            <w:pPr>
              <w:shd w:val="clear" w:color="auto" w:fill="FFFFFF"/>
              <w:textAlignment w:val="baseline"/>
              <w:outlineLvl w:val="2"/>
              <w:rPr>
                <w:rFonts w:ascii="Arial" w:hAnsi="Arial" w:cs="Arial"/>
                <w:b/>
                <w:bCs/>
                <w:color w:val="001943"/>
                <w:sz w:val="23"/>
                <w:szCs w:val="23"/>
              </w:rPr>
            </w:pPr>
            <w:r w:rsidRPr="00594E04">
              <w:rPr>
                <w:rFonts w:ascii="Arial" w:hAnsi="Arial" w:cs="Arial"/>
                <w:b/>
                <w:bCs/>
                <w:color w:val="001943"/>
                <w:sz w:val="23"/>
                <w:szCs w:val="23"/>
                <w:bdr w:val="none" w:sz="0" w:space="0" w:color="auto" w:frame="1"/>
              </w:rPr>
              <w:lastRenderedPageBreak/>
              <w:t>08/03/2024 - </w:t>
            </w:r>
            <w:hyperlink r:id="rId110" w:tooltip="2024 Columbus Hamfest" w:history="1">
              <w:r w:rsidRPr="00594E04">
                <w:rPr>
                  <w:rFonts w:ascii="Arial" w:hAnsi="Arial" w:cs="Arial"/>
                  <w:b/>
                  <w:bCs/>
                  <w:color w:val="4466BB"/>
                  <w:sz w:val="23"/>
                  <w:szCs w:val="23"/>
                  <w:u w:val="single"/>
                  <w:bdr w:val="none" w:sz="0" w:space="0" w:color="auto" w:frame="1"/>
                </w:rPr>
                <w:t>2024 Columbus Hamfest</w:t>
              </w:r>
            </w:hyperlink>
          </w:p>
          <w:p w14:paraId="40EBD35D" w14:textId="77777777" w:rsidR="00594E04" w:rsidRPr="00594E04" w:rsidRDefault="00594E04" w:rsidP="00594E04">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Grove City,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Aladdin Shrine Audio Unit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111" w:history="1">
              <w:r w:rsidRPr="00594E04">
                <w:rPr>
                  <w:rFonts w:ascii="Arial" w:hAnsi="Arial" w:cs="Arial"/>
                  <w:color w:val="4466BB"/>
                  <w:sz w:val="18"/>
                  <w:szCs w:val="18"/>
                  <w:u w:val="single"/>
                  <w:bdr w:val="none" w:sz="0" w:space="0" w:color="auto" w:frame="1"/>
                </w:rPr>
                <w:t>http://www.columbushamfest.com</w:t>
              </w:r>
            </w:hyperlink>
            <w:r w:rsidRPr="00594E04">
              <w:rPr>
                <w:rFonts w:ascii="Arial" w:hAnsi="Arial" w:cs="Arial"/>
                <w:color w:val="224466"/>
                <w:sz w:val="18"/>
                <w:szCs w:val="18"/>
              </w:rPr>
              <w:br/>
            </w:r>
            <w:hyperlink r:id="rId112" w:tooltip="Learn More" w:history="1">
              <w:r w:rsidRPr="00594E04">
                <w:rPr>
                  <w:rFonts w:ascii="Arial" w:hAnsi="Arial" w:cs="Arial"/>
                  <w:b/>
                  <w:bCs/>
                  <w:color w:val="4466BB"/>
                  <w:sz w:val="18"/>
                  <w:szCs w:val="18"/>
                  <w:bdr w:val="none" w:sz="0" w:space="0" w:color="auto" w:frame="1"/>
                </w:rPr>
                <w:t>Learn More</w:t>
              </w:r>
            </w:hyperlink>
          </w:p>
          <w:p w14:paraId="70ED3AF8" w14:textId="4023BB95" w:rsidR="00594E04" w:rsidRPr="002556B2" w:rsidRDefault="00594E04" w:rsidP="00594E04">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10A9E75B"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08/10/2024 - </w:t>
            </w:r>
            <w:hyperlink r:id="rId113" w:tooltip="Cincinnati Hamfest" w:history="1">
              <w:r w:rsidRPr="00B93FE0">
                <w:rPr>
                  <w:b/>
                  <w:bCs/>
                  <w:color w:val="4466BB"/>
                  <w:u w:val="single"/>
                  <w:bdr w:val="none" w:sz="0" w:space="0" w:color="auto" w:frame="1"/>
                </w:rPr>
                <w:t>Cincinnati Hamfest</w:t>
              </w:r>
            </w:hyperlink>
          </w:p>
          <w:p w14:paraId="611D3ACA"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Owensville,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Milford ARC</w:t>
            </w:r>
            <w:r w:rsidRPr="00B93FE0">
              <w:rPr>
                <w:color w:val="224466"/>
              </w:rPr>
              <w:br/>
            </w:r>
            <w:r w:rsidRPr="00B93FE0">
              <w:rPr>
                <w:b/>
                <w:bCs/>
                <w:color w:val="224466"/>
                <w:bdr w:val="none" w:sz="0" w:space="0" w:color="auto" w:frame="1"/>
              </w:rPr>
              <w:t>Website:</w:t>
            </w:r>
            <w:r w:rsidRPr="00B93FE0">
              <w:rPr>
                <w:color w:val="224466"/>
              </w:rPr>
              <w:t> </w:t>
            </w:r>
            <w:hyperlink r:id="rId114" w:history="1">
              <w:r w:rsidRPr="00B93FE0">
                <w:rPr>
                  <w:color w:val="4466BB"/>
                  <w:u w:val="single"/>
                  <w:bdr w:val="none" w:sz="0" w:space="0" w:color="auto" w:frame="1"/>
                </w:rPr>
                <w:t>https://CincinnatiHamfest.org</w:t>
              </w:r>
            </w:hyperlink>
            <w:r w:rsidRPr="00B93FE0">
              <w:rPr>
                <w:color w:val="224466"/>
              </w:rPr>
              <w:br/>
            </w:r>
            <w:hyperlink r:id="rId115" w:tooltip="Learn More" w:history="1">
              <w:r w:rsidRPr="00B93FE0">
                <w:rPr>
                  <w:b/>
                  <w:bCs/>
                  <w:color w:val="4466BB"/>
                  <w:bdr w:val="none" w:sz="0" w:space="0" w:color="auto" w:frame="1"/>
                </w:rPr>
                <w:t>Learn More</w:t>
              </w:r>
            </w:hyperlink>
          </w:p>
          <w:p w14:paraId="57FC310E" w14:textId="760DF62C" w:rsidR="00594E04" w:rsidRPr="002556B2" w:rsidRDefault="00594E04" w:rsidP="00594E04">
            <w:pPr>
              <w:shd w:val="clear" w:color="auto" w:fill="FFFFFF"/>
              <w:textAlignment w:val="baseline"/>
              <w:rPr>
                <w:color w:val="224466"/>
              </w:rPr>
            </w:pPr>
          </w:p>
        </w:tc>
      </w:tr>
      <w:tr w:rsidR="00594E04" w:rsidRPr="002931E4" w14:paraId="06CE7476"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279717C0"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08/18/2024 - </w:t>
            </w:r>
            <w:hyperlink r:id="rId116" w:tooltip="Warren Hamfest" w:history="1">
              <w:r w:rsidRPr="00B93FE0">
                <w:rPr>
                  <w:b/>
                  <w:bCs/>
                  <w:color w:val="4466BB"/>
                  <w:u w:val="single"/>
                  <w:bdr w:val="none" w:sz="0" w:space="0" w:color="auto" w:frame="1"/>
                </w:rPr>
                <w:t>Warren Hamfest</w:t>
              </w:r>
            </w:hyperlink>
          </w:p>
          <w:p w14:paraId="6A76DBB7"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Cortland,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Warren Amateur Radio Association</w:t>
            </w:r>
            <w:r w:rsidRPr="00B93FE0">
              <w:rPr>
                <w:color w:val="224466"/>
              </w:rPr>
              <w:br/>
            </w:r>
            <w:r w:rsidRPr="00B93FE0">
              <w:rPr>
                <w:b/>
                <w:bCs/>
                <w:color w:val="224466"/>
                <w:bdr w:val="none" w:sz="0" w:space="0" w:color="auto" w:frame="1"/>
              </w:rPr>
              <w:t>Website:</w:t>
            </w:r>
            <w:r w:rsidRPr="00B93FE0">
              <w:rPr>
                <w:color w:val="224466"/>
              </w:rPr>
              <w:t> </w:t>
            </w:r>
            <w:hyperlink r:id="rId117" w:history="1">
              <w:r w:rsidRPr="00B93FE0">
                <w:rPr>
                  <w:color w:val="4466BB"/>
                  <w:u w:val="single"/>
                  <w:bdr w:val="none" w:sz="0" w:space="0" w:color="auto" w:frame="1"/>
                </w:rPr>
                <w:t>https://www.w8vtd.com/</w:t>
              </w:r>
            </w:hyperlink>
            <w:r w:rsidRPr="00B93FE0">
              <w:rPr>
                <w:color w:val="224466"/>
              </w:rPr>
              <w:br/>
            </w:r>
            <w:hyperlink r:id="rId118" w:tooltip="Learn More" w:history="1">
              <w:r w:rsidRPr="00B93FE0">
                <w:rPr>
                  <w:b/>
                  <w:bCs/>
                  <w:color w:val="4466BB"/>
                  <w:bdr w:val="none" w:sz="0" w:space="0" w:color="auto" w:frame="1"/>
                </w:rPr>
                <w:t>Learn More</w:t>
              </w:r>
            </w:hyperlink>
          </w:p>
          <w:p w14:paraId="62124736" w14:textId="77777777" w:rsidR="00594E04" w:rsidRPr="002556B2" w:rsidRDefault="00594E04" w:rsidP="00594E04">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510F3E90"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10/27/2024 - </w:t>
            </w:r>
            <w:hyperlink r:id="rId119" w:tooltip="2024 MARC Hamfest at MAPS" w:history="1">
              <w:r w:rsidRPr="00B93FE0">
                <w:rPr>
                  <w:b/>
                  <w:bCs/>
                  <w:color w:val="4466BB"/>
                  <w:u w:val="single"/>
                  <w:bdr w:val="none" w:sz="0" w:space="0" w:color="auto" w:frame="1"/>
                </w:rPr>
                <w:t>2024 MARC Hamfest at MAPS</w:t>
              </w:r>
            </w:hyperlink>
          </w:p>
          <w:p w14:paraId="50E00D2D"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N. Canton,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Massillon Amateur Radio Club</w:t>
            </w:r>
            <w:r w:rsidRPr="00B93FE0">
              <w:rPr>
                <w:color w:val="224466"/>
              </w:rPr>
              <w:br/>
            </w:r>
            <w:r w:rsidRPr="00B93FE0">
              <w:rPr>
                <w:b/>
                <w:bCs/>
                <w:color w:val="224466"/>
                <w:bdr w:val="none" w:sz="0" w:space="0" w:color="auto" w:frame="1"/>
              </w:rPr>
              <w:t>Website:</w:t>
            </w:r>
            <w:r w:rsidRPr="00B93FE0">
              <w:rPr>
                <w:color w:val="224466"/>
              </w:rPr>
              <w:t> </w:t>
            </w:r>
            <w:hyperlink r:id="rId120" w:history="1">
              <w:r w:rsidRPr="00B93FE0">
                <w:rPr>
                  <w:color w:val="4466BB"/>
                  <w:u w:val="single"/>
                  <w:bdr w:val="none" w:sz="0" w:space="0" w:color="auto" w:frame="1"/>
                </w:rPr>
                <w:t>https://www.w8np.net</w:t>
              </w:r>
            </w:hyperlink>
            <w:r w:rsidRPr="00B93FE0">
              <w:rPr>
                <w:color w:val="224466"/>
              </w:rPr>
              <w:br/>
            </w:r>
            <w:hyperlink r:id="rId121" w:tooltip="Learn More" w:history="1">
              <w:r w:rsidRPr="00B93FE0">
                <w:rPr>
                  <w:b/>
                  <w:bCs/>
                  <w:color w:val="4466BB"/>
                  <w:bdr w:val="none" w:sz="0" w:space="0" w:color="auto" w:frame="1"/>
                </w:rPr>
                <w:t>Learn More</w:t>
              </w:r>
            </w:hyperlink>
          </w:p>
          <w:p w14:paraId="7242C6B8" w14:textId="77777777" w:rsidR="00594E04" w:rsidRPr="002556B2" w:rsidRDefault="00594E04" w:rsidP="00594E04">
            <w:pPr>
              <w:shd w:val="clear" w:color="auto" w:fill="FFFFFF"/>
              <w:textAlignment w:val="baseline"/>
              <w:rPr>
                <w:color w:val="224466"/>
              </w:rPr>
            </w:pPr>
          </w:p>
        </w:tc>
      </w:tr>
      <w:bookmarkEnd w:id="30"/>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005DCB7A" w14:textId="77777777" w:rsidR="00AF7162" w:rsidRDefault="00AF7162" w:rsidP="00024DD9">
      <w:pPr>
        <w:shd w:val="clear" w:color="auto" w:fill="FFFFFF"/>
        <w:spacing w:before="200"/>
        <w:rPr>
          <w:color w:val="050505"/>
          <w:sz w:val="26"/>
          <w:szCs w:val="26"/>
        </w:rPr>
      </w:pPr>
    </w:p>
    <w:p w14:paraId="78BB878D" w14:textId="7B727A82" w:rsidR="00024DD9" w:rsidRDefault="00251D7F" w:rsidP="00024DD9">
      <w:pPr>
        <w:shd w:val="clear" w:color="auto" w:fill="FFFFFF"/>
        <w:spacing w:before="200"/>
        <w:rPr>
          <w:color w:val="050505"/>
          <w:sz w:val="26"/>
          <w:szCs w:val="26"/>
        </w:rPr>
      </w:pPr>
      <w:r>
        <w:rPr>
          <w:color w:val="050505"/>
          <w:sz w:val="26"/>
          <w:szCs w:val="26"/>
        </w:rPr>
        <w:t xml:space="preserve">Plenty of Ohio Section Hamfests on tap for 2024!  If you haven’t got yours submitted to ARRL </w:t>
      </w:r>
      <w:proofErr w:type="gramStart"/>
      <w:r>
        <w:rPr>
          <w:color w:val="050505"/>
          <w:sz w:val="26"/>
          <w:szCs w:val="26"/>
        </w:rPr>
        <w:t>as of yet</w:t>
      </w:r>
      <w:proofErr w:type="gramEnd"/>
      <w:r>
        <w:rPr>
          <w:color w:val="050505"/>
          <w:sz w:val="26"/>
          <w:szCs w:val="26"/>
        </w:rPr>
        <w:t xml:space="preserve"> – go back up a couple pages to the top of the “Clubs” section for complete instructions on how to get your fest ARRL Sanctioned!  As you can see, I’ve left a couple open slots here for your Ohio Section Hamfest!</w:t>
      </w:r>
      <w:r w:rsidR="00AF7162">
        <w:rPr>
          <w:color w:val="050505"/>
          <w:sz w:val="26"/>
          <w:szCs w:val="26"/>
        </w:rPr>
        <w:t xml:space="preserve">  (I’ve got a couple more that will hit the list next week!)</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3DAB9F3B" w:rsidR="00C60704" w:rsidRDefault="00C60704" w:rsidP="00AD57F0">
      <w:pPr>
        <w:rPr>
          <w:sz w:val="32"/>
          <w:szCs w:val="32"/>
        </w:rPr>
      </w:pPr>
    </w:p>
    <w:p w14:paraId="2E2E93F4" w14:textId="007B3F20" w:rsidR="00A63BD3" w:rsidRDefault="00A63BD3" w:rsidP="00A63BD3">
      <w:pPr>
        <w:shd w:val="clear" w:color="auto" w:fill="FFFFFF" w:themeFill="background1"/>
        <w:rPr>
          <w:sz w:val="32"/>
          <w:szCs w:val="32"/>
        </w:rPr>
      </w:pPr>
      <w:r w:rsidRPr="00494193">
        <w:rPr>
          <w:noProof/>
          <w:sz w:val="32"/>
          <w:szCs w:val="32"/>
        </w:rPr>
        <w:drawing>
          <wp:anchor distT="0" distB="0" distL="114300" distR="114300" simplePos="0" relativeHeight="251662848" behindDoc="0" locked="0" layoutInCell="1" allowOverlap="1" wp14:anchorId="1BFFEA49" wp14:editId="08E2A3FF">
            <wp:simplePos x="0" y="0"/>
            <wp:positionH relativeFrom="column">
              <wp:posOffset>4264025</wp:posOffset>
            </wp:positionH>
            <wp:positionV relativeFrom="paragraph">
              <wp:posOffset>160655</wp:posOffset>
            </wp:positionV>
            <wp:extent cx="1690370" cy="2071370"/>
            <wp:effectExtent l="0" t="0" r="0" b="0"/>
            <wp:wrapSquare wrapText="bothSides"/>
            <wp:docPr id="424909841" name="Picture 42490984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09841" name="Picture 424909841" descr="A person sitting in a chair&#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0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7E865" w14:textId="77777777" w:rsidR="00A63BD3" w:rsidRDefault="00A63BD3" w:rsidP="00A63BD3">
      <w:pPr>
        <w:shd w:val="clear" w:color="auto" w:fill="FFFFFF" w:themeFill="background1"/>
        <w:rPr>
          <w:sz w:val="32"/>
          <w:szCs w:val="32"/>
        </w:rPr>
      </w:pPr>
      <w:bookmarkStart w:id="31" w:name="dx"/>
      <w:bookmarkEnd w:id="31"/>
    </w:p>
    <w:p w14:paraId="14192092" w14:textId="1331549E" w:rsidR="00A63BD3" w:rsidRDefault="00A63BD3" w:rsidP="00A63BD3">
      <w:pPr>
        <w:shd w:val="clear" w:color="auto" w:fill="FFFFFF" w:themeFill="background1"/>
        <w:rPr>
          <w:sz w:val="32"/>
          <w:szCs w:val="32"/>
        </w:rPr>
      </w:pPr>
      <w:r>
        <w:rPr>
          <w:sz w:val="32"/>
          <w:szCs w:val="32"/>
        </w:rPr>
        <w:t xml:space="preserve">DX This Week – Zones 18,19, &amp; 20                  </w:t>
      </w:r>
    </w:p>
    <w:p w14:paraId="23034D18" w14:textId="44BA72ED" w:rsidR="00A63BD3" w:rsidRDefault="00A63BD3" w:rsidP="00A63BD3">
      <w:pPr>
        <w:rPr>
          <w:b/>
          <w:bCs/>
        </w:rPr>
      </w:pPr>
      <w:r>
        <w:rPr>
          <w:sz w:val="32"/>
          <w:szCs w:val="32"/>
        </w:rPr>
        <w:t xml:space="preserve">Bill - AJ8B </w:t>
      </w:r>
      <w:r>
        <w:rPr>
          <w:b/>
          <w:bCs/>
        </w:rPr>
        <w:t>(</w:t>
      </w:r>
      <w:hyperlink r:id="rId123" w:history="1">
        <w:r>
          <w:rPr>
            <w:rStyle w:val="Hyperlink"/>
            <w:b/>
            <w:bCs/>
          </w:rPr>
          <w:t>thedxmentor@gmail.com</w:t>
        </w:r>
      </w:hyperlink>
      <w:r>
        <w:rPr>
          <w:b/>
          <w:bCs/>
        </w:rPr>
        <w:t xml:space="preserve"> / </w:t>
      </w:r>
      <w:hyperlink r:id="rId124" w:history="1">
        <w:r>
          <w:rPr>
            <w:rStyle w:val="Hyperlink"/>
            <w:b/>
            <w:bCs/>
          </w:rPr>
          <w:t>www.aj8b.com</w:t>
        </w:r>
      </w:hyperlink>
      <w:r>
        <w:rPr>
          <w:b/>
          <w:bCs/>
        </w:rPr>
        <w:t xml:space="preserve"> ) </w:t>
      </w:r>
      <w:r>
        <w:rPr>
          <w:b/>
          <w:bCs/>
        </w:rPr>
        <w:tab/>
      </w:r>
    </w:p>
    <w:p w14:paraId="50B15335" w14:textId="77777777" w:rsidR="00A63BD3" w:rsidRDefault="00A63BD3" w:rsidP="00A63BD3">
      <w:pPr>
        <w:rPr>
          <w:b/>
          <w:bCs/>
        </w:rPr>
      </w:pPr>
    </w:p>
    <w:p w14:paraId="3DD1E8A7" w14:textId="77777777" w:rsidR="00A63BD3" w:rsidRDefault="00A63BD3" w:rsidP="00A63BD3">
      <w:pPr>
        <w:pStyle w:val="paragraph"/>
        <w:shd w:val="clear" w:color="auto" w:fill="FFFFFF"/>
        <w:ind w:firstLine="810"/>
        <w:textAlignment w:val="baseline"/>
        <w:rPr>
          <w:rStyle w:val="normaltextrun"/>
          <w:color w:val="352712"/>
          <w:sz w:val="28"/>
          <w:szCs w:val="28"/>
          <w:shd w:val="clear" w:color="auto" w:fill="FFFFFF"/>
        </w:rPr>
      </w:pPr>
      <w:r>
        <w:rPr>
          <w:rStyle w:val="normaltextrun"/>
          <w:color w:val="222222"/>
          <w:sz w:val="28"/>
          <w:szCs w:val="28"/>
          <w:shd w:val="clear" w:color="auto" w:fill="FFFFFF"/>
        </w:rPr>
        <w:lastRenderedPageBreak/>
        <w:t>As I am on my way to the Orlando Hamcation to speak at the DX Forum, I did not want to pass along any stale DX information. However, I did want to make you aware of a program sponsored by Icom and the Southwest Ohio DX Association. There is also an opportunity for you to join a DXpedition! All this after we get an update on the next group of CQ Zones.</w:t>
      </w:r>
    </w:p>
    <w:p w14:paraId="38D724B0" w14:textId="77777777" w:rsidR="00A63BD3" w:rsidRDefault="00A63BD3" w:rsidP="00A63BD3">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30A73B7F" w14:textId="77777777" w:rsidR="00A63BD3" w:rsidRDefault="00A63BD3" w:rsidP="00A63BD3">
      <w:pPr>
        <w:pStyle w:val="paragraph"/>
        <w:shd w:val="clear" w:color="auto" w:fill="FFFFFF"/>
        <w:ind w:firstLine="720"/>
        <w:textAlignment w:val="baseline"/>
        <w:rPr>
          <w:sz w:val="18"/>
          <w:szCs w:val="18"/>
        </w:rPr>
      </w:pPr>
      <w:r>
        <w:rPr>
          <w:rStyle w:val="normaltextrun"/>
          <w:color w:val="352712"/>
          <w:sz w:val="28"/>
          <w:szCs w:val="28"/>
          <w:shd w:val="clear" w:color="auto" w:fill="FFFFFF"/>
        </w:rPr>
        <w:t>So far this year, we have covered CQ zones 1 through 17. This week we will review Zones 18,19, and 20. Let’s discuss the entities located in each of these zones. Zones 18 and 19 are a bit of a challenge as the letter following the number indicates which zone they are in.</w:t>
      </w:r>
      <w:r>
        <w:rPr>
          <w:rStyle w:val="eop"/>
          <w:color w:val="352712"/>
          <w:sz w:val="28"/>
          <w:szCs w:val="28"/>
        </w:rPr>
        <w:t> </w:t>
      </w:r>
    </w:p>
    <w:p w14:paraId="1AA23C86" w14:textId="77777777" w:rsidR="00A63BD3" w:rsidRDefault="00A63BD3" w:rsidP="00A63BD3">
      <w:pPr>
        <w:pStyle w:val="paragraph"/>
        <w:shd w:val="clear" w:color="auto" w:fill="FFFFFF"/>
        <w:textAlignment w:val="baseline"/>
        <w:rPr>
          <w:sz w:val="18"/>
          <w:szCs w:val="18"/>
        </w:rPr>
      </w:pPr>
      <w:r>
        <w:rPr>
          <w:rStyle w:val="normaltextrun"/>
          <w:b/>
          <w:bCs/>
          <w:color w:val="352712"/>
          <w:sz w:val="28"/>
          <w:szCs w:val="28"/>
          <w:shd w:val="clear" w:color="auto" w:fill="FFFFFF"/>
        </w:rPr>
        <w:t>Zone 18</w:t>
      </w:r>
      <w:r>
        <w:rPr>
          <w:rStyle w:val="normaltextrun"/>
          <w:color w:val="352712"/>
          <w:sz w:val="28"/>
          <w:szCs w:val="28"/>
          <w:shd w:val="clear" w:color="auto" w:fill="FFFFFF"/>
        </w:rPr>
        <w:t>. Central Siberian Zone: UA8,9 (H,I,O,P,U, V,Y,Z), and UAO (A, B, H, O,R, S,T, U,V, W) </w:t>
      </w:r>
      <w:r>
        <w:rPr>
          <w:rStyle w:val="eop"/>
          <w:color w:val="352712"/>
          <w:sz w:val="28"/>
          <w:szCs w:val="28"/>
        </w:rPr>
        <w:t> </w:t>
      </w:r>
    </w:p>
    <w:p w14:paraId="5CF89BCC" w14:textId="77777777" w:rsidR="00A63BD3" w:rsidRDefault="00A63BD3" w:rsidP="00A63BD3">
      <w:pPr>
        <w:pStyle w:val="paragraph"/>
        <w:shd w:val="clear" w:color="auto" w:fill="FFFFFF"/>
        <w:textAlignment w:val="baseline"/>
        <w:rPr>
          <w:sz w:val="18"/>
          <w:szCs w:val="18"/>
        </w:rPr>
      </w:pPr>
      <w:r>
        <w:rPr>
          <w:rStyle w:val="normaltextrun"/>
          <w:b/>
          <w:bCs/>
          <w:color w:val="352712"/>
          <w:sz w:val="28"/>
          <w:szCs w:val="28"/>
          <w:shd w:val="clear" w:color="auto" w:fill="FFFFFF"/>
        </w:rPr>
        <w:t>Zone 19</w:t>
      </w:r>
      <w:r>
        <w:rPr>
          <w:rStyle w:val="normaltextrun"/>
          <w:color w:val="352712"/>
          <w:sz w:val="28"/>
          <w:szCs w:val="28"/>
          <w:shd w:val="clear" w:color="auto" w:fill="FFFFFF"/>
        </w:rPr>
        <w:t>. Eastern Siberian Zone: UA0 (C, D, F, I, J, K, L, Q, X, Z) </w:t>
      </w:r>
      <w:r>
        <w:rPr>
          <w:rStyle w:val="eop"/>
          <w:color w:val="352712"/>
          <w:sz w:val="28"/>
          <w:szCs w:val="28"/>
        </w:rPr>
        <w:t> </w:t>
      </w:r>
    </w:p>
    <w:p w14:paraId="487DC703" w14:textId="77777777" w:rsidR="00A63BD3" w:rsidRDefault="00A63BD3" w:rsidP="00A63BD3">
      <w:pPr>
        <w:pStyle w:val="paragraph"/>
        <w:shd w:val="clear" w:color="auto" w:fill="FFFFFF"/>
        <w:textAlignment w:val="baseline"/>
        <w:rPr>
          <w:sz w:val="18"/>
          <w:szCs w:val="18"/>
        </w:rPr>
      </w:pPr>
      <w:r>
        <w:rPr>
          <w:rStyle w:val="normaltextrun"/>
          <w:b/>
          <w:bCs/>
          <w:color w:val="352712"/>
          <w:sz w:val="28"/>
          <w:szCs w:val="28"/>
          <w:shd w:val="clear" w:color="auto" w:fill="FFFFFF"/>
        </w:rPr>
        <w:t>Zone 20</w:t>
      </w:r>
      <w:r>
        <w:rPr>
          <w:rStyle w:val="normaltextrun"/>
          <w:color w:val="352712"/>
          <w:sz w:val="28"/>
          <w:szCs w:val="28"/>
          <w:shd w:val="clear" w:color="auto" w:fill="FFFFFF"/>
        </w:rPr>
        <w:t>. Balkan Zone: E4 (Palestine), JY (Jordan), LZ (Bulgaria), OD (Lebanon), SV (Greece), SV/A (Mt. Athos), SV5 (Dodecanese), SV9 (Crete), TA (Turkey), YK (Syria), YO (Romania), ZC4 (UK Sov. Base), 4X (Israel) and 5B (Cyprus). </w:t>
      </w:r>
      <w:r>
        <w:rPr>
          <w:rStyle w:val="eop"/>
          <w:color w:val="352712"/>
          <w:sz w:val="28"/>
          <w:szCs w:val="28"/>
        </w:rPr>
        <w:t> </w:t>
      </w:r>
    </w:p>
    <w:p w14:paraId="1C489921" w14:textId="77777777" w:rsidR="00A63BD3" w:rsidRDefault="00A63BD3" w:rsidP="00A63BD3">
      <w:pPr>
        <w:pStyle w:val="paragraph"/>
        <w:shd w:val="clear" w:color="auto" w:fill="FFFFFF"/>
        <w:ind w:firstLine="720"/>
        <w:textAlignment w:val="baseline"/>
        <w:rPr>
          <w:sz w:val="18"/>
          <w:szCs w:val="18"/>
        </w:rPr>
      </w:pPr>
      <w:r>
        <w:rPr>
          <w:rStyle w:val="normaltextrun"/>
          <w:color w:val="352712"/>
          <w:sz w:val="28"/>
          <w:szCs w:val="28"/>
          <w:shd w:val="clear" w:color="auto" w:fill="FFFFFF"/>
        </w:rPr>
        <w:t>This is an interesting collection of entities to work and confirm. Zones 18 and 19 are a collection of callsign alphabet soup. If I hear a UA8 or a UA0, I just work them. I will sort out the prefix later! </w:t>
      </w:r>
      <w:r>
        <w:rPr>
          <w:rStyle w:val="eop"/>
          <w:color w:val="352712"/>
          <w:sz w:val="28"/>
          <w:szCs w:val="28"/>
        </w:rPr>
        <w:t> </w:t>
      </w:r>
    </w:p>
    <w:p w14:paraId="28275511" w14:textId="77777777" w:rsidR="00A63BD3" w:rsidRDefault="00A63BD3" w:rsidP="00A63BD3">
      <w:pPr>
        <w:pStyle w:val="paragraph"/>
        <w:shd w:val="clear" w:color="auto" w:fill="FFFFFF"/>
        <w:ind w:firstLine="720"/>
        <w:textAlignment w:val="baseline"/>
        <w:rPr>
          <w:sz w:val="18"/>
          <w:szCs w:val="18"/>
        </w:rPr>
      </w:pPr>
      <w:r>
        <w:rPr>
          <w:rStyle w:val="normaltextrun"/>
          <w:color w:val="352712"/>
          <w:sz w:val="28"/>
          <w:szCs w:val="28"/>
          <w:shd w:val="clear" w:color="auto" w:fill="FFFFFF"/>
        </w:rPr>
        <w:t>Zone 20 has some rare entities in it! Palestine, E4, is very difficult simply because they are not on the air that much. SV/A, Mt. Athos, is another rare one; not due to the location but due to the operating schedule of the monk that resides there. Monk Apollo was the resident ham for years until he passed away in May of 2019. Monk Iakovos is the ham who currently operates from Mt. Athos</w:t>
      </w:r>
      <w:r>
        <w:rPr>
          <w:rStyle w:val="eop"/>
          <w:color w:val="352712"/>
          <w:sz w:val="28"/>
          <w:szCs w:val="28"/>
        </w:rPr>
        <w:t> </w:t>
      </w:r>
    </w:p>
    <w:p w14:paraId="07F72AFF" w14:textId="77777777" w:rsidR="00A63BD3" w:rsidRDefault="00A63BD3" w:rsidP="00A63BD3">
      <w:pPr>
        <w:pStyle w:val="paragraph"/>
        <w:shd w:val="clear" w:color="auto" w:fill="FFFFFF"/>
        <w:spacing w:before="0" w:beforeAutospacing="0" w:after="0" w:afterAutospacing="0"/>
        <w:textAlignment w:val="baseline"/>
        <w:rPr>
          <w:sz w:val="18"/>
          <w:szCs w:val="18"/>
        </w:rPr>
      </w:pPr>
      <w:r>
        <w:rPr>
          <w:rStyle w:val="normaltextrun"/>
          <w:color w:val="352712"/>
          <w:sz w:val="28"/>
          <w:szCs w:val="28"/>
          <w:shd w:val="clear" w:color="auto" w:fill="FFFFFF"/>
        </w:rPr>
        <w:t>ZC4 is the British Sovereign Bases in Cyprus. In my almost 50 years of operating, I have not heard this station on. I am sure that there were DXPeditions and activations from time to time and I just missed them!</w:t>
      </w:r>
      <w:r>
        <w:rPr>
          <w:rStyle w:val="eop"/>
          <w:color w:val="352712"/>
          <w:sz w:val="28"/>
          <w:szCs w:val="28"/>
        </w:rPr>
        <w:t> </w:t>
      </w:r>
    </w:p>
    <w:p w14:paraId="3039267E" w14:textId="77777777" w:rsidR="00A63BD3" w:rsidRDefault="00A63BD3" w:rsidP="00A63BD3">
      <w:pPr>
        <w:pStyle w:val="paragraph"/>
        <w:shd w:val="clear" w:color="auto" w:fill="FFFFFF"/>
        <w:textAlignment w:val="baseline"/>
        <w:rPr>
          <w:sz w:val="18"/>
          <w:szCs w:val="18"/>
        </w:rPr>
      </w:pPr>
      <w:r>
        <w:rPr>
          <w:rStyle w:val="normaltextrun"/>
          <w:color w:val="352712"/>
          <w:sz w:val="28"/>
          <w:szCs w:val="28"/>
        </w:rPr>
        <w:lastRenderedPageBreak/>
        <w:t>Good Hunting in these Zones</w:t>
      </w:r>
      <w:r>
        <w:rPr>
          <w:rStyle w:val="eop"/>
          <w:color w:val="352712"/>
          <w:sz w:val="28"/>
          <w:szCs w:val="28"/>
        </w:rPr>
        <w:t> </w:t>
      </w:r>
    </w:p>
    <w:p w14:paraId="1B868FE9" w14:textId="77777777" w:rsidR="00A63BD3" w:rsidRDefault="00A63BD3" w:rsidP="00A63BD3">
      <w:pPr>
        <w:pStyle w:val="Heading1"/>
        <w:jc w:val="center"/>
      </w:pPr>
      <w:r>
        <w:rPr>
          <w:rStyle w:val="eop"/>
          <w:rFonts w:ascii="Roboto Mono" w:hAnsi="Roboto Mono" w:cs="Segoe UI"/>
          <w:color w:val="352712"/>
          <w:sz w:val="28"/>
          <w:szCs w:val="28"/>
        </w:rPr>
        <w:t> </w:t>
      </w: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144B92D9" w14:textId="77777777" w:rsidR="00A63BD3" w:rsidRDefault="00A63BD3" w:rsidP="00A63BD3">
      <w:pPr>
        <w:pStyle w:val="paragraph"/>
        <w:shd w:val="clear" w:color="auto" w:fill="FFFFFF"/>
        <w:ind w:firstLine="810"/>
        <w:textAlignment w:val="baseline"/>
        <w:rPr>
          <w:sz w:val="18"/>
          <w:szCs w:val="18"/>
        </w:rPr>
      </w:pPr>
      <w:r>
        <w:rPr>
          <w:rStyle w:val="normaltextrun"/>
          <w:color w:val="222222"/>
          <w:sz w:val="28"/>
          <w:szCs w:val="28"/>
          <w:shd w:val="clear" w:color="auto" w:fill="FFFFFF"/>
        </w:rPr>
        <w:t>Most programs award the operator who achieves a certain level. This program looks to reward the ham who is helping other hams up the DX ladder.</w:t>
      </w:r>
      <w:r>
        <w:rPr>
          <w:rStyle w:val="eop"/>
          <w:color w:val="222222"/>
          <w:sz w:val="28"/>
          <w:szCs w:val="28"/>
        </w:rPr>
        <w:t> </w:t>
      </w:r>
    </w:p>
    <w:p w14:paraId="324D40F6" w14:textId="77777777" w:rsidR="00A63BD3" w:rsidRDefault="00A63BD3" w:rsidP="00A63BD3">
      <w:pPr>
        <w:pStyle w:val="paragraph"/>
        <w:spacing w:before="0" w:beforeAutospacing="0" w:after="0" w:afterAutospacing="0"/>
        <w:jc w:val="center"/>
        <w:textAlignment w:val="baseline"/>
        <w:rPr>
          <w:rFonts w:ascii="Segoe UI" w:hAnsi="Segoe UI" w:cs="Segoe UI"/>
          <w:color w:val="2F5496"/>
          <w:sz w:val="18"/>
          <w:szCs w:val="18"/>
        </w:rPr>
      </w:pPr>
      <w:r>
        <w:rPr>
          <w:rStyle w:val="normaltextrun"/>
          <w:color w:val="2F5496"/>
          <w:sz w:val="32"/>
          <w:szCs w:val="32"/>
        </w:rPr>
        <w:t>SWODXA Announces the DX Mentor Recognition Program</w:t>
      </w:r>
    </w:p>
    <w:p w14:paraId="58C1E4B3" w14:textId="77777777" w:rsidR="00A63BD3" w:rsidRDefault="00A63BD3" w:rsidP="00A63BD3">
      <w:pPr>
        <w:pStyle w:val="paragraph"/>
        <w:spacing w:before="0" w:beforeAutospacing="0" w:after="0" w:afterAutospacing="0"/>
        <w:ind w:firstLine="2955"/>
        <w:textAlignment w:val="baseline"/>
        <w:rPr>
          <w:rFonts w:ascii="Segoe UI" w:hAnsi="Segoe UI" w:cs="Segoe UI"/>
          <w:sz w:val="18"/>
          <w:szCs w:val="18"/>
        </w:rPr>
      </w:pPr>
      <w:r>
        <w:rPr>
          <w:rStyle w:val="eop"/>
          <w:rFonts w:ascii="Calibri" w:hAnsi="Calibri" w:cs="Calibri"/>
          <w:sz w:val="22"/>
          <w:szCs w:val="22"/>
        </w:rPr>
        <w:t> </w:t>
      </w:r>
    </w:p>
    <w:p w14:paraId="216F7DDF" w14:textId="77777777" w:rsidR="00A63BD3" w:rsidRDefault="00A63BD3" w:rsidP="00A63BD3">
      <w:pPr>
        <w:pStyle w:val="paragraph"/>
        <w:spacing w:before="0" w:beforeAutospacing="0" w:after="0" w:afterAutospacing="0"/>
        <w:ind w:firstLine="720"/>
        <w:textAlignment w:val="baseline"/>
        <w:rPr>
          <w:rStyle w:val="eop"/>
          <w:rFonts w:cs="Times New Roman"/>
          <w:sz w:val="28"/>
          <w:szCs w:val="28"/>
        </w:rPr>
      </w:pPr>
      <w:r>
        <w:rPr>
          <w:rStyle w:val="normaltextrun"/>
          <w:sz w:val="28"/>
          <w:szCs w:val="28"/>
        </w:rPr>
        <w:t>The Southwest Ohio DX Association (SWODXA) in conjunction with ICOM® America, Inc. is announcing a program to recognize and reward amateur radio operators who have played a key role in helping other amateur radio operators achieve DXCC.  The purpose of this program is not to bring recognition to those that achieve DXCC but rather to recognize those amateurs that assist others in achieving their first 100 confirmed entities.</w:t>
      </w:r>
      <w:r>
        <w:rPr>
          <w:rStyle w:val="eop"/>
          <w:sz w:val="28"/>
          <w:szCs w:val="28"/>
        </w:rPr>
        <w:t> </w:t>
      </w:r>
    </w:p>
    <w:p w14:paraId="4D3C9B7E" w14:textId="77777777" w:rsidR="00A63BD3" w:rsidRDefault="00A63BD3" w:rsidP="00A63BD3">
      <w:pPr>
        <w:pStyle w:val="paragraph"/>
        <w:spacing w:before="0" w:beforeAutospacing="0" w:after="0" w:afterAutospacing="0"/>
        <w:ind w:firstLine="720"/>
        <w:textAlignment w:val="baseline"/>
        <w:rPr>
          <w:rStyle w:val="eop"/>
          <w:sz w:val="28"/>
          <w:szCs w:val="28"/>
        </w:rPr>
      </w:pPr>
      <w:r>
        <w:rPr>
          <w:rStyle w:val="normaltextrun"/>
          <w:sz w:val="28"/>
          <w:szCs w:val="28"/>
        </w:rPr>
        <w:t>There is an application form and a judging committee staffed by SWODXA representatives and a representative from both the NCDXF and INDEXA.  Those amateurs receiving the mentoring must be under 30 years of age during the calendar year for the award.  The intent of targeting this audience is to attract and retain those amateurs that are most likely to remain engaged in the hobby after achieving DXCC.</w:t>
      </w:r>
      <w:r>
        <w:rPr>
          <w:rStyle w:val="eop"/>
          <w:sz w:val="28"/>
          <w:szCs w:val="28"/>
        </w:rPr>
        <w:t> </w:t>
      </w:r>
    </w:p>
    <w:p w14:paraId="2926158E" w14:textId="77777777" w:rsidR="00A63BD3" w:rsidRDefault="00A63BD3" w:rsidP="00A63BD3">
      <w:pPr>
        <w:pStyle w:val="paragraph"/>
        <w:spacing w:before="0" w:beforeAutospacing="0" w:after="0" w:afterAutospacing="0"/>
        <w:ind w:firstLine="720"/>
        <w:textAlignment w:val="baseline"/>
      </w:pPr>
      <w:r>
        <w:rPr>
          <w:rStyle w:val="normaltextrun"/>
          <w:sz w:val="28"/>
          <w:szCs w:val="28"/>
        </w:rPr>
        <w:t>SWODXA is uniquely positioned to bestow this award at the annual SWODXA DX Dinner®.  The DX Dinner, held annually in conjunction with the Dayton Hamvention®, is arguably the largest gathering of active DXers in the world.  We present the DXpedition of the Year Award®, the DXpeditioner of the Year Award, when applicable, and host the DX Forum there.  CQ Magazine announces their CQ DX Hall of Fame inductees at the DX dinner as well.</w:t>
      </w:r>
      <w:r>
        <w:rPr>
          <w:rStyle w:val="eop"/>
          <w:sz w:val="28"/>
          <w:szCs w:val="28"/>
        </w:rPr>
        <w:t> </w:t>
      </w:r>
    </w:p>
    <w:p w14:paraId="3515A7D4" w14:textId="77777777" w:rsidR="00A63BD3" w:rsidRDefault="00A63BD3" w:rsidP="00A63BD3">
      <w:pPr>
        <w:pStyle w:val="paragraph"/>
        <w:spacing w:before="0" w:beforeAutospacing="0" w:after="0" w:afterAutospacing="0"/>
        <w:textAlignment w:val="baseline"/>
        <w:rPr>
          <w:sz w:val="28"/>
          <w:szCs w:val="28"/>
        </w:rPr>
      </w:pPr>
      <w:r>
        <w:rPr>
          <w:rStyle w:val="normaltextrun"/>
          <w:sz w:val="28"/>
          <w:szCs w:val="28"/>
        </w:rPr>
        <w:t>As a technology leader in our hobby, there is no better partner to promote and celebrate this award than ICOM.  Ray, N9JA, has been a constant promoter of ham radio, even coining the phrase “For the Love of Ham Radio”.  ICOM has selflessly supported amateur radio over the years and is taking this opportunity to promote the mentors of DX.  Thanks to ICOM for their support!</w:t>
      </w:r>
      <w:r>
        <w:rPr>
          <w:rStyle w:val="eop"/>
          <w:sz w:val="28"/>
          <w:szCs w:val="28"/>
        </w:rPr>
        <w:t> </w:t>
      </w:r>
    </w:p>
    <w:p w14:paraId="1AD42F2F" w14:textId="77777777" w:rsidR="00A63BD3" w:rsidRDefault="00A63BD3" w:rsidP="00A63BD3">
      <w:pPr>
        <w:pStyle w:val="paragraph"/>
        <w:shd w:val="clear" w:color="auto" w:fill="FFFFFF"/>
        <w:ind w:firstLine="810"/>
        <w:textAlignment w:val="baseline"/>
        <w:rPr>
          <w:sz w:val="28"/>
          <w:szCs w:val="28"/>
        </w:rPr>
      </w:pPr>
      <w:r>
        <w:rPr>
          <w:rStyle w:val="normaltextrun"/>
          <w:sz w:val="28"/>
          <w:szCs w:val="28"/>
        </w:rPr>
        <w:t xml:space="preserve">More information and the entry form can be found at </w:t>
      </w:r>
      <w:hyperlink r:id="rId125" w:tgtFrame="_blank" w:history="1">
        <w:r>
          <w:rPr>
            <w:rStyle w:val="normaltextrun"/>
            <w:sz w:val="28"/>
            <w:szCs w:val="28"/>
          </w:rPr>
          <w:t>www.swodxa.org/DX-Mentor-Program</w:t>
        </w:r>
      </w:hyperlink>
      <w:r>
        <w:rPr>
          <w:rStyle w:val="normaltextrun"/>
          <w:sz w:val="28"/>
          <w:szCs w:val="28"/>
        </w:rPr>
        <w:t xml:space="preserve">, by emailing </w:t>
      </w:r>
      <w:hyperlink r:id="rId126" w:tgtFrame="_blank" w:history="1">
        <w:r>
          <w:rPr>
            <w:rStyle w:val="normaltextrun"/>
            <w:sz w:val="28"/>
            <w:szCs w:val="28"/>
          </w:rPr>
          <w:t>thedxmentor@gmail.com</w:t>
        </w:r>
      </w:hyperlink>
      <w:r>
        <w:rPr>
          <w:sz w:val="28"/>
          <w:szCs w:val="28"/>
        </w:rPr>
        <w:t xml:space="preserve"> </w:t>
      </w:r>
    </w:p>
    <w:p w14:paraId="5922D645" w14:textId="77777777" w:rsidR="00A63BD3" w:rsidRDefault="00A63BD3" w:rsidP="00A63BD3">
      <w:pPr>
        <w:pStyle w:val="paragraph"/>
        <w:shd w:val="clear" w:color="auto" w:fill="FFFFFF"/>
        <w:spacing w:before="0" w:beforeAutospacing="0" w:after="0" w:afterAutospacing="0"/>
        <w:textAlignment w:val="baseline"/>
        <w:rPr>
          <w:sz w:val="17"/>
          <w:szCs w:val="17"/>
        </w:rPr>
      </w:pPr>
    </w:p>
    <w:p w14:paraId="2882F7C0" w14:textId="77777777" w:rsidR="00A63BD3" w:rsidRDefault="00A63BD3" w:rsidP="00A63BD3">
      <w:pPr>
        <w:pStyle w:val="Heading1"/>
        <w:jc w:val="center"/>
      </w:pPr>
      <w:r>
        <w:lastRenderedPageBreak/>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43673CB1" w14:textId="77777777" w:rsidR="00A63BD3" w:rsidRDefault="00A63BD3" w:rsidP="00A63BD3"/>
    <w:p w14:paraId="6A903820" w14:textId="77777777" w:rsidR="00A63BD3" w:rsidRDefault="00A63BD3" w:rsidP="00A63BD3">
      <w:pPr>
        <w:rPr>
          <w:rStyle w:val="eop"/>
          <w:rFonts w:ascii="Consolas" w:hAnsi="Consolas" w:cs="Segoe UI"/>
          <w:sz w:val="28"/>
          <w:szCs w:val="28"/>
        </w:rPr>
      </w:pPr>
    </w:p>
    <w:p w14:paraId="39C61E0F" w14:textId="77777777" w:rsidR="00A63BD3" w:rsidRDefault="00A63BD3" w:rsidP="00A63BD3">
      <w:r>
        <w:rPr>
          <w:sz w:val="28"/>
          <w:szCs w:val="28"/>
        </w:rPr>
        <w:t xml:space="preserve">Here is an update from Bernie, W3UR, of the </w:t>
      </w:r>
      <w:proofErr w:type="spellStart"/>
      <w:r>
        <w:rPr>
          <w:sz w:val="28"/>
          <w:szCs w:val="28"/>
        </w:rPr>
        <w:t>DailyDX</w:t>
      </w:r>
      <w:proofErr w:type="spellEnd"/>
      <w:r>
        <w:rPr>
          <w:sz w:val="28"/>
          <w:szCs w:val="28"/>
        </w:rPr>
        <w:t xml:space="preserve"> and the </w:t>
      </w:r>
      <w:proofErr w:type="spellStart"/>
      <w:r>
        <w:rPr>
          <w:sz w:val="28"/>
          <w:szCs w:val="28"/>
        </w:rPr>
        <w:t>WeeklyDX</w:t>
      </w:r>
      <w:proofErr w:type="spellEnd"/>
      <w:r>
        <w:rPr>
          <w:sz w:val="28"/>
          <w:szCs w:val="28"/>
        </w:rPr>
        <w:t xml:space="preserve">, and the How’s DX Column in QST. The </w:t>
      </w:r>
      <w:proofErr w:type="spellStart"/>
      <w:r>
        <w:rPr>
          <w:sz w:val="28"/>
          <w:szCs w:val="28"/>
        </w:rPr>
        <w:t>DailyDX</w:t>
      </w:r>
      <w:proofErr w:type="spellEnd"/>
      <w:r>
        <w:rPr>
          <w:sz w:val="28"/>
          <w:szCs w:val="28"/>
        </w:rPr>
        <w:t xml:space="preserve"> </w:t>
      </w:r>
      <w:proofErr w:type="gramStart"/>
      <w:r>
        <w:rPr>
          <w:sz w:val="28"/>
          <w:szCs w:val="28"/>
        </w:rPr>
        <w:t>the</w:t>
      </w:r>
      <w:proofErr w:type="gramEnd"/>
      <w:r>
        <w:rPr>
          <w:sz w:val="28"/>
          <w:szCs w:val="28"/>
        </w:rPr>
        <w:t xml:space="preserve"> best source for real-time DX information. </w:t>
      </w:r>
      <w:hyperlink r:id="rId127" w:history="1">
        <w:r>
          <w:rPr>
            <w:rStyle w:val="Hyperlink"/>
            <w:sz w:val="28"/>
            <w:szCs w:val="28"/>
          </w:rPr>
          <w:t>http://www.dailydx.com/</w:t>
        </w:r>
      </w:hyperlink>
      <w:r>
        <w:rPr>
          <w:sz w:val="28"/>
          <w:szCs w:val="28"/>
        </w:rPr>
        <w:t xml:space="preserve"> . Bernie has this to report:</w:t>
      </w:r>
    </w:p>
    <w:p w14:paraId="007BF7A6" w14:textId="77777777" w:rsidR="00A63BD3" w:rsidRDefault="00A63BD3" w:rsidP="00A63BD3">
      <w:pPr>
        <w:rPr>
          <w:sz w:val="28"/>
          <w:szCs w:val="28"/>
        </w:rPr>
      </w:pPr>
    </w:p>
    <w:p w14:paraId="2ED858BF" w14:textId="77777777" w:rsidR="00A63BD3" w:rsidRDefault="00A63BD3" w:rsidP="00A63BD3">
      <w:pPr>
        <w:pStyle w:val="paragraph"/>
        <w:shd w:val="clear" w:color="auto" w:fill="FFFFFF"/>
        <w:ind w:firstLine="810"/>
        <w:jc w:val="center"/>
        <w:textAlignment w:val="baseline"/>
        <w:rPr>
          <w:b/>
          <w:bCs/>
          <w:sz w:val="28"/>
          <w:szCs w:val="28"/>
        </w:rPr>
      </w:pPr>
      <w:r>
        <w:rPr>
          <w:rStyle w:val="normaltextrun"/>
          <w:b/>
          <w:bCs/>
          <w:sz w:val="28"/>
          <w:szCs w:val="28"/>
        </w:rPr>
        <w:t>YJ0VV Looking for Team Members</w:t>
      </w:r>
    </w:p>
    <w:p w14:paraId="3CD16F21" w14:textId="77777777" w:rsidR="00A63BD3" w:rsidRDefault="00A63BD3" w:rsidP="00A63BD3">
      <w:pPr>
        <w:pStyle w:val="paragraph"/>
        <w:ind w:firstLine="810"/>
        <w:textAlignment w:val="baseline"/>
        <w:rPr>
          <w:sz w:val="28"/>
          <w:szCs w:val="28"/>
        </w:rPr>
      </w:pPr>
      <w:r>
        <w:rPr>
          <w:rStyle w:val="normaltextrun"/>
          <w:sz w:val="28"/>
          <w:szCs w:val="28"/>
        </w:rPr>
        <w:t> </w:t>
      </w:r>
      <w:r>
        <w:rPr>
          <w:rStyle w:val="eop"/>
          <w:sz w:val="28"/>
          <w:szCs w:val="28"/>
        </w:rPr>
        <w:t> </w:t>
      </w:r>
      <w:r>
        <w:rPr>
          <w:rStyle w:val="normaltextrun"/>
          <w:sz w:val="28"/>
          <w:szCs w:val="28"/>
        </w:rPr>
        <w:t>This is the DXpedition you have been waiting for. For this two-week DXpedition we are mixing Holiday and Serious DXing. We have limited openings but no matter what your style, you will be welcome. We will be in Vanuatu during several contests including the CQ World-Wide SSB Contest. </w:t>
      </w:r>
      <w:r>
        <w:rPr>
          <w:rStyle w:val="eop"/>
          <w:sz w:val="28"/>
          <w:szCs w:val="28"/>
        </w:rPr>
        <w:t> </w:t>
      </w:r>
    </w:p>
    <w:p w14:paraId="49A11EDD" w14:textId="77777777" w:rsidR="00A63BD3" w:rsidRDefault="00A63BD3" w:rsidP="00A63BD3">
      <w:pPr>
        <w:pStyle w:val="paragraph"/>
        <w:ind w:firstLine="810"/>
        <w:textAlignment w:val="baseline"/>
        <w:rPr>
          <w:sz w:val="28"/>
          <w:szCs w:val="28"/>
        </w:rPr>
      </w:pPr>
      <w:r>
        <w:rPr>
          <w:rStyle w:val="normaltextrun"/>
          <w:sz w:val="28"/>
          <w:szCs w:val="28"/>
        </w:rPr>
        <w:t>We will be in Vanuatu from October 16 - 30, 2024. Timing will allow us to take advantage of the excellent Southern Hemisphere springtime propagation on top of the best sunspot activity in years. Since Vanuatu is #74 for most wanted phone on Clublog there should be plenty of pileups.</w:t>
      </w:r>
      <w:r>
        <w:rPr>
          <w:rStyle w:val="eop"/>
          <w:sz w:val="28"/>
          <w:szCs w:val="28"/>
        </w:rPr>
        <w:t> </w:t>
      </w:r>
    </w:p>
    <w:p w14:paraId="4529EC96" w14:textId="77777777" w:rsidR="00A63BD3" w:rsidRDefault="00A63BD3" w:rsidP="00A63BD3">
      <w:pPr>
        <w:pStyle w:val="paragraph"/>
        <w:ind w:firstLine="810"/>
        <w:textAlignment w:val="baseline"/>
        <w:rPr>
          <w:rStyle w:val="normaltextrun"/>
        </w:rPr>
      </w:pPr>
      <w:r>
        <w:rPr>
          <w:rStyle w:val="normaltextrun"/>
          <w:sz w:val="28"/>
          <w:szCs w:val="28"/>
        </w:rPr>
        <w:t xml:space="preserve">This DXpedition is open to all hams and their spouses. We have contracted with Vanuatu Luxury Holiday Homes on Efate Island for the Asana home just outside of the capital of Vanuatu, Port Vila, and have sent a deposit. It sleeps nine in five bedrooms and has four bathrooms. For eight guests it will only cost $1,500 US per person for two weeks. Each person should have an additional budget of $1,000 US for food, island transportation, and incidentals. Flight cost is not included which would fluctuate depending on departure city, class of flights, insurance, and baggage. </w:t>
      </w:r>
    </w:p>
    <w:p w14:paraId="74660A56" w14:textId="77777777" w:rsidR="00A63BD3" w:rsidRDefault="00A63BD3" w:rsidP="00A63BD3">
      <w:pPr>
        <w:pStyle w:val="paragraph"/>
        <w:ind w:firstLine="810"/>
        <w:textAlignment w:val="baseline"/>
      </w:pPr>
      <w:r>
        <w:rPr>
          <w:rStyle w:val="normaltextrun"/>
          <w:sz w:val="28"/>
          <w:szCs w:val="28"/>
        </w:rPr>
        <w:t>Shellback Cruises, 843-762-3888, is providing my flights at 33% of Google Flights.</w:t>
      </w:r>
      <w:r>
        <w:rPr>
          <w:rStyle w:val="eop"/>
          <w:sz w:val="28"/>
          <w:szCs w:val="28"/>
        </w:rPr>
        <w:t> </w:t>
      </w:r>
    </w:p>
    <w:p w14:paraId="09A768E7" w14:textId="77777777" w:rsidR="00A63BD3" w:rsidRDefault="00A63BD3" w:rsidP="00A63BD3">
      <w:pPr>
        <w:pStyle w:val="paragraph"/>
        <w:ind w:firstLine="810"/>
        <w:textAlignment w:val="baseline"/>
        <w:rPr>
          <w:sz w:val="28"/>
          <w:szCs w:val="28"/>
        </w:rPr>
      </w:pPr>
      <w:r>
        <w:rPr>
          <w:rStyle w:val="normaltextrun"/>
          <w:sz w:val="28"/>
          <w:szCs w:val="28"/>
        </w:rPr>
        <w:t>In addition to operating as a DX station we will have the opportunity to operate POTA and IOTA. We have secured a QSL Manager to handle the over 40,000 expected contacts. If interested contact Van, N4VGE / YJ0VV, as soon as possible, only three more hams are needed.</w:t>
      </w:r>
      <w:r>
        <w:rPr>
          <w:rStyle w:val="eop"/>
          <w:sz w:val="28"/>
          <w:szCs w:val="28"/>
        </w:rPr>
        <w:t> </w:t>
      </w:r>
    </w:p>
    <w:p w14:paraId="76700982" w14:textId="77777777" w:rsidR="00A63BD3" w:rsidRDefault="00A63BD3" w:rsidP="00A63BD3"/>
    <w:p w14:paraId="4329A4C8" w14:textId="77777777" w:rsidR="00A63BD3" w:rsidRDefault="00A63BD3" w:rsidP="00A63BD3">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4C53D3FB" w14:textId="77777777" w:rsidR="00A63BD3" w:rsidRPr="00A63BD3" w:rsidRDefault="00A63BD3" w:rsidP="00A63BD3"/>
    <w:p w14:paraId="2FA35D81" w14:textId="77777777" w:rsidR="00A63BD3" w:rsidRDefault="00A63BD3" w:rsidP="00A63BD3">
      <w:bookmarkStart w:id="32" w:name="contest"/>
      <w:bookmarkEnd w:id="32"/>
    </w:p>
    <w:p w14:paraId="2946F754" w14:textId="77777777" w:rsidR="00A63BD3" w:rsidRDefault="00A63BD3" w:rsidP="00A63BD3"/>
    <w:p w14:paraId="228B26B6" w14:textId="32907954" w:rsidR="00A63BD3" w:rsidRDefault="00A63BD3" w:rsidP="00A63BD3">
      <w:pPr>
        <w:pStyle w:val="paragraph"/>
        <w:shd w:val="clear" w:color="auto" w:fill="FFFFFF"/>
        <w:spacing w:before="0" w:beforeAutospacing="0" w:after="0" w:afterAutospacing="0"/>
        <w:ind w:firstLine="720"/>
        <w:textAlignment w:val="baseline"/>
        <w:rPr>
          <w:rStyle w:val="scxw233715563"/>
          <w:color w:val="000000"/>
          <w:sz w:val="28"/>
          <w:szCs w:val="28"/>
        </w:rPr>
      </w:pPr>
      <w:r>
        <w:drawing>
          <wp:anchor distT="0" distB="0" distL="114300" distR="114300" simplePos="0" relativeHeight="251677696" behindDoc="0" locked="0" layoutInCell="1" allowOverlap="1" wp14:anchorId="44949B5D" wp14:editId="139E14CB">
            <wp:simplePos x="0" y="0"/>
            <wp:positionH relativeFrom="margin">
              <wp:posOffset>0</wp:posOffset>
            </wp:positionH>
            <wp:positionV relativeFrom="paragraph">
              <wp:posOffset>1270</wp:posOffset>
            </wp:positionV>
            <wp:extent cx="1647825" cy="1695450"/>
            <wp:effectExtent l="0" t="0" r="0" b="0"/>
            <wp:wrapSquare wrapText="bothSides"/>
            <wp:docPr id="23297983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text on a white background&#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4F58DBBF" w14:textId="77777777" w:rsidR="00A63BD3" w:rsidRDefault="00A63BD3" w:rsidP="00A63BD3">
      <w:pPr>
        <w:pStyle w:val="paragraph"/>
        <w:shd w:val="clear" w:color="auto" w:fill="FFFFFF"/>
        <w:spacing w:before="0" w:beforeAutospacing="0" w:after="0" w:afterAutospacing="0"/>
        <w:ind w:firstLine="720"/>
        <w:textAlignment w:val="baseline"/>
      </w:pPr>
      <w:r>
        <w:rPr>
          <w:color w:val="000000"/>
        </w:rPr>
        <w:br/>
      </w:r>
      <w:r>
        <w:rPr>
          <w:rStyle w:val="normaltextrun"/>
          <w:color w:val="000000"/>
          <w:sz w:val="28"/>
          <w:szCs w:val="28"/>
          <w:shd w:val="clear" w:color="auto" w:fill="FFFFFF"/>
        </w:rPr>
        <w:t>Check out the WA7BNM Contest Calendar page (</w:t>
      </w:r>
      <w:hyperlink r:id="rId129" w:tgtFrame="_blank" w:history="1">
        <w:r>
          <w:rPr>
            <w:rStyle w:val="normaltextrun"/>
            <w:color w:val="0000FF"/>
            <w:sz w:val="28"/>
            <w:szCs w:val="28"/>
            <w:shd w:val="clear" w:color="auto" w:fill="FFFFFF"/>
          </w:rPr>
          <w:t>https://www.contestcalendar.com/</w:t>
        </w:r>
      </w:hyperlink>
      <w:r>
        <w:rPr>
          <w:rStyle w:val="normaltextrun"/>
          <w:color w:val="000000"/>
          <w:sz w:val="28"/>
          <w:szCs w:val="28"/>
          <w:shd w:val="clear" w:color="auto" w:fill="FFFFFF"/>
        </w:rPr>
        <w:t>) for more contests or more details. </w:t>
      </w:r>
      <w:r>
        <w:rPr>
          <w:rStyle w:val="eop"/>
          <w:sz w:val="28"/>
          <w:szCs w:val="28"/>
        </w:rPr>
        <w:t> </w:t>
      </w:r>
    </w:p>
    <w:p w14:paraId="1EF3211B" w14:textId="77777777" w:rsidR="00A63BD3" w:rsidRDefault="00A63BD3" w:rsidP="00A63BD3">
      <w:pPr>
        <w:pStyle w:val="paragraph"/>
        <w:shd w:val="clear" w:color="auto" w:fill="FFFFFF"/>
        <w:spacing w:before="0" w:beforeAutospacing="0" w:after="0" w:afterAutospacing="0"/>
        <w:ind w:firstLine="720"/>
        <w:textAlignment w:val="baseline"/>
        <w:rPr>
          <w:rStyle w:val="eop"/>
        </w:rPr>
      </w:pPr>
      <w:r>
        <w:rPr>
          <w:rStyle w:val="normaltextrun"/>
          <w:color w:val="000000"/>
          <w:sz w:val="28"/>
          <w:szCs w:val="28"/>
          <w:shd w:val="clear" w:color="auto" w:fill="FFFFFF"/>
        </w:rPr>
        <w:t xml:space="preserve">The contests in </w:t>
      </w:r>
      <w:r>
        <w:rPr>
          <w:rStyle w:val="normaltextrun"/>
          <w:color w:val="FF0000"/>
          <w:sz w:val="28"/>
          <w:szCs w:val="28"/>
          <w:shd w:val="clear" w:color="auto" w:fill="FFFFFF"/>
        </w:rPr>
        <w:t xml:space="preserve">red </w:t>
      </w:r>
      <w:r>
        <w:rPr>
          <w:rStyle w:val="normaltextrun"/>
          <w:color w:val="000000"/>
          <w:sz w:val="28"/>
          <w:szCs w:val="28"/>
          <w:shd w:val="clear" w:color="auto" w:fill="FFFFFF"/>
        </w:rPr>
        <w:t>are those that I plan to spend some significant participation time on. PLEASE let me know if you are working contests and how you fared.</w:t>
      </w:r>
      <w:r>
        <w:rPr>
          <w:rStyle w:val="eop"/>
          <w:sz w:val="28"/>
          <w:szCs w:val="28"/>
        </w:rPr>
        <w:t> </w:t>
      </w:r>
    </w:p>
    <w:p w14:paraId="7049BFCE" w14:textId="77777777" w:rsidR="00A63BD3" w:rsidRDefault="00A63BD3" w:rsidP="00A63BD3">
      <w:pPr>
        <w:pStyle w:val="paragraph"/>
        <w:shd w:val="clear" w:color="auto" w:fill="FFFFFF"/>
        <w:spacing w:before="0" w:beforeAutospacing="0" w:after="0" w:afterAutospacing="0"/>
        <w:textAlignment w:val="baseline"/>
        <w:rPr>
          <w:color w:val="000000"/>
        </w:rPr>
      </w:pPr>
    </w:p>
    <w:p w14:paraId="5850281D" w14:textId="77777777" w:rsidR="00A63BD3" w:rsidRDefault="00A63BD3" w:rsidP="00A63BD3">
      <w:pPr>
        <w:pStyle w:val="paragraph"/>
        <w:shd w:val="clear" w:color="auto" w:fill="FFFFFF"/>
        <w:spacing w:before="0" w:beforeAutospacing="0" w:after="0" w:afterAutospacing="0"/>
        <w:ind w:firstLine="720"/>
        <w:textAlignment w:val="baseline"/>
        <w:rPr>
          <w:rStyle w:val="eop"/>
        </w:rPr>
      </w:pPr>
      <w:r>
        <w:rPr>
          <w:rStyle w:val="normaltextrun"/>
          <w:color w:val="000000"/>
          <w:sz w:val="28"/>
          <w:szCs w:val="28"/>
          <w:shd w:val="clear" w:color="auto" w:fill="FFFFFF"/>
        </w:rPr>
        <w:t>Thanks!</w:t>
      </w:r>
      <w:r>
        <w:rPr>
          <w:rStyle w:val="eop"/>
          <w:sz w:val="28"/>
          <w:szCs w:val="28"/>
        </w:rPr>
        <w:t> </w:t>
      </w:r>
    </w:p>
    <w:p w14:paraId="161FB821" w14:textId="77777777" w:rsidR="00A63BD3" w:rsidRDefault="00A63BD3" w:rsidP="00A63BD3">
      <w:pPr>
        <w:pStyle w:val="paragraph"/>
        <w:shd w:val="clear" w:color="auto" w:fill="FFFFFF"/>
        <w:spacing w:before="0" w:beforeAutospacing="0" w:after="0" w:afterAutospacing="0"/>
        <w:ind w:firstLine="720"/>
        <w:textAlignment w:val="baseline"/>
        <w:rPr>
          <w:rStyle w:val="eop"/>
          <w:sz w:val="28"/>
          <w:szCs w:val="28"/>
        </w:rPr>
      </w:pPr>
    </w:p>
    <w:p w14:paraId="59E78A6D" w14:textId="77777777" w:rsidR="00A63BD3" w:rsidRDefault="00A63BD3" w:rsidP="00A63BD3">
      <w:pPr>
        <w:pStyle w:val="paragraph"/>
        <w:shd w:val="clear" w:color="auto" w:fill="FFFFFF"/>
        <w:spacing w:before="0" w:beforeAutospacing="0" w:after="0" w:afterAutospacing="0"/>
        <w:ind w:firstLine="1440"/>
        <w:textAlignment w:val="baseline"/>
        <w:rPr>
          <w:rStyle w:val="eop"/>
          <w:sz w:val="28"/>
          <w:szCs w:val="28"/>
        </w:rPr>
      </w:pPr>
    </w:p>
    <w:p w14:paraId="22B65988" w14:textId="77777777" w:rsidR="00A63BD3" w:rsidRDefault="00A63BD3" w:rsidP="00A63BD3">
      <w:pPr>
        <w:pStyle w:val="paragraph"/>
        <w:shd w:val="clear" w:color="auto" w:fill="FFFFFF"/>
        <w:spacing w:before="0" w:beforeAutospacing="0" w:after="0" w:afterAutospacing="0"/>
        <w:textAlignment w:val="baseline"/>
      </w:pPr>
      <w:r>
        <w:rPr>
          <w:rStyle w:val="normaltextrun"/>
          <w:sz w:val="28"/>
          <w:szCs w:val="28"/>
        </w:rPr>
        <w:t>More information can be found via the WA7BNM website.</w:t>
      </w:r>
      <w:r>
        <w:rPr>
          <w:rStyle w:val="eop"/>
          <w:sz w:val="28"/>
          <w:szCs w:val="28"/>
        </w:rPr>
        <w:t> </w:t>
      </w:r>
    </w:p>
    <w:p w14:paraId="48957964" w14:textId="77777777" w:rsidR="00A63BD3" w:rsidRDefault="00A63BD3" w:rsidP="00A63BD3">
      <w:pPr>
        <w:pStyle w:val="paragraph"/>
        <w:shd w:val="clear" w:color="auto" w:fill="FFFFFF"/>
        <w:spacing w:before="0" w:beforeAutospacing="0" w:after="0" w:afterAutospacing="0"/>
        <w:ind w:firstLine="1440"/>
        <w:textAlignment w:val="baseline"/>
        <w:rPr>
          <w:rStyle w:val="eop"/>
        </w:rPr>
      </w:pPr>
    </w:p>
    <w:p w14:paraId="295EDA01" w14:textId="77777777" w:rsidR="00A63BD3" w:rsidRDefault="00A63BD3" w:rsidP="00A63BD3">
      <w:pPr>
        <w:pStyle w:val="paragraph"/>
        <w:shd w:val="clear" w:color="auto" w:fill="FFFFFF"/>
        <w:spacing w:before="0" w:beforeAutospacing="0" w:after="0" w:afterAutospacing="0"/>
        <w:ind w:firstLine="1440"/>
        <w:textAlignment w:val="baseline"/>
        <w:rPr>
          <w:color w:val="000000"/>
        </w:rPr>
      </w:pPr>
    </w:p>
    <w:p w14:paraId="36DE28B0" w14:textId="77777777" w:rsidR="00A63BD3" w:rsidRDefault="00A63BD3" w:rsidP="00A63BD3">
      <w:pPr>
        <w:pStyle w:val="paragraph"/>
        <w:shd w:val="clear" w:color="auto" w:fill="FFFFFF"/>
        <w:spacing w:before="0" w:beforeAutospacing="0" w:after="0" w:afterAutospacing="0"/>
        <w:textAlignment w:val="baseline"/>
        <w:rPr>
          <w:sz w:val="28"/>
          <w:szCs w:val="28"/>
        </w:rPr>
      </w:pPr>
      <w:r>
        <w:rPr>
          <w:rStyle w:val="eop"/>
          <w:sz w:val="28"/>
          <w:szCs w:val="28"/>
        </w:rPr>
        <w:t> </w:t>
      </w:r>
    </w:p>
    <w:p w14:paraId="03CBB6FE" w14:textId="77777777" w:rsidR="00A63BD3" w:rsidRDefault="00A63BD3" w:rsidP="00A63BD3">
      <w:pPr>
        <w:pStyle w:val="paragraph"/>
        <w:shd w:val="clear" w:color="auto" w:fill="FFFFFF"/>
        <w:spacing w:before="0" w:beforeAutospacing="0" w:after="0" w:afterAutospacing="0"/>
        <w:textAlignment w:val="baseline"/>
        <w:rPr>
          <w:rStyle w:val="eop"/>
        </w:rPr>
      </w:pPr>
    </w:p>
    <w:tbl>
      <w:tblPr>
        <w:tblW w:w="6925" w:type="dxa"/>
        <w:tblLook w:val="04A0" w:firstRow="1" w:lastRow="0" w:firstColumn="1" w:lastColumn="0" w:noHBand="0" w:noVBand="1"/>
      </w:tblPr>
      <w:tblGrid>
        <w:gridCol w:w="3325"/>
        <w:gridCol w:w="1620"/>
        <w:gridCol w:w="1980"/>
      </w:tblGrid>
      <w:tr w:rsidR="00A63BD3" w14:paraId="3E8B6E07" w14:textId="77777777" w:rsidTr="00A63BD3">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3937D397" w14:textId="77777777" w:rsidR="00A63BD3" w:rsidRDefault="00A63BD3">
            <w:pPr>
              <w:spacing w:line="256" w:lineRule="auto"/>
              <w:jc w:val="center"/>
              <w:rPr>
                <w:rFonts w:ascii="Calibri" w:hAnsi="Calibri" w:cs="Calibri"/>
                <w:b/>
                <w:bCs/>
                <w:sz w:val="32"/>
                <w:szCs w:val="32"/>
              </w:rPr>
            </w:pPr>
            <w:r>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2DBD0CDE" w14:textId="77777777" w:rsidR="00A63BD3" w:rsidRDefault="00A63BD3">
            <w:pPr>
              <w:spacing w:line="256" w:lineRule="auto"/>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48A35F4A" w14:textId="77777777" w:rsidR="00A63BD3" w:rsidRDefault="00A63BD3">
            <w:pPr>
              <w:spacing w:line="256" w:lineRule="auto"/>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A63BD3" w14:paraId="7F9D47B0"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608DBB6" w14:textId="77777777" w:rsidR="00A63BD3" w:rsidRDefault="00A63BD3">
            <w:pPr>
              <w:spacing w:line="256" w:lineRule="auto"/>
              <w:rPr>
                <w:rFonts w:ascii="Roboto Mono" w:hAnsi="Roboto Mono"/>
                <w:color w:val="FF0000"/>
              </w:rPr>
            </w:pPr>
            <w:r>
              <w:rPr>
                <w:rFonts w:ascii="Roboto Mono" w:hAnsi="Roboto Mono"/>
                <w:color w:val="FF0000"/>
              </w:rPr>
              <w:t>ARRL Inter. DX Contest,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CE18E71" w14:textId="77777777" w:rsidR="00A63BD3" w:rsidRDefault="00A63BD3">
            <w:pPr>
              <w:spacing w:line="256" w:lineRule="auto"/>
              <w:jc w:val="right"/>
              <w:rPr>
                <w:rFonts w:ascii="Roboto Mono" w:hAnsi="Roboto Mono"/>
                <w:color w:val="FF0000"/>
              </w:rPr>
            </w:pPr>
            <w:r>
              <w:rPr>
                <w:rFonts w:ascii="Roboto Mono" w:hAnsi="Roboto Mono"/>
                <w:color w:val="FF0000"/>
              </w:rPr>
              <w:t>2/17/2024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42236CE" w14:textId="77777777" w:rsidR="00A63BD3" w:rsidRDefault="00A63BD3">
            <w:pPr>
              <w:spacing w:line="256" w:lineRule="auto"/>
              <w:jc w:val="right"/>
              <w:rPr>
                <w:rFonts w:ascii="Roboto Mono" w:hAnsi="Roboto Mono"/>
                <w:color w:val="FF0000"/>
              </w:rPr>
            </w:pPr>
            <w:r>
              <w:rPr>
                <w:rFonts w:ascii="Roboto Mono" w:hAnsi="Roboto Mono"/>
                <w:color w:val="FF0000"/>
              </w:rPr>
              <w:t>2/18/2024</w:t>
            </w:r>
          </w:p>
        </w:tc>
      </w:tr>
      <w:tr w:rsidR="00A63BD3" w14:paraId="30AC3EEB"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FD41662" w14:textId="77777777" w:rsidR="00A63BD3" w:rsidRDefault="00A63BD3">
            <w:pPr>
              <w:spacing w:line="256" w:lineRule="auto"/>
              <w:rPr>
                <w:rFonts w:ascii="Roboto Mono" w:hAnsi="Roboto Mono"/>
                <w:color w:val="FF0000"/>
              </w:rPr>
            </w:pPr>
            <w:r>
              <w:rPr>
                <w:rFonts w:ascii="Roboto Mono" w:hAnsi="Roboto Mono"/>
                <w:color w:val="FF0000"/>
              </w:rPr>
              <w:t>CQ 160M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66B99BA" w14:textId="77777777" w:rsidR="00A63BD3" w:rsidRDefault="00A63BD3">
            <w:pPr>
              <w:spacing w:line="256" w:lineRule="auto"/>
              <w:jc w:val="right"/>
              <w:rPr>
                <w:rFonts w:ascii="Roboto Mono" w:hAnsi="Roboto Mono"/>
                <w:color w:val="FF0000"/>
              </w:rPr>
            </w:pPr>
            <w:r>
              <w:rPr>
                <w:rFonts w:ascii="Roboto Mono" w:hAnsi="Roboto Mono"/>
                <w:color w:val="FF0000"/>
              </w:rPr>
              <w:t>2/23/2024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8F52C2B" w14:textId="77777777" w:rsidR="00A63BD3" w:rsidRDefault="00A63BD3">
            <w:pPr>
              <w:spacing w:line="256" w:lineRule="auto"/>
              <w:jc w:val="right"/>
              <w:rPr>
                <w:rFonts w:ascii="Roboto Mono" w:hAnsi="Roboto Mono"/>
                <w:color w:val="FF0000"/>
              </w:rPr>
            </w:pPr>
            <w:r>
              <w:rPr>
                <w:rFonts w:ascii="Roboto Mono" w:hAnsi="Roboto Mono"/>
                <w:color w:val="FF0000"/>
              </w:rPr>
              <w:t>2/25/2024</w:t>
            </w:r>
          </w:p>
        </w:tc>
      </w:tr>
      <w:tr w:rsidR="00A63BD3" w14:paraId="73DB37F7"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AF69A48" w14:textId="77777777" w:rsidR="00A63BD3" w:rsidRDefault="00A63BD3">
            <w:pPr>
              <w:spacing w:line="256" w:lineRule="auto"/>
              <w:rPr>
                <w:rFonts w:ascii="Roboto Mono" w:hAnsi="Roboto Mono"/>
                <w:color w:val="000000"/>
              </w:rPr>
            </w:pPr>
            <w:r>
              <w:rPr>
                <w:rFonts w:ascii="Roboto Mono" w:hAnsi="Roboto Mono"/>
              </w:rPr>
              <w:lastRenderedPageBreak/>
              <w:t>North Carolina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1899EFD" w14:textId="77777777" w:rsidR="00A63BD3" w:rsidRDefault="00A63BD3">
            <w:pPr>
              <w:spacing w:line="256" w:lineRule="auto"/>
              <w:jc w:val="right"/>
              <w:rPr>
                <w:rFonts w:ascii="Roboto Mono" w:hAnsi="Roboto Mono"/>
              </w:rPr>
            </w:pPr>
            <w:r>
              <w:rPr>
                <w:rFonts w:ascii="Roboto Mono" w:hAnsi="Roboto Mono"/>
              </w:rPr>
              <w:t>2/25/2024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7A519CA" w14:textId="77777777" w:rsidR="00A63BD3" w:rsidRDefault="00A63BD3">
            <w:pPr>
              <w:spacing w:line="256" w:lineRule="auto"/>
              <w:jc w:val="right"/>
              <w:rPr>
                <w:rFonts w:ascii="Roboto Mono" w:hAnsi="Roboto Mono"/>
              </w:rPr>
            </w:pPr>
            <w:r>
              <w:rPr>
                <w:rFonts w:ascii="Roboto Mono" w:hAnsi="Roboto Mono"/>
              </w:rPr>
              <w:t>2/26/2024</w:t>
            </w:r>
          </w:p>
        </w:tc>
      </w:tr>
      <w:tr w:rsidR="00A63BD3" w14:paraId="2F56F0AF"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BFEF9EA" w14:textId="77777777" w:rsidR="00A63BD3" w:rsidRDefault="00A63BD3">
            <w:pPr>
              <w:spacing w:line="256" w:lineRule="auto"/>
              <w:rPr>
                <w:rFonts w:ascii="Roboto Mono" w:hAnsi="Roboto Mono"/>
                <w:color w:val="FF0000"/>
              </w:rPr>
            </w:pPr>
            <w:r>
              <w:rPr>
                <w:rFonts w:ascii="Roboto Mono" w:hAnsi="Roboto Mono"/>
                <w:color w:val="FF0000"/>
              </w:rPr>
              <w:t>ARRL Inter. DX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FC65129" w14:textId="77777777" w:rsidR="00A63BD3" w:rsidRDefault="00A63BD3">
            <w:pPr>
              <w:spacing w:line="256" w:lineRule="auto"/>
              <w:jc w:val="right"/>
              <w:rPr>
                <w:rFonts w:ascii="Roboto Mono" w:hAnsi="Roboto Mono"/>
                <w:color w:val="FF0000"/>
              </w:rPr>
            </w:pPr>
            <w:r>
              <w:rPr>
                <w:rFonts w:ascii="Roboto Mono" w:hAnsi="Roboto Mono"/>
                <w:color w:val="FF0000"/>
              </w:rPr>
              <w:t>3/2/2024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62472DA" w14:textId="77777777" w:rsidR="00A63BD3" w:rsidRDefault="00A63BD3">
            <w:pPr>
              <w:spacing w:line="256" w:lineRule="auto"/>
              <w:jc w:val="right"/>
              <w:rPr>
                <w:rFonts w:ascii="Roboto Mono" w:hAnsi="Roboto Mono"/>
                <w:color w:val="FF0000"/>
              </w:rPr>
            </w:pPr>
            <w:r>
              <w:rPr>
                <w:rFonts w:ascii="Roboto Mono" w:hAnsi="Roboto Mono"/>
                <w:color w:val="FF0000"/>
              </w:rPr>
              <w:t>3/3/2024</w:t>
            </w:r>
          </w:p>
        </w:tc>
      </w:tr>
      <w:tr w:rsidR="00A63BD3" w14:paraId="0FEC962B"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55C3B19" w14:textId="77777777" w:rsidR="00A63BD3" w:rsidRDefault="00A63BD3">
            <w:pPr>
              <w:spacing w:line="256" w:lineRule="auto"/>
              <w:rPr>
                <w:rFonts w:ascii="Roboto Mono" w:hAnsi="Roboto Mono"/>
              </w:rPr>
            </w:pPr>
            <w:r>
              <w:rPr>
                <w:rFonts w:ascii="Roboto Mono" w:hAnsi="Roboto Mono"/>
              </w:rPr>
              <w:t>YB DX RTTY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E53F989" w14:textId="77777777" w:rsidR="00A63BD3" w:rsidRDefault="00A63BD3">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698D33C" w14:textId="77777777" w:rsidR="00A63BD3" w:rsidRDefault="00A63BD3">
            <w:pPr>
              <w:spacing w:line="256" w:lineRule="auto"/>
              <w:jc w:val="right"/>
              <w:rPr>
                <w:rFonts w:ascii="Roboto Mono" w:hAnsi="Roboto Mono"/>
              </w:rPr>
            </w:pPr>
            <w:r>
              <w:rPr>
                <w:rFonts w:ascii="Roboto Mono" w:hAnsi="Roboto Mono"/>
              </w:rPr>
              <w:t> </w:t>
            </w:r>
          </w:p>
        </w:tc>
      </w:tr>
      <w:tr w:rsidR="00A63BD3" w14:paraId="568387A3"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2499C48" w14:textId="77777777" w:rsidR="00A63BD3" w:rsidRDefault="00A63BD3">
            <w:pPr>
              <w:spacing w:line="256" w:lineRule="auto"/>
              <w:rPr>
                <w:rFonts w:ascii="Roboto Mono" w:hAnsi="Roboto Mono"/>
              </w:rPr>
            </w:pPr>
            <w:r>
              <w:rPr>
                <w:rFonts w:ascii="Roboto Mono" w:hAnsi="Roboto Mono"/>
              </w:rPr>
              <w:t>Idaho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CFD3385" w14:textId="77777777" w:rsidR="00A63BD3" w:rsidRDefault="00A63BD3">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8AE6C74" w14:textId="77777777" w:rsidR="00A63BD3" w:rsidRDefault="00A63BD3">
            <w:pPr>
              <w:spacing w:line="256" w:lineRule="auto"/>
              <w:jc w:val="right"/>
              <w:rPr>
                <w:rFonts w:ascii="Roboto Mono" w:hAnsi="Roboto Mono"/>
              </w:rPr>
            </w:pPr>
            <w:r>
              <w:rPr>
                <w:rFonts w:ascii="Roboto Mono" w:hAnsi="Roboto Mono"/>
              </w:rPr>
              <w:t>3/10/2024</w:t>
            </w:r>
          </w:p>
        </w:tc>
      </w:tr>
      <w:tr w:rsidR="00A63BD3" w14:paraId="151F13BD"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EF76ED4" w14:textId="77777777" w:rsidR="00A63BD3" w:rsidRDefault="00A63BD3">
            <w:pPr>
              <w:spacing w:line="256" w:lineRule="auto"/>
              <w:rPr>
                <w:rFonts w:ascii="Roboto Mono" w:hAnsi="Roboto Mono"/>
              </w:rPr>
            </w:pPr>
            <w:r>
              <w:rPr>
                <w:rFonts w:ascii="Roboto Mono" w:hAnsi="Roboto Mono"/>
              </w:rPr>
              <w:t>Oklahoma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5638319" w14:textId="77777777" w:rsidR="00A63BD3" w:rsidRDefault="00A63BD3">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5A925E2" w14:textId="77777777" w:rsidR="00A63BD3" w:rsidRDefault="00A63BD3">
            <w:pPr>
              <w:spacing w:line="256" w:lineRule="auto"/>
              <w:jc w:val="right"/>
              <w:rPr>
                <w:rFonts w:ascii="Roboto Mono" w:hAnsi="Roboto Mono"/>
              </w:rPr>
            </w:pPr>
            <w:r>
              <w:rPr>
                <w:rFonts w:ascii="Roboto Mono" w:hAnsi="Roboto Mono"/>
              </w:rPr>
              <w:t>3/10/2024</w:t>
            </w:r>
          </w:p>
        </w:tc>
      </w:tr>
      <w:tr w:rsidR="00A63BD3" w14:paraId="430F9D07"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444FBD2" w14:textId="77777777" w:rsidR="00A63BD3" w:rsidRDefault="00A63BD3">
            <w:pPr>
              <w:spacing w:line="256" w:lineRule="auto"/>
              <w:rPr>
                <w:rFonts w:ascii="Roboto Mono" w:hAnsi="Roboto Mono"/>
              </w:rPr>
            </w:pPr>
            <w:r>
              <w:rPr>
                <w:rFonts w:ascii="Roboto Mono" w:hAnsi="Roboto Mono"/>
              </w:rPr>
              <w:t>Wisconsin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57D900A" w14:textId="77777777" w:rsidR="00A63BD3" w:rsidRDefault="00A63BD3">
            <w:pPr>
              <w:spacing w:line="256" w:lineRule="auto"/>
              <w:jc w:val="right"/>
              <w:rPr>
                <w:rFonts w:ascii="Roboto Mono" w:hAnsi="Roboto Mono"/>
                <w:color w:val="000000"/>
              </w:rPr>
            </w:pPr>
            <w:r>
              <w:rPr>
                <w:rFonts w:ascii="Roboto Mono" w:hAnsi="Roboto Mono"/>
              </w:rPr>
              <w:t>3/10/2024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D0BA6EC" w14:textId="77777777" w:rsidR="00A63BD3" w:rsidRDefault="00A63BD3">
            <w:pPr>
              <w:spacing w:line="256" w:lineRule="auto"/>
              <w:jc w:val="right"/>
              <w:rPr>
                <w:rFonts w:ascii="Roboto Mono" w:hAnsi="Roboto Mono"/>
              </w:rPr>
            </w:pPr>
            <w:r>
              <w:rPr>
                <w:rFonts w:ascii="Roboto Mono" w:hAnsi="Roboto Mono"/>
              </w:rPr>
              <w:t>3/11/2024</w:t>
            </w:r>
          </w:p>
        </w:tc>
      </w:tr>
      <w:tr w:rsidR="00A63BD3" w14:paraId="7D45D334"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907E198" w14:textId="77777777" w:rsidR="00A63BD3" w:rsidRDefault="00A63BD3">
            <w:pPr>
              <w:spacing w:line="256" w:lineRule="auto"/>
              <w:rPr>
                <w:rFonts w:ascii="Roboto Mono" w:hAnsi="Roboto Mono"/>
              </w:rPr>
            </w:pPr>
            <w:r>
              <w:rPr>
                <w:rFonts w:ascii="Roboto Mono" w:hAnsi="Roboto Mono"/>
              </w:rPr>
              <w:t>Virginia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E666C12" w14:textId="77777777" w:rsidR="00A63BD3" w:rsidRDefault="00A63BD3">
            <w:pPr>
              <w:spacing w:line="256" w:lineRule="auto"/>
              <w:jc w:val="right"/>
              <w:rPr>
                <w:rFonts w:ascii="Roboto Mono" w:hAnsi="Roboto Mono"/>
                <w:color w:val="000000"/>
              </w:rPr>
            </w:pPr>
            <w:r>
              <w:rPr>
                <w:rFonts w:ascii="Roboto Mono" w:hAnsi="Roboto Mono"/>
              </w:rPr>
              <w:t>3/16/2024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A4CBEF0" w14:textId="77777777" w:rsidR="00A63BD3" w:rsidRDefault="00A63BD3">
            <w:pPr>
              <w:spacing w:line="256" w:lineRule="auto"/>
              <w:jc w:val="right"/>
              <w:rPr>
                <w:rFonts w:ascii="Roboto Mono" w:hAnsi="Roboto Mono"/>
              </w:rPr>
            </w:pPr>
            <w:r>
              <w:rPr>
                <w:rFonts w:ascii="Roboto Mono" w:hAnsi="Roboto Mono"/>
              </w:rPr>
              <w:t>3/17/2024</w:t>
            </w:r>
          </w:p>
        </w:tc>
      </w:tr>
      <w:tr w:rsidR="00A63BD3" w14:paraId="287B0E5B"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AC45FCF" w14:textId="77777777" w:rsidR="00A63BD3" w:rsidRDefault="00A63BD3">
            <w:pPr>
              <w:spacing w:line="256" w:lineRule="auto"/>
              <w:rPr>
                <w:rFonts w:ascii="Roboto Mono" w:hAnsi="Roboto Mono"/>
                <w:color w:val="FF0000"/>
              </w:rPr>
            </w:pPr>
            <w:r>
              <w:rPr>
                <w:rFonts w:ascii="Roboto Mono" w:hAnsi="Roboto Mono"/>
                <w:color w:val="FF0000"/>
              </w:rPr>
              <w:t>CQ WW WPX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A9C7405" w14:textId="77777777" w:rsidR="00A63BD3" w:rsidRDefault="00A63BD3">
            <w:pPr>
              <w:spacing w:line="256" w:lineRule="auto"/>
              <w:jc w:val="right"/>
              <w:rPr>
                <w:rFonts w:ascii="Roboto Mono" w:hAnsi="Roboto Mono"/>
                <w:color w:val="FF0000"/>
              </w:rPr>
            </w:pPr>
            <w:r>
              <w:rPr>
                <w:rFonts w:ascii="Roboto Mono" w:hAnsi="Roboto Mono"/>
                <w:color w:val="FF0000"/>
              </w:rPr>
              <w:t>3/30/2024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F1BCC57" w14:textId="77777777" w:rsidR="00A63BD3" w:rsidRDefault="00A63BD3">
            <w:pPr>
              <w:spacing w:line="256" w:lineRule="auto"/>
              <w:jc w:val="right"/>
              <w:rPr>
                <w:rFonts w:ascii="Roboto Mono" w:hAnsi="Roboto Mono"/>
                <w:color w:val="FF0000"/>
              </w:rPr>
            </w:pPr>
            <w:r>
              <w:rPr>
                <w:rFonts w:ascii="Roboto Mono" w:hAnsi="Roboto Mono"/>
                <w:color w:val="FF0000"/>
              </w:rPr>
              <w:t>3/31/2024</w:t>
            </w:r>
          </w:p>
        </w:tc>
      </w:tr>
      <w:tr w:rsidR="00A63BD3" w14:paraId="27CD2346"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3E2905A" w14:textId="77777777" w:rsidR="00A63BD3" w:rsidRDefault="00A63BD3">
            <w:pPr>
              <w:spacing w:line="256" w:lineRule="auto"/>
              <w:rPr>
                <w:rFonts w:ascii="Roboto Mono" w:hAnsi="Roboto Mono"/>
              </w:rPr>
            </w:pPr>
            <w:r>
              <w:rPr>
                <w:rFonts w:ascii="Roboto Mono" w:hAnsi="Roboto Mono"/>
              </w:rPr>
              <w:t>SP DX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5C8979F" w14:textId="77777777" w:rsidR="00A63BD3" w:rsidRDefault="00A63BD3">
            <w:pPr>
              <w:spacing w:line="256" w:lineRule="auto"/>
              <w:jc w:val="right"/>
              <w:rPr>
                <w:rFonts w:ascii="Roboto Mono" w:hAnsi="Roboto Mono"/>
              </w:rPr>
            </w:pPr>
            <w:r>
              <w:rPr>
                <w:rFonts w:ascii="Roboto Mono" w:hAnsi="Roboto Mono"/>
              </w:rPr>
              <w:t>4/6/2024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B6DA12E" w14:textId="77777777" w:rsidR="00A63BD3" w:rsidRDefault="00A63BD3">
            <w:pPr>
              <w:spacing w:line="256" w:lineRule="auto"/>
              <w:jc w:val="right"/>
              <w:rPr>
                <w:rFonts w:ascii="Roboto Mono" w:hAnsi="Roboto Mono"/>
              </w:rPr>
            </w:pPr>
            <w:r>
              <w:rPr>
                <w:rFonts w:ascii="Roboto Mono" w:hAnsi="Roboto Mono"/>
              </w:rPr>
              <w:t>4/7/2024</w:t>
            </w:r>
          </w:p>
        </w:tc>
      </w:tr>
      <w:tr w:rsidR="00A63BD3" w14:paraId="3E671442"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3CF0BCD" w14:textId="77777777" w:rsidR="00A63BD3" w:rsidRDefault="00A63BD3">
            <w:pPr>
              <w:spacing w:line="256" w:lineRule="auto"/>
              <w:rPr>
                <w:rFonts w:ascii="Roboto Mono" w:hAnsi="Roboto Mono"/>
              </w:rPr>
            </w:pPr>
            <w:r>
              <w:rPr>
                <w:rFonts w:ascii="Roboto Mono" w:hAnsi="Roboto Mono"/>
              </w:rPr>
              <w:t>Louisiana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9046302" w14:textId="77777777" w:rsidR="00A63BD3" w:rsidRDefault="00A63BD3">
            <w:pPr>
              <w:spacing w:line="256" w:lineRule="auto"/>
              <w:jc w:val="right"/>
              <w:rPr>
                <w:rFonts w:ascii="Roboto Mono" w:hAnsi="Roboto Mono"/>
              </w:rPr>
            </w:pPr>
            <w:r>
              <w:rPr>
                <w:rFonts w:ascii="Roboto Mono" w:hAnsi="Roboto Mono"/>
              </w:rPr>
              <w:t>4/6/2024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8570BA8" w14:textId="77777777" w:rsidR="00A63BD3" w:rsidRDefault="00A63BD3">
            <w:pPr>
              <w:spacing w:line="256" w:lineRule="auto"/>
              <w:jc w:val="right"/>
              <w:rPr>
                <w:rFonts w:ascii="Roboto Mono" w:hAnsi="Roboto Mono"/>
              </w:rPr>
            </w:pPr>
            <w:r>
              <w:rPr>
                <w:rFonts w:ascii="Roboto Mono" w:hAnsi="Roboto Mono"/>
              </w:rPr>
              <w:t>4/7/2024</w:t>
            </w:r>
          </w:p>
        </w:tc>
      </w:tr>
      <w:tr w:rsidR="00A63BD3" w14:paraId="151AA9CF"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380F4EE" w14:textId="77777777" w:rsidR="00A63BD3" w:rsidRDefault="00A63BD3">
            <w:pPr>
              <w:spacing w:line="256" w:lineRule="auto"/>
              <w:rPr>
                <w:rFonts w:ascii="Roboto Mono" w:hAnsi="Roboto Mono"/>
              </w:rPr>
            </w:pPr>
            <w:r>
              <w:rPr>
                <w:rFonts w:ascii="Roboto Mono" w:hAnsi="Roboto Mono"/>
              </w:rPr>
              <w:t>Missouri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54116D7" w14:textId="77777777" w:rsidR="00A63BD3" w:rsidRDefault="00A63BD3">
            <w:pPr>
              <w:spacing w:line="256" w:lineRule="auto"/>
              <w:jc w:val="right"/>
              <w:rPr>
                <w:rFonts w:ascii="Roboto Mono" w:hAnsi="Roboto Mono"/>
              </w:rPr>
            </w:pPr>
            <w:r>
              <w:rPr>
                <w:rFonts w:ascii="Roboto Mono" w:hAnsi="Roboto Mono"/>
              </w:rPr>
              <w:t>4/6/2024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D1621C7" w14:textId="77777777" w:rsidR="00A63BD3" w:rsidRDefault="00A63BD3">
            <w:pPr>
              <w:spacing w:line="256" w:lineRule="auto"/>
              <w:jc w:val="right"/>
              <w:rPr>
                <w:rFonts w:ascii="Roboto Mono" w:hAnsi="Roboto Mono"/>
              </w:rPr>
            </w:pPr>
            <w:r>
              <w:rPr>
                <w:rFonts w:ascii="Roboto Mono" w:hAnsi="Roboto Mono"/>
              </w:rPr>
              <w:t>4/7/2024</w:t>
            </w:r>
          </w:p>
        </w:tc>
      </w:tr>
      <w:tr w:rsidR="00A63BD3" w14:paraId="360CA3C7"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AF12DDC" w14:textId="77777777" w:rsidR="00A63BD3" w:rsidRDefault="00A63BD3">
            <w:pPr>
              <w:spacing w:line="256" w:lineRule="auto"/>
              <w:rPr>
                <w:rFonts w:ascii="Roboto Mono" w:hAnsi="Roboto Mono"/>
              </w:rPr>
            </w:pPr>
            <w:r>
              <w:rPr>
                <w:rFonts w:ascii="Roboto Mono" w:hAnsi="Roboto Mono"/>
              </w:rPr>
              <w:t>Georgia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1792B96" w14:textId="77777777" w:rsidR="00A63BD3" w:rsidRDefault="00A63BD3">
            <w:pPr>
              <w:spacing w:line="256" w:lineRule="auto"/>
              <w:jc w:val="right"/>
              <w:rPr>
                <w:rFonts w:ascii="Roboto Mono" w:hAnsi="Roboto Mono"/>
              </w:rPr>
            </w:pPr>
            <w:r>
              <w:rPr>
                <w:rFonts w:ascii="Roboto Mono" w:hAnsi="Roboto Mono"/>
              </w:rPr>
              <w:t>4/13/2024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089EB17" w14:textId="77777777" w:rsidR="00A63BD3" w:rsidRDefault="00A63BD3">
            <w:pPr>
              <w:spacing w:line="256" w:lineRule="auto"/>
              <w:jc w:val="right"/>
              <w:rPr>
                <w:rFonts w:ascii="Roboto Mono" w:hAnsi="Roboto Mono"/>
              </w:rPr>
            </w:pPr>
            <w:r>
              <w:rPr>
                <w:rFonts w:ascii="Roboto Mono" w:hAnsi="Roboto Mono"/>
              </w:rPr>
              <w:t>4/14/2024</w:t>
            </w:r>
          </w:p>
        </w:tc>
      </w:tr>
      <w:tr w:rsidR="00A63BD3" w14:paraId="7899E6FC"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DF3DBA4" w14:textId="77777777" w:rsidR="00A63BD3" w:rsidRDefault="00A63BD3">
            <w:pPr>
              <w:spacing w:line="256" w:lineRule="auto"/>
              <w:rPr>
                <w:rFonts w:ascii="Roboto Mono" w:hAnsi="Roboto Mono"/>
              </w:rPr>
            </w:pPr>
            <w:r>
              <w:rPr>
                <w:rFonts w:ascii="Roboto Mono" w:hAnsi="Roboto Mono"/>
              </w:rPr>
              <w:t>New Mexico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F3DEDF5" w14:textId="77777777" w:rsidR="00A63BD3" w:rsidRDefault="00A63BD3">
            <w:pPr>
              <w:spacing w:line="256" w:lineRule="auto"/>
              <w:jc w:val="right"/>
              <w:rPr>
                <w:rFonts w:ascii="Roboto Mono" w:hAnsi="Roboto Mono"/>
              </w:rPr>
            </w:pPr>
            <w:r>
              <w:rPr>
                <w:rFonts w:ascii="Roboto Mono" w:hAnsi="Roboto Mono"/>
              </w:rPr>
              <w:t>4/13/2024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5DE9F80" w14:textId="77777777" w:rsidR="00A63BD3" w:rsidRDefault="00A63BD3">
            <w:pPr>
              <w:spacing w:line="256" w:lineRule="auto"/>
              <w:jc w:val="right"/>
              <w:rPr>
                <w:rFonts w:ascii="Roboto Mono" w:hAnsi="Roboto Mono"/>
              </w:rPr>
            </w:pPr>
            <w:r>
              <w:rPr>
                <w:rFonts w:ascii="Roboto Mono" w:hAnsi="Roboto Mono"/>
              </w:rPr>
              <w:t>4/14/2024</w:t>
            </w:r>
          </w:p>
        </w:tc>
      </w:tr>
      <w:tr w:rsidR="00A63BD3" w14:paraId="31302AED"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33F4A8E" w14:textId="77777777" w:rsidR="00A63BD3" w:rsidRDefault="00A63BD3">
            <w:pPr>
              <w:spacing w:line="256" w:lineRule="auto"/>
              <w:rPr>
                <w:rFonts w:ascii="Roboto Mono" w:hAnsi="Roboto Mono"/>
                <w:color w:val="FF0000"/>
              </w:rPr>
            </w:pPr>
            <w:r>
              <w:rPr>
                <w:rFonts w:ascii="Roboto Mono" w:hAnsi="Roboto Mono"/>
                <w:color w:val="FF0000"/>
              </w:rPr>
              <w:t>Holyland DX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E1C10E9" w14:textId="77777777" w:rsidR="00A63BD3" w:rsidRDefault="00A63BD3">
            <w:pPr>
              <w:spacing w:line="256" w:lineRule="auto"/>
              <w:jc w:val="right"/>
              <w:rPr>
                <w:rFonts w:ascii="Roboto Mono" w:hAnsi="Roboto Mono"/>
                <w:color w:val="FF0000"/>
              </w:rPr>
            </w:pPr>
            <w:r>
              <w:rPr>
                <w:rFonts w:ascii="Roboto Mono" w:hAnsi="Roboto Mono"/>
                <w:color w:val="FF0000"/>
              </w:rPr>
              <w:t>4/19/2024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5C1A6FE" w14:textId="77777777" w:rsidR="00A63BD3" w:rsidRDefault="00A63BD3">
            <w:pPr>
              <w:spacing w:line="256" w:lineRule="auto"/>
              <w:jc w:val="right"/>
              <w:rPr>
                <w:rFonts w:ascii="Roboto Mono" w:hAnsi="Roboto Mono"/>
                <w:color w:val="FF0000"/>
              </w:rPr>
            </w:pPr>
            <w:r>
              <w:rPr>
                <w:rFonts w:ascii="Roboto Mono" w:hAnsi="Roboto Mono"/>
                <w:color w:val="FF0000"/>
              </w:rPr>
              <w:t>4/20/2024</w:t>
            </w:r>
          </w:p>
        </w:tc>
      </w:tr>
      <w:tr w:rsidR="00A63BD3" w14:paraId="6AD1B86E"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FEB98F8" w14:textId="77777777" w:rsidR="00A63BD3" w:rsidRDefault="00A63BD3">
            <w:pPr>
              <w:spacing w:line="256" w:lineRule="auto"/>
              <w:rPr>
                <w:rFonts w:ascii="Roboto Mono" w:hAnsi="Roboto Mono"/>
              </w:rPr>
            </w:pPr>
            <w:r>
              <w:rPr>
                <w:rFonts w:ascii="Roboto Mono" w:hAnsi="Roboto Mono"/>
              </w:rPr>
              <w:t>Michigan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C5837E3" w14:textId="77777777" w:rsidR="00A63BD3" w:rsidRDefault="00A63BD3">
            <w:pPr>
              <w:spacing w:line="256" w:lineRule="auto"/>
              <w:jc w:val="right"/>
              <w:rPr>
                <w:rFonts w:ascii="Roboto Mono" w:hAnsi="Roboto Mono"/>
              </w:rPr>
            </w:pPr>
            <w:r>
              <w:rPr>
                <w:rFonts w:ascii="Roboto Mono" w:hAnsi="Roboto Mono"/>
              </w:rPr>
              <w:t>4/20/2024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F64D87B" w14:textId="77777777" w:rsidR="00A63BD3" w:rsidRDefault="00A63BD3">
            <w:pPr>
              <w:spacing w:line="256" w:lineRule="auto"/>
              <w:jc w:val="right"/>
              <w:rPr>
                <w:rFonts w:ascii="Roboto Mono" w:hAnsi="Roboto Mono"/>
              </w:rPr>
            </w:pPr>
            <w:r>
              <w:rPr>
                <w:rFonts w:ascii="Roboto Mono" w:hAnsi="Roboto Mono"/>
              </w:rPr>
              <w:t>4/21/2024</w:t>
            </w:r>
          </w:p>
        </w:tc>
      </w:tr>
      <w:tr w:rsidR="00A63BD3" w14:paraId="2E7A5E07"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A9D3453" w14:textId="77777777" w:rsidR="00A63BD3" w:rsidRDefault="00A63BD3">
            <w:pPr>
              <w:spacing w:line="256" w:lineRule="auto"/>
              <w:rPr>
                <w:rFonts w:ascii="Roboto Mono" w:hAnsi="Roboto Mono"/>
              </w:rPr>
            </w:pPr>
            <w:r>
              <w:rPr>
                <w:rFonts w:ascii="Roboto Mono" w:hAnsi="Roboto Mono"/>
              </w:rPr>
              <w:t>Ontario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BECF80B" w14:textId="77777777" w:rsidR="00A63BD3" w:rsidRDefault="00A63BD3">
            <w:pPr>
              <w:spacing w:line="256" w:lineRule="auto"/>
              <w:jc w:val="right"/>
              <w:rPr>
                <w:rFonts w:ascii="Roboto Mono" w:hAnsi="Roboto Mono"/>
              </w:rPr>
            </w:pPr>
            <w:r>
              <w:rPr>
                <w:rFonts w:ascii="Roboto Mono" w:hAnsi="Roboto Mono"/>
              </w:rPr>
              <w:t>4/20/2024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CF4980F" w14:textId="77777777" w:rsidR="00A63BD3" w:rsidRDefault="00A63BD3">
            <w:pPr>
              <w:spacing w:line="256" w:lineRule="auto"/>
              <w:jc w:val="right"/>
              <w:rPr>
                <w:rFonts w:ascii="Roboto Mono" w:hAnsi="Roboto Mono"/>
              </w:rPr>
            </w:pPr>
            <w:r>
              <w:rPr>
                <w:rFonts w:ascii="Roboto Mono" w:hAnsi="Roboto Mono"/>
              </w:rPr>
              <w:t>4/21/2024</w:t>
            </w:r>
          </w:p>
        </w:tc>
      </w:tr>
      <w:tr w:rsidR="00A63BD3" w14:paraId="6DF476FD"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775FF92" w14:textId="77777777" w:rsidR="00A63BD3" w:rsidRDefault="00A63BD3">
            <w:pPr>
              <w:spacing w:line="256" w:lineRule="auto"/>
              <w:rPr>
                <w:rFonts w:ascii="Roboto Mono" w:hAnsi="Roboto Mono"/>
              </w:rPr>
            </w:pPr>
            <w:r>
              <w:rPr>
                <w:rFonts w:ascii="Roboto Mono" w:hAnsi="Roboto Mono"/>
              </w:rPr>
              <w:t xml:space="preserve">SP DX RTTY </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4DA5363" w14:textId="77777777" w:rsidR="00A63BD3" w:rsidRDefault="00A63BD3">
            <w:pPr>
              <w:spacing w:line="256" w:lineRule="auto"/>
              <w:jc w:val="right"/>
              <w:rPr>
                <w:rFonts w:ascii="Roboto Mono" w:hAnsi="Roboto Mono"/>
              </w:rPr>
            </w:pPr>
            <w:r>
              <w:rPr>
                <w:rFonts w:ascii="Roboto Mono" w:hAnsi="Roboto Mono"/>
              </w:rPr>
              <w:t>4/27/2024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6BDE483" w14:textId="77777777" w:rsidR="00A63BD3" w:rsidRDefault="00A63BD3">
            <w:pPr>
              <w:spacing w:line="256" w:lineRule="auto"/>
              <w:jc w:val="right"/>
              <w:rPr>
                <w:rFonts w:ascii="Roboto Mono" w:hAnsi="Roboto Mono"/>
              </w:rPr>
            </w:pPr>
            <w:r>
              <w:rPr>
                <w:rFonts w:ascii="Roboto Mono" w:hAnsi="Roboto Mono"/>
              </w:rPr>
              <w:t>4/28/2024</w:t>
            </w:r>
          </w:p>
        </w:tc>
      </w:tr>
      <w:tr w:rsidR="00A63BD3" w14:paraId="42CD566D"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685BC6C" w14:textId="77777777" w:rsidR="00A63BD3" w:rsidRDefault="00A63BD3">
            <w:pPr>
              <w:spacing w:line="256" w:lineRule="auto"/>
              <w:rPr>
                <w:rFonts w:ascii="Roboto Mono" w:hAnsi="Roboto Mono"/>
                <w:color w:val="FF0000"/>
              </w:rPr>
            </w:pPr>
            <w:r>
              <w:rPr>
                <w:rFonts w:ascii="Roboto Mono" w:hAnsi="Roboto Mono"/>
                <w:color w:val="FF0000"/>
              </w:rPr>
              <w:t>10-10 Intl. Spring Contest, Digital</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39A6674" w14:textId="77777777" w:rsidR="00A63BD3" w:rsidRDefault="00A63BD3">
            <w:pPr>
              <w:spacing w:line="256" w:lineRule="auto"/>
              <w:jc w:val="right"/>
              <w:rPr>
                <w:rFonts w:ascii="Roboto Mono" w:hAnsi="Roboto Mono"/>
                <w:color w:val="FF0000"/>
              </w:rPr>
            </w:pPr>
            <w:r>
              <w:rPr>
                <w:rFonts w:ascii="Roboto Mono" w:hAnsi="Roboto Mono"/>
                <w:color w:val="FF0000"/>
              </w:rPr>
              <w:t>4/27/2024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5596D92" w14:textId="77777777" w:rsidR="00A63BD3" w:rsidRDefault="00A63BD3">
            <w:pPr>
              <w:spacing w:line="256" w:lineRule="auto"/>
              <w:jc w:val="right"/>
              <w:rPr>
                <w:rFonts w:ascii="Roboto Mono" w:hAnsi="Roboto Mono"/>
                <w:color w:val="FF0000"/>
              </w:rPr>
            </w:pPr>
            <w:r>
              <w:rPr>
                <w:rFonts w:ascii="Roboto Mono" w:hAnsi="Roboto Mono"/>
                <w:color w:val="FF0000"/>
              </w:rPr>
              <w:t>4/28/2024</w:t>
            </w:r>
          </w:p>
        </w:tc>
      </w:tr>
      <w:tr w:rsidR="00A63BD3" w14:paraId="2CB1EB16" w14:textId="77777777" w:rsidTr="00A63B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A796C03" w14:textId="77777777" w:rsidR="00A63BD3" w:rsidRDefault="00A63BD3">
            <w:pPr>
              <w:spacing w:line="256" w:lineRule="auto"/>
              <w:rPr>
                <w:rFonts w:ascii="Roboto Mono" w:hAnsi="Roboto Mono"/>
              </w:rPr>
            </w:pPr>
            <w:r>
              <w:rPr>
                <w:rFonts w:ascii="Roboto Mono" w:hAnsi="Roboto Mono"/>
              </w:rPr>
              <w:t>Florida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F3195D0" w14:textId="77777777" w:rsidR="00A63BD3" w:rsidRDefault="00A63BD3">
            <w:pPr>
              <w:spacing w:line="256" w:lineRule="auto"/>
              <w:jc w:val="right"/>
              <w:rPr>
                <w:rFonts w:ascii="Roboto Mono" w:hAnsi="Roboto Mono"/>
              </w:rPr>
            </w:pPr>
            <w:r>
              <w:rPr>
                <w:rFonts w:ascii="Roboto Mono" w:hAnsi="Roboto Mono"/>
              </w:rPr>
              <w:t>4/27/2024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C4D4DE4" w14:textId="77777777" w:rsidR="00A63BD3" w:rsidRDefault="00A63BD3">
            <w:pPr>
              <w:spacing w:line="256" w:lineRule="auto"/>
              <w:jc w:val="right"/>
              <w:rPr>
                <w:rFonts w:ascii="Roboto Mono" w:hAnsi="Roboto Mono"/>
              </w:rPr>
            </w:pPr>
            <w:r>
              <w:rPr>
                <w:rFonts w:ascii="Roboto Mono" w:hAnsi="Roboto Mono"/>
              </w:rPr>
              <w:t>4/28/2024</w:t>
            </w:r>
          </w:p>
        </w:tc>
      </w:tr>
    </w:tbl>
    <w:p w14:paraId="40947ADE" w14:textId="77777777" w:rsidR="00A63BD3" w:rsidRDefault="00A63BD3" w:rsidP="00A63BD3">
      <w:pPr>
        <w:pStyle w:val="paragraph"/>
        <w:shd w:val="clear" w:color="auto" w:fill="FFFFFF"/>
        <w:spacing w:before="0" w:beforeAutospacing="0" w:after="0" w:afterAutospacing="0"/>
        <w:textAlignment w:val="baseline"/>
        <w:rPr>
          <w:rFonts w:eastAsia="Times New Roman"/>
          <w:sz w:val="28"/>
          <w:szCs w:val="28"/>
        </w:rPr>
      </w:pPr>
    </w:p>
    <w:p w14:paraId="1B3A6241" w14:textId="77777777" w:rsidR="00A63BD3" w:rsidRDefault="00A63BD3" w:rsidP="00A63BD3">
      <w:pPr>
        <w:pStyle w:val="paragraph"/>
        <w:shd w:val="clear" w:color="auto" w:fill="FFFFFF"/>
        <w:spacing w:before="0" w:beforeAutospacing="0" w:after="0" w:afterAutospacing="0"/>
        <w:textAlignment w:val="baseline"/>
        <w:rPr>
          <w:sz w:val="28"/>
          <w:szCs w:val="28"/>
        </w:rPr>
      </w:pPr>
      <w:r>
        <w:rPr>
          <w:rStyle w:val="eop"/>
          <w:sz w:val="28"/>
          <w:szCs w:val="28"/>
        </w:rPr>
        <w:t> </w:t>
      </w:r>
    </w:p>
    <w:p w14:paraId="4189C333" w14:textId="59909A0F" w:rsidR="006A1832" w:rsidRPr="006A1832" w:rsidRDefault="006A1832" w:rsidP="00594E04">
      <w:pPr>
        <w:shd w:val="clear" w:color="auto" w:fill="FFFFFF" w:themeFill="background1"/>
      </w:pPr>
    </w:p>
    <w:p w14:paraId="29E2D927" w14:textId="46B0BAD8" w:rsidR="00F92015" w:rsidRPr="006A1832" w:rsidRDefault="006A1832" w:rsidP="006A1832">
      <w:pPr>
        <w:pStyle w:val="paragraph"/>
        <w:shd w:val="clear" w:color="auto" w:fill="FFFFFF"/>
        <w:spacing w:before="0" w:beforeAutospacing="0" w:after="0" w:afterAutospacing="0"/>
        <w:textAlignment w:val="baseline"/>
        <w:rPr>
          <w:rFonts w:cs="Times New Roman"/>
        </w:rPr>
      </w:pPr>
      <w:r w:rsidRPr="006A1832">
        <w:rPr>
          <w:rStyle w:val="eop"/>
          <w:rFonts w:cs="Times New Roman"/>
        </w:rPr>
        <w:t> </w:t>
      </w:r>
    </w:p>
    <w:p w14:paraId="51258C0D" w14:textId="4A651D69" w:rsidR="00CE61C3" w:rsidRPr="002849F4" w:rsidRDefault="002849F4" w:rsidP="004F0819">
      <w:pPr>
        <w:rPr>
          <w:b/>
          <w:bCs/>
          <w:sz w:val="32"/>
          <w:szCs w:val="32"/>
        </w:rPr>
      </w:pPr>
      <w:bookmarkStart w:id="33" w:name="_Hlk112336316"/>
      <w:bookmarkEnd w:id="33"/>
      <w:r>
        <w:rPr>
          <w:b/>
          <w:bCs/>
          <w:sz w:val="32"/>
          <w:szCs w:val="32"/>
        </w:rPr>
        <w:t>__________________________________________________________</w:t>
      </w:r>
    </w:p>
    <w:p w14:paraId="4A627A5C" w14:textId="644D7B49" w:rsidR="00112E68" w:rsidRDefault="00112E68" w:rsidP="004F0819"/>
    <w:p w14:paraId="4E073433" w14:textId="77777777" w:rsidR="00583DC4" w:rsidRDefault="00583DC4" w:rsidP="006A1832">
      <w:pPr>
        <w:rPr>
          <w:b/>
          <w:sz w:val="144"/>
          <w:szCs w:val="144"/>
        </w:rPr>
      </w:pPr>
    </w:p>
    <w:p w14:paraId="5EFA481A" w14:textId="60C70492" w:rsidR="006A1832" w:rsidRDefault="006A1832" w:rsidP="006A1832">
      <w:bookmarkStart w:id="34" w:name="south_40"/>
      <w:bookmarkEnd w:id="34"/>
      <w:r>
        <w:rPr>
          <w:b/>
          <w:sz w:val="144"/>
          <w:szCs w:val="144"/>
        </w:rPr>
        <w:lastRenderedPageBreak/>
        <w:t>OHIO’S</w:t>
      </w:r>
      <w:r>
        <w:rPr>
          <w:sz w:val="144"/>
          <w:szCs w:val="144"/>
        </w:rPr>
        <w:t xml:space="preserve"> </w:t>
      </w:r>
      <w:r>
        <w:rPr>
          <w:noProof/>
          <w:sz w:val="96"/>
          <w:szCs w:val="96"/>
        </w:rPr>
        <w:t xml:space="preserve">  </w:t>
      </w:r>
      <w:r>
        <w:rPr>
          <w:noProof/>
        </w:rPr>
        <w:t xml:space="preserve">                  </w:t>
      </w:r>
      <w:r>
        <w:rPr>
          <w:noProof/>
        </w:rPr>
        <w:drawing>
          <wp:inline distT="0" distB="0" distL="0" distR="0" wp14:anchorId="5F5F1D77" wp14:editId="4948EA91">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42AD0089" w14:textId="77777777" w:rsidR="006A1832" w:rsidRDefault="006A1832" w:rsidP="006A1832"/>
    <w:p w14:paraId="48362371" w14:textId="77777777" w:rsidR="00A63BD3" w:rsidRDefault="00A63BD3" w:rsidP="00A63BD3">
      <w:pPr>
        <w:jc w:val="both"/>
      </w:pPr>
      <w:proofErr w:type="gramStart"/>
      <w:r>
        <w:t>Well</w:t>
      </w:r>
      <w:proofErr w:type="gramEnd"/>
      <w:r>
        <w:t xml:space="preserve"> the calendar has turned the page to a new month.  So how many of you still are clinging to those New Year’s resolutions you made?  I know of a couple of you who have vowed to upgrade and are already set </w:t>
      </w:r>
      <w:proofErr w:type="gramStart"/>
      <w:r>
        <w:t>to</w:t>
      </w:r>
      <w:proofErr w:type="gramEnd"/>
      <w:r>
        <w:t xml:space="preserve"> test in the coming weeks and another who has started studying to get his first license.  Regardless of what kind of resolution you made, here’s wishing you the best that you achieve it.</w:t>
      </w:r>
    </w:p>
    <w:p w14:paraId="5FFA9312" w14:textId="77777777" w:rsidR="00A63BD3" w:rsidRDefault="00A63BD3" w:rsidP="00A63BD3">
      <w:pPr>
        <w:jc w:val="both"/>
      </w:pPr>
    </w:p>
    <w:p w14:paraId="2AE8FE65" w14:textId="77777777" w:rsidR="00A63BD3" w:rsidRDefault="00A63BD3" w:rsidP="00A63BD3">
      <w:pPr>
        <w:jc w:val="both"/>
      </w:pPr>
      <w:r>
        <w:t xml:space="preserve">If you or someone you know has the objective to receive to become a licensed amateur, the </w:t>
      </w:r>
      <w:r>
        <w:rPr>
          <w:b/>
          <w:sz w:val="28"/>
          <w:szCs w:val="28"/>
          <w:highlight w:val="yellow"/>
        </w:rPr>
        <w:t>OH-KY-IN ARS</w:t>
      </w:r>
      <w:r>
        <w:t xml:space="preserve"> and </w:t>
      </w:r>
      <w:r>
        <w:rPr>
          <w:b/>
          <w:sz w:val="28"/>
          <w:szCs w:val="28"/>
          <w:highlight w:val="yellow"/>
        </w:rPr>
        <w:t>Queen City Emergency Net</w:t>
      </w:r>
      <w:r>
        <w:t xml:space="preserve"> are joining forces and offering a </w:t>
      </w:r>
      <w:proofErr w:type="gramStart"/>
      <w:r>
        <w:t>six week</w:t>
      </w:r>
      <w:proofErr w:type="gramEnd"/>
      <w:r>
        <w:t xml:space="preserve"> series of instruction to make that possible.  The first class will be on Monday, February 26 at the Red Cross Building on Dana Avenue in Cincinnati at 7 PM.  The sessions will cover not only the entry level Technician, but also the General.  If you are looking at upgrading to the Extra, this group will also start a </w:t>
      </w:r>
      <w:proofErr w:type="gramStart"/>
      <w:r>
        <w:t>seven week</w:t>
      </w:r>
      <w:proofErr w:type="gramEnd"/>
      <w:r>
        <w:t xml:space="preserve"> course on Monday, February 19.  </w:t>
      </w:r>
      <w:proofErr w:type="gramStart"/>
      <w:r>
        <w:t>It too</w:t>
      </w:r>
      <w:proofErr w:type="gramEnd"/>
      <w:r>
        <w:t xml:space="preserve"> will be at the Red Cross Building </w:t>
      </w:r>
      <w:proofErr w:type="gramStart"/>
      <w:r>
        <w:t>and also</w:t>
      </w:r>
      <w:proofErr w:type="gramEnd"/>
      <w:r>
        <w:t xml:space="preserve"> be at 7 PM. The final sessions for each will be on April 1 with testing to occur on Saturday, April 6.  For more information or to sign up for the course, send an email to </w:t>
      </w:r>
      <w:hyperlink r:id="rId131" w:history="1">
        <w:r>
          <w:rPr>
            <w:rStyle w:val="Hyperlink"/>
          </w:rPr>
          <w:t>hamtutor@ohkyin.org</w:t>
        </w:r>
      </w:hyperlink>
      <w:r>
        <w:t xml:space="preserve">. </w:t>
      </w:r>
    </w:p>
    <w:p w14:paraId="47742EE6" w14:textId="77777777" w:rsidR="00A63BD3" w:rsidRDefault="00A63BD3" w:rsidP="00A63BD3">
      <w:pPr>
        <w:jc w:val="both"/>
        <w:rPr>
          <w:color w:val="000000" w:themeColor="text1"/>
        </w:rPr>
      </w:pPr>
    </w:p>
    <w:p w14:paraId="4F380EF6" w14:textId="77777777" w:rsidR="00A63BD3" w:rsidRDefault="00A63BD3" w:rsidP="00A63BD3">
      <w:pPr>
        <w:jc w:val="both"/>
        <w:rPr>
          <w:color w:val="000000" w:themeColor="text1"/>
        </w:rPr>
      </w:pPr>
      <w:r>
        <w:rPr>
          <w:color w:val="000000" w:themeColor="text1"/>
        </w:rPr>
        <w:t xml:space="preserve">The </w:t>
      </w:r>
      <w:r>
        <w:rPr>
          <w:b/>
          <w:color w:val="000000" w:themeColor="text1"/>
          <w:sz w:val="28"/>
          <w:szCs w:val="28"/>
          <w:highlight w:val="yellow"/>
        </w:rPr>
        <w:t>Tri-State ARA</w:t>
      </w:r>
      <w:r>
        <w:rPr>
          <w:color w:val="000000" w:themeColor="text1"/>
        </w:rPr>
        <w:t xml:space="preserve"> held a test session on Saturday at the radio museum in Huntington.  We are looking forward to seeing and hearing some new folks </w:t>
      </w:r>
      <w:proofErr w:type="gramStart"/>
      <w:r>
        <w:rPr>
          <w:color w:val="000000" w:themeColor="text1"/>
        </w:rPr>
        <w:t>on</w:t>
      </w:r>
      <w:proofErr w:type="gramEnd"/>
      <w:r>
        <w:rPr>
          <w:color w:val="000000" w:themeColor="text1"/>
        </w:rPr>
        <w:t xml:space="preserve"> the bands.  The </w:t>
      </w:r>
      <w:r>
        <w:rPr>
          <w:b/>
          <w:color w:val="000000" w:themeColor="text1"/>
          <w:sz w:val="28"/>
          <w:szCs w:val="28"/>
          <w:highlight w:val="yellow"/>
        </w:rPr>
        <w:t>Fayette ARA</w:t>
      </w:r>
      <w:r>
        <w:rPr>
          <w:color w:val="000000" w:themeColor="text1"/>
        </w:rPr>
        <w:t xml:space="preserve"> is following up their recent successful VE session with another Laurel test session at the Washington CH Public Library on March 2.  On the Eastern side of the South 40 region, the </w:t>
      </w:r>
      <w:r>
        <w:rPr>
          <w:b/>
          <w:color w:val="000000" w:themeColor="text1"/>
          <w:sz w:val="28"/>
          <w:szCs w:val="28"/>
          <w:highlight w:val="yellow"/>
        </w:rPr>
        <w:t>Athens County ARA</w:t>
      </w:r>
      <w:r>
        <w:rPr>
          <w:color w:val="000000" w:themeColor="text1"/>
        </w:rPr>
        <w:t xml:space="preserve"> will conduct an ARRL test session on March 18 at the Red Cross Building in Athens. Then on March 23 the </w:t>
      </w:r>
      <w:r>
        <w:rPr>
          <w:b/>
          <w:color w:val="000000" w:themeColor="text1"/>
          <w:sz w:val="28"/>
          <w:szCs w:val="28"/>
          <w:highlight w:val="yellow"/>
        </w:rPr>
        <w:t>Highland ARA</w:t>
      </w:r>
      <w:r>
        <w:rPr>
          <w:b/>
          <w:color w:val="000000" w:themeColor="text1"/>
          <w:sz w:val="28"/>
          <w:szCs w:val="28"/>
        </w:rPr>
        <w:t xml:space="preserve"> </w:t>
      </w:r>
      <w:r>
        <w:rPr>
          <w:color w:val="000000" w:themeColor="text1"/>
        </w:rPr>
        <w:t xml:space="preserve">will hold a test at the Highland County EMA Office in Hillsboro. All test elements will be given at </w:t>
      </w:r>
      <w:proofErr w:type="gramStart"/>
      <w:r>
        <w:rPr>
          <w:color w:val="000000" w:themeColor="text1"/>
        </w:rPr>
        <w:t>these test</w:t>
      </w:r>
      <w:proofErr w:type="gramEnd"/>
      <w:r>
        <w:rPr>
          <w:color w:val="000000" w:themeColor="text1"/>
        </w:rPr>
        <w:t xml:space="preserve"> sessions-each to begin at 10 AM.  There will be no test fees charged at the Laurel sessions; </w:t>
      </w:r>
      <w:proofErr w:type="gramStart"/>
      <w:r>
        <w:rPr>
          <w:color w:val="000000" w:themeColor="text1"/>
        </w:rPr>
        <w:t>however</w:t>
      </w:r>
      <w:proofErr w:type="gramEnd"/>
      <w:r>
        <w:rPr>
          <w:color w:val="000000" w:themeColor="text1"/>
        </w:rPr>
        <w:t xml:space="preserve"> a fee is charged at the ARRL one.  Also remember the FCC $35 fee for a new license does apply for any new license issued, but it is not collected at the time of testing and is paid directly to the FCC.  Any questions for the FARA session should be directed to Jim Scott, N8ORJ, at 740-463-9234; for the HARA test to Tom Mongold, Jr., KD8LDS at 937-272-4207 and to the ACARA one to Jeff Slattery, N8SUZ.</w:t>
      </w:r>
    </w:p>
    <w:p w14:paraId="34A2D24D" w14:textId="77777777" w:rsidR="00A63BD3" w:rsidRDefault="00A63BD3" w:rsidP="00A63BD3">
      <w:pPr>
        <w:jc w:val="both"/>
        <w:rPr>
          <w:color w:val="000000" w:themeColor="text1"/>
        </w:rPr>
      </w:pPr>
    </w:p>
    <w:p w14:paraId="656AB321" w14:textId="7007826A" w:rsidR="00A63BD3" w:rsidRDefault="00A63BD3" w:rsidP="00A63BD3">
      <w:pPr>
        <w:jc w:val="both"/>
        <w:rPr>
          <w:color w:val="000000" w:themeColor="text1"/>
        </w:rPr>
      </w:pPr>
      <w:r>
        <w:rPr>
          <w:rFonts w:asciiTheme="minorHAnsi" w:hAnsiTheme="minorHAnsi" w:cstheme="minorBidi"/>
          <w:noProof/>
          <w:sz w:val="22"/>
          <w:szCs w:val="22"/>
        </w:rPr>
        <w:drawing>
          <wp:anchor distT="0" distB="0" distL="114300" distR="114300" simplePos="0" relativeHeight="251681792" behindDoc="1" locked="0" layoutInCell="1" allowOverlap="1" wp14:anchorId="7B09F62D" wp14:editId="6331293A">
            <wp:simplePos x="0" y="0"/>
            <wp:positionH relativeFrom="column">
              <wp:posOffset>13335</wp:posOffset>
            </wp:positionH>
            <wp:positionV relativeFrom="paragraph">
              <wp:posOffset>62865</wp:posOffset>
            </wp:positionV>
            <wp:extent cx="619125" cy="567055"/>
            <wp:effectExtent l="0" t="0" r="0" b="0"/>
            <wp:wrapTight wrapText="bothSides">
              <wp:wrapPolygon edited="0">
                <wp:start x="0" y="0"/>
                <wp:lineTo x="0" y="21044"/>
                <wp:lineTo x="21268" y="21044"/>
                <wp:lineTo x="21268" y="0"/>
                <wp:lineTo x="0" y="0"/>
              </wp:wrapPolygon>
            </wp:wrapTight>
            <wp:docPr id="1927079896" name="Picture 2" descr="A cartoon of a polar bea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79896" name="Picture 2" descr="A cartoon of a polar bear skiing&#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r="4401"/>
                    <a:stretch>
                      <a:fillRect/>
                    </a:stretch>
                  </pic:blipFill>
                  <pic:spPr bwMode="auto">
                    <a:xfrm>
                      <a:off x="0" y="0"/>
                      <a:ext cx="619125" cy="56705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January’s annual Winter Field Day operating activity is now in the record books.  Based on my observations it appears the South 40 region was well represented on the airwaves for the event with several clubs setting up portable operations as well as individual hams getting on the air from their home stations.  </w:t>
      </w:r>
    </w:p>
    <w:p w14:paraId="4966ED0D" w14:textId="77777777" w:rsidR="00A63BD3" w:rsidRDefault="00A63BD3" w:rsidP="00A63BD3">
      <w:pPr>
        <w:jc w:val="both"/>
        <w:rPr>
          <w:color w:val="000000" w:themeColor="text1"/>
        </w:rPr>
      </w:pPr>
    </w:p>
    <w:p w14:paraId="0CA0F36D" w14:textId="77777777" w:rsidR="00A63BD3" w:rsidRDefault="00A63BD3" w:rsidP="00A63BD3">
      <w:pPr>
        <w:jc w:val="both"/>
        <w:rPr>
          <w:color w:val="000000" w:themeColor="text1"/>
        </w:rPr>
      </w:pPr>
      <w:r>
        <w:rPr>
          <w:color w:val="000000" w:themeColor="text1"/>
        </w:rPr>
        <w:lastRenderedPageBreak/>
        <w:t xml:space="preserve">The </w:t>
      </w:r>
      <w:r>
        <w:rPr>
          <w:b/>
          <w:color w:val="000000" w:themeColor="text1"/>
          <w:sz w:val="28"/>
          <w:szCs w:val="28"/>
          <w:highlight w:val="yellow"/>
        </w:rPr>
        <w:t>Tri-State ARA</w:t>
      </w:r>
      <w:r>
        <w:rPr>
          <w:color w:val="000000" w:themeColor="text1"/>
        </w:rPr>
        <w:t xml:space="preserve"> is forming a committee of volunteers to do antenna work in the coming months.  If you have an interest learning how you might be able to assist, contact Judy Taylor, WD8EOP. </w:t>
      </w:r>
    </w:p>
    <w:p w14:paraId="15A75F10" w14:textId="77777777" w:rsidR="00A63BD3" w:rsidRDefault="00A63BD3" w:rsidP="00A63BD3">
      <w:pPr>
        <w:jc w:val="both"/>
        <w:rPr>
          <w:color w:val="000000" w:themeColor="text1"/>
        </w:rPr>
      </w:pPr>
    </w:p>
    <w:p w14:paraId="50F6A0B5" w14:textId="77777777" w:rsidR="00A63BD3" w:rsidRDefault="00A63BD3" w:rsidP="00A63BD3">
      <w:pPr>
        <w:jc w:val="both"/>
        <w:rPr>
          <w:color w:val="000000" w:themeColor="text1"/>
        </w:rPr>
      </w:pPr>
      <w:r>
        <w:rPr>
          <w:color w:val="000000" w:themeColor="text1"/>
        </w:rPr>
        <w:t xml:space="preserve">The </w:t>
      </w:r>
      <w:r>
        <w:rPr>
          <w:b/>
          <w:color w:val="000000" w:themeColor="text1"/>
          <w:sz w:val="28"/>
          <w:szCs w:val="28"/>
          <w:highlight w:val="yellow"/>
        </w:rPr>
        <w:t>Athens County ARA</w:t>
      </w:r>
      <w:r>
        <w:rPr>
          <w:color w:val="000000" w:themeColor="text1"/>
        </w:rPr>
        <w:t xml:space="preserve"> will hold their annual February member potluck carry-in at the Athens Red Cross Building on February 17.  Starting at 5 pm members are asked to bring a dish to share with others.</w:t>
      </w:r>
    </w:p>
    <w:p w14:paraId="20802CED" w14:textId="77777777" w:rsidR="00A63BD3" w:rsidRDefault="00A63BD3" w:rsidP="00A63BD3">
      <w:pPr>
        <w:jc w:val="both"/>
        <w:rPr>
          <w:color w:val="000000" w:themeColor="text1"/>
        </w:rPr>
      </w:pPr>
    </w:p>
    <w:p w14:paraId="70484C86" w14:textId="77777777" w:rsidR="00A63BD3" w:rsidRDefault="00A63BD3" w:rsidP="00A63BD3">
      <w:pPr>
        <w:jc w:val="both"/>
        <w:rPr>
          <w:color w:val="000000" w:themeColor="text1"/>
        </w:rPr>
      </w:pPr>
    </w:p>
    <w:p w14:paraId="20AC9503" w14:textId="77777777" w:rsidR="00A63BD3" w:rsidRDefault="00A63BD3" w:rsidP="00A63BD3">
      <w:pPr>
        <w:jc w:val="both"/>
        <w:rPr>
          <w:color w:val="000000" w:themeColor="text1"/>
        </w:rPr>
      </w:pPr>
      <w:r>
        <w:rPr>
          <w:color w:val="000000" w:themeColor="text1"/>
        </w:rPr>
        <w:t xml:space="preserve">On February 13 the </w:t>
      </w:r>
      <w:r>
        <w:rPr>
          <w:b/>
          <w:color w:val="000000" w:themeColor="text1"/>
          <w:sz w:val="28"/>
          <w:szCs w:val="28"/>
          <w:highlight w:val="yellow"/>
        </w:rPr>
        <w:t>Highland ARA</w:t>
      </w:r>
      <w:r>
        <w:rPr>
          <w:color w:val="000000" w:themeColor="text1"/>
        </w:rPr>
        <w:t xml:space="preserve"> will hold its business meeting at the Highland County EMA Office in Hillsboro.  Mike and Jennifer Bailey, N8MRB and N8JEN, will present a program regarding last year’s </w:t>
      </w:r>
      <w:r>
        <w:rPr>
          <w:b/>
          <w:color w:val="000000" w:themeColor="text1"/>
          <w:sz w:val="28"/>
          <w:szCs w:val="28"/>
          <w:highlight w:val="yellow"/>
        </w:rPr>
        <w:t>Portsmouth RC</w:t>
      </w:r>
      <w:r>
        <w:rPr>
          <w:color w:val="000000" w:themeColor="text1"/>
        </w:rPr>
        <w:t xml:space="preserve">’s participation in the annual Lewis and Clark Trail </w:t>
      </w:r>
      <w:proofErr w:type="gramStart"/>
      <w:r>
        <w:rPr>
          <w:color w:val="000000" w:themeColor="text1"/>
        </w:rPr>
        <w:t>On</w:t>
      </w:r>
      <w:proofErr w:type="gramEnd"/>
      <w:r>
        <w:rPr>
          <w:color w:val="000000" w:themeColor="text1"/>
        </w:rPr>
        <w:t xml:space="preserve"> The Air.  The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ARA</w:t>
      </w:r>
      <w:r>
        <w:rPr>
          <w:color w:val="000000" w:themeColor="text1"/>
        </w:rPr>
        <w:t xml:space="preserve"> will meet at 7 pm on the 13</w:t>
      </w:r>
      <w:r>
        <w:rPr>
          <w:color w:val="000000" w:themeColor="text1"/>
          <w:vertAlign w:val="superscript"/>
        </w:rPr>
        <w:t>th</w:t>
      </w:r>
      <w:r>
        <w:rPr>
          <w:color w:val="000000" w:themeColor="text1"/>
        </w:rPr>
        <w:t xml:space="preserve"> at the Senior Nutrition Center in West Union.  Across the river in Maysville, the </w:t>
      </w:r>
      <w:r>
        <w:rPr>
          <w:b/>
          <w:color w:val="000000" w:themeColor="text1"/>
          <w:sz w:val="28"/>
          <w:szCs w:val="28"/>
          <w:highlight w:val="yellow"/>
        </w:rPr>
        <w:t>Greater Mason County ARA</w:t>
      </w:r>
      <w:r>
        <w:rPr>
          <w:color w:val="000000" w:themeColor="text1"/>
        </w:rPr>
        <w:t xml:space="preserve"> will meet at </w:t>
      </w:r>
      <w:proofErr w:type="gramStart"/>
      <w:r>
        <w:rPr>
          <w:color w:val="000000" w:themeColor="text1"/>
        </w:rPr>
        <w:t>the  Mason</w:t>
      </w:r>
      <w:proofErr w:type="gramEnd"/>
      <w:r>
        <w:rPr>
          <w:color w:val="000000" w:themeColor="text1"/>
        </w:rPr>
        <w:t xml:space="preserve"> County EOA Training Room at 7 pm.  Ironton’s </w:t>
      </w:r>
      <w:r>
        <w:rPr>
          <w:b/>
          <w:color w:val="000000" w:themeColor="text1"/>
          <w:sz w:val="28"/>
          <w:szCs w:val="28"/>
          <w:highlight w:val="yellow"/>
        </w:rPr>
        <w:t>Southern Ohio ARA</w:t>
      </w:r>
      <w:r>
        <w:rPr>
          <w:color w:val="000000" w:themeColor="text1"/>
        </w:rPr>
        <w:t xml:space="preserve"> will meet on the 19</w:t>
      </w:r>
      <w:r>
        <w:rPr>
          <w:color w:val="000000" w:themeColor="text1"/>
          <w:vertAlign w:val="superscript"/>
        </w:rPr>
        <w:t>th</w:t>
      </w:r>
      <w:r>
        <w:rPr>
          <w:color w:val="000000" w:themeColor="text1"/>
        </w:rPr>
        <w:t>.  On the 20</w:t>
      </w:r>
      <w:r>
        <w:rPr>
          <w:color w:val="000000" w:themeColor="text1"/>
          <w:vertAlign w:val="superscript"/>
        </w:rPr>
        <w:t>th</w:t>
      </w:r>
      <w:r>
        <w:rPr>
          <w:color w:val="000000" w:themeColor="text1"/>
        </w:rPr>
        <w:t xml:space="preserve"> two clubs will meet.  The </w:t>
      </w:r>
      <w:r>
        <w:rPr>
          <w:b/>
          <w:color w:val="000000" w:themeColor="text1"/>
          <w:sz w:val="28"/>
          <w:szCs w:val="28"/>
          <w:highlight w:val="yellow"/>
        </w:rPr>
        <w:t>Athens County ARA</w:t>
      </w:r>
      <w:r>
        <w:rPr>
          <w:color w:val="000000" w:themeColor="text1"/>
        </w:rPr>
        <w:t xml:space="preserve"> will gather at the Red Cross Building in Athens and the </w:t>
      </w:r>
      <w:r>
        <w:rPr>
          <w:b/>
          <w:color w:val="000000" w:themeColor="text1"/>
          <w:sz w:val="28"/>
          <w:szCs w:val="28"/>
          <w:highlight w:val="yellow"/>
        </w:rPr>
        <w:t>Tri-State ARA</w:t>
      </w:r>
      <w:r>
        <w:rPr>
          <w:color w:val="000000" w:themeColor="text1"/>
        </w:rPr>
        <w:t xml:space="preserve"> will do likewise at the Museum of Radio and Technology in Huntington.  Each meeting starts at 7 pm.  Up in Cambridge the </w:t>
      </w:r>
      <w:r>
        <w:rPr>
          <w:b/>
          <w:color w:val="000000" w:themeColor="text1"/>
          <w:sz w:val="28"/>
          <w:szCs w:val="28"/>
          <w:highlight w:val="yellow"/>
        </w:rPr>
        <w:t>Cambridge ARA</w:t>
      </w:r>
      <w:r>
        <w:rPr>
          <w:color w:val="000000" w:themeColor="text1"/>
        </w:rPr>
        <w:t xml:space="preserve"> will meet at the County Administration Building on Saturday, February 24 at 10 am. </w:t>
      </w:r>
    </w:p>
    <w:p w14:paraId="17DD4FF6" w14:textId="77777777" w:rsidR="00A63BD3" w:rsidRDefault="00A63BD3" w:rsidP="00A63BD3">
      <w:pPr>
        <w:jc w:val="both"/>
        <w:rPr>
          <w:color w:val="000000" w:themeColor="text1"/>
        </w:rPr>
      </w:pPr>
    </w:p>
    <w:p w14:paraId="205148DE" w14:textId="77777777" w:rsidR="00A63BD3" w:rsidRDefault="00A63BD3" w:rsidP="00A63BD3">
      <w:pPr>
        <w:jc w:val="both"/>
        <w:rPr>
          <w:color w:val="000000" w:themeColor="text1"/>
        </w:rPr>
      </w:pPr>
      <w:r>
        <w:rPr>
          <w:color w:val="000000" w:themeColor="text1"/>
        </w:rPr>
        <w:t xml:space="preserve">Apparently the “KE8” call sign prefixes and “Z**” suffixes have finally been run through.  The South 40 Region now has its first “KF8” assigned to Isaac Bernhardt from Mt. Orab who now holds a </w:t>
      </w:r>
      <w:proofErr w:type="gramStart"/>
      <w:r>
        <w:rPr>
          <w:color w:val="000000" w:themeColor="text1"/>
        </w:rPr>
        <w:t>General</w:t>
      </w:r>
      <w:proofErr w:type="gramEnd"/>
      <w:r>
        <w:rPr>
          <w:color w:val="000000" w:themeColor="text1"/>
        </w:rPr>
        <w:t xml:space="preserve"> license.</w:t>
      </w:r>
    </w:p>
    <w:p w14:paraId="69651E79" w14:textId="77777777" w:rsidR="00A63BD3" w:rsidRDefault="00A63BD3" w:rsidP="00A63BD3">
      <w:pPr>
        <w:jc w:val="both"/>
        <w:rPr>
          <w:color w:val="000000" w:themeColor="text1"/>
        </w:rPr>
      </w:pPr>
    </w:p>
    <w:p w14:paraId="674F0024" w14:textId="77777777" w:rsidR="00A63BD3" w:rsidRDefault="00A63BD3" w:rsidP="00A63BD3">
      <w:pPr>
        <w:jc w:val="both"/>
        <w:rPr>
          <w:color w:val="000000" w:themeColor="text1"/>
        </w:rPr>
      </w:pPr>
      <w:r>
        <w:rPr>
          <w:color w:val="000000" w:themeColor="text1"/>
        </w:rPr>
        <w:t xml:space="preserve">A tip of the South 40’s cap to Pat Hagen, N8BAP, who received a </w:t>
      </w:r>
      <w:proofErr w:type="gramStart"/>
      <w:r>
        <w:rPr>
          <w:color w:val="000000" w:themeColor="text1"/>
        </w:rPr>
        <w:t>third place</w:t>
      </w:r>
      <w:proofErr w:type="gramEnd"/>
      <w:r>
        <w:rPr>
          <w:color w:val="000000" w:themeColor="text1"/>
        </w:rPr>
        <w:t xml:space="preserve"> award of merit in the Eighth Call District in the 2023 CQ Worldwide DX Contest.  Pat scored 369,104 points in the SSB </w:t>
      </w:r>
      <w:proofErr w:type="spellStart"/>
      <w:r>
        <w:rPr>
          <w:color w:val="000000" w:themeColor="text1"/>
        </w:rPr>
        <w:t>catergory</w:t>
      </w:r>
      <w:proofErr w:type="spellEnd"/>
      <w:r>
        <w:rPr>
          <w:color w:val="000000" w:themeColor="text1"/>
        </w:rPr>
        <w:t>.</w:t>
      </w:r>
    </w:p>
    <w:p w14:paraId="5CC54C67" w14:textId="77777777" w:rsidR="00A63BD3" w:rsidRDefault="00A63BD3" w:rsidP="00A63BD3">
      <w:pPr>
        <w:jc w:val="both"/>
        <w:rPr>
          <w:color w:val="000000" w:themeColor="text1"/>
        </w:rPr>
      </w:pPr>
    </w:p>
    <w:p w14:paraId="1810F7C4" w14:textId="77777777" w:rsidR="00A63BD3" w:rsidRDefault="00A63BD3" w:rsidP="00A63BD3">
      <w:pPr>
        <w:jc w:val="both"/>
        <w:rPr>
          <w:color w:val="000000" w:themeColor="text1"/>
        </w:rPr>
      </w:pPr>
      <w:r>
        <w:rPr>
          <w:color w:val="000000" w:themeColor="text1"/>
        </w:rPr>
        <w:t xml:space="preserve">The annual schedule of National Weather Service </w:t>
      </w:r>
      <w:proofErr w:type="spellStart"/>
      <w:r>
        <w:rPr>
          <w:color w:val="000000" w:themeColor="text1"/>
        </w:rPr>
        <w:t>SkyWarn</w:t>
      </w:r>
      <w:proofErr w:type="spellEnd"/>
      <w:r>
        <w:rPr>
          <w:color w:val="000000" w:themeColor="text1"/>
        </w:rPr>
        <w:t xml:space="preserve"> storm spotter training has been posted by the Wilmington NWS Office.  Training will happen on February 26 at the Adams County EMA Office in West Union.  Then on February 28 a joint session will take place for Brown and Clermont Counties at the Grant Vocational School near Georgetown.  On March 18 the Valley Fire Department near Lucasville will host the training for Scioto County.  On March 20 the Clinton County Training will happen at the new Clinton County Administration Building near the Airpark and NWS building at Wilmington.  The 21</w:t>
      </w:r>
      <w:r>
        <w:rPr>
          <w:color w:val="000000" w:themeColor="text1"/>
          <w:vertAlign w:val="superscript"/>
        </w:rPr>
        <w:t>st</w:t>
      </w:r>
      <w:r>
        <w:rPr>
          <w:color w:val="000000" w:themeColor="text1"/>
        </w:rPr>
        <w:t xml:space="preserve"> will see the training move to the Highland County Administration Building conference room in Hillsboro.  Then on March 28 the Fayette County training site will be the Opportunity Center in Washington, CH.  On April 28 a joint session for Fairfield and Pickaway Counties will be presented at the Liberty Center in Lancaster.  For those unable to attend an in-person session, there will be a virtual class held on </w:t>
      </w:r>
      <w:r>
        <w:rPr>
          <w:color w:val="000000" w:themeColor="text1"/>
        </w:rPr>
        <w:lastRenderedPageBreak/>
        <w:t xml:space="preserve">February 29.  For further information on starting times, location addresses and other information check the NWS site at </w:t>
      </w:r>
      <w:hyperlink r:id="rId133" w:history="1">
        <w:r>
          <w:rPr>
            <w:rStyle w:val="Hyperlink"/>
          </w:rPr>
          <w:t>www.weather.gov/iln</w:t>
        </w:r>
      </w:hyperlink>
      <w:r>
        <w:rPr>
          <w:color w:val="000000" w:themeColor="text1"/>
        </w:rPr>
        <w:t xml:space="preserve">. </w:t>
      </w:r>
    </w:p>
    <w:p w14:paraId="5DFDE6B4" w14:textId="77777777" w:rsidR="00A63BD3" w:rsidRDefault="00A63BD3" w:rsidP="00A63BD3">
      <w:pPr>
        <w:jc w:val="both"/>
        <w:rPr>
          <w:color w:val="000000" w:themeColor="text1"/>
        </w:rPr>
      </w:pPr>
    </w:p>
    <w:p w14:paraId="708872AF" w14:textId="77777777" w:rsidR="00A63BD3" w:rsidRDefault="00A63BD3" w:rsidP="00A63BD3">
      <w:pPr>
        <w:jc w:val="both"/>
        <w:rPr>
          <w:color w:val="000000" w:themeColor="text1"/>
        </w:rPr>
      </w:pPr>
      <w:r>
        <w:rPr>
          <w:color w:val="000000" w:themeColor="text1"/>
        </w:rPr>
        <w:t xml:space="preserve">Recently my computer had a major </w:t>
      </w:r>
      <w:proofErr w:type="gramStart"/>
      <w:r>
        <w:rPr>
          <w:color w:val="000000" w:themeColor="text1"/>
        </w:rPr>
        <w:t>meltdown</w:t>
      </w:r>
      <w:proofErr w:type="gramEnd"/>
      <w:r>
        <w:rPr>
          <w:color w:val="000000" w:themeColor="text1"/>
        </w:rPr>
        <w:t xml:space="preserve"> and it appeared the South 40 was not going to make the deadline for submission.  Thanks to Jennifer and Mike Bailey, N8JEN and N8MRB of Shawnee Computers in Portsmouth, who came up with a temporary fix for the situation and caused the column to be submitted in time.  It’s great to know there are some people who will step forward when the chips are down.  Thanks for great customer service.  Although I’m still having issues, they appear to be with my internet and phone provider.</w:t>
      </w:r>
    </w:p>
    <w:p w14:paraId="3DA4A7F9" w14:textId="77777777" w:rsidR="00A63BD3" w:rsidRDefault="00A63BD3" w:rsidP="00A63BD3">
      <w:pPr>
        <w:jc w:val="both"/>
        <w:rPr>
          <w:color w:val="000000" w:themeColor="text1"/>
        </w:rPr>
      </w:pPr>
    </w:p>
    <w:p w14:paraId="70CCD3CB" w14:textId="77777777" w:rsidR="00A63BD3" w:rsidRDefault="00A63BD3" w:rsidP="00A63BD3">
      <w:pPr>
        <w:jc w:val="both"/>
        <w:rPr>
          <w:color w:val="000000" w:themeColor="text1"/>
        </w:rPr>
      </w:pPr>
      <w:r>
        <w:rPr>
          <w:color w:val="000000" w:themeColor="text1"/>
        </w:rPr>
        <w:t>Question:  How did the old Viking ships communicate when coming to North America?</w:t>
      </w:r>
    </w:p>
    <w:p w14:paraId="7CE618DD" w14:textId="77777777" w:rsidR="00A63BD3" w:rsidRDefault="00A63BD3" w:rsidP="00A63BD3">
      <w:pPr>
        <w:jc w:val="both"/>
        <w:rPr>
          <w:color w:val="000000" w:themeColor="text1"/>
        </w:rPr>
      </w:pPr>
      <w:r>
        <w:rPr>
          <w:color w:val="000000" w:themeColor="text1"/>
        </w:rPr>
        <w:t>Answer:  They used Norse Code.</w:t>
      </w:r>
    </w:p>
    <w:p w14:paraId="2254DBE2" w14:textId="77777777" w:rsidR="00A63BD3" w:rsidRDefault="00A63BD3" w:rsidP="00A63BD3">
      <w:pPr>
        <w:jc w:val="both"/>
        <w:rPr>
          <w:color w:val="000000" w:themeColor="text1"/>
        </w:rPr>
      </w:pPr>
    </w:p>
    <w:p w14:paraId="2C8441D9" w14:textId="77777777" w:rsidR="00A63BD3" w:rsidRDefault="00A63BD3" w:rsidP="00A63BD3">
      <w:pPr>
        <w:jc w:val="both"/>
        <w:rPr>
          <w:color w:val="000000" w:themeColor="text1"/>
        </w:rPr>
      </w:pPr>
      <w:r>
        <w:rPr>
          <w:color w:val="000000" w:themeColor="text1"/>
        </w:rPr>
        <w:t>Don’t forget those special ones on the 14</w:t>
      </w:r>
      <w:r>
        <w:rPr>
          <w:color w:val="000000" w:themeColor="text1"/>
          <w:vertAlign w:val="superscript"/>
        </w:rPr>
        <w:t>th</w:t>
      </w:r>
      <w:r>
        <w:rPr>
          <w:color w:val="000000" w:themeColor="text1"/>
        </w:rPr>
        <w:t xml:space="preserve"> or you will be spending some </w:t>
      </w:r>
      <w:proofErr w:type="gramStart"/>
      <w:r>
        <w:rPr>
          <w:color w:val="000000" w:themeColor="text1"/>
        </w:rPr>
        <w:t>time sharing</w:t>
      </w:r>
      <w:proofErr w:type="gramEnd"/>
      <w:r>
        <w:rPr>
          <w:color w:val="000000" w:themeColor="text1"/>
        </w:rPr>
        <w:t xml:space="preserve"> space with the dog.  And another thought, don’t give a frying pan, bathroom scale, </w:t>
      </w:r>
      <w:proofErr w:type="gramStart"/>
      <w:r>
        <w:rPr>
          <w:color w:val="000000" w:themeColor="text1"/>
        </w:rPr>
        <w:t>mirror</w:t>
      </w:r>
      <w:proofErr w:type="gramEnd"/>
      <w:r>
        <w:rPr>
          <w:color w:val="000000" w:themeColor="text1"/>
        </w:rPr>
        <w:t xml:space="preserve"> or dust buster as a Valentine Day gift.</w:t>
      </w:r>
    </w:p>
    <w:p w14:paraId="68DEE604" w14:textId="77777777" w:rsidR="00A63BD3" w:rsidRDefault="00A63BD3" w:rsidP="00A63BD3">
      <w:pPr>
        <w:jc w:val="both"/>
        <w:rPr>
          <w:color w:val="000000" w:themeColor="text1"/>
        </w:rPr>
      </w:pPr>
    </w:p>
    <w:p w14:paraId="4A2B0C88" w14:textId="77777777" w:rsidR="00A63BD3" w:rsidRDefault="00A63BD3" w:rsidP="00A63BD3">
      <w:pPr>
        <w:jc w:val="both"/>
        <w:rPr>
          <w:color w:val="000000" w:themeColor="text1"/>
        </w:rPr>
      </w:pPr>
      <w:r>
        <w:rPr>
          <w:color w:val="000000" w:themeColor="text1"/>
        </w:rPr>
        <w:t xml:space="preserve">Until next time, 73.  John Levo, W8KIW    </w:t>
      </w:r>
      <w:hyperlink r:id="rId134" w:history="1">
        <w:r>
          <w:rPr>
            <w:rStyle w:val="Hyperlink"/>
          </w:rPr>
          <w:t>jlevo@cinci.rr.com</w:t>
        </w:r>
      </w:hyperlink>
      <w:r>
        <w:rPr>
          <w:color w:val="000000" w:themeColor="text1"/>
        </w:rPr>
        <w:t xml:space="preserve"> or </w:t>
      </w:r>
      <w:hyperlink r:id="rId135" w:history="1">
        <w:r>
          <w:rPr>
            <w:rStyle w:val="Hyperlink"/>
          </w:rPr>
          <w:t>highlandara@gmail.com</w:t>
        </w:r>
      </w:hyperlink>
      <w:r>
        <w:rPr>
          <w:color w:val="000000" w:themeColor="text1"/>
        </w:rPr>
        <w:t xml:space="preserve"> or 937-393-4951</w:t>
      </w:r>
    </w:p>
    <w:p w14:paraId="22BA863B" w14:textId="77777777" w:rsidR="00CC4B3B" w:rsidRDefault="00CC4B3B" w:rsidP="00D61AA5">
      <w:pPr>
        <w:jc w:val="both"/>
      </w:pPr>
    </w:p>
    <w:p w14:paraId="3B119AE2" w14:textId="078510A8" w:rsidR="00A63BD3" w:rsidRPr="00A63BD3" w:rsidRDefault="00A63BD3" w:rsidP="00D61AA5">
      <w:pPr>
        <w:jc w:val="both"/>
        <w:rPr>
          <w:b/>
          <w:bCs/>
          <w:sz w:val="32"/>
          <w:szCs w:val="32"/>
        </w:rPr>
      </w:pPr>
      <w:r>
        <w:rPr>
          <w:b/>
          <w:bCs/>
          <w:sz w:val="32"/>
          <w:szCs w:val="32"/>
        </w:rPr>
        <w:t>__________________________________________________________</w:t>
      </w: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2EF57D3F">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37" w:history="1">
        <w:r w:rsidR="007033AC" w:rsidRPr="00FF18EB">
          <w:rPr>
            <w:rStyle w:val="Hyperlink"/>
            <w:b/>
            <w:lang w:val="en"/>
          </w:rPr>
          <w:t>Click here to download the instructions</w:t>
        </w:r>
      </w:hyperlink>
      <w:bookmarkEnd w:id="27"/>
    </w:p>
    <w:p w14:paraId="2ABA0F45" w14:textId="3EE8A208" w:rsidR="00DD587E" w:rsidRDefault="00DD587E" w:rsidP="009C42BF">
      <w:pPr>
        <w:widowControl w:val="0"/>
        <w:contextualSpacing/>
        <w:rPr>
          <w:b/>
          <w:bCs/>
          <w:i/>
          <w:sz w:val="28"/>
          <w:szCs w:val="28"/>
        </w:rPr>
      </w:pPr>
    </w:p>
    <w:p w14:paraId="28412C36" w14:textId="77777777" w:rsidR="00125932" w:rsidRDefault="00125932" w:rsidP="009C42BF">
      <w:pPr>
        <w:widowControl w:val="0"/>
        <w:contextualSpacing/>
        <w:rPr>
          <w:b/>
          <w:bCs/>
          <w:i/>
          <w:sz w:val="28"/>
          <w:szCs w:val="28"/>
        </w:rPr>
      </w:pPr>
    </w:p>
    <w:p w14:paraId="185E67BE" w14:textId="77777777" w:rsidR="00125932" w:rsidRDefault="00125932" w:rsidP="009C42BF">
      <w:pPr>
        <w:widowControl w:val="0"/>
        <w:contextualSpacing/>
        <w:rPr>
          <w:b/>
          <w:bCs/>
          <w:i/>
          <w:sz w:val="28"/>
          <w:szCs w:val="28"/>
        </w:rPr>
      </w:pPr>
    </w:p>
    <w:p w14:paraId="78F28FB1" w14:textId="1CB20D9E" w:rsidR="00795E23" w:rsidRPr="00795E23" w:rsidRDefault="00795E23" w:rsidP="009C42BF">
      <w:pPr>
        <w:widowControl w:val="0"/>
        <w:contextualSpacing/>
        <w:rPr>
          <w:b/>
          <w:bCs/>
          <w:i/>
          <w:sz w:val="28"/>
          <w:szCs w:val="28"/>
        </w:rPr>
      </w:pPr>
      <w:bookmarkStart w:id="35" w:name="one"/>
      <w:bookmarkEnd w:id="35"/>
      <w:r w:rsidRPr="00795E23">
        <w:rPr>
          <w:b/>
          <w:bCs/>
          <w:i/>
          <w:sz w:val="28"/>
          <w:szCs w:val="28"/>
        </w:rPr>
        <w:lastRenderedPageBreak/>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3120" behindDoc="1" locked="0" layoutInCell="1" allowOverlap="1" wp14:anchorId="122EC17A" wp14:editId="5CAF86A8">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39"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1C3D3F" w14:textId="08E0E5EB" w:rsidR="00292075" w:rsidRDefault="00AF1BE3" w:rsidP="00125932">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6" w:name="_Hlk137391015"/>
      <w:bookmarkStart w:id="37" w:name="_Hlk129446217"/>
      <w:r w:rsidR="009B407C">
        <w:rPr>
          <w:rFonts w:ascii="Arial" w:hAnsi="Arial" w:cs="Arial"/>
          <w:color w:val="222222"/>
          <w:shd w:val="clear" w:color="auto" w:fill="FFFFFF"/>
        </w:rPr>
        <w:t xml:space="preserve"> </w:t>
      </w:r>
      <w:bookmarkStart w:id="38" w:name="_Hlk156629502"/>
      <w:bookmarkEnd w:id="36"/>
      <w:bookmarkEnd w:id="37"/>
      <w:r w:rsidR="00732036">
        <w:rPr>
          <w:rFonts w:ascii="Arial" w:hAnsi="Arial" w:cs="Arial"/>
          <w:color w:val="222222"/>
          <w:shd w:val="clear" w:color="auto" w:fill="FFFFFF"/>
        </w:rPr>
        <w:t>Have you listened for, or Heard, the Japanese station on the moon – JS1YMG</w:t>
      </w:r>
      <w:r w:rsidR="00125932">
        <w:rPr>
          <w:rFonts w:ascii="Arial" w:hAnsi="Arial" w:cs="Arial"/>
          <w:color w:val="222222"/>
          <w:shd w:val="clear" w:color="auto" w:fill="FFFFFF"/>
        </w:rPr>
        <w:t>?</w:t>
      </w:r>
    </w:p>
    <w:p w14:paraId="1E67CA27" w14:textId="33951674" w:rsidR="00125932" w:rsidRDefault="00125932" w:rsidP="00125932">
      <w:pPr>
        <w:pStyle w:val="ListParagraph"/>
        <w:widowControl w:val="0"/>
        <w:numPr>
          <w:ilvl w:val="0"/>
          <w:numId w:val="24"/>
        </w:numPr>
        <w:rPr>
          <w:rFonts w:ascii="Arial" w:hAnsi="Arial" w:cs="Arial"/>
          <w:b/>
          <w:bCs/>
          <w:color w:val="222222"/>
          <w:shd w:val="clear" w:color="auto" w:fill="FFFFFF"/>
        </w:rPr>
      </w:pPr>
      <w:r>
        <w:rPr>
          <w:rFonts w:ascii="Arial" w:hAnsi="Arial" w:cs="Arial"/>
          <w:b/>
          <w:bCs/>
          <w:color w:val="222222"/>
          <w:shd w:val="clear" w:color="auto" w:fill="FFFFFF"/>
        </w:rPr>
        <w:t>Yes</w:t>
      </w:r>
    </w:p>
    <w:p w14:paraId="6981CECA" w14:textId="3B471D37" w:rsidR="00125932" w:rsidRPr="00125932" w:rsidRDefault="00125932" w:rsidP="00125932">
      <w:pPr>
        <w:pStyle w:val="ListParagraph"/>
        <w:widowControl w:val="0"/>
        <w:numPr>
          <w:ilvl w:val="0"/>
          <w:numId w:val="24"/>
        </w:numPr>
        <w:rPr>
          <w:rFonts w:ascii="Arial" w:hAnsi="Arial" w:cs="Arial"/>
          <w:b/>
          <w:bCs/>
          <w:color w:val="222222"/>
          <w:shd w:val="clear" w:color="auto" w:fill="FFFFFF"/>
        </w:rPr>
      </w:pPr>
      <w:r>
        <w:rPr>
          <w:rFonts w:ascii="Arial" w:hAnsi="Arial" w:cs="Arial"/>
          <w:b/>
          <w:bCs/>
          <w:color w:val="222222"/>
          <w:shd w:val="clear" w:color="auto" w:fill="FFFFFF"/>
        </w:rPr>
        <w:t>NO</w:t>
      </w:r>
    </w:p>
    <w:bookmarkEnd w:id="38"/>
    <w:p w14:paraId="516D10ED" w14:textId="77777777" w:rsidR="001D520D" w:rsidRDefault="001D520D" w:rsidP="001D520D">
      <w:pPr>
        <w:widowControl w:val="0"/>
        <w:rPr>
          <w:b/>
          <w:sz w:val="28"/>
          <w:szCs w:val="28"/>
        </w:rPr>
      </w:pPr>
    </w:p>
    <w:p w14:paraId="75876501" w14:textId="77777777" w:rsidR="00292075" w:rsidRDefault="00292075" w:rsidP="001D520D">
      <w:pPr>
        <w:widowControl w:val="0"/>
        <w:rPr>
          <w:b/>
          <w:sz w:val="28"/>
          <w:szCs w:val="28"/>
        </w:rPr>
      </w:pPr>
    </w:p>
    <w:p w14:paraId="3CAA4EB9" w14:textId="6A96AF8A" w:rsidR="003F373C" w:rsidRDefault="003F373C" w:rsidP="006A1832">
      <w:pPr>
        <w:widowControl w:val="0"/>
        <w:contextualSpacing/>
        <w:rPr>
          <w:bCs/>
        </w:rPr>
      </w:pPr>
      <w:r>
        <w:rPr>
          <w:bCs/>
        </w:rPr>
        <w:t xml:space="preserve">From last week’s question </w:t>
      </w:r>
      <w:r w:rsidR="00560F01">
        <w:rPr>
          <w:bCs/>
        </w:rPr>
        <w:t>–</w:t>
      </w:r>
      <w:r w:rsidR="00125932" w:rsidRPr="00125932">
        <w:rPr>
          <w:rFonts w:ascii="Arial" w:hAnsi="Arial" w:cs="Arial"/>
          <w:color w:val="222222"/>
          <w:shd w:val="clear" w:color="auto" w:fill="FFFFFF"/>
        </w:rPr>
        <w:t xml:space="preserve"> </w:t>
      </w:r>
      <w:r w:rsidR="00A5739A" w:rsidRPr="00A5739A">
        <w:rPr>
          <w:rStyle w:val="Strong"/>
          <w:caps/>
          <w:sz w:val="27"/>
          <w:szCs w:val="27"/>
        </w:rPr>
        <w:t>IF SEVERAL “RARE ONES” ANNOUNCED THAT THEY WOULD BE ON THE AIR, LOOKING FOR US STATIONS ONLY, DURING THE SUPER BOWL, WOULD YOU:</w:t>
      </w:r>
    </w:p>
    <w:p w14:paraId="1099489A" w14:textId="4B80D1E7" w:rsidR="00246970" w:rsidRDefault="00A5739A" w:rsidP="00AF1BE3">
      <w:pPr>
        <w:widowControl w:val="0"/>
        <w:contextualSpacing/>
        <w:rPr>
          <w:bCs/>
        </w:rPr>
      </w:pPr>
      <w:r>
        <w:rPr>
          <w:bCs/>
        </w:rPr>
        <w:t>Get on the Air – 48%</w:t>
      </w:r>
    </w:p>
    <w:p w14:paraId="5763C514" w14:textId="35EF9517" w:rsidR="00A5739A" w:rsidRDefault="00A5739A" w:rsidP="00AF1BE3">
      <w:pPr>
        <w:widowControl w:val="0"/>
        <w:contextualSpacing/>
        <w:rPr>
          <w:bCs/>
        </w:rPr>
      </w:pPr>
      <w:r>
        <w:rPr>
          <w:bCs/>
        </w:rPr>
        <w:t>Watch the Super Bowl – 52%</w:t>
      </w:r>
    </w:p>
    <w:p w14:paraId="1405DA35" w14:textId="77777777" w:rsidR="00F326A6" w:rsidRDefault="00F326A6" w:rsidP="00AF1BE3">
      <w:pPr>
        <w:widowControl w:val="0"/>
        <w:contextualSpacing/>
        <w:rPr>
          <w:bCs/>
        </w:rPr>
      </w:pPr>
    </w:p>
    <w:p w14:paraId="319C0057" w14:textId="5B661F99" w:rsidR="00F326A6" w:rsidRPr="00292075" w:rsidRDefault="00732036" w:rsidP="00AF1BE3">
      <w:pPr>
        <w:widowControl w:val="0"/>
        <w:contextualSpacing/>
        <w:rPr>
          <w:bCs/>
        </w:rPr>
      </w:pPr>
      <w:r>
        <w:rPr>
          <w:bCs/>
        </w:rPr>
        <w:t>Well, that one surprised me!  Pretty close to 50/50 – Don’t forget, you could check into the Ohio Section Youth Net at 7:30 Super Bowl evening!</w:t>
      </w:r>
    </w:p>
    <w:p w14:paraId="772A8786" w14:textId="77777777" w:rsidR="001D520D" w:rsidRDefault="001D520D" w:rsidP="00AF1BE3">
      <w:pPr>
        <w:widowControl w:val="0"/>
        <w:contextualSpacing/>
      </w:pPr>
    </w:p>
    <w:p w14:paraId="7FB577B1" w14:textId="5EB9D27E"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B256BE">
        <w:t xml:space="preserve">  It’s been reworked in the last week, so it should work for you…</w:t>
      </w:r>
      <w:r>
        <w:t>)</w:t>
      </w:r>
      <w:r w:rsidR="000A3CEC">
        <w:t xml:space="preserve"> </w:t>
      </w:r>
      <w:r w:rsidR="00B256BE">
        <w:t xml:space="preserve">  </w:t>
      </w:r>
    </w:p>
    <w:p w14:paraId="1BA87F77" w14:textId="77777777" w:rsidR="00BA0454" w:rsidRDefault="00BA0454" w:rsidP="00AF1BE3">
      <w:pPr>
        <w:widowControl w:val="0"/>
        <w:contextualSpacing/>
      </w:pPr>
    </w:p>
    <w:p w14:paraId="2E70A253" w14:textId="77777777" w:rsidR="00943488" w:rsidRDefault="00943488" w:rsidP="00AF1BE3">
      <w:pPr>
        <w:widowControl w:val="0"/>
        <w:contextualSpacing/>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lastRenderedPageBreak/>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9" w:name="swap"/>
      <w:bookmarkEnd w:id="39"/>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024" behindDoc="1" locked="0" layoutInCell="1" allowOverlap="1" wp14:anchorId="354FA15D" wp14:editId="04EF7AD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1"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2"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096" behindDoc="1" locked="0" layoutInCell="1" allowOverlap="1" wp14:anchorId="5922650B" wp14:editId="30984583">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4"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lastRenderedPageBreak/>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7247C133">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6"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7"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40"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4E1BD293" wp14:editId="54CDD397">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9"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0"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6192" behindDoc="1" locked="0" layoutInCell="1" allowOverlap="1" wp14:anchorId="31402D3B" wp14:editId="3406CA2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2"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41" w:name="_Hlk50889089"/>
      <w:bookmarkStart w:id="42" w:name="_Hlk51493534"/>
      <w:bookmarkStart w:id="43" w:name="_Hlk57398828"/>
      <w:bookmarkStart w:id="44" w:name="_Hlk58660839"/>
      <w:bookmarkStart w:id="45" w:name="_Hlk60422348"/>
      <w:bookmarkStart w:id="46" w:name="_Hlk61122047"/>
      <w:bookmarkStart w:id="47" w:name="_Hlk40377067"/>
      <w:bookmarkStart w:id="48" w:name="_Hlk47171828"/>
      <w:bookmarkStart w:id="49" w:name="_Hlk47812454"/>
      <w:bookmarkEnd w:id="1"/>
      <w:bookmarkEnd w:id="2"/>
      <w:bookmarkEnd w:id="3"/>
      <w:bookmarkEnd w:id="4"/>
      <w:bookmarkEnd w:id="5"/>
      <w:bookmarkEnd w:id="6"/>
      <w:bookmarkEnd w:id="7"/>
      <w:bookmarkEnd w:id="8"/>
      <w:bookmarkEnd w:id="9"/>
      <w:bookmarkEnd w:id="10"/>
      <w:bookmarkEnd w:id="11"/>
      <w:bookmarkEnd w:id="12"/>
      <w:bookmarkEnd w:id="13"/>
      <w:bookmarkEnd w:id="40"/>
    </w:p>
    <w:bookmarkEnd w:id="41"/>
    <w:bookmarkEnd w:id="42"/>
    <w:bookmarkEnd w:id="43"/>
    <w:bookmarkEnd w:id="44"/>
    <w:bookmarkEnd w:id="45"/>
    <w:bookmarkEnd w:id="46"/>
    <w:bookmarkEnd w:id="47"/>
    <w:bookmarkEnd w:id="48"/>
    <w:bookmarkEnd w:id="49"/>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8711A">
      <w:headerReference w:type="even" r:id="rId153"/>
      <w:headerReference w:type="default" r:id="rId154"/>
      <w:footerReference w:type="even" r:id="rId155"/>
      <w:footerReference w:type="default" r:id="rId156"/>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1FD0C" w14:textId="77777777" w:rsidR="0008711A" w:rsidRDefault="0008711A" w:rsidP="00F40211">
      <w:r>
        <w:separator/>
      </w:r>
    </w:p>
  </w:endnote>
  <w:endnote w:type="continuationSeparator" w:id="0">
    <w:p w14:paraId="097A7CF9" w14:textId="77777777" w:rsidR="0008711A" w:rsidRDefault="0008711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E721B" w14:textId="77777777" w:rsidR="0008711A" w:rsidRDefault="0008711A" w:rsidP="00F40211">
      <w:r>
        <w:separator/>
      </w:r>
    </w:p>
  </w:footnote>
  <w:footnote w:type="continuationSeparator" w:id="0">
    <w:p w14:paraId="2DE03758" w14:textId="77777777" w:rsidR="0008711A" w:rsidRDefault="0008711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4B313B"/>
    <w:multiLevelType w:val="hybridMultilevel"/>
    <w:tmpl w:val="8528D44E"/>
    <w:lvl w:ilvl="0" w:tplc="FFFFFFFF">
      <w:start w:val="1"/>
      <w:numFmt w:val="upp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19"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A41998"/>
    <w:multiLevelType w:val="hybridMultilevel"/>
    <w:tmpl w:val="14C8952E"/>
    <w:lvl w:ilvl="0" w:tplc="EA263D6E">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89850D7"/>
    <w:multiLevelType w:val="multilevel"/>
    <w:tmpl w:val="02C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21"/>
  </w:num>
  <w:num w:numId="12" w16cid:durableId="729888670">
    <w:abstractNumId w:val="15"/>
  </w:num>
  <w:num w:numId="13" w16cid:durableId="1255093037">
    <w:abstractNumId w:val="25"/>
  </w:num>
  <w:num w:numId="14" w16cid:durableId="297340802">
    <w:abstractNumId w:val="5"/>
  </w:num>
  <w:num w:numId="15" w16cid:durableId="637148223">
    <w:abstractNumId w:val="22"/>
  </w:num>
  <w:num w:numId="16" w16cid:durableId="1734162028">
    <w:abstractNumId w:val="23"/>
  </w:num>
  <w:num w:numId="17" w16cid:durableId="802579632">
    <w:abstractNumId w:val="19"/>
  </w:num>
  <w:num w:numId="18" w16cid:durableId="982584557">
    <w:abstractNumId w:val="10"/>
  </w:num>
  <w:num w:numId="19" w16cid:durableId="1650943982">
    <w:abstractNumId w:val="14"/>
  </w:num>
  <w:num w:numId="20" w16cid:durableId="2093694615">
    <w:abstractNumId w:val="7"/>
  </w:num>
  <w:num w:numId="21" w16cid:durableId="1593472621">
    <w:abstractNumId w:val="18"/>
  </w:num>
  <w:num w:numId="22" w16cid:durableId="481115317">
    <w:abstractNumId w:val="24"/>
  </w:num>
  <w:num w:numId="23" w16cid:durableId="1489783153">
    <w:abstractNumId w:val="16"/>
  </w:num>
  <w:num w:numId="24" w16cid:durableId="110002385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889"/>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86D"/>
    <w:rsid w:val="00046A87"/>
    <w:rsid w:val="00046BD2"/>
    <w:rsid w:val="00046E4A"/>
    <w:rsid w:val="00046FA7"/>
    <w:rsid w:val="000471FF"/>
    <w:rsid w:val="00047463"/>
    <w:rsid w:val="000475AF"/>
    <w:rsid w:val="00047B20"/>
    <w:rsid w:val="00047B9C"/>
    <w:rsid w:val="0005022D"/>
    <w:rsid w:val="0005045F"/>
    <w:rsid w:val="000509A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11A"/>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823"/>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586"/>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32"/>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3DF7"/>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5D3"/>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608B"/>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1D1"/>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6EF"/>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5"/>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3C7"/>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075"/>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CD8"/>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4E"/>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2AB"/>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882"/>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C33"/>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2AB"/>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40E"/>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25"/>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A2A"/>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CC4"/>
    <w:rsid w:val="00487ECD"/>
    <w:rsid w:val="00487F37"/>
    <w:rsid w:val="00490101"/>
    <w:rsid w:val="0049030A"/>
    <w:rsid w:val="004904C6"/>
    <w:rsid w:val="004907D6"/>
    <w:rsid w:val="00490BE9"/>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E79F4"/>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81F"/>
    <w:rsid w:val="00582C48"/>
    <w:rsid w:val="00582CD5"/>
    <w:rsid w:val="00583071"/>
    <w:rsid w:val="00583402"/>
    <w:rsid w:val="005834F8"/>
    <w:rsid w:val="005836BD"/>
    <w:rsid w:val="005838C0"/>
    <w:rsid w:val="00583AA0"/>
    <w:rsid w:val="00583AB2"/>
    <w:rsid w:val="00583D2B"/>
    <w:rsid w:val="00583DC4"/>
    <w:rsid w:val="00583DD5"/>
    <w:rsid w:val="00583E83"/>
    <w:rsid w:val="00583EB8"/>
    <w:rsid w:val="00584144"/>
    <w:rsid w:val="00584664"/>
    <w:rsid w:val="00584918"/>
    <w:rsid w:val="00584A8A"/>
    <w:rsid w:val="00584A8B"/>
    <w:rsid w:val="00584F60"/>
    <w:rsid w:val="005850C7"/>
    <w:rsid w:val="00585816"/>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4A3"/>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4E04"/>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5D3"/>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9"/>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4C0"/>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B5A"/>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832"/>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15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9D9"/>
    <w:rsid w:val="006E4B52"/>
    <w:rsid w:val="006E4CA7"/>
    <w:rsid w:val="006E4CE7"/>
    <w:rsid w:val="006E4D54"/>
    <w:rsid w:val="006E5334"/>
    <w:rsid w:val="006E533A"/>
    <w:rsid w:val="006E5372"/>
    <w:rsid w:val="006E55D9"/>
    <w:rsid w:val="006E56D9"/>
    <w:rsid w:val="006E6081"/>
    <w:rsid w:val="006E6101"/>
    <w:rsid w:val="006E629A"/>
    <w:rsid w:val="006E6695"/>
    <w:rsid w:val="006E674F"/>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CC6"/>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36"/>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A47"/>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CA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143"/>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4C4C"/>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1B5"/>
    <w:rsid w:val="00857774"/>
    <w:rsid w:val="00857919"/>
    <w:rsid w:val="00857B2F"/>
    <w:rsid w:val="00857CA7"/>
    <w:rsid w:val="00857E19"/>
    <w:rsid w:val="00857E5F"/>
    <w:rsid w:val="00860075"/>
    <w:rsid w:val="008600B6"/>
    <w:rsid w:val="008603CA"/>
    <w:rsid w:val="008606F2"/>
    <w:rsid w:val="008607BE"/>
    <w:rsid w:val="00861200"/>
    <w:rsid w:val="00861218"/>
    <w:rsid w:val="0086144E"/>
    <w:rsid w:val="0086186A"/>
    <w:rsid w:val="00861B39"/>
    <w:rsid w:val="00861DCC"/>
    <w:rsid w:val="00861FA5"/>
    <w:rsid w:val="008620AA"/>
    <w:rsid w:val="00862158"/>
    <w:rsid w:val="00862580"/>
    <w:rsid w:val="00862582"/>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20B"/>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5EC6"/>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3A4"/>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2EEF"/>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9CA"/>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1FBF"/>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5F5C"/>
    <w:rsid w:val="00A5604F"/>
    <w:rsid w:val="00A567D8"/>
    <w:rsid w:val="00A56C85"/>
    <w:rsid w:val="00A5715E"/>
    <w:rsid w:val="00A5739A"/>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BD3"/>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162"/>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27FC4"/>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A7A"/>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0A"/>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3FE0"/>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70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3C50"/>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B7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2F74"/>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057"/>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1D5"/>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318"/>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E9"/>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1E4C"/>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260"/>
    <w:rsid w:val="00E10404"/>
    <w:rsid w:val="00E10B44"/>
    <w:rsid w:val="00E10DA1"/>
    <w:rsid w:val="00E10DF9"/>
    <w:rsid w:val="00E11111"/>
    <w:rsid w:val="00E115C3"/>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17D65"/>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7D"/>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6A6"/>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0"/>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1E1"/>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CD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 w:type="character" w:customStyle="1" w:styleId="scxw182681343">
    <w:name w:val="scxw182681343"/>
    <w:basedOn w:val="DefaultParagraphFont"/>
    <w:rsid w:val="00584A8A"/>
  </w:style>
  <w:style w:type="character" w:customStyle="1" w:styleId="scxw77207291">
    <w:name w:val="scxw77207291"/>
    <w:basedOn w:val="DefaultParagraphFont"/>
    <w:rsid w:val="006A1832"/>
  </w:style>
  <w:style w:type="character" w:customStyle="1" w:styleId="scxw86759480">
    <w:name w:val="scxw86759480"/>
    <w:basedOn w:val="DefaultParagraphFont"/>
    <w:rsid w:val="006A1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242480">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794125">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5089823">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4063667">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2647211">
      <w:bodyDiv w:val="1"/>
      <w:marLeft w:val="0"/>
      <w:marRight w:val="0"/>
      <w:marTop w:val="0"/>
      <w:marBottom w:val="0"/>
      <w:divBdr>
        <w:top w:val="none" w:sz="0" w:space="0" w:color="auto"/>
        <w:left w:val="none" w:sz="0" w:space="0" w:color="auto"/>
        <w:bottom w:val="none" w:sz="0" w:space="0" w:color="auto"/>
        <w:right w:val="none" w:sz="0" w:space="0" w:color="auto"/>
      </w:divBdr>
      <w:divsChild>
        <w:div w:id="1681277478">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200913">
      <w:bodyDiv w:val="1"/>
      <w:marLeft w:val="0"/>
      <w:marRight w:val="0"/>
      <w:marTop w:val="0"/>
      <w:marBottom w:val="0"/>
      <w:divBdr>
        <w:top w:val="none" w:sz="0" w:space="0" w:color="auto"/>
        <w:left w:val="none" w:sz="0" w:space="0" w:color="auto"/>
        <w:bottom w:val="none" w:sz="0" w:space="0" w:color="auto"/>
        <w:right w:val="none" w:sz="0" w:space="0" w:color="auto"/>
      </w:divBdr>
      <w:divsChild>
        <w:div w:id="1913199667">
          <w:marLeft w:val="0"/>
          <w:marRight w:val="0"/>
          <w:marTop w:val="225"/>
          <w:marBottom w:val="0"/>
          <w:divBdr>
            <w:top w:val="none" w:sz="0" w:space="0" w:color="auto"/>
            <w:left w:val="none" w:sz="0" w:space="0" w:color="auto"/>
            <w:bottom w:val="none" w:sz="0" w:space="0" w:color="auto"/>
            <w:right w:val="none" w:sz="0" w:space="0" w:color="auto"/>
          </w:divBdr>
        </w:div>
      </w:divsChild>
    </w:div>
    <w:div w:id="481123812">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3908237">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3597937">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1742412">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092080">
      <w:bodyDiv w:val="1"/>
      <w:marLeft w:val="0"/>
      <w:marRight w:val="0"/>
      <w:marTop w:val="0"/>
      <w:marBottom w:val="0"/>
      <w:divBdr>
        <w:top w:val="none" w:sz="0" w:space="0" w:color="auto"/>
        <w:left w:val="none" w:sz="0" w:space="0" w:color="auto"/>
        <w:bottom w:val="none" w:sz="0" w:space="0" w:color="auto"/>
        <w:right w:val="none" w:sz="0" w:space="0" w:color="auto"/>
      </w:divBdr>
      <w:divsChild>
        <w:div w:id="1345595685">
          <w:marLeft w:val="0"/>
          <w:marRight w:val="0"/>
          <w:marTop w:val="0"/>
          <w:marBottom w:val="0"/>
          <w:divBdr>
            <w:top w:val="none" w:sz="0" w:space="0" w:color="auto"/>
            <w:left w:val="none" w:sz="0" w:space="0" w:color="auto"/>
            <w:bottom w:val="none" w:sz="0" w:space="0" w:color="auto"/>
            <w:right w:val="none" w:sz="0" w:space="0" w:color="auto"/>
          </w:divBdr>
        </w:div>
        <w:div w:id="238251596">
          <w:marLeft w:val="0"/>
          <w:marRight w:val="0"/>
          <w:marTop w:val="0"/>
          <w:marBottom w:val="0"/>
          <w:divBdr>
            <w:top w:val="none" w:sz="0" w:space="0" w:color="auto"/>
            <w:left w:val="none" w:sz="0" w:space="0" w:color="auto"/>
            <w:bottom w:val="none" w:sz="0" w:space="0" w:color="auto"/>
            <w:right w:val="none" w:sz="0" w:space="0" w:color="auto"/>
          </w:divBdr>
        </w:div>
        <w:div w:id="138545380">
          <w:marLeft w:val="0"/>
          <w:marRight w:val="0"/>
          <w:marTop w:val="0"/>
          <w:marBottom w:val="0"/>
          <w:divBdr>
            <w:top w:val="none" w:sz="0" w:space="0" w:color="auto"/>
            <w:left w:val="none" w:sz="0" w:space="0" w:color="auto"/>
            <w:bottom w:val="none" w:sz="0" w:space="0" w:color="auto"/>
            <w:right w:val="none" w:sz="0" w:space="0" w:color="auto"/>
          </w:divBdr>
        </w:div>
        <w:div w:id="408312109">
          <w:marLeft w:val="0"/>
          <w:marRight w:val="0"/>
          <w:marTop w:val="0"/>
          <w:marBottom w:val="0"/>
          <w:divBdr>
            <w:top w:val="none" w:sz="0" w:space="0" w:color="auto"/>
            <w:left w:val="none" w:sz="0" w:space="0" w:color="auto"/>
            <w:bottom w:val="none" w:sz="0" w:space="0" w:color="auto"/>
            <w:right w:val="none" w:sz="0" w:space="0" w:color="auto"/>
          </w:divBdr>
          <w:divsChild>
            <w:div w:id="541789745">
              <w:marLeft w:val="0"/>
              <w:marRight w:val="0"/>
              <w:marTop w:val="0"/>
              <w:marBottom w:val="0"/>
              <w:divBdr>
                <w:top w:val="none" w:sz="0" w:space="0" w:color="auto"/>
                <w:left w:val="none" w:sz="0" w:space="0" w:color="auto"/>
                <w:bottom w:val="none" w:sz="0" w:space="0" w:color="auto"/>
                <w:right w:val="none" w:sz="0" w:space="0" w:color="auto"/>
              </w:divBdr>
            </w:div>
            <w:div w:id="18226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5330796">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005">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4767808">
      <w:bodyDiv w:val="1"/>
      <w:marLeft w:val="0"/>
      <w:marRight w:val="0"/>
      <w:marTop w:val="0"/>
      <w:marBottom w:val="0"/>
      <w:divBdr>
        <w:top w:val="none" w:sz="0" w:space="0" w:color="auto"/>
        <w:left w:val="none" w:sz="0" w:space="0" w:color="auto"/>
        <w:bottom w:val="none" w:sz="0" w:space="0" w:color="auto"/>
        <w:right w:val="none" w:sz="0" w:space="0" w:color="auto"/>
      </w:divBdr>
      <w:divsChild>
        <w:div w:id="1183058409">
          <w:marLeft w:val="0"/>
          <w:marRight w:val="0"/>
          <w:marTop w:val="225"/>
          <w:marBottom w:val="0"/>
          <w:divBdr>
            <w:top w:val="none" w:sz="0" w:space="0" w:color="auto"/>
            <w:left w:val="none" w:sz="0" w:space="0" w:color="auto"/>
            <w:bottom w:val="none" w:sz="0" w:space="0" w:color="auto"/>
            <w:right w:val="none" w:sz="0" w:space="0" w:color="auto"/>
          </w:divBdr>
        </w:div>
      </w:divsChild>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88534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4844547">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1184498">
      <w:bodyDiv w:val="1"/>
      <w:marLeft w:val="0"/>
      <w:marRight w:val="0"/>
      <w:marTop w:val="0"/>
      <w:marBottom w:val="0"/>
      <w:divBdr>
        <w:top w:val="none" w:sz="0" w:space="0" w:color="auto"/>
        <w:left w:val="none" w:sz="0" w:space="0" w:color="auto"/>
        <w:bottom w:val="none" w:sz="0" w:space="0" w:color="auto"/>
        <w:right w:val="none" w:sz="0" w:space="0" w:color="auto"/>
      </w:divBdr>
      <w:divsChild>
        <w:div w:id="1066033125">
          <w:marLeft w:val="0"/>
          <w:marRight w:val="0"/>
          <w:marTop w:val="0"/>
          <w:marBottom w:val="0"/>
          <w:divBdr>
            <w:top w:val="none" w:sz="0" w:space="0" w:color="auto"/>
            <w:left w:val="none" w:sz="0" w:space="0" w:color="auto"/>
            <w:bottom w:val="none" w:sz="0" w:space="0" w:color="auto"/>
            <w:right w:val="none" w:sz="0" w:space="0" w:color="auto"/>
          </w:divBdr>
        </w:div>
        <w:div w:id="1490441215">
          <w:marLeft w:val="0"/>
          <w:marRight w:val="0"/>
          <w:marTop w:val="0"/>
          <w:marBottom w:val="0"/>
          <w:divBdr>
            <w:top w:val="none" w:sz="0" w:space="0" w:color="auto"/>
            <w:left w:val="none" w:sz="0" w:space="0" w:color="auto"/>
            <w:bottom w:val="none" w:sz="0" w:space="0" w:color="auto"/>
            <w:right w:val="none" w:sz="0" w:space="0" w:color="auto"/>
          </w:divBdr>
        </w:div>
        <w:div w:id="666445737">
          <w:marLeft w:val="0"/>
          <w:marRight w:val="0"/>
          <w:marTop w:val="0"/>
          <w:marBottom w:val="0"/>
          <w:divBdr>
            <w:top w:val="none" w:sz="0" w:space="0" w:color="auto"/>
            <w:left w:val="none" w:sz="0" w:space="0" w:color="auto"/>
            <w:bottom w:val="none" w:sz="0" w:space="0" w:color="auto"/>
            <w:right w:val="none" w:sz="0" w:space="0" w:color="auto"/>
          </w:divBdr>
        </w:div>
        <w:div w:id="1449734794">
          <w:marLeft w:val="0"/>
          <w:marRight w:val="0"/>
          <w:marTop w:val="0"/>
          <w:marBottom w:val="0"/>
          <w:divBdr>
            <w:top w:val="none" w:sz="0" w:space="0" w:color="auto"/>
            <w:left w:val="none" w:sz="0" w:space="0" w:color="auto"/>
            <w:bottom w:val="none" w:sz="0" w:space="0" w:color="auto"/>
            <w:right w:val="none" w:sz="0" w:space="0" w:color="auto"/>
          </w:divBdr>
        </w:div>
        <w:div w:id="35278900">
          <w:marLeft w:val="0"/>
          <w:marRight w:val="0"/>
          <w:marTop w:val="0"/>
          <w:marBottom w:val="0"/>
          <w:divBdr>
            <w:top w:val="none" w:sz="0" w:space="0" w:color="auto"/>
            <w:left w:val="none" w:sz="0" w:space="0" w:color="auto"/>
            <w:bottom w:val="none" w:sz="0" w:space="0" w:color="auto"/>
            <w:right w:val="none" w:sz="0" w:space="0" w:color="auto"/>
          </w:divBdr>
        </w:div>
        <w:div w:id="215554035">
          <w:marLeft w:val="0"/>
          <w:marRight w:val="0"/>
          <w:marTop w:val="0"/>
          <w:marBottom w:val="0"/>
          <w:divBdr>
            <w:top w:val="none" w:sz="0" w:space="0" w:color="auto"/>
            <w:left w:val="none" w:sz="0" w:space="0" w:color="auto"/>
            <w:bottom w:val="none" w:sz="0" w:space="0" w:color="auto"/>
            <w:right w:val="none" w:sz="0" w:space="0" w:color="auto"/>
          </w:divBdr>
        </w:div>
        <w:div w:id="177813934">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34124">
      <w:bodyDiv w:val="1"/>
      <w:marLeft w:val="0"/>
      <w:marRight w:val="0"/>
      <w:marTop w:val="0"/>
      <w:marBottom w:val="0"/>
      <w:divBdr>
        <w:top w:val="none" w:sz="0" w:space="0" w:color="auto"/>
        <w:left w:val="none" w:sz="0" w:space="0" w:color="auto"/>
        <w:bottom w:val="none" w:sz="0" w:space="0" w:color="auto"/>
        <w:right w:val="none" w:sz="0" w:space="0" w:color="auto"/>
      </w:divBdr>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475936">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1103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264227">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099569651">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1757385">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6159627">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36338">
      <w:bodyDiv w:val="1"/>
      <w:marLeft w:val="0"/>
      <w:marRight w:val="0"/>
      <w:marTop w:val="0"/>
      <w:marBottom w:val="0"/>
      <w:divBdr>
        <w:top w:val="none" w:sz="0" w:space="0" w:color="auto"/>
        <w:left w:val="none" w:sz="0" w:space="0" w:color="auto"/>
        <w:bottom w:val="none" w:sz="0" w:space="0" w:color="auto"/>
        <w:right w:val="none" w:sz="0" w:space="0" w:color="auto"/>
      </w:divBdr>
      <w:divsChild>
        <w:div w:id="678774451">
          <w:marLeft w:val="0"/>
          <w:marRight w:val="0"/>
          <w:marTop w:val="225"/>
          <w:marBottom w:val="0"/>
          <w:divBdr>
            <w:top w:val="none" w:sz="0" w:space="0" w:color="auto"/>
            <w:left w:val="none" w:sz="0" w:space="0" w:color="auto"/>
            <w:bottom w:val="none" w:sz="0" w:space="0" w:color="auto"/>
            <w:right w:val="none" w:sz="0" w:space="0" w:color="auto"/>
          </w:divBdr>
        </w:div>
      </w:divsChild>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5286303">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793248">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27804">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4858043">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75942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6733">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164959">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280316">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3863">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327324">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8vtd.com/" TargetMode="External"/><Relationship Id="rId21" Type="http://schemas.openxmlformats.org/officeDocument/2006/relationships/hyperlink" Target="http://arrl.org/dxcc" TargetMode="External"/><Relationship Id="rId42" Type="http://schemas.openxmlformats.org/officeDocument/2006/relationships/hyperlink" Target="https://atara-w8atr.fun" TargetMode="External"/><Relationship Id="rId63" Type="http://schemas.openxmlformats.org/officeDocument/2006/relationships/hyperlink" Target="mailto:KD8APT@gmail.com" TargetMode="External"/><Relationship Id="rId84" Type="http://schemas.openxmlformats.org/officeDocument/2006/relationships/hyperlink" Target="http://www.w8vpv.org/hamfest" TargetMode="External"/><Relationship Id="rId138" Type="http://schemas.openxmlformats.org/officeDocument/2006/relationships/image" Target="media/image20.png"/><Relationship Id="rId107" Type="http://schemas.openxmlformats.org/officeDocument/2006/relationships/hyperlink" Target="https://www.arrl.org/hamfests/van-wert-hamfest-8" TargetMode="External"/><Relationship Id="rId11" Type="http://schemas.openxmlformats.org/officeDocument/2006/relationships/image" Target="media/image2.jpeg"/><Relationship Id="rId32" Type="http://schemas.openxmlformats.org/officeDocument/2006/relationships/hyperlink" Target="https://hamvention.org/" TargetMode="External"/><Relationship Id="rId53" Type="http://schemas.openxmlformats.org/officeDocument/2006/relationships/hyperlink" Target="mailto:ve_testing@k8qik.org" TargetMode="External"/><Relationship Id="rId74" Type="http://schemas.openxmlformats.org/officeDocument/2006/relationships/hyperlink" Target="mailto:WB8LCD@ARRL.ORG" TargetMode="External"/><Relationship Id="rId128" Type="http://schemas.openxmlformats.org/officeDocument/2006/relationships/image" Target="media/image16.png"/><Relationship Id="rId149" Type="http://schemas.openxmlformats.org/officeDocument/2006/relationships/hyperlink" Target="mailto:Opt-In" TargetMode="External"/><Relationship Id="rId5" Type="http://schemas.openxmlformats.org/officeDocument/2006/relationships/webSettings" Target="webSettings.xml"/><Relationship Id="rId95" Type="http://schemas.openxmlformats.org/officeDocument/2006/relationships/hyperlink" Target="http://www.arrl.org/hamfests/lucas-county-ares-trunk-sale-swap-meet" TargetMode="External"/><Relationship Id="rId22" Type="http://schemas.openxmlformats.org/officeDocument/2006/relationships/hyperlink" Target="https://hamvention.org/" TargetMode="External"/><Relationship Id="rId43" Type="http://schemas.openxmlformats.org/officeDocument/2006/relationships/hyperlink" Target="mailto:hamexams@atara-w8atr.fun" TargetMode="External"/><Relationship Id="rId64" Type="http://schemas.openxmlformats.org/officeDocument/2006/relationships/hyperlink" Target="https://www.arrl.org/shop/Licensing-and-Education/" TargetMode="External"/><Relationship Id="rId118" Type="http://schemas.openxmlformats.org/officeDocument/2006/relationships/hyperlink" Target="https://www.arrl.org/hamfests/warren-hamfest-1" TargetMode="External"/><Relationship Id="rId139" Type="http://schemas.openxmlformats.org/officeDocument/2006/relationships/hyperlink" Target="http://arrl-ohio.org" TargetMode="External"/><Relationship Id="rId80" Type="http://schemas.openxmlformats.org/officeDocument/2006/relationships/hyperlink" Target="https://www.arrl.org/hamfests/winterhamfest-3" TargetMode="External"/><Relationship Id="rId85" Type="http://schemas.openxmlformats.org/officeDocument/2006/relationships/hyperlink" Target="https://www.arrl.org/hamfests/cuyahoga-falls-amateur-radio-club-68th-hamfest" TargetMode="External"/><Relationship Id="rId150" Type="http://schemas.openxmlformats.org/officeDocument/2006/relationships/hyperlink" Target="mailto:webmaster@arrl-ohio.org" TargetMode="External"/><Relationship Id="rId155" Type="http://schemas.openxmlformats.org/officeDocument/2006/relationships/footer" Target="footer1.xml"/><Relationship Id="rId12" Type="http://schemas.openxmlformats.org/officeDocument/2006/relationships/hyperlink" Target="https://www.echolink.org/" TargetMode="External"/><Relationship Id="rId17" Type="http://schemas.openxmlformats.org/officeDocument/2006/relationships/hyperlink" Target="http://www.ariss.org" TargetMode="External"/><Relationship Id="rId33" Type="http://schemas.openxmlformats.org/officeDocument/2006/relationships/image" Target="media/image6.jpg"/><Relationship Id="rId38" Type="http://schemas.openxmlformats.org/officeDocument/2006/relationships/hyperlink" Target="http://www.ae8fp.net/" TargetMode="External"/><Relationship Id="rId59" Type="http://schemas.openxmlformats.org/officeDocument/2006/relationships/hyperlink" Target="mailto:VETEAM@N8BAG.NET" TargetMode="External"/><Relationship Id="rId103" Type="http://schemas.openxmlformats.org/officeDocument/2006/relationships/hyperlink" Target="https://www.arrl.org/hamfests/dayton-hamvention-arrl-national-convention" TargetMode="External"/><Relationship Id="rId108" Type="http://schemas.openxmlformats.org/officeDocument/2006/relationships/hyperlink" Target="http://w8fy.org/" TargetMode="External"/><Relationship Id="rId124" Type="http://schemas.openxmlformats.org/officeDocument/2006/relationships/hyperlink" Target="http://www.aj8b.com" TargetMode="External"/><Relationship Id="rId129" Type="http://schemas.openxmlformats.org/officeDocument/2006/relationships/hyperlink" Target="https://www.contestcalendar.com/" TargetMode="External"/><Relationship Id="rId54" Type="http://schemas.openxmlformats.org/officeDocument/2006/relationships/hyperlink" Target="http://k8gqb.com/" TargetMode="External"/><Relationship Id="rId70" Type="http://schemas.openxmlformats.org/officeDocument/2006/relationships/image" Target="media/image10.png"/><Relationship Id="rId75" Type="http://schemas.openxmlformats.org/officeDocument/2006/relationships/hyperlink" Target="http://arrl-ohio.org/hamfests.html" TargetMode="External"/><Relationship Id="rId91" Type="http://schemas.openxmlformats.org/officeDocument/2006/relationships/hyperlink" Target="https://www.ac-ara.org/" TargetMode="External"/><Relationship Id="rId96" Type="http://schemas.openxmlformats.org/officeDocument/2006/relationships/hyperlink" Target="https://www.arrl.org/hamfests/rv-radio-network-2" TargetMode="External"/><Relationship Id="rId140" Type="http://schemas.openxmlformats.org/officeDocument/2006/relationships/image" Target="media/image21.jpeg"/><Relationship Id="rId145"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wodxa.org/DX-Mentor-Program" TargetMode="External"/><Relationship Id="rId28" Type="http://schemas.openxmlformats.org/officeDocument/2006/relationships/hyperlink" Target="https://www.ardc.net/" TargetMode="External"/><Relationship Id="rId49" Type="http://schemas.openxmlformats.org/officeDocument/2006/relationships/hyperlink" Target="https://geaugaara.org" TargetMode="External"/><Relationship Id="rId114" Type="http://schemas.openxmlformats.org/officeDocument/2006/relationships/hyperlink" Target="https://cincinnatihamfest.org/" TargetMode="External"/><Relationship Id="rId119" Type="http://schemas.openxmlformats.org/officeDocument/2006/relationships/hyperlink" Target="https://www.arrl.org/hamfests/2024-marc-hamfest-at-maps" TargetMode="External"/><Relationship Id="rId44" Type="http://schemas.openxmlformats.org/officeDocument/2006/relationships/hyperlink" Target="http://www.2cars.org/" TargetMode="External"/><Relationship Id="rId60" Type="http://schemas.openxmlformats.org/officeDocument/2006/relationships/hyperlink" Target="https://w8wky.org/license-exams/" TargetMode="External"/><Relationship Id="rId65" Type="http://schemas.openxmlformats.org/officeDocument/2006/relationships/hyperlink" Target="mailto:n8jmw2@gmail.com" TargetMode="External"/><Relationship Id="rId81" Type="http://schemas.openxmlformats.org/officeDocument/2006/relationships/hyperlink" Target="https://www.arrl.org/hamfests/toledo-mobile-radio-association-hamfest-and-computer-fair-2" TargetMode="External"/><Relationship Id="rId86" Type="http://schemas.openxmlformats.org/officeDocument/2006/relationships/hyperlink" Target="http://www.arrl.org/hamfests/mid-ohio-valley-amateur-radio-club" TargetMode="External"/><Relationship Id="rId130" Type="http://schemas.openxmlformats.org/officeDocument/2006/relationships/image" Target="media/image17.png"/><Relationship Id="rId135" Type="http://schemas.openxmlformats.org/officeDocument/2006/relationships/hyperlink" Target="mailto:highlandara@gmail.com" TargetMode="External"/><Relationship Id="rId151" Type="http://schemas.openxmlformats.org/officeDocument/2006/relationships/image" Target="media/image25.png"/><Relationship Id="rId156"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hyperlink" Target="http://www.arrl.org/youth-licensing-grant-program" TargetMode="External"/><Relationship Id="rId39" Type="http://schemas.openxmlformats.org/officeDocument/2006/relationships/hyperlink" Target="http://www.ae8fp.net/" TargetMode="External"/><Relationship Id="rId109" Type="http://schemas.openxmlformats.org/officeDocument/2006/relationships/hyperlink" Target="https://www.arrl.org/hamfests/van-wert-hamfest-8" TargetMode="External"/><Relationship Id="rId34" Type="http://schemas.openxmlformats.org/officeDocument/2006/relationships/hyperlink" Target="mailto:webmaster@arrl-ohio.org" TargetMode="External"/><Relationship Id="rId50" Type="http://schemas.openxmlformats.org/officeDocument/2006/relationships/hyperlink" Target="mailto:ab8yk@hotmail.com" TargetMode="External"/><Relationship Id="rId55" Type="http://schemas.openxmlformats.org/officeDocument/2006/relationships/hyperlink" Target="http://www.milfordhamradio.org/" TargetMode="External"/><Relationship Id="rId76" Type="http://schemas.openxmlformats.org/officeDocument/2006/relationships/image" Target="media/image13.gif"/><Relationship Id="rId97" Type="http://schemas.openxmlformats.org/officeDocument/2006/relationships/hyperlink" Target="https://www.arrl.org/hamfests/rv-radio-network-2" TargetMode="External"/><Relationship Id="rId104" Type="http://schemas.openxmlformats.org/officeDocument/2006/relationships/hyperlink" Target="https://www.arrl.org/hamfests/mansfield-mid-summer-trunkfest-2" TargetMode="External"/><Relationship Id="rId120" Type="http://schemas.openxmlformats.org/officeDocument/2006/relationships/hyperlink" Target="https://www.w8np.net/" TargetMode="External"/><Relationship Id="rId125" Type="http://schemas.openxmlformats.org/officeDocument/2006/relationships/hyperlink" Target="http://www.swodxa.org/DX-Mentor-Program" TargetMode="External"/><Relationship Id="rId141" Type="http://schemas.openxmlformats.org/officeDocument/2006/relationships/hyperlink" Target="http://arrl-ohio.org/sm/s-s.html" TargetMode="External"/><Relationship Id="rId146" Type="http://schemas.openxmlformats.org/officeDocument/2006/relationships/hyperlink" Target="http://arrl-ohio.org/club_news/index.html" TargetMode="Externa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hyperlink" Target="http://www.arrl.org/hamfests/athens-hamfest-11" TargetMode="External"/><Relationship Id="rId2" Type="http://schemas.openxmlformats.org/officeDocument/2006/relationships/numbering" Target="numbering.xml"/><Relationship Id="rId29" Type="http://schemas.openxmlformats.org/officeDocument/2006/relationships/hyperlink" Target="https://www.arrl.org/teachers-institute-on-wireless-technology" TargetMode="External"/><Relationship Id="rId24" Type="http://schemas.openxmlformats.org/officeDocument/2006/relationships/hyperlink" Target="mailto:thedxmentor@gmail.com" TargetMode="External"/><Relationship Id="rId40" Type="http://schemas.openxmlformats.org/officeDocument/2006/relationships/hyperlink" Target="https://maps.app.goo.gl/prDyEPp6siJun2ibA" TargetMode="External"/><Relationship Id="rId45" Type="http://schemas.openxmlformats.org/officeDocument/2006/relationships/hyperlink" Target="mailto:buzz@baylorhill.com" TargetMode="External"/><Relationship Id="rId66" Type="http://schemas.openxmlformats.org/officeDocument/2006/relationships/image" Target="media/image8.jpeg"/><Relationship Id="rId87" Type="http://schemas.openxmlformats.org/officeDocument/2006/relationships/hyperlink" Target="http://www.arrl.org/hamfests/mid-ohio-valley-amateur-radio-club" TargetMode="External"/><Relationship Id="rId110" Type="http://schemas.openxmlformats.org/officeDocument/2006/relationships/hyperlink" Target="https://www.arrl.org/hamfests/2024-columbus-hamfest" TargetMode="External"/><Relationship Id="rId115" Type="http://schemas.openxmlformats.org/officeDocument/2006/relationships/hyperlink" Target="https://www.arrl.org/hamfests/cincinnati-hamfest-3" TargetMode="External"/><Relationship Id="rId131" Type="http://schemas.openxmlformats.org/officeDocument/2006/relationships/hyperlink" Target="mailto:hamtutor@ohkyin.org" TargetMode="External"/><Relationship Id="rId136" Type="http://schemas.openxmlformats.org/officeDocument/2006/relationships/image" Target="media/image19.png"/><Relationship Id="rId157" Type="http://schemas.openxmlformats.org/officeDocument/2006/relationships/fontTable" Target="fontTable.xml"/><Relationship Id="rId61" Type="http://schemas.openxmlformats.org/officeDocument/2006/relationships/hyperlink" Target="https://w8wky.org/sara-ve-registration-form/" TargetMode="External"/><Relationship Id="rId82" Type="http://schemas.openxmlformats.org/officeDocument/2006/relationships/hyperlink" Target="http://www:w8hhf.org/" TargetMode="External"/><Relationship Id="rId152" Type="http://schemas.openxmlformats.org/officeDocument/2006/relationships/hyperlink" Target="http://arrl-ohio.org/news/" TargetMode="External"/><Relationship Id="rId19" Type="http://schemas.openxmlformats.org/officeDocument/2006/relationships/hyperlink" Target="mailto:vec@arrl.org" TargetMode="External"/><Relationship Id="rId14" Type="http://schemas.openxmlformats.org/officeDocument/2006/relationships/hyperlink" Target="http://www.ariss.org/" TargetMode="External"/><Relationship Id="rId30" Type="http://schemas.openxmlformats.org/officeDocument/2006/relationships/hyperlink" Target="http://contestuniversity.com/" TargetMode="External"/><Relationship Id="rId35" Type="http://schemas.openxmlformats.org/officeDocument/2006/relationships/hyperlink" Target="http://www.arrl.org/arrl-sanctioned-events" TargetMode="External"/><Relationship Id="rId56" Type="http://schemas.openxmlformats.org/officeDocument/2006/relationships/hyperlink" Target="mailto:ewilkinson1951@gmail.com" TargetMode="External"/><Relationship Id="rId77" Type="http://schemas.openxmlformats.org/officeDocument/2006/relationships/image" Target="media/image14.jpeg"/><Relationship Id="rId100" Type="http://schemas.openxmlformats.org/officeDocument/2006/relationships/hyperlink" Target="https://www.arrl.org/hamfests/four-days-in-may" TargetMode="External"/><Relationship Id="rId105" Type="http://schemas.openxmlformats.org/officeDocument/2006/relationships/hyperlink" Target="http://w8we.org/" TargetMode="External"/><Relationship Id="rId126" Type="http://schemas.openxmlformats.org/officeDocument/2006/relationships/hyperlink" Target="mailto:thedxmentor@gmail.com" TargetMode="External"/><Relationship Id="rId147"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mailto:scottfarnham@roadrunner.com" TargetMode="External"/><Relationship Id="rId72" Type="http://schemas.openxmlformats.org/officeDocument/2006/relationships/image" Target="media/image12.png"/><Relationship Id="rId93" Type="http://schemas.openxmlformats.org/officeDocument/2006/relationships/hyperlink" Target="http://www.arrl.org/hamfests/lucas-county-ares-trunk-sale-swap-meet" TargetMode="External"/><Relationship Id="rId98" Type="http://schemas.openxmlformats.org/officeDocument/2006/relationships/hyperlink" Target="https://www.arrl.org/hamfests/four-days-in-may" TargetMode="External"/><Relationship Id="rId121" Type="http://schemas.openxmlformats.org/officeDocument/2006/relationships/hyperlink" Target="https://www.arrl.org/hamfests/2024-marc-hamfest-at-maps" TargetMode="External"/><Relationship Id="rId142" Type="http://schemas.openxmlformats.org/officeDocument/2006/relationships/hyperlink" Target="mailto:swap@arrlohio.org" TargetMode="Externa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mailto:exams.w8bi@gmail.com" TargetMode="External"/><Relationship Id="rId67" Type="http://schemas.openxmlformats.org/officeDocument/2006/relationships/hyperlink" Target="mailto:wt8o@att.net" TargetMode="External"/><Relationship Id="rId116" Type="http://schemas.openxmlformats.org/officeDocument/2006/relationships/hyperlink" Target="https://www.arrl.org/hamfests/warren-hamfest-1" TargetMode="External"/><Relationship Id="rId137" Type="http://schemas.openxmlformats.org/officeDocument/2006/relationships/hyperlink" Target="http://arrl-ohio.org/news/2020/print_your_license.pdf" TargetMode="External"/><Relationship Id="rId158" Type="http://schemas.openxmlformats.org/officeDocument/2006/relationships/theme" Target="theme/theme1.xml"/><Relationship Id="rId20" Type="http://schemas.openxmlformats.org/officeDocument/2006/relationships/hyperlink" Target="https://www.swodxa.org/" TargetMode="External"/><Relationship Id="rId41" Type="http://schemas.openxmlformats.org/officeDocument/2006/relationships/hyperlink" Target="http://www.w8lky.org/licensing/ve-exams/" TargetMode="External"/><Relationship Id="rId62" Type="http://schemas.openxmlformats.org/officeDocument/2006/relationships/hyperlink" Target="https://wc8voa.org/licensing/" TargetMode="External"/><Relationship Id="rId83" Type="http://schemas.openxmlformats.org/officeDocument/2006/relationships/hyperlink" Target="https://www.arrl.org/hamfests/cuyahoga-falls-amateur-radio-club-68th-hamfest" TargetMode="External"/><Relationship Id="rId88" Type="http://schemas.openxmlformats.org/officeDocument/2006/relationships/hyperlink" Target="http://www.w8zx.net/hamfest" TargetMode="External"/><Relationship Id="rId111" Type="http://schemas.openxmlformats.org/officeDocument/2006/relationships/hyperlink" Target="http://www.columbushamfest.com/" TargetMode="External"/><Relationship Id="rId132" Type="http://schemas.openxmlformats.org/officeDocument/2006/relationships/image" Target="media/image18.jpeg"/><Relationship Id="rId153" Type="http://schemas.openxmlformats.org/officeDocument/2006/relationships/header" Target="header1.xml"/><Relationship Id="rId15" Type="http://schemas.openxmlformats.org/officeDocument/2006/relationships/hyperlink" Target="https://us06web.zoom.us/meeting/register/tZcrc-qsrD0pGNLBvhR_2p5O9uTeRzO0u4Sw" TargetMode="External"/><Relationship Id="rId36" Type="http://schemas.openxmlformats.org/officeDocument/2006/relationships/hyperlink" Target="http://www.arrl.org/hamfest-convention-application" TargetMode="External"/><Relationship Id="rId57" Type="http://schemas.openxmlformats.org/officeDocument/2006/relationships/hyperlink" Target="http://www.portcars.org" TargetMode="External"/><Relationship Id="rId106" Type="http://schemas.openxmlformats.org/officeDocument/2006/relationships/hyperlink" Target="https://www.arrl.org/hamfests/mansfield-mid-summer-trunkfest-2" TargetMode="External"/><Relationship Id="rId127" Type="http://schemas.openxmlformats.org/officeDocument/2006/relationships/hyperlink" Target="http://www.dailydx.com/" TargetMode="External"/><Relationship Id="rId10" Type="http://schemas.openxmlformats.org/officeDocument/2006/relationships/hyperlink" Target="mailto:wb8lcd@arrl.org" TargetMode="External"/><Relationship Id="rId31" Type="http://schemas.openxmlformats.org/officeDocument/2006/relationships/hyperlink" Target="https://www.hopehotel.com/" TargetMode="External"/><Relationship Id="rId52" Type="http://schemas.openxmlformats.org/officeDocument/2006/relationships/hyperlink" Target="http://www.k8qik.org" TargetMode="External"/><Relationship Id="rId73" Type="http://schemas.openxmlformats.org/officeDocument/2006/relationships/hyperlink" Target="http://www.n8esg.org/conference" TargetMode="External"/><Relationship Id="rId78" Type="http://schemas.openxmlformats.org/officeDocument/2006/relationships/hyperlink" Target="https://www.arrl.org/hamfests/winterhamfest-3" TargetMode="External"/><Relationship Id="rId94" Type="http://schemas.openxmlformats.org/officeDocument/2006/relationships/hyperlink" Target="http://lucasares.org/" TargetMode="External"/><Relationship Id="rId99" Type="http://schemas.openxmlformats.org/officeDocument/2006/relationships/hyperlink" Target="http://qrparci.org/fdim" TargetMode="External"/><Relationship Id="rId101" Type="http://schemas.openxmlformats.org/officeDocument/2006/relationships/hyperlink" Target="https://www.arrl.org/hamfests/dayton-hamvention-arrl-national-convention" TargetMode="External"/><Relationship Id="rId122" Type="http://schemas.openxmlformats.org/officeDocument/2006/relationships/image" Target="media/image15.jpeg"/><Relationship Id="rId143" Type="http://schemas.openxmlformats.org/officeDocument/2006/relationships/image" Target="media/image22.png"/><Relationship Id="rId148"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mailto:hamsci@hamsci.org" TargetMode="External"/><Relationship Id="rId47" Type="http://schemas.openxmlformats.org/officeDocument/2006/relationships/image" Target="media/image7.png"/><Relationship Id="rId68" Type="http://schemas.openxmlformats.org/officeDocument/2006/relationships/hyperlink" Target="mailto:w8au@arrl.net" TargetMode="External"/><Relationship Id="rId89" Type="http://schemas.openxmlformats.org/officeDocument/2006/relationships/hyperlink" Target="https://www.arrl.org/hamfests/tusco-amateur-radio-club-hamfest-electronics-and-computer-show-1" TargetMode="External"/><Relationship Id="rId112" Type="http://schemas.openxmlformats.org/officeDocument/2006/relationships/hyperlink" Target="https://www.arrl.org/hamfests/2024-columbus-hamfest" TargetMode="External"/><Relationship Id="rId133" Type="http://schemas.openxmlformats.org/officeDocument/2006/relationships/hyperlink" Target="http://www.weather.gov/iln" TargetMode="External"/><Relationship Id="rId154" Type="http://schemas.openxmlformats.org/officeDocument/2006/relationships/header" Target="header2.xml"/><Relationship Id="rId16" Type="http://schemas.openxmlformats.org/officeDocument/2006/relationships/hyperlink" Target="mailto:ariss.us.education@gmail.com" TargetMode="External"/><Relationship Id="rId37" Type="http://schemas.openxmlformats.org/officeDocument/2006/relationships/hyperlink" Target="http://www.arrl.org/hamfests" TargetMode="External"/><Relationship Id="rId58" Type="http://schemas.openxmlformats.org/officeDocument/2006/relationships/hyperlink" Target="http://www.w8zx.net/exam" TargetMode="External"/><Relationship Id="rId79" Type="http://schemas.openxmlformats.org/officeDocument/2006/relationships/hyperlink" Target="http://winterhamfest@noars.net/" TargetMode="External"/><Relationship Id="rId102" Type="http://schemas.openxmlformats.org/officeDocument/2006/relationships/hyperlink" Target="https://hamvention.org/" TargetMode="External"/><Relationship Id="rId123" Type="http://schemas.openxmlformats.org/officeDocument/2006/relationships/hyperlink" Target="mailto:thedxmentor@gmail.com" TargetMode="External"/><Relationship Id="rId144" Type="http://schemas.openxmlformats.org/officeDocument/2006/relationships/hyperlink" Target="http://arrl-ohio.org/news/index.html" TargetMode="External"/><Relationship Id="rId90" Type="http://schemas.openxmlformats.org/officeDocument/2006/relationships/hyperlink" Target="http://www.arrl.org/hamfests/athens-hamfest-11" TargetMode="External"/><Relationship Id="rId27" Type="http://schemas.openxmlformats.org/officeDocument/2006/relationships/image" Target="media/image5.jpeg"/><Relationship Id="rId48" Type="http://schemas.openxmlformats.org/officeDocument/2006/relationships/hyperlink" Target="mailto:n8jmw2@gmail.ccom" TargetMode="External"/><Relationship Id="rId69" Type="http://schemas.openxmlformats.org/officeDocument/2006/relationships/image" Target="media/image9.png"/><Relationship Id="rId113" Type="http://schemas.openxmlformats.org/officeDocument/2006/relationships/hyperlink" Target="https://www.arrl.org/hamfests/cincinnati-hamfest-3" TargetMode="External"/><Relationship Id="rId134" Type="http://schemas.openxmlformats.org/officeDocument/2006/relationships/hyperlink" Target="mailto:jlevo@cinci.r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34</Pages>
  <Words>10216</Words>
  <Characters>58233</Characters>
  <Application>Microsoft Office Word</Application>
  <DocSecurity>0</DocSecurity>
  <Lines>485</Lines>
  <Paragraphs>136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DAH DIT DIT DIT DAH  DAH DIT DIT DIT DAH</vt:lpstr>
      <vt:lpstr>DAH DIT DIT DIT DAH  DAH DIT DIT DIT DAH</vt:lpstr>
      <vt:lpstr>DAH DIT DIT DIT DAH  DAH DIT DIT DIT DAH</vt:lpstr>
      <vt:lpstr>DAH DIT DIT DIT DAH  DAH DIT DIT DIT DAH</vt:lpstr>
      <vt:lpstr>    </vt:lpstr>
    </vt:vector>
  </TitlesOfParts>
  <Company/>
  <LinksUpToDate>false</LinksUpToDate>
  <CharactersWithSpaces>68313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2024-02-09T00:09:00Z</dcterms:created>
  <dcterms:modified xsi:type="dcterms:W3CDTF">2024-02-11T15:12:00Z</dcterms:modified>
</cp:coreProperties>
</file>