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1AD29D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1C385A6"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24257">
        <w:rPr>
          <w:rFonts w:eastAsia="Calibri"/>
          <w:b/>
          <w:i/>
          <w:noProof/>
          <w:color w:val="538135" w:themeColor="accent6" w:themeShade="BF"/>
          <w:sz w:val="56"/>
          <w:szCs w:val="56"/>
        </w:rPr>
        <w:t>January</w:t>
      </w:r>
      <w:r w:rsidR="00674B2E">
        <w:rPr>
          <w:rFonts w:eastAsia="Calibri"/>
          <w:b/>
          <w:i/>
          <w:noProof/>
          <w:color w:val="538135" w:themeColor="accent6" w:themeShade="BF"/>
          <w:sz w:val="56"/>
          <w:szCs w:val="56"/>
        </w:rPr>
        <w:t xml:space="preserve"> </w:t>
      </w:r>
      <w:r w:rsidR="00932EEF">
        <w:rPr>
          <w:rFonts w:eastAsia="Calibri"/>
          <w:b/>
          <w:i/>
          <w:noProof/>
          <w:color w:val="538135" w:themeColor="accent6" w:themeShade="BF"/>
          <w:sz w:val="56"/>
          <w:szCs w:val="56"/>
        </w:rPr>
        <w:t>2</w:t>
      </w:r>
      <w:r w:rsidR="0058281F">
        <w:rPr>
          <w:rFonts w:eastAsia="Calibri"/>
          <w:b/>
          <w:i/>
          <w:noProof/>
          <w:color w:val="538135" w:themeColor="accent6" w:themeShade="BF"/>
          <w:sz w:val="56"/>
          <w:szCs w:val="56"/>
        </w:rPr>
        <w:t>9th</w:t>
      </w:r>
      <w:r w:rsidR="004E3E6B">
        <w:rPr>
          <w:rFonts w:eastAsia="Calibri"/>
          <w:b/>
          <w:i/>
          <w:noProof/>
          <w:color w:val="538135" w:themeColor="accent6" w:themeShade="BF"/>
          <w:sz w:val="56"/>
          <w:szCs w:val="56"/>
        </w:rPr>
        <w:t>, 202</w:t>
      </w:r>
      <w:r w:rsidR="00824257">
        <w:rPr>
          <w:rFonts w:eastAsia="Calibri"/>
          <w:b/>
          <w:i/>
          <w:noProof/>
          <w:color w:val="538135" w:themeColor="accent6" w:themeShade="BF"/>
          <w:sz w:val="56"/>
          <w:szCs w:val="56"/>
        </w:rPr>
        <w:t>4</w:t>
      </w:r>
      <w:r w:rsidRPr="005A5621">
        <w:rPr>
          <w:rFonts w:eastAsia="Calibri"/>
          <w:b/>
          <w:i/>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636F6EF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1DA8585B" w:rsidR="00D01923" w:rsidRDefault="00D01923" w:rsidP="009C42BF">
      <w:pPr>
        <w:contextualSpacing/>
      </w:pPr>
    </w:p>
    <w:p w14:paraId="49348903" w14:textId="1693AEC8"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67A103CE" w:rsidR="006745DD" w:rsidRDefault="006745DD" w:rsidP="009C42BF">
      <w:pPr>
        <w:contextualSpacing/>
        <w:rPr>
          <w:rStyle w:val="Hyperlink"/>
        </w:rPr>
      </w:pPr>
    </w:p>
    <w:p w14:paraId="2A751EDC" w14:textId="431F36CF"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871C6F0" w:rsidR="002D5E7C" w:rsidRDefault="002D5E7C" w:rsidP="009C42BF">
      <w:pPr>
        <w:contextualSpacing/>
      </w:pPr>
    </w:p>
    <w:p w14:paraId="46D15073" w14:textId="3D8AF639"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59823291" w:rsidR="006745DD" w:rsidRDefault="008E2E33" w:rsidP="00AB2C17">
      <w:pPr>
        <w:tabs>
          <w:tab w:val="left" w:pos="6480"/>
        </w:tabs>
        <w:contextualSpacing/>
      </w:pPr>
      <w:r>
        <w:t xml:space="preserve"> </w:t>
      </w:r>
    </w:p>
    <w:p w14:paraId="7944349A" w14:textId="21BBF7A4" w:rsidR="004E72AA" w:rsidRPr="00071129" w:rsidRDefault="00AC43D2" w:rsidP="00A36D67">
      <w:pPr>
        <w:contextualSpacing/>
        <w:rPr>
          <w:rStyle w:val="Hyperlink"/>
          <w:u w:val="none"/>
        </w:rPr>
      </w:pPr>
      <w:r>
        <w:t xml:space="preserve">  </w:t>
      </w:r>
      <w:r w:rsidR="00D32404">
        <w:rPr>
          <w:rStyle w:val="Hyperlink"/>
          <w:u w:val="none"/>
        </w:rPr>
        <w:t xml:space="preserve"> </w:t>
      </w:r>
    </w:p>
    <w:p w14:paraId="2CD2593E" w14:textId="1DFB4507" w:rsidR="00E75234" w:rsidRDefault="00E75234" w:rsidP="00A02EA7">
      <w:pPr>
        <w:shd w:val="clear" w:color="auto" w:fill="FFFFFF"/>
        <w:jc w:val="center"/>
        <w:rPr>
          <w:b/>
          <w:bCs/>
          <w:sz w:val="32"/>
          <w:szCs w:val="32"/>
          <w:u w:val="single"/>
        </w:rPr>
      </w:pPr>
    </w:p>
    <w:p w14:paraId="2DFB2EE2" w14:textId="12679BBC" w:rsidR="00E75234" w:rsidRDefault="00000000" w:rsidP="00D02BF6">
      <w:pPr>
        <w:shd w:val="clear" w:color="auto" w:fill="FFFFFF"/>
        <w:jc w:val="center"/>
        <w:rPr>
          <w:b/>
          <w:bCs/>
          <w:sz w:val="32"/>
          <w:szCs w:val="32"/>
          <w:u w:val="single"/>
        </w:rPr>
      </w:pPr>
      <w:r>
        <w:pict w14:anchorId="1E17E24B">
          <v:rect id="AutoShape 1" o:spid="_x0000_s2057" alt="ATARA-W8ATR"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549168A" w14:textId="7AAA37F3" w:rsidR="000771F2" w:rsidRDefault="000771F2" w:rsidP="00A02EA7">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37E2FF6" w14:textId="77777777" w:rsidR="006E49D9" w:rsidRDefault="006E49D9" w:rsidP="00C16EC4">
      <w:pPr>
        <w:contextualSpacing/>
      </w:pPr>
    </w:p>
    <w:p w14:paraId="7FED061E" w14:textId="716842E3" w:rsidR="00A55F5C" w:rsidRDefault="00A55F5C" w:rsidP="00C16EC4">
      <w:pPr>
        <w:contextualSpacing/>
      </w:pPr>
      <w:r>
        <w:t xml:space="preserve">I’m not sure how </w:t>
      </w:r>
      <w:r>
        <w:rPr>
          <w:i/>
          <w:iCs/>
        </w:rPr>
        <w:t xml:space="preserve">you’re </w:t>
      </w:r>
      <w:r>
        <w:t xml:space="preserve">feeling about it, but January has flown past me in the blink of an eye!   Not only all the typical “Year End” stuff to catch up on for filing all my business taxes and reports, </w:t>
      </w:r>
      <w:proofErr w:type="gramStart"/>
      <w:r>
        <w:t>I</w:t>
      </w:r>
      <w:proofErr w:type="gramEnd"/>
      <w:r>
        <w:t xml:space="preserve"> had an opportunity to expand into the office next to mine.  That means a total renovation of both spaces.  If I spend too much money on it, I won’t be able to afford the new, shiny, Ham Radio gizmo at Hamvention in May.  So, I’m doing the work myself.  Sue, I’ve got some help, but </w:t>
      </w:r>
      <w:proofErr w:type="gramStart"/>
      <w:r>
        <w:t>for</w:t>
      </w:r>
      <w:proofErr w:type="gramEnd"/>
      <w:r>
        <w:t xml:space="preserve"> January I have spent many evenings and every Saturday / Sunday at the office working on this project.  In the meantime, I know I’ve got more than a couple unanswered emails and some other things I have not paid attention to.  Stand by – I’m almost finished and plan to be back to “business as usual” </w:t>
      </w:r>
      <w:proofErr w:type="gramStart"/>
      <w:r>
        <w:t>with</w:t>
      </w:r>
      <w:proofErr w:type="gramEnd"/>
      <w:r>
        <w:t xml:space="preserve"> the beginning of February!</w:t>
      </w:r>
    </w:p>
    <w:p w14:paraId="386E4C2D" w14:textId="77777777" w:rsidR="00A55F5C" w:rsidRDefault="00A55F5C" w:rsidP="00C16EC4">
      <w:pPr>
        <w:contextualSpacing/>
      </w:pPr>
    </w:p>
    <w:p w14:paraId="4808232C" w14:textId="5D4F2CF3" w:rsidR="00A55F5C" w:rsidRDefault="00A55F5C" w:rsidP="00C16EC4">
      <w:pPr>
        <w:contextualSpacing/>
      </w:pPr>
      <w:proofErr w:type="gramStart"/>
      <w:r>
        <w:t>But,</w:t>
      </w:r>
      <w:proofErr w:type="gramEnd"/>
      <w:r>
        <w:t xml:space="preserve"> this has unintentionally given me the opportunity to make a change that I’ve had in mind for awhile here.  You’ll notice that this is the last “</w:t>
      </w:r>
      <w:r w:rsidR="00824C4C">
        <w:t>P</w:t>
      </w:r>
      <w:r>
        <w:t>ostScript</w:t>
      </w:r>
      <w:r w:rsidR="00824C4C">
        <w:t>”</w:t>
      </w:r>
      <w:r>
        <w:t xml:space="preserve"> for </w:t>
      </w:r>
      <w:proofErr w:type="gramStart"/>
      <w:r w:rsidR="00824C4C">
        <w:t>January</w:t>
      </w:r>
      <w:proofErr w:type="gramEnd"/>
      <w:r w:rsidR="00824C4C">
        <w:t xml:space="preserve"> and it would have normally been an “Ohio Section Journal".  Next week will be the February edition of the OSJ.  On more than one occasion I’ve run out of month too soon, so this will put me on </w:t>
      </w:r>
      <w:proofErr w:type="gramStart"/>
      <w:r w:rsidR="00824C4C">
        <w:t>the track</w:t>
      </w:r>
      <w:proofErr w:type="gramEnd"/>
      <w:r w:rsidR="00824C4C">
        <w:t xml:space="preserve"> that the first edition of the month will be the OSJ, all others PostScript.</w:t>
      </w:r>
    </w:p>
    <w:p w14:paraId="5918D506" w14:textId="77777777" w:rsidR="00824C4C" w:rsidRDefault="00824C4C" w:rsidP="00C16EC4">
      <w:pPr>
        <w:contextualSpacing/>
      </w:pPr>
    </w:p>
    <w:p w14:paraId="2EEAA760" w14:textId="5FE10E2F" w:rsidR="00824C4C" w:rsidRDefault="00824C4C" w:rsidP="00C16EC4">
      <w:pPr>
        <w:contextualSpacing/>
      </w:pPr>
      <w:r>
        <w:t>As Section Manager, one of my responsibilities is to report back to the membership on a regular basis as to what the ARRL is doing on their behalf at the local level.  Ohio Section Journal is where I ask the Ohio Section Cabinet members to all contribute a write up so that you’ll know that the Ohio Section is not just me, it’s all of us working together for the benefit of the hobby</w:t>
      </w:r>
      <w:r w:rsidR="009359CA">
        <w:t>.</w:t>
      </w:r>
    </w:p>
    <w:p w14:paraId="7FF296B8" w14:textId="0B3F0CE9" w:rsidR="009359CA" w:rsidRDefault="009359CA" w:rsidP="00C16EC4">
      <w:pPr>
        <w:contextualSpacing/>
      </w:pPr>
      <w:r>
        <w:t xml:space="preserve">PostScript is a weekly follow-up with news and information of interest to the Amateur Radio community.  </w:t>
      </w:r>
    </w:p>
    <w:p w14:paraId="60AA0EE2" w14:textId="77777777" w:rsidR="009359CA" w:rsidRDefault="009359CA" w:rsidP="00C16EC4">
      <w:pPr>
        <w:contextualSpacing/>
      </w:pPr>
    </w:p>
    <w:p w14:paraId="4DC6ECE1" w14:textId="67BB744A" w:rsidR="009359CA" w:rsidRDefault="009359CA" w:rsidP="00C16EC4">
      <w:pPr>
        <w:contextualSpacing/>
      </w:pPr>
      <w:r>
        <w:lastRenderedPageBreak/>
        <w:t xml:space="preserve">For most of us, one of the most interesting parts of the hobby is what everyone else is doing.  That means YOU!  How about sending me some photos of your operating station, your mobile installation, your </w:t>
      </w:r>
      <w:proofErr w:type="gramStart"/>
      <w:r>
        <w:t>antennas</w:t>
      </w:r>
      <w:proofErr w:type="gramEnd"/>
      <w:r>
        <w:t xml:space="preserve"> and your workbench area?  How about a </w:t>
      </w:r>
      <w:proofErr w:type="gramStart"/>
      <w:r>
        <w:t>write up</w:t>
      </w:r>
      <w:proofErr w:type="gramEnd"/>
      <w:r>
        <w:t xml:space="preserve"> on some of the events you’ve participated in or some of the projects you’re working on?  Your fellow Ohio Section Members would like to know!  (photos: .jpg format, </w:t>
      </w:r>
      <w:proofErr w:type="gramStart"/>
      <w:r>
        <w:t>articles</w:t>
      </w:r>
      <w:proofErr w:type="gramEnd"/>
      <w:r>
        <w:t xml:space="preserve"> and fliers: .doc format)</w:t>
      </w:r>
    </w:p>
    <w:p w14:paraId="6809D84D" w14:textId="77777777" w:rsidR="009359CA" w:rsidRDefault="009359CA" w:rsidP="00C16EC4">
      <w:pPr>
        <w:contextualSpacing/>
      </w:pPr>
    </w:p>
    <w:p w14:paraId="31B260C8" w14:textId="3010F9CA" w:rsidR="009359CA" w:rsidRDefault="009359CA" w:rsidP="00C16EC4">
      <w:pPr>
        <w:contextualSpacing/>
      </w:pPr>
      <w:r>
        <w:t xml:space="preserve">In our hobby, there are lots of ways to get things done.  There are lots of personalities and opinions and world views represented by </w:t>
      </w:r>
      <w:r w:rsidR="00C52F74">
        <w:t xml:space="preserve">our fellow hobbyists.  Recently there has been a lot of opposing opinions on how things should be run in our organization (ARRL).  This is </w:t>
      </w:r>
      <w:proofErr w:type="gramStart"/>
      <w:r w:rsidR="00C52F74">
        <w:t>actually a</w:t>
      </w:r>
      <w:proofErr w:type="gramEnd"/>
      <w:r w:rsidR="00C52F74">
        <w:t xml:space="preserve"> good and healthy thing to have.  Where it becomes a problem is when we get so polarized in our thinking and our actions that we can’t tolerate someone with an opposing view.  Given time and rational debate, we can work out </w:t>
      </w:r>
      <w:proofErr w:type="gramStart"/>
      <w:r w:rsidR="00C52F74">
        <w:t>all of</w:t>
      </w:r>
      <w:proofErr w:type="gramEnd"/>
      <w:r w:rsidR="00C52F74">
        <w:t xml:space="preserve"> our issues.  It’s not </w:t>
      </w:r>
      <w:proofErr w:type="gramStart"/>
      <w:r w:rsidR="00C52F74">
        <w:t>YOU</w:t>
      </w:r>
      <w:proofErr w:type="gramEnd"/>
      <w:r w:rsidR="00C52F74">
        <w:t xml:space="preserve"> vs THEM.  It’s US working together.  It’s not how do we burn it </w:t>
      </w:r>
      <w:proofErr w:type="gramStart"/>
      <w:r w:rsidR="00C52F74">
        <w:t>down,</w:t>
      </w:r>
      <w:proofErr w:type="gramEnd"/>
      <w:r w:rsidR="00C52F74">
        <w:t xml:space="preserve"> it’s how do we work to make it </w:t>
      </w:r>
      <w:proofErr w:type="gramStart"/>
      <w:r w:rsidR="00C52F74">
        <w:t>better?</w:t>
      </w:r>
      <w:proofErr w:type="gramEnd"/>
    </w:p>
    <w:p w14:paraId="69DCFD7A" w14:textId="77777777" w:rsidR="00487CC4" w:rsidRDefault="00487CC4" w:rsidP="00C16EC4">
      <w:pPr>
        <w:contextualSpacing/>
      </w:pPr>
    </w:p>
    <w:p w14:paraId="1E270525" w14:textId="54B4109A" w:rsidR="00487CC4" w:rsidRDefault="00487CC4" w:rsidP="00C16EC4">
      <w:pPr>
        <w:contextualSpacing/>
      </w:pPr>
      <w:r>
        <w:t xml:space="preserve">Two things jump out at me.  First off, membership is more important than ever.  Unfortunately, as individual Hams and ARRL members, we have not placed enough emphasis on how important it is to belong.  Right </w:t>
      </w:r>
      <w:proofErr w:type="gramStart"/>
      <w:r>
        <w:t>now</w:t>
      </w:r>
      <w:proofErr w:type="gramEnd"/>
      <w:r>
        <w:t xml:space="preserve"> there are some internal issues, but in the long term our threat to continued existence as a hobby (and a service to our community) is in greater jeopardy to external issues.  “Numbers” are everything to the world in which we exist.  (Those numbers can </w:t>
      </w:r>
      <w:proofErr w:type="gramStart"/>
      <w:r>
        <w:t>me</w:t>
      </w:r>
      <w:proofErr w:type="gramEnd"/>
      <w:r>
        <w:t xml:space="preserve"> measured in both membership and $$</w:t>
      </w:r>
      <w:proofErr w:type="gramStart"/>
      <w:r>
        <w:t>$)  Secondly</w:t>
      </w:r>
      <w:proofErr w:type="gramEnd"/>
      <w:r>
        <w:t xml:space="preserve">, participation of our membership can resolve a lot of our issues, although time is required to see it through.  ARRL membership has not taken </w:t>
      </w:r>
      <w:r w:rsidR="0087420B">
        <w:t>its</w:t>
      </w:r>
      <w:r>
        <w:t xml:space="preserve"> </w:t>
      </w:r>
      <w:r w:rsidR="0087420B">
        <w:t xml:space="preserve">responsibility as a member seriously.  (We are </w:t>
      </w:r>
      <w:proofErr w:type="gramStart"/>
      <w:r w:rsidR="0087420B">
        <w:t>actually a</w:t>
      </w:r>
      <w:proofErr w:type="gramEnd"/>
      <w:r w:rsidR="0087420B">
        <w:t xml:space="preserve"> subset of a much larger national “problem” with many of the same issues…)  At ARRL, the Board of Directors is the ultimate entity that runs the show, and they are all elected by the membership.  Yet, it’s a very small percentage of the membership that even bothers to vote in any of the ARRL elections that take place! And it’s also a small percentage of the membership that supports the organization with anything more than their annual dues.</w:t>
      </w:r>
    </w:p>
    <w:p w14:paraId="7C1618F5" w14:textId="77777777" w:rsidR="00133DF7" w:rsidRDefault="00133DF7" w:rsidP="00C16EC4">
      <w:pPr>
        <w:contextualSpacing/>
      </w:pPr>
    </w:p>
    <w:p w14:paraId="009EAA2E" w14:textId="07CAF8C3" w:rsidR="00133DF7" w:rsidRDefault="00133DF7" w:rsidP="00C16EC4">
      <w:pPr>
        <w:contextualSpacing/>
      </w:pPr>
      <w:r>
        <w:t xml:space="preserve">I’m trying to be optimistic.  I believe we have a lot of </w:t>
      </w:r>
      <w:proofErr w:type="gramStart"/>
      <w:r>
        <w:t>really smart</w:t>
      </w:r>
      <w:proofErr w:type="gramEnd"/>
      <w:r>
        <w:t xml:space="preserve"> people in our hobby.  I believe we have a lot of </w:t>
      </w:r>
      <w:proofErr w:type="gramStart"/>
      <w:r>
        <w:t>really good</w:t>
      </w:r>
      <w:proofErr w:type="gramEnd"/>
      <w:r>
        <w:t xml:space="preserve"> people who all want the best for our hobby.  I believe that we will resolve the issues we have, but we can’t accomplish it when the majority are apathetic.   </w:t>
      </w:r>
    </w:p>
    <w:p w14:paraId="34A7A861" w14:textId="77777777" w:rsidR="00133DF7" w:rsidRDefault="00133DF7" w:rsidP="00C16EC4">
      <w:pPr>
        <w:contextualSpacing/>
      </w:pPr>
    </w:p>
    <w:p w14:paraId="7A48DC7B" w14:textId="14CF0839" w:rsidR="00133DF7" w:rsidRPr="00A55F5C" w:rsidRDefault="00133DF7" w:rsidP="00C16EC4">
      <w:pPr>
        <w:contextualSpacing/>
      </w:pPr>
      <w:r>
        <w:t>Those are my opinions, you’re welcome to disagree with me.  We can still be friends and work together for the good of Amateur Radio.  The Greatest Hobby in the World!</w:t>
      </w:r>
    </w:p>
    <w:p w14:paraId="2E81A797" w14:textId="77777777" w:rsidR="006B4153" w:rsidRPr="006E49D9" w:rsidRDefault="006B4153" w:rsidP="00C16EC4">
      <w:pPr>
        <w:contextualSpacing/>
      </w:pPr>
    </w:p>
    <w:p w14:paraId="4CB6C12B" w14:textId="12E86D28" w:rsidR="00F619B1" w:rsidRDefault="00F619B1" w:rsidP="00C16EC4">
      <w:pPr>
        <w:contextualSpacing/>
      </w:pPr>
      <w:r>
        <w:t>Share the Magic</w:t>
      </w:r>
      <w:r w:rsidR="0075582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00000" w:rsidP="00C16EC4">
      <w:pPr>
        <w:contextualSpacing/>
      </w:pPr>
      <w:hyperlink r:id="rId10"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4E936A4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00E03C54">
        <w:rPr>
          <w:rFonts w:ascii="Arial" w:hAnsi="Arial" w:cs="Arial"/>
          <w:color w:val="FF0000"/>
          <w:sz w:val="22"/>
          <w:szCs w:val="22"/>
        </w:rPr>
        <w:t xml:space="preserve"> Sunday </w:t>
      </w:r>
      <w:r w:rsidR="00D62318">
        <w:rPr>
          <w:rFonts w:ascii="Arial" w:hAnsi="Arial" w:cs="Arial"/>
          <w:color w:val="FF0000"/>
          <w:sz w:val="22"/>
          <w:szCs w:val="22"/>
        </w:rPr>
        <w:t>February 11</w:t>
      </w:r>
      <w:r w:rsidR="00E03C54">
        <w:rPr>
          <w:rFonts w:ascii="Arial" w:hAnsi="Arial" w:cs="Arial"/>
          <w:color w:val="FF0000"/>
          <w:sz w:val="22"/>
          <w:szCs w:val="22"/>
        </w:rPr>
        <w:t>, 2024</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p>
    <w:p w14:paraId="3CA1CF2F" w14:textId="1C6F0853" w:rsidR="001F3DA7" w:rsidRPr="004A68E9" w:rsidRDefault="001F3DA7" w:rsidP="001F3DA7">
      <w:pPr>
        <w:widowControl w:val="0"/>
        <w:contextualSpacing/>
        <w:rPr>
          <w:sz w:val="56"/>
          <w:szCs w:val="56"/>
        </w:rPr>
      </w:pPr>
      <w:bookmarkStart w:id="22" w:name="national"/>
      <w:bookmarkEnd w:id="22"/>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00EF5E5C"/>
    <w:p w14:paraId="016FD7BF" w14:textId="77777777" w:rsidR="009F399B" w:rsidRDefault="009F399B" w:rsidP="00EF5E5C"/>
    <w:tbl>
      <w:tblPr>
        <w:tblW w:w="5000" w:type="pct"/>
        <w:tblCellSpacing w:w="0" w:type="dxa"/>
        <w:tblCellMar>
          <w:left w:w="0" w:type="dxa"/>
          <w:right w:w="0" w:type="dxa"/>
        </w:tblCellMar>
        <w:tblLook w:val="04A0" w:firstRow="1" w:lastRow="0" w:firstColumn="1" w:lastColumn="0" w:noHBand="0" w:noVBand="1"/>
      </w:tblPr>
      <w:tblGrid>
        <w:gridCol w:w="9360"/>
      </w:tblGrid>
      <w:tr w:rsidR="009F399B" w:rsidRPr="009F399B" w14:paraId="7F6777EF" w14:textId="77777777" w:rsidTr="009F399B">
        <w:trPr>
          <w:tblCellSpacing w:w="0" w:type="dxa"/>
        </w:trPr>
        <w:tc>
          <w:tcPr>
            <w:tcW w:w="10200" w:type="dxa"/>
            <w:hideMark/>
          </w:tcPr>
          <w:p w14:paraId="1EA710BD" w14:textId="4718958D" w:rsidR="00113586" w:rsidRDefault="00113586" w:rsidP="00113586">
            <w:pPr>
              <w:jc w:val="center"/>
            </w:pPr>
            <w:r>
              <w:t xml:space="preserve">                                                                                                               </w:t>
            </w:r>
            <w:r>
              <w:rPr>
                <w:noProof/>
              </w:rPr>
              <w:drawing>
                <wp:inline distT="0" distB="0" distL="0" distR="0" wp14:anchorId="07F00972" wp14:editId="2482C050">
                  <wp:extent cx="866775" cy="1152525"/>
                  <wp:effectExtent l="0" t="0" r="0" b="0"/>
                  <wp:docPr id="1122363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p>
          <w:p w14:paraId="0A39F097" w14:textId="77777777" w:rsidR="00113586" w:rsidRDefault="00113586" w:rsidP="00113586"/>
          <w:p w14:paraId="6BCF80BB" w14:textId="77777777" w:rsidR="00113586" w:rsidRPr="00113586" w:rsidRDefault="00113586" w:rsidP="00113586">
            <w:pPr>
              <w:rPr>
                <w:b/>
                <w:sz w:val="28"/>
              </w:rPr>
            </w:pPr>
            <w:r w:rsidRPr="00113586">
              <w:rPr>
                <w:b/>
                <w:szCs w:val="20"/>
              </w:rPr>
              <w:t>ARISS News Release No. 23-47</w:t>
            </w:r>
          </w:p>
          <w:p w14:paraId="128A88C3" w14:textId="77777777" w:rsidR="00113586" w:rsidRPr="00113586" w:rsidRDefault="00113586" w:rsidP="00113586">
            <w:pPr>
              <w:rPr>
                <w:szCs w:val="22"/>
              </w:rPr>
            </w:pPr>
            <w:r w:rsidRPr="00113586">
              <w:rPr>
                <w:b/>
                <w:szCs w:val="20"/>
              </w:rPr>
              <w:t>D</w:t>
            </w:r>
            <w:r w:rsidRPr="00113586">
              <w:rPr>
                <w:b/>
                <w:bCs/>
                <w:szCs w:val="20"/>
              </w:rPr>
              <w:t xml:space="preserve">ave Jordan, AA4KN </w:t>
            </w:r>
          </w:p>
          <w:p w14:paraId="67AD5A02" w14:textId="77777777" w:rsidR="00113586" w:rsidRPr="00113586" w:rsidRDefault="00113586" w:rsidP="00113586">
            <w:pPr>
              <w:rPr>
                <w:b/>
                <w:color w:val="000000"/>
                <w:sz w:val="22"/>
                <w:szCs w:val="20"/>
              </w:rPr>
            </w:pPr>
            <w:r w:rsidRPr="00113586">
              <w:rPr>
                <w:b/>
                <w:color w:val="000000"/>
                <w:szCs w:val="20"/>
              </w:rPr>
              <w:t>ARISS PR</w:t>
            </w:r>
          </w:p>
          <w:p w14:paraId="0062EF46" w14:textId="77777777" w:rsidR="00113586" w:rsidRPr="00113586" w:rsidRDefault="00113586" w:rsidP="00113586">
            <w:pPr>
              <w:rPr>
                <w:b/>
                <w:sz w:val="20"/>
                <w:szCs w:val="20"/>
              </w:rPr>
            </w:pPr>
          </w:p>
          <w:p w14:paraId="6E81FD29" w14:textId="77777777" w:rsidR="00113586" w:rsidRPr="00113586" w:rsidRDefault="00113586" w:rsidP="00113586">
            <w:pPr>
              <w:rPr>
                <w:b/>
                <w:sz w:val="20"/>
                <w:szCs w:val="20"/>
              </w:rPr>
            </w:pPr>
          </w:p>
          <w:p w14:paraId="0BD9F899" w14:textId="77777777" w:rsidR="00113586" w:rsidRPr="00113586" w:rsidRDefault="00113586" w:rsidP="00113586">
            <w:pPr>
              <w:rPr>
                <w:b/>
                <w:sz w:val="20"/>
                <w:szCs w:val="20"/>
              </w:rPr>
            </w:pPr>
          </w:p>
          <w:p w14:paraId="4422BA42" w14:textId="77777777" w:rsidR="00113586" w:rsidRPr="00113586" w:rsidRDefault="00113586" w:rsidP="00113586">
            <w:pPr>
              <w:jc w:val="center"/>
              <w:rPr>
                <w:b/>
                <w:u w:val="single"/>
              </w:rPr>
            </w:pPr>
            <w:r w:rsidRPr="00113586">
              <w:rPr>
                <w:b/>
                <w:u w:val="single"/>
              </w:rPr>
              <w:t>FOR IMMEDIATE RELEASE</w:t>
            </w:r>
          </w:p>
          <w:p w14:paraId="0350440E" w14:textId="77777777" w:rsidR="00113586" w:rsidRPr="00113586" w:rsidRDefault="00113586" w:rsidP="00113586">
            <w:pPr>
              <w:pStyle w:val="NormalWeb"/>
              <w:shd w:val="clear" w:color="auto" w:fill="FFFFFF"/>
              <w:spacing w:before="0" w:beforeAutospacing="0" w:after="0" w:afterAutospacing="0"/>
              <w:rPr>
                <w:color w:val="000000"/>
                <w:sz w:val="20"/>
                <w:szCs w:val="20"/>
              </w:rPr>
            </w:pPr>
          </w:p>
          <w:p w14:paraId="394F8AE7" w14:textId="77777777" w:rsidR="00113586" w:rsidRPr="00113586" w:rsidRDefault="00113586" w:rsidP="00113586">
            <w:pPr>
              <w:jc w:val="center"/>
              <w:rPr>
                <w:b/>
                <w:i/>
              </w:rPr>
            </w:pPr>
            <w:r w:rsidRPr="00113586">
              <w:rPr>
                <w:b/>
                <w:bCs/>
                <w:i/>
              </w:rPr>
              <w:t>Message to US Educators</w:t>
            </w:r>
          </w:p>
          <w:p w14:paraId="3B909424" w14:textId="77777777" w:rsidR="00113586" w:rsidRPr="00113586" w:rsidRDefault="00113586" w:rsidP="00113586">
            <w:pPr>
              <w:jc w:val="center"/>
              <w:rPr>
                <w:b/>
              </w:rPr>
            </w:pPr>
            <w:r w:rsidRPr="00113586">
              <w:rPr>
                <w:b/>
                <w:bCs/>
              </w:rPr>
              <w:t>Amateur Radio on the International Space Station Contact Opportunity</w:t>
            </w:r>
          </w:p>
          <w:p w14:paraId="348FF9DA" w14:textId="77777777" w:rsidR="00113586" w:rsidRPr="00113586" w:rsidRDefault="00113586" w:rsidP="00113586">
            <w:pPr>
              <w:rPr>
                <w:b/>
                <w:bCs/>
              </w:rPr>
            </w:pPr>
          </w:p>
          <w:p w14:paraId="1270F2B2" w14:textId="77777777" w:rsidR="00113586" w:rsidRPr="00113586" w:rsidRDefault="00113586" w:rsidP="00113586">
            <w:pPr>
              <w:jc w:val="center"/>
              <w:rPr>
                <w:b/>
                <w:bCs/>
                <w:i/>
              </w:rPr>
            </w:pPr>
            <w:r w:rsidRPr="00113586">
              <w:rPr>
                <w:b/>
                <w:bCs/>
                <w:i/>
              </w:rPr>
              <w:t xml:space="preserve">Call for </w:t>
            </w:r>
            <w:proofErr w:type="gramStart"/>
            <w:r w:rsidRPr="00113586">
              <w:rPr>
                <w:b/>
                <w:bCs/>
                <w:i/>
              </w:rPr>
              <w:t>Proposals</w:t>
            </w:r>
            <w:proofErr w:type="gramEnd"/>
          </w:p>
          <w:p w14:paraId="121B499E" w14:textId="77777777" w:rsidR="00113586" w:rsidRPr="00113586" w:rsidRDefault="00113586" w:rsidP="00113586">
            <w:pPr>
              <w:jc w:val="center"/>
              <w:rPr>
                <w:b/>
                <w:bCs/>
              </w:rPr>
            </w:pPr>
            <w:r w:rsidRPr="00113586">
              <w:rPr>
                <w:b/>
                <w:bCs/>
              </w:rPr>
              <w:t>New Proposal Window is January 8, 2024–February 29, 2024</w:t>
            </w:r>
          </w:p>
          <w:p w14:paraId="3BE3F9A8" w14:textId="77777777" w:rsidR="00113586" w:rsidRPr="00113586" w:rsidRDefault="00113586" w:rsidP="00113586">
            <w:pPr>
              <w:rPr>
                <w:b/>
                <w:sz w:val="22"/>
                <w:szCs w:val="22"/>
              </w:rPr>
            </w:pPr>
          </w:p>
          <w:p w14:paraId="33ED71E8" w14:textId="77777777" w:rsidR="00113586" w:rsidRPr="00113586" w:rsidRDefault="00113586" w:rsidP="00113586">
            <w:pPr>
              <w:rPr>
                <w:szCs w:val="20"/>
              </w:rPr>
            </w:pPr>
            <w:r w:rsidRPr="00113586">
              <w:rPr>
                <w:szCs w:val="20"/>
              </w:rPr>
              <w:t xml:space="preserve">January 8, 2024 --- The Amateur Radio on the International Space Station (ARISS) Program is seeking formal and informal education institutions and organizations, individually or working together, to host an Amateur Radio contact with a crew member onboard the ISS. ARISS anticipates that the contacts would be held between </w:t>
            </w:r>
            <w:r w:rsidRPr="00113586">
              <w:rPr>
                <w:b/>
                <w:bCs/>
                <w:szCs w:val="20"/>
              </w:rPr>
              <w:t xml:space="preserve">July 1, </w:t>
            </w:r>
            <w:proofErr w:type="gramStart"/>
            <w:r w:rsidRPr="00113586">
              <w:rPr>
                <w:b/>
                <w:bCs/>
                <w:szCs w:val="20"/>
              </w:rPr>
              <w:t>2024</w:t>
            </w:r>
            <w:proofErr w:type="gramEnd"/>
            <w:r w:rsidRPr="00113586">
              <w:rPr>
                <w:szCs w:val="20"/>
              </w:rPr>
              <w:t xml:space="preserve"> and </w:t>
            </w:r>
            <w:r w:rsidRPr="00113586">
              <w:rPr>
                <w:b/>
                <w:bCs/>
                <w:szCs w:val="20"/>
              </w:rPr>
              <w:t>December 31, 2024</w:t>
            </w:r>
            <w:r w:rsidRPr="00113586">
              <w:rPr>
                <w:szCs w:val="20"/>
              </w:rPr>
              <w:t>. Crew scheduling and ISS orbits will determine exact contact dates. To maximize these radio contact opportunities, ARISS is looking for organizations that will draw large numbers of participants and integrate the contact into a well-developed education plan.</w:t>
            </w:r>
          </w:p>
          <w:p w14:paraId="37379CE2" w14:textId="77777777" w:rsidR="00113586" w:rsidRPr="00113586" w:rsidRDefault="00113586" w:rsidP="00113586">
            <w:pPr>
              <w:rPr>
                <w:sz w:val="20"/>
                <w:szCs w:val="20"/>
              </w:rPr>
            </w:pPr>
          </w:p>
          <w:p w14:paraId="6B8A6E81" w14:textId="77777777" w:rsidR="00113586" w:rsidRPr="00113586" w:rsidRDefault="00113586" w:rsidP="00113586">
            <w:r w:rsidRPr="00113586">
              <w:rPr>
                <w:b/>
                <w:bCs/>
                <w:szCs w:val="20"/>
              </w:rPr>
              <w:t>The deadline to submit a proposal is February 29, 2024. </w:t>
            </w:r>
            <w:r w:rsidRPr="00113586">
              <w:rPr>
                <w:szCs w:val="20"/>
              </w:rPr>
              <w:t> Proposal information and more details such as expectations, proposal guidelines and the proposal form can be found at </w:t>
            </w:r>
            <w:hyperlink r:id="rId14" w:tgtFrame="_blank" w:history="1">
              <w:r w:rsidRPr="00113586">
                <w:rPr>
                  <w:rStyle w:val="Hyperlink"/>
                  <w:szCs w:val="20"/>
                </w:rPr>
                <w:t>www.ariss.org</w:t>
              </w:r>
            </w:hyperlink>
            <w:r w:rsidRPr="00113586">
              <w:rPr>
                <w:szCs w:val="20"/>
              </w:rPr>
              <w:t xml:space="preserve">. An ARISS Introductory Webinar session will be held January 17, </w:t>
            </w:r>
            <w:proofErr w:type="gramStart"/>
            <w:r w:rsidRPr="00113586">
              <w:rPr>
                <w:szCs w:val="20"/>
              </w:rPr>
              <w:t>2024</w:t>
            </w:r>
            <w:proofErr w:type="gramEnd"/>
            <w:r w:rsidRPr="00113586">
              <w:rPr>
                <w:szCs w:val="20"/>
              </w:rPr>
              <w:t xml:space="preserve"> at 7 PM ET.  </w:t>
            </w:r>
            <w:r w:rsidRPr="00113586">
              <w:rPr>
                <w:b/>
                <w:bCs/>
                <w:szCs w:val="20"/>
              </w:rPr>
              <w:t>The Zoom link to sign up is:</w:t>
            </w:r>
            <w:r w:rsidRPr="00113586">
              <w:rPr>
                <w:szCs w:val="20"/>
              </w:rPr>
              <w:t> </w:t>
            </w:r>
            <w:hyperlink r:id="rId15" w:history="1">
              <w:r w:rsidRPr="00113586">
                <w:rPr>
                  <w:rStyle w:val="Hyperlink"/>
                  <w:szCs w:val="20"/>
                </w:rPr>
                <w:t>https://us06web.zoom.us/meeting/register/tZcrc-qsrD0pGNLBvhR_2p5O9uTeRzO0u4Sw</w:t>
              </w:r>
            </w:hyperlink>
            <w:r w:rsidRPr="00113586">
              <w:rPr>
                <w:szCs w:val="20"/>
              </w:rPr>
              <w:t>.</w:t>
            </w:r>
          </w:p>
          <w:p w14:paraId="38BE33FD" w14:textId="77777777" w:rsidR="00113586" w:rsidRPr="00113586" w:rsidRDefault="00113586" w:rsidP="00113586">
            <w:pPr>
              <w:rPr>
                <w:rFonts w:eastAsia="Calibri"/>
                <w:sz w:val="20"/>
                <w:szCs w:val="20"/>
              </w:rPr>
            </w:pPr>
          </w:p>
          <w:p w14:paraId="73DD44C1" w14:textId="77777777" w:rsidR="00113586" w:rsidRPr="00113586" w:rsidRDefault="00113586" w:rsidP="00113586">
            <w:pPr>
              <w:rPr>
                <w:sz w:val="20"/>
                <w:szCs w:val="20"/>
              </w:rPr>
            </w:pPr>
          </w:p>
          <w:p w14:paraId="0AA383C6" w14:textId="77777777" w:rsidR="00113586" w:rsidRPr="00113586" w:rsidRDefault="00113586" w:rsidP="00113586">
            <w:pPr>
              <w:rPr>
                <w:bCs/>
                <w:sz w:val="22"/>
                <w:szCs w:val="20"/>
              </w:rPr>
            </w:pPr>
            <w:r w:rsidRPr="00113586">
              <w:rPr>
                <w:bCs/>
                <w:szCs w:val="20"/>
              </w:rPr>
              <w:t xml:space="preserve">The Opportunity </w:t>
            </w:r>
          </w:p>
          <w:p w14:paraId="3E02E685" w14:textId="77777777" w:rsidR="00113586" w:rsidRPr="00113586" w:rsidRDefault="00113586" w:rsidP="00113586">
            <w:pPr>
              <w:rPr>
                <w:sz w:val="20"/>
                <w:szCs w:val="20"/>
              </w:rPr>
            </w:pPr>
          </w:p>
          <w:p w14:paraId="105260E0" w14:textId="77777777" w:rsidR="00113586" w:rsidRPr="00113586" w:rsidRDefault="00113586" w:rsidP="00113586">
            <w:pPr>
              <w:rPr>
                <w:sz w:val="20"/>
                <w:szCs w:val="20"/>
              </w:rPr>
            </w:pPr>
            <w:r w:rsidRPr="00113586">
              <w:rPr>
                <w:szCs w:val="20"/>
              </w:rPr>
              <w:t>Crew members aboard the International Space Station will participate in scheduled ARISS amateur radio contacts. These radio contacts are approximately 10 minutes in length and allow students to interact with the astronauts through a question-and-answer session.</w:t>
            </w:r>
          </w:p>
          <w:p w14:paraId="435B1BB6" w14:textId="77777777" w:rsidR="00113586" w:rsidRPr="00113586" w:rsidRDefault="00113586" w:rsidP="00113586">
            <w:pPr>
              <w:rPr>
                <w:sz w:val="20"/>
                <w:szCs w:val="20"/>
              </w:rPr>
            </w:pPr>
          </w:p>
          <w:p w14:paraId="1942E0A6" w14:textId="77777777" w:rsidR="00113586" w:rsidRPr="00113586" w:rsidRDefault="00113586" w:rsidP="00113586">
            <w:pPr>
              <w:rPr>
                <w:sz w:val="20"/>
                <w:szCs w:val="20"/>
              </w:rPr>
            </w:pPr>
            <w:r w:rsidRPr="00113586">
              <w:rPr>
                <w:szCs w:val="20"/>
              </w:rPr>
              <w:t xml:space="preserve">An ARISS contact is a voice communication opportunity via amateur radio between astronauts </w:t>
            </w:r>
            <w:r w:rsidRPr="00113586">
              <w:rPr>
                <w:szCs w:val="20"/>
              </w:rPr>
              <w:lastRenderedPageBreak/>
              <w:t>and cosmonauts aboard the space station and classrooms and communities.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w:t>
            </w:r>
          </w:p>
          <w:p w14:paraId="35B0F761" w14:textId="77777777" w:rsidR="00113586" w:rsidRPr="00113586" w:rsidRDefault="00113586" w:rsidP="00113586">
            <w:pPr>
              <w:rPr>
                <w:sz w:val="20"/>
                <w:szCs w:val="20"/>
              </w:rPr>
            </w:pPr>
          </w:p>
          <w:p w14:paraId="610F0B1E" w14:textId="77777777" w:rsidR="00113586" w:rsidRPr="00113586" w:rsidRDefault="00113586" w:rsidP="00113586">
            <w:pPr>
              <w:rPr>
                <w:sz w:val="20"/>
                <w:szCs w:val="20"/>
              </w:rPr>
            </w:pPr>
            <w:r w:rsidRPr="00113586">
              <w:rPr>
                <w:szCs w:val="20"/>
              </w:rPr>
              <w:t xml:space="preserve">Amateur radio organizations around the world with the support of NASA and space agencies in Russia, Canada, </w:t>
            </w:r>
            <w:proofErr w:type="gramStart"/>
            <w:r w:rsidRPr="00113586">
              <w:rPr>
                <w:szCs w:val="20"/>
              </w:rPr>
              <w:t>Japan</w:t>
            </w:r>
            <w:proofErr w:type="gramEnd"/>
            <w:r w:rsidRPr="00113586">
              <w:rPr>
                <w:szCs w:val="20"/>
              </w:rPr>
              <w:t xml:space="preserve"> and Europe present educational organizations with this opportunity. The ham radio organizations’ volunteer efforts provide the equipment and operational support to enable communication between crew on the ISS and students around the world using amateur radio.</w:t>
            </w:r>
          </w:p>
          <w:p w14:paraId="192A77A9" w14:textId="77777777" w:rsidR="00113586" w:rsidRPr="00113586" w:rsidRDefault="00113586" w:rsidP="00113586">
            <w:pPr>
              <w:rPr>
                <w:sz w:val="20"/>
                <w:szCs w:val="20"/>
              </w:rPr>
            </w:pPr>
          </w:p>
          <w:p w14:paraId="0D3D483E" w14:textId="77777777" w:rsidR="00113586" w:rsidRPr="00113586" w:rsidRDefault="00113586" w:rsidP="00113586">
            <w:pPr>
              <w:rPr>
                <w:sz w:val="22"/>
                <w:szCs w:val="20"/>
              </w:rPr>
            </w:pPr>
            <w:r w:rsidRPr="00113586">
              <w:rPr>
                <w:szCs w:val="20"/>
              </w:rPr>
              <w:t xml:space="preserve">Please direct any questions to </w:t>
            </w:r>
            <w:hyperlink r:id="rId16" w:history="1">
              <w:r w:rsidRPr="00113586">
                <w:rPr>
                  <w:rStyle w:val="Hyperlink"/>
                  <w:szCs w:val="20"/>
                </w:rPr>
                <w:t>education@ariss-usa.org</w:t>
              </w:r>
            </w:hyperlink>
            <w:r w:rsidRPr="00113586">
              <w:rPr>
                <w:szCs w:val="20"/>
              </w:rPr>
              <w:t>.</w:t>
            </w:r>
          </w:p>
          <w:p w14:paraId="03092EB2" w14:textId="77777777" w:rsidR="00113586" w:rsidRPr="00113586" w:rsidRDefault="00113586" w:rsidP="00113586">
            <w:pPr>
              <w:rPr>
                <w:sz w:val="20"/>
                <w:szCs w:val="20"/>
              </w:rPr>
            </w:pPr>
          </w:p>
          <w:p w14:paraId="125110AC" w14:textId="77777777" w:rsidR="00113586" w:rsidRPr="00113586" w:rsidRDefault="00113586" w:rsidP="00113586">
            <w:pPr>
              <w:rPr>
                <w:sz w:val="20"/>
                <w:szCs w:val="20"/>
              </w:rPr>
            </w:pPr>
          </w:p>
          <w:p w14:paraId="4AF95E31" w14:textId="77777777" w:rsidR="00113586" w:rsidRPr="00113586" w:rsidRDefault="00113586" w:rsidP="00113586">
            <w:pPr>
              <w:rPr>
                <w:b/>
                <w:bCs/>
                <w:sz w:val="22"/>
                <w:szCs w:val="20"/>
              </w:rPr>
            </w:pPr>
            <w:r w:rsidRPr="00113586">
              <w:rPr>
                <w:b/>
                <w:bCs/>
                <w:szCs w:val="20"/>
              </w:rPr>
              <w:t>About ARISS:</w:t>
            </w:r>
          </w:p>
          <w:p w14:paraId="5B9F681F" w14:textId="77777777" w:rsidR="00113586" w:rsidRPr="00113586" w:rsidRDefault="00113586" w:rsidP="00113586">
            <w:pPr>
              <w:rPr>
                <w:b/>
                <w:bCs/>
                <w:szCs w:val="20"/>
              </w:rPr>
            </w:pPr>
          </w:p>
          <w:p w14:paraId="0D6A63CD" w14:textId="77777777" w:rsidR="00113586" w:rsidRPr="00113586" w:rsidRDefault="00113586" w:rsidP="00113586">
            <w:pPr>
              <w:rPr>
                <w:szCs w:val="20"/>
              </w:rPr>
            </w:pPr>
            <w:r w:rsidRPr="00113586">
              <w:rPr>
                <w:szCs w:val="20"/>
              </w:rPr>
              <w:t>Amateur Radio on the International Space Station (ARISS) is a cooperative venture of international amateur radio societies and the space agencies that support the International Space Station (ISS). In the United States, sponsors are the American Radio Relay League (ARRL), Amateur Radio Digital Communications (ARDC), Radio Amateur Satellite Corporation (AMSAT), NASA’s Space Communications and Navigation program (</w:t>
            </w:r>
            <w:proofErr w:type="spellStart"/>
            <w:r w:rsidRPr="00113586">
              <w:rPr>
                <w:szCs w:val="20"/>
              </w:rPr>
              <w:t>SCaN</w:t>
            </w:r>
            <w:proofErr w:type="spellEnd"/>
            <w:r w:rsidRPr="00113586">
              <w:rPr>
                <w:szCs w:val="20"/>
              </w:rPr>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hyperlink r:id="rId17" w:history="1">
              <w:r w:rsidRPr="00113586">
                <w:rPr>
                  <w:rStyle w:val="Hyperlink"/>
                  <w:szCs w:val="20"/>
                </w:rPr>
                <w:t>http://www.ariss.org</w:t>
              </w:r>
            </w:hyperlink>
            <w:r w:rsidRPr="00113586">
              <w:rPr>
                <w:szCs w:val="20"/>
              </w:rPr>
              <w:t>.</w:t>
            </w:r>
          </w:p>
          <w:p w14:paraId="45837096" w14:textId="77777777" w:rsidR="00113586" w:rsidRPr="00113586" w:rsidRDefault="00113586" w:rsidP="00113586">
            <w:pPr>
              <w:rPr>
                <w:sz w:val="20"/>
                <w:szCs w:val="20"/>
              </w:rPr>
            </w:pPr>
          </w:p>
          <w:p w14:paraId="5E82FE69" w14:textId="77777777" w:rsidR="00113586" w:rsidRPr="00113586" w:rsidRDefault="00113586" w:rsidP="00113586">
            <w:pPr>
              <w:rPr>
                <w:rFonts w:eastAsia="Calibri"/>
                <w:sz w:val="22"/>
                <w:szCs w:val="20"/>
              </w:rPr>
            </w:pPr>
            <w:r w:rsidRPr="00113586">
              <w:rPr>
                <w:szCs w:val="20"/>
              </w:rPr>
              <w:t>Media Contact:</w:t>
            </w:r>
          </w:p>
          <w:p w14:paraId="6266ECC4" w14:textId="77777777" w:rsidR="00113586" w:rsidRPr="00113586" w:rsidRDefault="00113586" w:rsidP="00113586">
            <w:pPr>
              <w:rPr>
                <w:szCs w:val="20"/>
              </w:rPr>
            </w:pPr>
            <w:r w:rsidRPr="00113586">
              <w:rPr>
                <w:szCs w:val="20"/>
              </w:rPr>
              <w:t>Dave Jordan, AA4KN</w:t>
            </w:r>
          </w:p>
          <w:p w14:paraId="21960740" w14:textId="77777777" w:rsidR="00113586" w:rsidRPr="00113586" w:rsidRDefault="00113586" w:rsidP="00113586">
            <w:pPr>
              <w:rPr>
                <w:szCs w:val="20"/>
              </w:rPr>
            </w:pPr>
            <w:r w:rsidRPr="00113586">
              <w:rPr>
                <w:szCs w:val="20"/>
              </w:rPr>
              <w:t>ARISS PR</w:t>
            </w:r>
          </w:p>
          <w:p w14:paraId="13A0F93F" w14:textId="77777777" w:rsidR="00113586" w:rsidRPr="00113586" w:rsidRDefault="00113586" w:rsidP="00113586">
            <w:pPr>
              <w:rPr>
                <w:rFonts w:eastAsia="Arial"/>
                <w:sz w:val="20"/>
                <w:szCs w:val="20"/>
              </w:rPr>
            </w:pPr>
            <w:r w:rsidRPr="00113586">
              <w:rPr>
                <w:rFonts w:eastAsia="Arial"/>
                <w:sz w:val="20"/>
                <w:szCs w:val="20"/>
              </w:rPr>
              <w:t xml:space="preserve">                                                                               </w:t>
            </w:r>
          </w:p>
          <w:p w14:paraId="218694F2" w14:textId="77777777" w:rsidR="00113586" w:rsidRPr="00113586" w:rsidRDefault="00113586" w:rsidP="00113586">
            <w:pPr>
              <w:rPr>
                <w:rFonts w:eastAsia="Calibri"/>
                <w:sz w:val="20"/>
                <w:szCs w:val="20"/>
              </w:rPr>
            </w:pPr>
            <w:r w:rsidRPr="00113586">
              <w:rPr>
                <w:sz w:val="20"/>
                <w:szCs w:val="20"/>
              </w:rPr>
              <w:t xml:space="preserve">Find us on social media at: </w:t>
            </w:r>
          </w:p>
          <w:p w14:paraId="430CBE16" w14:textId="77777777" w:rsidR="00113586" w:rsidRPr="00113586" w:rsidRDefault="00113586" w:rsidP="00113586">
            <w:pPr>
              <w:rPr>
                <w:sz w:val="20"/>
                <w:szCs w:val="20"/>
              </w:rPr>
            </w:pPr>
            <w:r w:rsidRPr="00113586">
              <w:rPr>
                <w:sz w:val="20"/>
                <w:szCs w:val="20"/>
              </w:rPr>
              <w:t xml:space="preserve">Twitter: </w:t>
            </w:r>
            <w:proofErr w:type="spellStart"/>
            <w:r w:rsidRPr="00113586">
              <w:rPr>
                <w:sz w:val="20"/>
                <w:szCs w:val="20"/>
              </w:rPr>
              <w:t>ARISS_Intl</w:t>
            </w:r>
            <w:proofErr w:type="spellEnd"/>
          </w:p>
          <w:p w14:paraId="5AE53858" w14:textId="77777777" w:rsidR="00113586" w:rsidRPr="00113586" w:rsidRDefault="00113586" w:rsidP="00113586">
            <w:pPr>
              <w:rPr>
                <w:sz w:val="20"/>
                <w:szCs w:val="20"/>
              </w:rPr>
            </w:pPr>
            <w:r w:rsidRPr="00113586">
              <w:rPr>
                <w:sz w:val="20"/>
                <w:szCs w:val="20"/>
              </w:rPr>
              <w:t>Facebook: facebook.com/</w:t>
            </w:r>
            <w:proofErr w:type="spellStart"/>
            <w:r w:rsidRPr="00113586">
              <w:rPr>
                <w:sz w:val="20"/>
                <w:szCs w:val="20"/>
              </w:rPr>
              <w:t>ARISSIntl</w:t>
            </w:r>
            <w:proofErr w:type="spellEnd"/>
          </w:p>
          <w:p w14:paraId="26AF6675" w14:textId="77777777" w:rsidR="00113586" w:rsidRPr="00113586" w:rsidRDefault="00113586" w:rsidP="00113586">
            <w:pPr>
              <w:rPr>
                <w:sz w:val="20"/>
                <w:szCs w:val="20"/>
              </w:rPr>
            </w:pPr>
            <w:r w:rsidRPr="00113586">
              <w:rPr>
                <w:sz w:val="20"/>
                <w:szCs w:val="20"/>
              </w:rPr>
              <w:t xml:space="preserve">Instagram: </w:t>
            </w:r>
            <w:proofErr w:type="spellStart"/>
            <w:r w:rsidRPr="00113586">
              <w:rPr>
                <w:sz w:val="20"/>
                <w:szCs w:val="20"/>
              </w:rPr>
              <w:t>ariss_intl</w:t>
            </w:r>
            <w:proofErr w:type="spellEnd"/>
          </w:p>
          <w:p w14:paraId="31FA4BDB" w14:textId="77777777" w:rsidR="00113586" w:rsidRPr="00113586" w:rsidRDefault="00113586" w:rsidP="00113586">
            <w:pPr>
              <w:rPr>
                <w:sz w:val="20"/>
                <w:szCs w:val="20"/>
              </w:rPr>
            </w:pPr>
            <w:r w:rsidRPr="00113586">
              <w:rPr>
                <w:sz w:val="20"/>
                <w:szCs w:val="20"/>
              </w:rPr>
              <w:t xml:space="preserve">Mastodon: </w:t>
            </w:r>
            <w:proofErr w:type="spellStart"/>
            <w:r w:rsidRPr="00113586">
              <w:rPr>
                <w:sz w:val="20"/>
                <w:szCs w:val="20"/>
              </w:rPr>
              <w:t>ariss_intl@mastodon.hams.social</w:t>
            </w:r>
            <w:proofErr w:type="spellEnd"/>
          </w:p>
          <w:p w14:paraId="6A3CD09F" w14:textId="77777777" w:rsidR="00113586" w:rsidRPr="00113586" w:rsidRDefault="00113586" w:rsidP="00113586">
            <w:r w:rsidRPr="00113586">
              <w:rPr>
                <w:sz w:val="20"/>
                <w:szCs w:val="20"/>
              </w:rPr>
              <w:t>Check out ARISS on Youtube.com.</w:t>
            </w:r>
          </w:p>
          <w:p w14:paraId="201C7955" w14:textId="77777777" w:rsidR="009F399B" w:rsidRPr="009F399B" w:rsidRDefault="009F399B" w:rsidP="009F399B">
            <w:pPr>
              <w:jc w:val="center"/>
              <w:rPr>
                <w:rFonts w:ascii="Arial" w:hAnsi="Arial" w:cs="Arial"/>
                <w:color w:val="222222"/>
              </w:rPr>
            </w:pPr>
          </w:p>
        </w:tc>
      </w:tr>
    </w:tbl>
    <w:p w14:paraId="3F7105A8" w14:textId="77777777" w:rsidR="009F399B" w:rsidRPr="009F399B" w:rsidRDefault="009F399B" w:rsidP="009F399B">
      <w:pPr>
        <w:rPr>
          <w:vanish/>
        </w:rPr>
      </w:pP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003D21FA">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3D21FA" w:rsidRPr="002F3DC1" w14:paraId="5FFD1053" w14:textId="77777777" w:rsidTr="003D21FA">
              <w:tc>
                <w:tcPr>
                  <w:tcW w:w="0" w:type="auto"/>
                  <w:tcMar>
                    <w:top w:w="150" w:type="dxa"/>
                    <w:left w:w="600" w:type="dxa"/>
                    <w:bottom w:w="150" w:type="dxa"/>
                    <w:right w:w="600" w:type="dxa"/>
                  </w:tcMar>
                  <w:hideMark/>
                </w:tcPr>
                <w:p w14:paraId="5FFF4B6A" w14:textId="4C387748" w:rsidR="003D21FA" w:rsidRPr="002F3DC1" w:rsidRDefault="003D21FA" w:rsidP="002F3DC1"/>
              </w:tc>
            </w:tr>
            <w:tr w:rsidR="009F399B" w:rsidRPr="002F3DC1" w14:paraId="4F39DD50" w14:textId="77777777" w:rsidTr="003D21FA">
              <w:tc>
                <w:tcPr>
                  <w:tcW w:w="0" w:type="auto"/>
                  <w:tcMar>
                    <w:top w:w="150" w:type="dxa"/>
                    <w:left w:w="600" w:type="dxa"/>
                    <w:bottom w:w="150" w:type="dxa"/>
                    <w:right w:w="600" w:type="dxa"/>
                  </w:tcMar>
                </w:tcPr>
                <w:p w14:paraId="7E16E41B" w14:textId="2D8641F4" w:rsidR="009F399B" w:rsidRPr="00384882" w:rsidRDefault="00384882" w:rsidP="002F3DC1">
                  <w:pPr>
                    <w:rPr>
                      <w:b/>
                      <w:bCs/>
                      <w:sz w:val="32"/>
                      <w:szCs w:val="32"/>
                    </w:rPr>
                  </w:pPr>
                  <w:r>
                    <w:rPr>
                      <w:b/>
                      <w:bCs/>
                      <w:sz w:val="32"/>
                      <w:szCs w:val="32"/>
                    </w:rPr>
                    <w:lastRenderedPageBreak/>
                    <w:t>___________________________________________________</w:t>
                  </w:r>
                </w:p>
              </w:tc>
            </w:tr>
          </w:tbl>
          <w:p w14:paraId="0A6832CC" w14:textId="2A888CBD" w:rsidR="003D21FA" w:rsidRPr="002F3DC1" w:rsidRDefault="000A7D1C" w:rsidP="002F3DC1">
            <w:r>
              <w:t xml:space="preserve">***I’m running this </w:t>
            </w:r>
            <w:r w:rsidRPr="00584A8A">
              <w:rPr>
                <w:i/>
                <w:iCs/>
              </w:rPr>
              <w:t>again</w:t>
            </w:r>
            <w:r>
              <w:t xml:space="preserve"> because I’ve heard many of you suggest that it’s too expensive to get new hams licensed.  </w:t>
            </w:r>
            <w:r w:rsidR="00113586">
              <w:t>This is a GOOD Time for “Kids” to get licensed!</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77777777" w:rsidR="007E1D08" w:rsidRPr="007E1D08" w:rsidRDefault="007E1D08" w:rsidP="007E1D08">
      <w:pPr>
        <w:spacing w:before="120" w:after="150"/>
      </w:pPr>
      <w:r w:rsidRPr="007E1D08">
        <w:t xml:space="preserve">Clubs around the country sponsor VE sessions </w:t>
      </w:r>
      <w:proofErr w:type="gramStart"/>
      <w:r w:rsidRPr="007E1D08">
        <w:t>in order to</w:t>
      </w:r>
      <w:proofErr w:type="gramEnd"/>
      <w:r w:rsidRPr="007E1D08">
        <w:t xml:space="preserve"> help new hams get their licenses and to help existing hams upgrade. One of the changes in the last couple of years if the introduction of the $35 FCC License Fee. The ARRL Youth Licensing Grant Program, in effect since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18"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t>Contact </w:t>
      </w:r>
      <w:hyperlink r:id="rId19"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1C3FE622" w14:textId="77777777" w:rsidR="00DB15E9" w:rsidRPr="00DB15E9" w:rsidRDefault="00DB15E9" w:rsidP="00DB15E9">
      <w:pPr>
        <w:shd w:val="clear" w:color="auto" w:fill="FFFFFF"/>
        <w:outlineLvl w:val="2"/>
        <w:rPr>
          <w:b/>
          <w:bCs/>
          <w:color w:val="3E3E3E"/>
          <w:sz w:val="27"/>
          <w:szCs w:val="27"/>
        </w:rPr>
      </w:pPr>
      <w:r w:rsidRPr="00DB15E9">
        <w:rPr>
          <w:b/>
          <w:bCs/>
          <w:color w:val="191919"/>
          <w:sz w:val="39"/>
          <w:szCs w:val="39"/>
        </w:rPr>
        <w:t>National Aeronautics and Space Administration</w:t>
      </w:r>
    </w:p>
    <w:p w14:paraId="61C6E625" w14:textId="627F5E2D" w:rsidR="00B85D47" w:rsidRPr="00DB15E9" w:rsidRDefault="00B85D47" w:rsidP="00941FBF">
      <w:pPr>
        <w:shd w:val="clear" w:color="auto" w:fill="FFFFFF"/>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560"/>
      </w:tblGrid>
      <w:tr w:rsidR="00DB15E9" w:rsidRPr="00DB15E9" w14:paraId="3C9622FD" w14:textId="77777777" w:rsidTr="00DB15E9">
        <w:trPr>
          <w:tblCellSpacing w:w="0" w:type="dxa"/>
        </w:trPr>
        <w:tc>
          <w:tcPr>
            <w:tcW w:w="0" w:type="auto"/>
            <w:shd w:val="clear" w:color="auto" w:fill="FFFFFF"/>
            <w:tcMar>
              <w:top w:w="150" w:type="dxa"/>
              <w:left w:w="600" w:type="dxa"/>
              <w:bottom w:w="150" w:type="dxa"/>
              <w:right w:w="600" w:type="dxa"/>
            </w:tcMar>
            <w:hideMark/>
          </w:tcPr>
          <w:p w14:paraId="6BE38879" w14:textId="77777777" w:rsidR="00DB15E9" w:rsidRPr="00DB15E9" w:rsidRDefault="00DB15E9" w:rsidP="00DB15E9">
            <w:pPr>
              <w:outlineLvl w:val="1"/>
              <w:rPr>
                <w:b/>
                <w:bCs/>
                <w:color w:val="3E3E3E"/>
                <w:sz w:val="30"/>
                <w:szCs w:val="30"/>
              </w:rPr>
            </w:pPr>
            <w:r w:rsidRPr="00DB15E9">
              <w:rPr>
                <w:b/>
                <w:bCs/>
                <w:color w:val="000000"/>
                <w:sz w:val="54"/>
                <w:szCs w:val="54"/>
              </w:rPr>
              <w:t>Live Launch Coverage:</w:t>
            </w:r>
          </w:p>
          <w:p w14:paraId="12F7842B" w14:textId="77777777" w:rsidR="00DB15E9" w:rsidRPr="00DB15E9" w:rsidRDefault="00DB15E9" w:rsidP="00DB15E9">
            <w:pPr>
              <w:outlineLvl w:val="1"/>
              <w:rPr>
                <w:b/>
                <w:bCs/>
                <w:color w:val="3E3E3E"/>
                <w:sz w:val="30"/>
                <w:szCs w:val="30"/>
              </w:rPr>
            </w:pPr>
            <w:r w:rsidRPr="00DB15E9">
              <w:rPr>
                <w:rFonts w:ascii="Tahoma" w:hAnsi="Tahoma" w:cs="Tahoma"/>
                <w:b/>
                <w:bCs/>
                <w:color w:val="000000"/>
                <w:sz w:val="51"/>
                <w:szCs w:val="51"/>
              </w:rPr>
              <w:t>﻿</w:t>
            </w:r>
            <w:r w:rsidRPr="00DB15E9">
              <w:rPr>
                <w:b/>
                <w:bCs/>
                <w:color w:val="000000"/>
                <w:sz w:val="51"/>
                <w:szCs w:val="51"/>
              </w:rPr>
              <w:t>NASA’s Northrop Grumman CRS-20</w:t>
            </w:r>
          </w:p>
        </w:tc>
      </w:tr>
    </w:tbl>
    <w:p w14:paraId="66C914AE" w14:textId="77777777" w:rsidR="00DB15E9" w:rsidRPr="00DB15E9" w:rsidRDefault="00DB15E9" w:rsidP="00DB15E9">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560"/>
      </w:tblGrid>
      <w:tr w:rsidR="00DB15E9" w:rsidRPr="00DB15E9" w14:paraId="4C59C6CE" w14:textId="77777777" w:rsidTr="00DB15E9">
        <w:trPr>
          <w:tblCellSpacing w:w="0" w:type="dxa"/>
        </w:trPr>
        <w:tc>
          <w:tcPr>
            <w:tcW w:w="0" w:type="auto"/>
            <w:shd w:val="clear" w:color="auto" w:fill="FFFFFF"/>
            <w:tcMar>
              <w:top w:w="150" w:type="dxa"/>
              <w:left w:w="600" w:type="dxa"/>
              <w:bottom w:w="150" w:type="dxa"/>
              <w:right w:w="600" w:type="dxa"/>
            </w:tcMar>
            <w:hideMark/>
          </w:tcPr>
          <w:p w14:paraId="4B2B5012" w14:textId="77777777" w:rsidR="00DB15E9" w:rsidRPr="00DB15E9" w:rsidRDefault="00DB15E9" w:rsidP="00DB15E9">
            <w:pPr>
              <w:rPr>
                <w:color w:val="403F42"/>
              </w:rPr>
            </w:pPr>
            <w:r w:rsidRPr="00DB15E9">
              <w:rPr>
                <w:color w:val="000000"/>
              </w:rPr>
              <w:t xml:space="preserve">NASA, Northrop Grumman, and SpaceX are targeting 12:29 p.m. EST on Monday, Jan. 29, for </w:t>
            </w:r>
            <w:r w:rsidRPr="00DB15E9">
              <w:rPr>
                <w:color w:val="000000"/>
              </w:rPr>
              <w:lastRenderedPageBreak/>
              <w:t>the next launch to deliver science investigations and supplies to the International Space Station. This launch is the 20th Northrop Grumman commercial resupply services mission to the orbital laboratory for the agency.</w:t>
            </w:r>
          </w:p>
          <w:p w14:paraId="57AB9BDA" w14:textId="77777777" w:rsidR="00DB15E9" w:rsidRPr="00DB15E9" w:rsidRDefault="00DB15E9" w:rsidP="00DB15E9">
            <w:pPr>
              <w:rPr>
                <w:color w:val="403F42"/>
              </w:rPr>
            </w:pPr>
          </w:p>
          <w:p w14:paraId="6D86E7D0" w14:textId="77777777" w:rsidR="00DB15E9" w:rsidRPr="00DB15E9" w:rsidRDefault="00DB15E9" w:rsidP="00DB15E9">
            <w:pPr>
              <w:rPr>
                <w:color w:val="403F42"/>
              </w:rPr>
            </w:pPr>
            <w:r w:rsidRPr="00DB15E9">
              <w:rPr>
                <w:color w:val="000000"/>
              </w:rPr>
              <w:t>The Cygnus spacecraft is scheduled to remain at the space station until May, when it will depart the orbiting laboratory, at which point it will harmlessly burn up in the Earth’s atmosphere. This spacecraft is named the S.S. Patricia “Patty” Hilliard Robertson after the former NASA astronaut.</w:t>
            </w:r>
          </w:p>
          <w:p w14:paraId="6B780CCC" w14:textId="77777777" w:rsidR="00DB15E9" w:rsidRPr="00DB15E9" w:rsidRDefault="00DB15E9" w:rsidP="00DB15E9">
            <w:pPr>
              <w:rPr>
                <w:color w:val="403F42"/>
              </w:rPr>
            </w:pPr>
          </w:p>
          <w:p w14:paraId="778FE039" w14:textId="77777777" w:rsidR="00DB15E9" w:rsidRPr="00DB15E9" w:rsidRDefault="00DB15E9" w:rsidP="00DB15E9">
            <w:pPr>
              <w:rPr>
                <w:color w:val="403F42"/>
              </w:rPr>
            </w:pPr>
            <w:r w:rsidRPr="00DB15E9">
              <w:rPr>
                <w:color w:val="000000"/>
              </w:rPr>
              <w:t>Live launch coverage will begin at 12:15 p.m. EST.</w:t>
            </w:r>
          </w:p>
          <w:p w14:paraId="6599DD1F" w14:textId="77777777" w:rsidR="00DB15E9" w:rsidRPr="00DB15E9" w:rsidRDefault="00DB15E9" w:rsidP="00DB15E9">
            <w:pPr>
              <w:rPr>
                <w:color w:val="403F42"/>
              </w:rPr>
            </w:pPr>
          </w:p>
          <w:p w14:paraId="5AC4D630" w14:textId="77777777" w:rsidR="00DB15E9" w:rsidRPr="00DB15E9" w:rsidRDefault="00000000" w:rsidP="00DB15E9">
            <w:pPr>
              <w:rPr>
                <w:color w:val="403F42"/>
              </w:rPr>
            </w:pPr>
            <w:hyperlink r:id="rId20" w:tgtFrame="_blank" w:history="1">
              <w:r w:rsidR="00DB15E9" w:rsidRPr="00DB15E9">
                <w:rPr>
                  <w:b/>
                  <w:bCs/>
                  <w:color w:val="0B3D91"/>
                  <w:sz w:val="21"/>
                  <w:szCs w:val="21"/>
                  <w:u w:val="single"/>
                </w:rPr>
                <w:t>STREAM ON NASA+</w:t>
              </w:r>
            </w:hyperlink>
          </w:p>
        </w:tc>
      </w:tr>
    </w:tbl>
    <w:p w14:paraId="7529CB24" w14:textId="77777777" w:rsidR="00DB15E9" w:rsidRDefault="00DB15E9" w:rsidP="00DB15E9">
      <w:pPr>
        <w:pStyle w:val="NormalWeb"/>
      </w:pPr>
      <w:r>
        <w:rPr>
          <w:noProof/>
        </w:rPr>
        <w:lastRenderedPageBreak/>
        <w:drawing>
          <wp:inline distT="0" distB="0" distL="0" distR="0" wp14:anchorId="5F632328" wp14:editId="63B89DFF">
            <wp:extent cx="6190932" cy="4641749"/>
            <wp:effectExtent l="0" t="0" r="0" b="0"/>
            <wp:docPr id="1" name="Picture 1" descr="A satellite flying over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flying over a dese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2612" cy="4673000"/>
                    </a:xfrm>
                    <a:prstGeom prst="rect">
                      <a:avLst/>
                    </a:prstGeom>
                    <a:noFill/>
                    <a:ln>
                      <a:noFill/>
                    </a:ln>
                  </pic:spPr>
                </pic:pic>
              </a:graphicData>
            </a:graphic>
          </wp:inline>
        </w:drawing>
      </w:r>
    </w:p>
    <w:p w14:paraId="2AEA6E7D" w14:textId="77777777" w:rsidR="00DB15E9" w:rsidRDefault="00DB15E9" w:rsidP="00941FBF">
      <w:pPr>
        <w:shd w:val="clear" w:color="auto" w:fill="FFFFFF"/>
      </w:pPr>
    </w:p>
    <w:p w14:paraId="299A172D" w14:textId="77777777" w:rsidR="00B85D47" w:rsidRDefault="00B85D47" w:rsidP="001F11BB"/>
    <w:p w14:paraId="44B4F066" w14:textId="77777777" w:rsidR="00D97DCD" w:rsidRPr="001F11BB" w:rsidRDefault="00D97DCD"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47F593BC" w14:textId="77777777" w:rsidR="00D97DCD" w:rsidRPr="00D97DCD" w:rsidRDefault="00D97DCD" w:rsidP="00941FBF">
      <w:pPr>
        <w:rPr>
          <w:sz w:val="38"/>
          <w:szCs w:val="38"/>
        </w:rPr>
      </w:pPr>
      <w:proofErr w:type="spellStart"/>
      <w:r w:rsidRPr="00D97DCD">
        <w:rPr>
          <w:sz w:val="38"/>
          <w:szCs w:val="38"/>
        </w:rPr>
        <w:t>HamSCI</w:t>
      </w:r>
      <w:proofErr w:type="spellEnd"/>
      <w:r w:rsidRPr="00D97DCD">
        <w:rPr>
          <w:sz w:val="38"/>
          <w:szCs w:val="38"/>
        </w:rPr>
        <w:t xml:space="preserve"> 2024 Workshop</w:t>
      </w:r>
    </w:p>
    <w:p w14:paraId="3331656B" w14:textId="77777777" w:rsidR="00D97DCD" w:rsidRPr="00D97DCD" w:rsidRDefault="00D97DCD" w:rsidP="00941FBF">
      <w:pPr>
        <w:spacing w:before="120" w:after="150"/>
        <w:rPr>
          <w:color w:val="222222"/>
        </w:rPr>
      </w:pPr>
      <w:r w:rsidRPr="00D97DCD">
        <w:rPr>
          <w:color w:val="222222"/>
        </w:rPr>
        <w:t>Ham Radio Science Citizen Investigation (</w:t>
      </w:r>
      <w:proofErr w:type="spellStart"/>
      <w:r w:rsidRPr="00D97DCD">
        <w:rPr>
          <w:color w:val="222222"/>
        </w:rPr>
        <w:fldChar w:fldCharType="begin"/>
      </w:r>
      <w:r w:rsidRPr="00D97DCD">
        <w:rPr>
          <w:color w:val="222222"/>
        </w:rPr>
        <w:instrText>HYPERLINK "https://hamsci.org/"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222222"/>
        </w:rPr>
        <w:fldChar w:fldCharType="end"/>
      </w:r>
      <w:r w:rsidRPr="00D97DCD">
        <w:rPr>
          <w:color w:val="222222"/>
        </w:rPr>
        <w:t>) will hold its sixth annual workshop on March 22 - 23, 2024, at Case Western Reserve University in Cleveland, Ohio. </w:t>
      </w:r>
      <w:r w:rsidRPr="00D97DCD">
        <w:rPr>
          <w:noProof/>
          <w:color w:val="C00000"/>
          <w:sz w:val="38"/>
          <w:szCs w:val="38"/>
        </w:rPr>
        <w:drawing>
          <wp:anchor distT="57150" distB="57150" distL="57150" distR="57150" simplePos="0" relativeHeight="251648000" behindDoc="0" locked="0" layoutInCell="1" allowOverlap="0" wp14:anchorId="46DD5B59" wp14:editId="1CE47F2C">
            <wp:simplePos x="0" y="0"/>
            <wp:positionH relativeFrom="column">
              <wp:align>right</wp:align>
            </wp:positionH>
            <wp:positionV relativeFrom="line">
              <wp:posOffset>0</wp:posOffset>
            </wp:positionV>
            <wp:extent cx="2381250" cy="504825"/>
            <wp:effectExtent l="0" t="0" r="0" b="9525"/>
            <wp:wrapSquare wrapText="bothSides"/>
            <wp:docPr id="1498400"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00" name="Picture 1" descr="A black letter on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DCD">
        <w:rPr>
          <w:color w:val="222222"/>
        </w:rPr>
        <w:t>The event is meant to bring together the amateur radio community and professional scientists.</w:t>
      </w:r>
    </w:p>
    <w:p w14:paraId="090C96B6" w14:textId="77777777" w:rsidR="00D97DCD" w:rsidRPr="00D97DCD" w:rsidRDefault="00D97DCD" w:rsidP="00941FBF">
      <w:pPr>
        <w:spacing w:before="120" w:after="150"/>
        <w:rPr>
          <w:color w:val="222222"/>
        </w:rPr>
      </w:pPr>
      <w:r w:rsidRPr="00D97DCD">
        <w:rPr>
          <w:color w:val="222222"/>
        </w:rPr>
        <w:t>The 2024 workshop's theme will be "Alignments" - specifically those between the Sun, Moon, and Earth; collegiate amateur radio recreation and science, technology, engineering, and math (STEM) curricula; data collection and analysis, and professional and citizen science. Workshop participants will prepare for the solar eclipse taking place on April 8, 2024, which will be seen in totality from Cleveland.</w:t>
      </w:r>
    </w:p>
    <w:p w14:paraId="42FE799E" w14:textId="77777777" w:rsidR="00D97DCD" w:rsidRPr="00D97DCD" w:rsidRDefault="00D97DCD" w:rsidP="00941FBF">
      <w:pPr>
        <w:spacing w:before="120" w:after="150"/>
        <w:rPr>
          <w:color w:val="222222"/>
        </w:rPr>
      </w:pPr>
      <w:proofErr w:type="spellStart"/>
      <w:r w:rsidRPr="00D97DCD">
        <w:rPr>
          <w:color w:val="222222"/>
        </w:rPr>
        <w:t>HamSCI's</w:t>
      </w:r>
      <w:proofErr w:type="spellEnd"/>
      <w:r w:rsidRPr="00D97DCD">
        <w:rPr>
          <w:color w:val="222222"/>
        </w:rPr>
        <w:t xml:space="preserve"> main interest is using amateur radio for the characterization and study of ionospheric phenomena like traveling ionospheric disturbances, sporadic E, solar flares, geomagnetic storms, the 2024 total solar eclipse, and other space weather events. To facilitate this science, continued development of the </w:t>
      </w:r>
      <w:proofErr w:type="spellStart"/>
      <w:r w:rsidRPr="00D97DCD">
        <w:rPr>
          <w:color w:val="222222"/>
        </w:rPr>
        <w:fldChar w:fldCharType="begin"/>
      </w:r>
      <w:r w:rsidRPr="00D97DCD">
        <w:rPr>
          <w:color w:val="222222"/>
        </w:rPr>
        <w:instrText>HYPERLINK "https://hamsci.org/basic-project/personal-space-weather-station"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Personal Space Weather Station</w:t>
      </w:r>
      <w:r w:rsidRPr="00D97DCD">
        <w:rPr>
          <w:color w:val="222222"/>
        </w:rPr>
        <w:fldChar w:fldCharType="end"/>
      </w:r>
      <w:r w:rsidRPr="00D97DCD">
        <w:rPr>
          <w:color w:val="222222"/>
        </w:rPr>
        <w:t> and discussion about integrating amateur radio into the collegiate curriculum will also take place during the workshop.</w:t>
      </w:r>
    </w:p>
    <w:p w14:paraId="378C7066" w14:textId="77777777" w:rsidR="00D97DCD" w:rsidRPr="00D97DCD" w:rsidRDefault="00D97DCD" w:rsidP="00941FBF">
      <w:pPr>
        <w:spacing w:before="120" w:after="150"/>
        <w:rPr>
          <w:color w:val="222222"/>
        </w:rPr>
      </w:pPr>
      <w:r w:rsidRPr="00D97DCD">
        <w:rPr>
          <w:color w:val="222222"/>
        </w:rPr>
        <w:t xml:space="preserve">Registration is now open, and the deadline is March 1, 2024. </w:t>
      </w:r>
      <w:proofErr w:type="spellStart"/>
      <w:r w:rsidRPr="00D97DCD">
        <w:rPr>
          <w:color w:val="222222"/>
        </w:rPr>
        <w:t>HamSCI</w:t>
      </w:r>
      <w:proofErr w:type="spellEnd"/>
      <w:r w:rsidRPr="00D97DCD">
        <w:rPr>
          <w:color w:val="222222"/>
        </w:rPr>
        <w:t xml:space="preserve"> is also accepting presentations relating to amateur radio and science -- particularly space and atmospheric science, space weather, and radio astronomy -- that analyze the ionosphere, propose ideas for the Personal Space Weather Station, and discuss the 2024 eclipse.</w:t>
      </w:r>
    </w:p>
    <w:p w14:paraId="21C0D645" w14:textId="77777777" w:rsidR="00D97DCD" w:rsidRPr="00D97DCD" w:rsidRDefault="00D97DCD" w:rsidP="00941FBF">
      <w:pPr>
        <w:spacing w:before="120" w:after="150"/>
        <w:rPr>
          <w:color w:val="222222"/>
        </w:rPr>
      </w:pPr>
      <w:r w:rsidRPr="00D97DCD">
        <w:rPr>
          <w:color w:val="222222"/>
        </w:rPr>
        <w:t>Presentations should be the form of talks, posters, lightning talks, and demonstrations. The Science Program Committee will be accepting abstracts and presentations.</w:t>
      </w:r>
    </w:p>
    <w:p w14:paraId="7DE8C70A" w14:textId="77777777" w:rsidR="00D97DCD" w:rsidRPr="00D97DCD" w:rsidRDefault="00D97DCD" w:rsidP="00941FBF">
      <w:pPr>
        <w:spacing w:before="120" w:after="150"/>
        <w:rPr>
          <w:color w:val="222222"/>
        </w:rPr>
      </w:pPr>
      <w:r w:rsidRPr="00D97DCD">
        <w:rPr>
          <w:color w:val="222222"/>
        </w:rPr>
        <w:t>If you would like to present, please submit your abstract by February 10, 2024. Presenters will be notified about their acceptance by March 1, 2024. Questions about abstracts should be emailed to Nathaniel Frissell, W2NAF, at </w:t>
      </w:r>
      <w:hyperlink r:id="rId23" w:tgtFrame="_blank" w:history="1">
        <w:r w:rsidRPr="00D97DCD">
          <w:rPr>
            <w:color w:val="1155CC"/>
            <w:u w:val="single"/>
          </w:rPr>
          <w:t>hamsci@hamsci.org</w:t>
        </w:r>
      </w:hyperlink>
      <w:r w:rsidRPr="00D97DCD">
        <w:rPr>
          <w:color w:val="222222"/>
        </w:rPr>
        <w:t>.</w:t>
      </w:r>
    </w:p>
    <w:p w14:paraId="6628D0C1" w14:textId="77777777" w:rsidR="00D97DCD" w:rsidRPr="00D97DCD" w:rsidRDefault="00D97DCD" w:rsidP="00941FBF">
      <w:pPr>
        <w:spacing w:before="120" w:after="150"/>
        <w:rPr>
          <w:color w:val="222222"/>
        </w:rPr>
      </w:pPr>
      <w:r w:rsidRPr="00D97DCD">
        <w:rPr>
          <w:color w:val="222222"/>
        </w:rPr>
        <w:t>For registration and additional information about the event, visit </w:t>
      </w:r>
      <w:proofErr w:type="spellStart"/>
      <w:r w:rsidRPr="00D97DCD">
        <w:rPr>
          <w:color w:val="222222"/>
        </w:rPr>
        <w:fldChar w:fldCharType="begin"/>
      </w:r>
      <w:r w:rsidRPr="00D97DCD">
        <w:rPr>
          <w:color w:val="222222"/>
        </w:rPr>
        <w:instrText>HYPERLINK "https://hamsci.org/hamsci2024" \t "_blank"</w:instrText>
      </w:r>
      <w:r w:rsidRPr="00D97DCD">
        <w:rPr>
          <w:color w:val="222222"/>
        </w:rPr>
      </w:r>
      <w:r w:rsidRPr="00D97DCD">
        <w:rPr>
          <w:color w:val="222222"/>
        </w:rPr>
        <w:fldChar w:fldCharType="separate"/>
      </w:r>
      <w:r w:rsidRPr="00D97DCD">
        <w:rPr>
          <w:color w:val="1155CC"/>
          <w:u w:val="single"/>
        </w:rPr>
        <w:t>HamSCI</w:t>
      </w:r>
      <w:proofErr w:type="spellEnd"/>
      <w:r w:rsidRPr="00D97DCD">
        <w:rPr>
          <w:color w:val="1155CC"/>
          <w:u w:val="single"/>
        </w:rPr>
        <w:t xml:space="preserve"> Workshop 2024 | </w:t>
      </w:r>
      <w:proofErr w:type="spellStart"/>
      <w:r w:rsidRPr="00D97DCD">
        <w:rPr>
          <w:color w:val="1155CC"/>
          <w:u w:val="single"/>
        </w:rPr>
        <w:t>HamSCI</w:t>
      </w:r>
      <w:proofErr w:type="spellEnd"/>
      <w:r w:rsidRPr="00D97DCD">
        <w:rPr>
          <w:color w:val="222222"/>
        </w:rPr>
        <w:fldChar w:fldCharType="end"/>
      </w:r>
      <w:r w:rsidRPr="00D97DCD">
        <w:rPr>
          <w:color w:val="222222"/>
        </w:rPr>
        <w:t>.</w:t>
      </w:r>
    </w:p>
    <w:p w14:paraId="066FB70F" w14:textId="77777777" w:rsidR="002175B9" w:rsidRDefault="002175B9" w:rsidP="00941FBF"/>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3532D9" w:rsidRDefault="002175B9" w:rsidP="00941FBF">
      <w:pPr>
        <w:rPr>
          <w:b/>
          <w:bCs/>
          <w:sz w:val="32"/>
          <w:szCs w:val="32"/>
        </w:rPr>
      </w:pPr>
    </w:p>
    <w:p w14:paraId="4EF32BF2" w14:textId="69926316" w:rsidR="00DB15E9" w:rsidRDefault="00CE2057" w:rsidP="00941FBF">
      <w:pPr>
        <w:rPr>
          <w:color w:val="222222"/>
          <w:shd w:val="clear" w:color="auto" w:fill="FFFFF8"/>
        </w:rPr>
      </w:pPr>
      <w:r w:rsidRPr="00CE2057">
        <w:rPr>
          <w:b/>
          <w:bCs/>
          <w:color w:val="222222"/>
          <w:sz w:val="32"/>
          <w:szCs w:val="32"/>
          <w:shd w:val="clear" w:color="auto" w:fill="FFFFF8"/>
        </w:rPr>
        <w:t>Amateur radio volunteers are needed for the 2024 Boston Marathon.</w:t>
      </w:r>
      <w:r w:rsidRPr="00CE2057">
        <w:rPr>
          <w:color w:val="222222"/>
          <w:shd w:val="clear" w:color="auto" w:fill="FFFFF8"/>
        </w:rPr>
        <w:t> Registration is still open, but the deadline is February 2. A </w:t>
      </w:r>
      <w:hyperlink r:id="rId24" w:tgtFrame="_blank" w:history="1">
        <w:r w:rsidRPr="00CE2057">
          <w:rPr>
            <w:color w:val="1155CC"/>
            <w:u w:val="single"/>
            <w:shd w:val="clear" w:color="auto" w:fill="FFFFF8"/>
          </w:rPr>
          <w:t>step-by-step sign-up guide</w:t>
        </w:r>
      </w:hyperlink>
      <w:r w:rsidRPr="00CE2057">
        <w:rPr>
          <w:color w:val="222222"/>
          <w:shd w:val="clear" w:color="auto" w:fill="FFFFF8"/>
        </w:rPr>
        <w:t> is available to help make sign-up easy. Almost all amateur radio positions are single-</w:t>
      </w:r>
      <w:r w:rsidRPr="00CE2057">
        <w:rPr>
          <w:color w:val="222222"/>
          <w:shd w:val="clear" w:color="auto" w:fill="FFFFF8"/>
        </w:rPr>
        <w:lastRenderedPageBreak/>
        <w:t xml:space="preserve">person assignments. Returning volunteers have received an email from the Boston Marathon Communications Committee of the Boston Athletic Association (BAA) that included registration instructions. </w:t>
      </w:r>
      <w:proofErr w:type="gramStart"/>
      <w:r w:rsidRPr="00CE2057">
        <w:rPr>
          <w:color w:val="222222"/>
          <w:shd w:val="clear" w:color="auto" w:fill="FFFFF8"/>
        </w:rPr>
        <w:t>In order to</w:t>
      </w:r>
      <w:proofErr w:type="gramEnd"/>
      <w:r w:rsidRPr="00CE2057">
        <w:rPr>
          <w:color w:val="222222"/>
          <w:shd w:val="clear" w:color="auto" w:fill="FFFFF8"/>
        </w:rPr>
        <w:t xml:space="preserve"> make registration as smooth as possible, specific instructions are provided for amateur radio operator volunteers. For questions and more information, email the Boston Marathon Communications Committee at </w:t>
      </w:r>
      <w:hyperlink r:id="rId25" w:tgtFrame="_blank" w:history="1">
        <w:r w:rsidRPr="00CE2057">
          <w:rPr>
            <w:color w:val="1155CC"/>
            <w:u w:val="single"/>
            <w:shd w:val="clear" w:color="auto" w:fill="FFFFF8"/>
          </w:rPr>
          <w:t>contact@hamradioboston.org</w:t>
        </w:r>
      </w:hyperlink>
      <w:r w:rsidRPr="00CE2057">
        <w:rPr>
          <w:color w:val="222222"/>
          <w:shd w:val="clear" w:color="auto" w:fill="FFFFF8"/>
        </w:rPr>
        <w:t>.</w:t>
      </w:r>
    </w:p>
    <w:p w14:paraId="115841C9" w14:textId="77777777" w:rsidR="00CE2057" w:rsidRDefault="00CE2057" w:rsidP="00941FBF">
      <w:pPr>
        <w:rPr>
          <w:color w:val="222222"/>
          <w:shd w:val="clear" w:color="auto" w:fill="FFFFF8"/>
        </w:rPr>
      </w:pPr>
    </w:p>
    <w:p w14:paraId="18FCFA01" w14:textId="14EC7F6B" w:rsidR="00CE2057" w:rsidRPr="00CE2057" w:rsidRDefault="009113A4" w:rsidP="00941FBF">
      <w:pPr>
        <w:rPr>
          <w:b/>
          <w:bCs/>
          <w:color w:val="222222"/>
          <w:sz w:val="32"/>
          <w:szCs w:val="32"/>
          <w:shd w:val="clear" w:color="auto" w:fill="FFFFF8"/>
        </w:rPr>
      </w:pPr>
      <w:r>
        <w:rPr>
          <w:color w:val="222222"/>
          <w:sz w:val="32"/>
          <w:szCs w:val="32"/>
          <w:shd w:val="clear" w:color="auto" w:fill="FFFFF8"/>
        </w:rPr>
        <w:t>__________________________________________________________</w:t>
      </w:r>
    </w:p>
    <w:p w14:paraId="5E45F1EE" w14:textId="77777777" w:rsidR="00DB15E9" w:rsidRDefault="00DB15E9" w:rsidP="00941FBF">
      <w:pPr>
        <w:rPr>
          <w:b/>
          <w:bCs/>
          <w:color w:val="222222"/>
          <w:sz w:val="32"/>
          <w:szCs w:val="32"/>
          <w:shd w:val="clear" w:color="auto" w:fill="FFFFF8"/>
        </w:rPr>
      </w:pPr>
    </w:p>
    <w:p w14:paraId="42DAF71F" w14:textId="61E9B808" w:rsidR="00F046C0" w:rsidRPr="00A5141E" w:rsidRDefault="00A5141E" w:rsidP="00941FBF">
      <w:r w:rsidRPr="00A5141E">
        <w:rPr>
          <w:b/>
          <w:bCs/>
          <w:color w:val="222222"/>
          <w:sz w:val="32"/>
          <w:szCs w:val="32"/>
          <w:shd w:val="clear" w:color="auto" w:fill="FFFFF8"/>
        </w:rPr>
        <w:t>Registration for </w:t>
      </w:r>
      <w:hyperlink r:id="rId26"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27"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28"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p w14:paraId="39C2D999" w14:textId="77777777" w:rsidR="002753C7" w:rsidRDefault="002753C7" w:rsidP="00A2482C">
      <w:pPr>
        <w:rPr>
          <w:b/>
          <w:bCs/>
          <w:sz w:val="32"/>
          <w:szCs w:val="32"/>
        </w:rPr>
      </w:pPr>
      <w:bookmarkStart w:id="23" w:name="club"/>
      <w:bookmarkEnd w:id="23"/>
    </w:p>
    <w:p w14:paraId="57624528" w14:textId="77777777" w:rsidR="00862582" w:rsidRPr="008369EC" w:rsidRDefault="00862582" w:rsidP="00A2482C">
      <w:pPr>
        <w:rPr>
          <w:b/>
          <w:bCs/>
          <w:sz w:val="32"/>
          <w:szCs w:val="32"/>
        </w:rPr>
      </w:pPr>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168" behindDoc="1" locked="0" layoutInCell="1" allowOverlap="1" wp14:anchorId="5A1ED3BA" wp14:editId="773B2BA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1B6BCC60" w14:textId="77777777" w:rsidR="00C46754" w:rsidRPr="00C46754" w:rsidRDefault="00C46754" w:rsidP="00C46754">
      <w:pPr>
        <w:spacing w:after="364" w:line="259" w:lineRule="auto"/>
        <w:ind w:left="96"/>
        <w:jc w:val="center"/>
        <w:rPr>
          <w:color w:val="000000"/>
          <w:szCs w:val="22"/>
        </w:rPr>
      </w:pPr>
    </w:p>
    <w:p w14:paraId="6413A4B8" w14:textId="44B395FE"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1"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2"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3"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020B8BAC" w14:textId="77777777" w:rsidR="008E07D5" w:rsidRDefault="008E07D5" w:rsidP="00A036B1">
      <w:pPr>
        <w:widowControl w:val="0"/>
        <w:contextualSpacing/>
        <w:rPr>
          <w:b/>
          <w:bCs/>
          <w:color w:val="222222"/>
          <w:sz w:val="28"/>
          <w:szCs w:val="28"/>
          <w:shd w:val="clear" w:color="auto" w:fill="FFFFFF"/>
        </w:rPr>
      </w:pPr>
      <w:bookmarkStart w:id="24" w:name="ve"/>
      <w:bookmarkEnd w:id="24"/>
    </w:p>
    <w:p w14:paraId="38D5D83B" w14:textId="7018CA08" w:rsidR="00A036B1" w:rsidRPr="0047406B" w:rsidRDefault="00A036B1" w:rsidP="00A036B1">
      <w:pPr>
        <w:widowControl w:val="0"/>
        <w:contextualSpacing/>
        <w:rPr>
          <w:b/>
          <w:bCs/>
          <w:color w:val="222222"/>
          <w:sz w:val="28"/>
          <w:szCs w:val="28"/>
          <w:shd w:val="clear" w:color="auto" w:fill="FFFFFF"/>
        </w:rPr>
      </w:pPr>
      <w:r w:rsidRPr="0047406B">
        <w:rPr>
          <w:b/>
          <w:bCs/>
          <w:color w:val="222222"/>
          <w:sz w:val="28"/>
          <w:szCs w:val="28"/>
          <w:shd w:val="clear" w:color="auto" w:fill="FFFFFF"/>
        </w:rPr>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w:t>
      </w:r>
      <w:proofErr w:type="gramStart"/>
      <w:r w:rsidRPr="00D36287">
        <w:rPr>
          <w:color w:val="222222"/>
          <w:shd w:val="clear" w:color="auto" w:fill="FFFFFF"/>
        </w:rPr>
        <w:t xml:space="preserve">20, </w:t>
      </w:r>
      <w:r w:rsidR="00E00A4D">
        <w:rPr>
          <w:color w:val="222222"/>
          <w:shd w:val="clear" w:color="auto" w:fill="FFFFFF"/>
        </w:rPr>
        <w:t xml:space="preserve">  </w:t>
      </w:r>
      <w:proofErr w:type="gramEnd"/>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 xml:space="preserve">Pre-Registration is </w:t>
      </w:r>
      <w:proofErr w:type="gramStart"/>
      <w:r w:rsidRPr="00D36287">
        <w:rPr>
          <w:color w:val="222222"/>
          <w:shd w:val="clear" w:color="auto" w:fill="FFFFFF"/>
        </w:rPr>
        <w:t>required, and</w:t>
      </w:r>
      <w:proofErr w:type="gramEnd"/>
      <w:r w:rsidRPr="00D36287">
        <w:rPr>
          <w:color w:val="222222"/>
          <w:shd w:val="clear" w:color="auto" w:fill="FFFFFF"/>
        </w:rPr>
        <w:t xml:space="preserve"> open the 1st of each testing month. All information is available at </w:t>
      </w:r>
      <w:hyperlink r:id="rId34" w:tgtFrame="_blank" w:history="1">
        <w:r w:rsidRPr="00D36287">
          <w:rPr>
            <w:color w:val="1155CC"/>
            <w:u w:val="single"/>
            <w:shd w:val="clear" w:color="auto" w:fill="FFFFFF"/>
          </w:rPr>
          <w:t>www.ae8fp.net</w:t>
        </w:r>
      </w:hyperlink>
      <w:r w:rsidRPr="00D36287">
        <w:rPr>
          <w:color w:val="222222"/>
          <w:shd w:val="clear" w:color="auto" w:fill="FFFFFF"/>
        </w:rPr>
        <w:t> &lt;</w:t>
      </w:r>
      <w:hyperlink r:id="rId35" w:tgtFrame="_blank" w:history="1">
        <w:r w:rsidRPr="00D36287">
          <w:rPr>
            <w:color w:val="1155CC"/>
            <w:u w:val="single"/>
            <w:shd w:val="clear" w:color="auto" w:fill="FFFFFF"/>
          </w:rPr>
          <w:t>http://www.ae8fp.net/</w:t>
        </w:r>
      </w:hyperlink>
      <w:r w:rsidRPr="00D36287">
        <w:rPr>
          <w:color w:val="222222"/>
          <w:shd w:val="clear" w:color="auto" w:fill="FFFFFF"/>
        </w:rPr>
        <w:t>&gt;</w:t>
      </w:r>
    </w:p>
    <w:p w14:paraId="046602A8" w14:textId="77777777" w:rsidR="009113A4" w:rsidRDefault="009113A4" w:rsidP="00CE2057">
      <w:pPr>
        <w:shd w:val="clear" w:color="auto" w:fill="FFFFFF"/>
        <w:rPr>
          <w:b/>
          <w:bCs/>
          <w:color w:val="222222"/>
          <w:u w:val="single"/>
          <w:shd w:val="clear" w:color="auto" w:fill="FFFFFF"/>
        </w:rPr>
      </w:pPr>
    </w:p>
    <w:p w14:paraId="5B6BDF9A" w14:textId="77777777" w:rsidR="009113A4" w:rsidRDefault="009113A4" w:rsidP="00CE2057">
      <w:pPr>
        <w:shd w:val="clear" w:color="auto" w:fill="FFFFFF"/>
        <w:rPr>
          <w:b/>
          <w:bCs/>
          <w:color w:val="222222"/>
          <w:u w:val="single"/>
          <w:shd w:val="clear" w:color="auto" w:fill="FFFFFF"/>
        </w:rPr>
      </w:pP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lastRenderedPageBreak/>
        <w:t xml:space="preserve">Alliance Amateur Radio </w:t>
      </w:r>
      <w:r w:rsidRPr="00CE2057">
        <w:rPr>
          <w:b/>
          <w:bCs/>
          <w:color w:val="222222"/>
          <w:u w:val="single"/>
          <w:shd w:val="clear" w:color="auto" w:fill="FFFFFF"/>
        </w:rPr>
        <w:t>Club</w:t>
      </w:r>
      <w:r>
        <w:rPr>
          <w:color w:val="222222"/>
          <w:shd w:val="clear" w:color="auto" w:fill="FFFFFF"/>
        </w:rPr>
        <w:t xml:space="preserve">                                                                                                   </w:t>
      </w:r>
      <w:proofErr w:type="gramStart"/>
      <w:r w:rsidRPr="00CE2057">
        <w:rPr>
          <w:rFonts w:ascii="Arial" w:hAnsi="Arial" w:cs="Arial"/>
          <w:color w:val="222222"/>
        </w:rPr>
        <w:t>The</w:t>
      </w:r>
      <w:proofErr w:type="gramEnd"/>
      <w:r w:rsidRPr="00CE2057">
        <w:rPr>
          <w:rFonts w:ascii="Arial" w:hAnsi="Arial" w:cs="Arial"/>
          <w:color w:val="222222"/>
        </w:rPr>
        <w:t xml:space="preserve"> Alliance Amateur Radio Club holds quarterly VE testing, at the Christ </w:t>
      </w:r>
      <w:proofErr w:type="spellStart"/>
      <w:r w:rsidRPr="00CE2057">
        <w:rPr>
          <w:rFonts w:ascii="Arial" w:hAnsi="Arial" w:cs="Arial"/>
          <w:color w:val="222222"/>
        </w:rPr>
        <w:t>UInited</w:t>
      </w:r>
      <w:proofErr w:type="spellEnd"/>
      <w:r w:rsidRPr="00CE2057">
        <w:rPr>
          <w:rFonts w:ascii="Arial" w:hAnsi="Arial" w:cs="Arial"/>
          <w:color w:val="222222"/>
        </w:rPr>
        <w:t xml:space="preserve"> Methodist Church in Alliance. The address is 470 E. Broadway St, Alliance, OH (</w:t>
      </w:r>
      <w:hyperlink r:id="rId36"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 xml:space="preserve">Upcoming Exam Dates </w:t>
      </w:r>
      <w:proofErr w:type="gramStart"/>
      <w:r w:rsidRPr="00CE2057">
        <w:rPr>
          <w:rFonts w:ascii="Arial" w:hAnsi="Arial" w:cs="Arial"/>
          <w:color w:val="222222"/>
        </w:rPr>
        <w:t>are</w:t>
      </w:r>
      <w:proofErr w:type="gramEnd"/>
      <w:r w:rsidRPr="00CE2057">
        <w:rPr>
          <w:rFonts w:ascii="Arial" w:hAnsi="Arial" w:cs="Arial"/>
          <w:color w:val="222222"/>
        </w:rPr>
        <w:t>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37"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38" w:history="1">
        <w:r w:rsidRPr="001714D8">
          <w:rPr>
            <w:color w:val="0563C1" w:themeColor="hyperlink"/>
            <w:u w:val="single"/>
          </w:rPr>
          <w:t>https://atara-w8atr.fun</w:t>
        </w:r>
      </w:hyperlink>
      <w:r w:rsidRPr="001714D8">
        <w:t xml:space="preserve"> and contact us at </w:t>
      </w:r>
      <w:hyperlink r:id="rId39"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0"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1"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2"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lastRenderedPageBreak/>
        <w:drawing>
          <wp:anchor distT="0" distB="0" distL="114300" distR="114300" simplePos="0" relativeHeight="251643904" behindDoc="0" locked="0" layoutInCell="1" allowOverlap="1" wp14:anchorId="4525E10B" wp14:editId="5808837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 xml:space="preserve">Jan 14, March 10, May12, July 14, Sept 15, and Nov 17, 2024. All sessions are at 2:00PM each </w:t>
      </w:r>
      <w:proofErr w:type="gramStart"/>
      <w:r w:rsidR="004C0A94" w:rsidRPr="004C0A94">
        <w:t>month</w:t>
      </w:r>
      <w:proofErr w:type="gramEnd"/>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1D7268D8" w:rsidR="00836B91" w:rsidRPr="004C0A94" w:rsidRDefault="00836B91" w:rsidP="004C0A94">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44"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45"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46"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w:t>
      </w:r>
      <w:proofErr w:type="gramStart"/>
      <w:r w:rsidRPr="00D36287">
        <w:rPr>
          <w:rFonts w:eastAsiaTheme="minorHAnsi"/>
        </w:rPr>
        <w:t>a</w:t>
      </w:r>
      <w:proofErr w:type="gramEnd"/>
      <w:r w:rsidRPr="00D36287">
        <w:rPr>
          <w:rFonts w:eastAsiaTheme="minorHAnsi"/>
        </w:rPr>
        <w:t xml:space="preserve">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lastRenderedPageBreak/>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7"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w:t>
      </w:r>
      <w:proofErr w:type="gramStart"/>
      <w:r w:rsidRPr="00D36287">
        <w:rPr>
          <w:rFonts w:eastAsiaTheme="minorHAnsi"/>
        </w:rPr>
        <w:t>candidates</w:t>
      </w:r>
      <w:proofErr w:type="gramEnd"/>
      <w:r w:rsidRPr="00D36287">
        <w:rPr>
          <w:rFonts w:eastAsiaTheme="minorHAnsi"/>
        </w:rPr>
        <w:t xml:space="preserve">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48"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49"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50"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lastRenderedPageBreak/>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3CD36E29"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r w:rsidR="003F0E5E" w:rsidRPr="003F0E5E">
        <w:rPr>
          <w:color w:val="222222"/>
          <w:shd w:val="clear" w:color="auto" w:fill="FFFFFF"/>
        </w:rPr>
        <w:t>Northern Ohio Amateur Radio Society (NOARS) VE sessions are held the first Saturday of odd-numbered months (EXCEPT FOR March and July) at 10 AM in the </w:t>
      </w:r>
      <w:r w:rsidR="003F0E5E" w:rsidRPr="003F0E5E">
        <w:rPr>
          <w:b/>
          <w:bCs/>
          <w:color w:val="222222"/>
          <w:shd w:val="clear" w:color="auto" w:fill="FFFFFF"/>
        </w:rPr>
        <w:t>Fairview Park Library, 21255  Lorain Rd., Fairview Park.</w:t>
      </w:r>
      <w:r w:rsidR="003F0E5E" w:rsidRPr="003F0E5E">
        <w:rPr>
          <w:color w:val="222222"/>
          <w:shd w:val="clear" w:color="auto" w:fill="FFFFFF"/>
        </w:rPr>
        <w:t> Registration is preferred, but walk-ins are welcome. For more information or to register, contact Elaine, KC8FOS at </w:t>
      </w:r>
      <w:hyperlink r:id="rId52"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There will be a VE session held </w:t>
      </w:r>
      <w:r w:rsidR="003F0E5E" w:rsidRPr="003F0E5E">
        <w:rPr>
          <w:b/>
          <w:bCs/>
          <w:color w:val="222222"/>
          <w:shd w:val="clear" w:color="auto" w:fill="FFFFFF"/>
        </w:rPr>
        <w:t>Sunday, March 10</w:t>
      </w:r>
      <w:r w:rsidR="003F0E5E" w:rsidRPr="003F0E5E">
        <w:rPr>
          <w:color w:val="222222"/>
          <w:shd w:val="clear" w:color="auto" w:fill="FFFFFF"/>
        </w:rPr>
        <w:t> at the NOARS Winterfest held at Lorain County Community College </w:t>
      </w:r>
      <w:r w:rsidR="003F0E5E" w:rsidRPr="003F0E5E">
        <w:rPr>
          <w:b/>
          <w:bCs/>
          <w:color w:val="222222"/>
          <w:shd w:val="clear" w:color="auto" w:fill="FFFFFF"/>
        </w:rPr>
        <w:t>in the College Center,</w:t>
      </w:r>
      <w:r w:rsidR="003F0E5E" w:rsidRPr="003F0E5E">
        <w:rPr>
          <w:color w:val="222222"/>
          <w:shd w:val="clear" w:color="auto" w:fill="FFFFFF"/>
        </w:rPr>
        <w:t> 1005 Abbe Rd N, Elyria, OH 44035. Please email Elaine, KC8FOS at </w:t>
      </w:r>
      <w:hyperlink r:id="rId53" w:tgtFrame="_blank" w:history="1">
        <w:r w:rsidR="003F0E5E" w:rsidRPr="003F0E5E">
          <w:rPr>
            <w:color w:val="1155CC"/>
            <w:u w:val="single"/>
            <w:shd w:val="clear" w:color="auto" w:fill="FFFFFF"/>
          </w:rPr>
          <w:t>ewilkinson1951@gmail.com</w:t>
        </w:r>
      </w:hyperlink>
      <w:r w:rsidR="003F0E5E" w:rsidRPr="003F0E5E">
        <w:rPr>
          <w:color w:val="222222"/>
          <w:shd w:val="clear" w:color="auto" w:fill="FFFFFF"/>
        </w:rPr>
        <w:t> for more information or to register. </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54"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55" w:tgtFrame="_blank" w:history="1">
        <w:r w:rsidRPr="001B6953">
          <w:rPr>
            <w:color w:val="1155CC"/>
            <w:u w:val="single"/>
          </w:rPr>
          <w:t>www.w8zx.net/exam</w:t>
        </w:r>
      </w:hyperlink>
      <w:r w:rsidRPr="001B6953">
        <w:t> or email </w:t>
      </w:r>
      <w:hyperlink r:id="rId56"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lastRenderedPageBreak/>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57"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58"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59" w:tgtFrame="_blank" w:history="1">
        <w:r w:rsidRPr="00571FE4">
          <w:rPr>
            <w:color w:val="1155CC"/>
            <w:u w:val="single"/>
          </w:rPr>
          <w:t>https://wc8voa.org/licensing/</w:t>
        </w:r>
      </w:hyperlink>
    </w:p>
    <w:p w14:paraId="2C51B494" w14:textId="54F56457" w:rsidR="006368EB" w:rsidRDefault="006368EB" w:rsidP="000E7512">
      <w:pPr>
        <w:rPr>
          <w:b/>
          <w:bCs/>
          <w:sz w:val="36"/>
          <w:szCs w:val="36"/>
        </w:rPr>
      </w:pPr>
      <w:r>
        <w:rPr>
          <w:b/>
          <w:bCs/>
          <w:sz w:val="36"/>
          <w:szCs w:val="36"/>
        </w:rPr>
        <w:t>____________________________________________________</w:t>
      </w:r>
    </w:p>
    <w:p w14:paraId="7F03A2EA" w14:textId="77777777" w:rsidR="00AD0610" w:rsidRDefault="00AD0610" w:rsidP="00213E9C">
      <w:pPr>
        <w:widowControl w:val="0"/>
        <w:contextualSpacing/>
        <w:rPr>
          <w:b/>
          <w:bCs/>
          <w:noProof/>
          <w:sz w:val="32"/>
          <w:szCs w:val="32"/>
        </w:rPr>
      </w:pPr>
    </w:p>
    <w:p w14:paraId="6CD93517" w14:textId="198EA4F6" w:rsidR="00BB45D5" w:rsidRDefault="005C212C" w:rsidP="00213E9C">
      <w:pPr>
        <w:widowControl w:val="0"/>
        <w:contextualSpacing/>
        <w:rPr>
          <w:b/>
          <w:bCs/>
          <w:noProof/>
          <w:sz w:val="32"/>
          <w:szCs w:val="32"/>
        </w:rPr>
      </w:pPr>
      <w:r>
        <w:rPr>
          <w:b/>
          <w:bCs/>
          <w:noProof/>
          <w:sz w:val="32"/>
          <w:szCs w:val="32"/>
        </w:rPr>
        <w:t>The Geauga Amateur Radio Association Offering Classes 2024</w:t>
      </w:r>
    </w:p>
    <w:p w14:paraId="13DDA16E" w14:textId="77777777" w:rsidR="005C212C" w:rsidRDefault="005C212C" w:rsidP="00213E9C">
      <w:pPr>
        <w:widowControl w:val="0"/>
        <w:contextualSpacing/>
        <w:rPr>
          <w:b/>
          <w:bCs/>
          <w:noProof/>
          <w:sz w:val="32"/>
          <w:szCs w:val="32"/>
        </w:rPr>
      </w:pPr>
    </w:p>
    <w:p w14:paraId="529C98D6" w14:textId="77777777" w:rsidR="005C212C" w:rsidRPr="005C212C" w:rsidRDefault="005C212C" w:rsidP="005C212C">
      <w:pPr>
        <w:shd w:val="clear" w:color="auto" w:fill="FFFFFF"/>
      </w:pPr>
      <w:r w:rsidRPr="005C212C">
        <w:t>Classes are as follows: </w:t>
      </w:r>
    </w:p>
    <w:p w14:paraId="0B3E2B2D" w14:textId="77777777" w:rsidR="005C212C" w:rsidRPr="005C212C" w:rsidRDefault="005C212C" w:rsidP="005C212C">
      <w:pPr>
        <w:shd w:val="clear" w:color="auto" w:fill="FFFFFF"/>
      </w:pPr>
      <w:r w:rsidRPr="005C212C">
        <w:t>Gen: starts- Friday Feb 16, 2024</w:t>
      </w:r>
    </w:p>
    <w:p w14:paraId="6B0B0223" w14:textId="77777777" w:rsidR="005C212C" w:rsidRPr="005C212C" w:rsidRDefault="005C212C" w:rsidP="005C212C">
      <w:pPr>
        <w:shd w:val="clear" w:color="auto" w:fill="FFFFFF"/>
      </w:pPr>
      <w:r w:rsidRPr="005C212C">
        <w:t>          Ends- Friday April 12, 2024</w:t>
      </w:r>
    </w:p>
    <w:p w14:paraId="205DD9AD" w14:textId="77777777" w:rsidR="005C212C" w:rsidRPr="005C212C" w:rsidRDefault="005C212C" w:rsidP="005C212C">
      <w:pPr>
        <w:shd w:val="clear" w:color="auto" w:fill="FFFFFF"/>
      </w:pPr>
      <w:r w:rsidRPr="005C212C">
        <w:t>Extra: Starts- Friday April 19, 2024</w:t>
      </w:r>
    </w:p>
    <w:p w14:paraId="4B74771F" w14:textId="77777777" w:rsidR="005C212C" w:rsidRPr="005C212C" w:rsidRDefault="005C212C" w:rsidP="005C212C">
      <w:pPr>
        <w:shd w:val="clear" w:color="auto" w:fill="FFFFFF"/>
      </w:pPr>
      <w:r w:rsidRPr="005C212C">
        <w:t xml:space="preserve">          Ends- </w:t>
      </w:r>
      <w:proofErr w:type="spellStart"/>
      <w:r w:rsidRPr="005C212C">
        <w:t>FridayJuly</w:t>
      </w:r>
      <w:proofErr w:type="spellEnd"/>
      <w:r w:rsidRPr="005C212C">
        <w:t xml:space="preserve"> 5, 2024</w:t>
      </w:r>
    </w:p>
    <w:p w14:paraId="4E0ABFB8" w14:textId="77777777" w:rsidR="005C212C" w:rsidRPr="005C212C" w:rsidRDefault="005C212C" w:rsidP="005C212C">
      <w:pPr>
        <w:shd w:val="clear" w:color="auto" w:fill="FFFFFF"/>
      </w:pPr>
      <w:r w:rsidRPr="005C212C">
        <w:t>***All Classes are Fridays from 6:00PM- 8:00PM </w:t>
      </w:r>
    </w:p>
    <w:p w14:paraId="0D69DF6C" w14:textId="77777777" w:rsidR="005C212C" w:rsidRPr="005C212C" w:rsidRDefault="005C212C" w:rsidP="005C212C">
      <w:pPr>
        <w:shd w:val="clear" w:color="auto" w:fill="FFFFFF"/>
      </w:pPr>
    </w:p>
    <w:p w14:paraId="31ACE317" w14:textId="77777777" w:rsidR="005C212C" w:rsidRPr="005C212C" w:rsidRDefault="005C212C" w:rsidP="005C212C">
      <w:pPr>
        <w:shd w:val="clear" w:color="auto" w:fill="FFFFFF"/>
      </w:pPr>
      <w:r w:rsidRPr="005C212C">
        <w:t>Location for sessions and classes are:</w:t>
      </w:r>
    </w:p>
    <w:p w14:paraId="5090AD51" w14:textId="77777777" w:rsidR="005C212C" w:rsidRPr="005C212C" w:rsidRDefault="005C212C" w:rsidP="005C212C">
      <w:pPr>
        <w:shd w:val="clear" w:color="auto" w:fill="FFFFFF"/>
      </w:pPr>
      <w:r w:rsidRPr="005C212C">
        <w:t>Geauga County EOC</w:t>
      </w:r>
    </w:p>
    <w:p w14:paraId="5955CC99" w14:textId="77777777" w:rsidR="005C212C" w:rsidRPr="005C212C" w:rsidRDefault="005C212C" w:rsidP="005C212C">
      <w:pPr>
        <w:shd w:val="clear" w:color="auto" w:fill="FFFFFF"/>
      </w:pPr>
      <w:r w:rsidRPr="005C212C">
        <w:t>12518 Merritt Rd </w:t>
      </w:r>
    </w:p>
    <w:p w14:paraId="4B96F10F" w14:textId="77777777" w:rsidR="005C212C" w:rsidRPr="005C212C" w:rsidRDefault="005C212C" w:rsidP="005C212C">
      <w:pPr>
        <w:shd w:val="clear" w:color="auto" w:fill="FFFFFF"/>
      </w:pPr>
      <w:r w:rsidRPr="005C212C">
        <w:t>Chardon, Ohio 44024</w:t>
      </w:r>
    </w:p>
    <w:p w14:paraId="78AAA05E" w14:textId="77777777" w:rsidR="005C212C" w:rsidRPr="005C212C" w:rsidRDefault="005C212C" w:rsidP="005C212C">
      <w:pPr>
        <w:shd w:val="clear" w:color="auto" w:fill="FFFFFF"/>
      </w:pPr>
    </w:p>
    <w:p w14:paraId="44D720C5" w14:textId="4B539C8E" w:rsidR="005C212C" w:rsidRPr="005C212C" w:rsidRDefault="005C212C" w:rsidP="005C212C">
      <w:pPr>
        <w:shd w:val="clear" w:color="auto" w:fill="FFFFFF"/>
      </w:pPr>
      <w:r>
        <w:t>Information</w:t>
      </w:r>
      <w:r w:rsidRPr="005C212C">
        <w:t xml:space="preserve"> can be obtained by emailing or calling:</w:t>
      </w:r>
    </w:p>
    <w:p w14:paraId="0D71CADB" w14:textId="25843017" w:rsidR="005C212C" w:rsidRPr="005C212C" w:rsidRDefault="005C212C" w:rsidP="005C212C">
      <w:pPr>
        <w:shd w:val="clear" w:color="auto" w:fill="FFFFFF"/>
      </w:pPr>
      <w:r w:rsidRPr="005C212C">
        <w:t>Jackie Welch, N8JMW</w:t>
      </w:r>
      <w:r>
        <w:t xml:space="preserve">  </w:t>
      </w:r>
      <w:hyperlink r:id="rId60" w:history="1">
        <w:r w:rsidRPr="005C212C">
          <w:rPr>
            <w:rStyle w:val="Hyperlink"/>
          </w:rPr>
          <w:t>n8jmw2@gmail.com</w:t>
        </w:r>
      </w:hyperlink>
      <w:r>
        <w:t xml:space="preserve">  </w:t>
      </w:r>
      <w:r w:rsidRPr="005C212C">
        <w:t>440-228-2716</w:t>
      </w:r>
    </w:p>
    <w:p w14:paraId="617FEA1B" w14:textId="77777777" w:rsidR="005C212C" w:rsidRPr="005C212C" w:rsidRDefault="005C212C" w:rsidP="005C212C">
      <w:pPr>
        <w:pBdr>
          <w:bottom w:val="single" w:sz="12" w:space="1" w:color="auto"/>
        </w:pBdr>
        <w:shd w:val="clear" w:color="auto" w:fill="FFFFFF"/>
        <w:rPr>
          <w:rFonts w:ascii="Arial" w:hAnsi="Arial" w:cs="Arial"/>
          <w:color w:val="6600CC"/>
        </w:rPr>
      </w:pPr>
    </w:p>
    <w:p w14:paraId="62C64F8B" w14:textId="77777777" w:rsidR="005C212C" w:rsidRDefault="005C212C" w:rsidP="00213E9C">
      <w:pPr>
        <w:widowControl w:val="0"/>
        <w:contextualSpacing/>
        <w:rPr>
          <w:b/>
          <w:bCs/>
          <w:noProof/>
          <w:sz w:val="32"/>
          <w:szCs w:val="32"/>
        </w:rPr>
      </w:pPr>
    </w:p>
    <w:p w14:paraId="5EA471C3" w14:textId="77777777" w:rsidR="002753C7" w:rsidRDefault="002753C7" w:rsidP="0090760F">
      <w:pPr>
        <w:spacing w:line="276" w:lineRule="auto"/>
        <w:contextualSpacing/>
        <w:rPr>
          <w:b/>
          <w:bCs/>
          <w:color w:val="000000"/>
        </w:rPr>
      </w:pPr>
    </w:p>
    <w:p w14:paraId="411D76ED" w14:textId="77777777" w:rsidR="002753C7" w:rsidRDefault="002753C7" w:rsidP="0090760F">
      <w:pPr>
        <w:spacing w:line="276" w:lineRule="auto"/>
        <w:contextualSpacing/>
        <w:rPr>
          <w:b/>
          <w:bCs/>
          <w:color w:val="000000"/>
        </w:rPr>
      </w:pPr>
    </w:p>
    <w:p w14:paraId="11469517" w14:textId="77777777" w:rsidR="002753C7" w:rsidRDefault="002753C7" w:rsidP="0090760F">
      <w:pPr>
        <w:spacing w:line="276" w:lineRule="auto"/>
        <w:contextualSpacing/>
        <w:rPr>
          <w:b/>
          <w:bCs/>
          <w:color w:val="000000"/>
        </w:rPr>
      </w:pPr>
    </w:p>
    <w:p w14:paraId="2E7B1977" w14:textId="77777777" w:rsidR="002753C7" w:rsidRDefault="002753C7" w:rsidP="0090760F">
      <w:pPr>
        <w:spacing w:line="276" w:lineRule="auto"/>
        <w:contextualSpacing/>
        <w:rPr>
          <w:b/>
          <w:bCs/>
          <w:color w:val="000000"/>
        </w:rPr>
      </w:pPr>
    </w:p>
    <w:p w14:paraId="06B8A157" w14:textId="77777777" w:rsidR="002753C7" w:rsidRDefault="002753C7" w:rsidP="0090760F">
      <w:pPr>
        <w:spacing w:line="276" w:lineRule="auto"/>
        <w:contextualSpacing/>
        <w:rPr>
          <w:b/>
          <w:bCs/>
          <w:color w:val="000000"/>
        </w:rPr>
      </w:pPr>
    </w:p>
    <w:p w14:paraId="7B257F78" w14:textId="77777777" w:rsidR="002753C7" w:rsidRDefault="002753C7" w:rsidP="0090760F">
      <w:pPr>
        <w:spacing w:line="276" w:lineRule="auto"/>
        <w:contextualSpacing/>
        <w:rPr>
          <w:b/>
          <w:bCs/>
          <w:color w:val="000000"/>
        </w:rPr>
      </w:pPr>
    </w:p>
    <w:p w14:paraId="0A445023" w14:textId="74123FC6" w:rsidR="0090760F" w:rsidRPr="009113A4" w:rsidRDefault="0090760F" w:rsidP="0090760F">
      <w:pPr>
        <w:spacing w:line="276" w:lineRule="auto"/>
        <w:contextualSpacing/>
        <w:rPr>
          <w:color w:val="000000"/>
          <w:sz w:val="32"/>
          <w:szCs w:val="32"/>
        </w:rPr>
      </w:pPr>
      <w:r w:rsidRPr="009113A4">
        <w:rPr>
          <w:b/>
          <w:bCs/>
          <w:color w:val="000000"/>
          <w:sz w:val="32"/>
          <w:szCs w:val="32"/>
        </w:rPr>
        <w:t>Ham License Classes</w:t>
      </w:r>
    </w:p>
    <w:p w14:paraId="79C2F5E6" w14:textId="77777777" w:rsidR="0090760F" w:rsidRDefault="0090760F" w:rsidP="0090760F">
      <w:pPr>
        <w:shd w:val="clear" w:color="auto" w:fill="FFFFFF"/>
        <w:spacing w:line="276" w:lineRule="auto"/>
        <w:rPr>
          <w:rFonts w:cs="Arial"/>
          <w:color w:val="000000"/>
        </w:rPr>
      </w:pPr>
    </w:p>
    <w:p w14:paraId="476078AF" w14:textId="048D26E4" w:rsidR="0090760F" w:rsidRPr="0090760F" w:rsidRDefault="0090760F" w:rsidP="0090760F">
      <w:pPr>
        <w:shd w:val="clear" w:color="auto" w:fill="FFFFFF"/>
        <w:spacing w:line="276" w:lineRule="auto"/>
        <w:rPr>
          <w:rFonts w:eastAsiaTheme="minorHAnsi" w:cstheme="minorBidi"/>
          <w:kern w:val="2"/>
        </w:rPr>
      </w:pPr>
      <w:r>
        <w:rPr>
          <w:rFonts w:cs="Arial"/>
          <w:color w:val="000000"/>
        </w:rPr>
        <w:t xml:space="preserve">The Cuyahoga Amateur Radio Society will be offering ham radio licensing classes </w:t>
      </w:r>
      <w:proofErr w:type="gramStart"/>
      <w:r>
        <w:rPr>
          <w:rFonts w:cs="Arial"/>
          <w:color w:val="000000"/>
        </w:rPr>
        <w:t>beginning  Thursday</w:t>
      </w:r>
      <w:proofErr w:type="gramEnd"/>
      <w:r>
        <w:rPr>
          <w:rFonts w:cs="Arial"/>
          <w:color w:val="000000"/>
        </w:rPr>
        <w:t>, February 29</w:t>
      </w:r>
      <w:r>
        <w:rPr>
          <w:rFonts w:cs="Arial"/>
          <w:color w:val="000000"/>
          <w:vertAlign w:val="superscript"/>
        </w:rPr>
        <w:t>th</w:t>
      </w:r>
      <w:r>
        <w:rPr>
          <w:rFonts w:cs="Arial"/>
          <w:color w:val="000000"/>
        </w:rPr>
        <w:t>, 2024 at 6:30 PM. There will be six sessions held each Thursday and a special VE testing se</w:t>
      </w:r>
      <w:r w:rsidRPr="0090760F">
        <w:rPr>
          <w:rFonts w:asciiTheme="minorHAnsi" w:eastAsiaTheme="minorHAnsi" w:hAnsiTheme="minorHAnsi" w:cstheme="minorBidi"/>
          <w:noProof/>
          <w:kern w:val="2"/>
        </w:rPr>
        <w:drawing>
          <wp:anchor distT="0" distB="0" distL="0" distR="0" simplePos="0" relativeHeight="251667456" behindDoc="0" locked="0" layoutInCell="0" allowOverlap="1" wp14:anchorId="0C1B3170" wp14:editId="292813C0">
            <wp:simplePos x="0" y="0"/>
            <wp:positionH relativeFrom="column">
              <wp:posOffset>3325495</wp:posOffset>
            </wp:positionH>
            <wp:positionV relativeFrom="paragraph">
              <wp:posOffset>635</wp:posOffset>
            </wp:positionV>
            <wp:extent cx="1566545" cy="1570990"/>
            <wp:effectExtent l="0" t="0" r="0" b="0"/>
            <wp:wrapSquare wrapText="largest"/>
            <wp:docPr id="345093592" name="Picture 16" descr="A red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93592" name="Picture 16" descr="A red and blue logo&#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6545" cy="157099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rPr>
        <w:t>ssion on the seventh week - April 11</w:t>
      </w:r>
      <w:r>
        <w:rPr>
          <w:rFonts w:cs="Arial"/>
          <w:color w:val="000000"/>
          <w:vertAlign w:val="superscript"/>
        </w:rPr>
        <w:t>th</w:t>
      </w:r>
      <w:r>
        <w:rPr>
          <w:rFonts w:cs="Arial"/>
          <w:color w:val="000000"/>
        </w:rPr>
        <w:t>, 2024.</w:t>
      </w:r>
    </w:p>
    <w:p w14:paraId="5B029C6D" w14:textId="77777777" w:rsidR="0090760F" w:rsidRDefault="0090760F" w:rsidP="0090760F">
      <w:pPr>
        <w:shd w:val="clear" w:color="auto" w:fill="FFFFFF"/>
        <w:spacing w:line="276" w:lineRule="auto"/>
        <w:rPr>
          <w:rFonts w:cs="Arial"/>
          <w:color w:val="000000"/>
        </w:rPr>
      </w:pPr>
    </w:p>
    <w:p w14:paraId="0E37ED0C"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There will be three separate classes -Technician, General, and Amateur Extra.</w:t>
      </w:r>
    </w:p>
    <w:p w14:paraId="128DAAF9" w14:textId="77777777" w:rsidR="0090760F" w:rsidRDefault="0090760F" w:rsidP="0090760F">
      <w:pPr>
        <w:shd w:val="clear" w:color="auto" w:fill="FFFFFF"/>
        <w:spacing w:line="276" w:lineRule="auto"/>
        <w:rPr>
          <w:rFonts w:cs="Arial"/>
          <w:color w:val="000000"/>
        </w:rPr>
      </w:pPr>
    </w:p>
    <w:p w14:paraId="5FE4BC1E"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Classes will be held at the Seven Hills Community Room, 7325 Summit View Drive, Seven Hills, OH 44131.</w:t>
      </w:r>
    </w:p>
    <w:p w14:paraId="6511A470" w14:textId="77777777" w:rsidR="0090760F" w:rsidRDefault="0090760F" w:rsidP="0090760F">
      <w:pPr>
        <w:shd w:val="clear" w:color="auto" w:fill="FFFFFF"/>
        <w:spacing w:line="276" w:lineRule="auto"/>
        <w:rPr>
          <w:rFonts w:cs="Arial"/>
          <w:color w:val="000000"/>
        </w:rPr>
      </w:pPr>
    </w:p>
    <w:p w14:paraId="70DE38D9" w14:textId="77777777" w:rsidR="0090760F" w:rsidRPr="0090760F" w:rsidRDefault="0090760F" w:rsidP="0090760F">
      <w:pPr>
        <w:shd w:val="clear" w:color="auto" w:fill="FFFFFF"/>
        <w:spacing w:line="276" w:lineRule="auto"/>
        <w:rPr>
          <w:rFonts w:eastAsiaTheme="minorHAnsi" w:cstheme="minorBidi"/>
          <w:kern w:val="2"/>
        </w:rPr>
      </w:pPr>
      <w:r>
        <w:rPr>
          <w:rFonts w:cs="Arial"/>
          <w:color w:val="000000"/>
        </w:rPr>
        <w:t>Cost of the classes is $20.00. The General class is free to all CARS members.</w:t>
      </w:r>
    </w:p>
    <w:p w14:paraId="1837C6B5" w14:textId="77777777" w:rsidR="0090760F" w:rsidRDefault="0090760F" w:rsidP="0090760F">
      <w:pPr>
        <w:shd w:val="clear" w:color="auto" w:fill="FFFFFF"/>
        <w:spacing w:line="276" w:lineRule="auto"/>
        <w:rPr>
          <w:rFonts w:cs="Arial"/>
          <w:color w:val="000000"/>
        </w:rPr>
      </w:pPr>
    </w:p>
    <w:p w14:paraId="2ECEDA8F" w14:textId="77777777" w:rsidR="0090760F" w:rsidRDefault="0090760F" w:rsidP="0090760F">
      <w:pPr>
        <w:pBdr>
          <w:bottom w:val="single" w:sz="12" w:space="1" w:color="auto"/>
        </w:pBdr>
        <w:shd w:val="clear" w:color="auto" w:fill="FFFFFF"/>
        <w:spacing w:line="276" w:lineRule="auto"/>
        <w:rPr>
          <w:rFonts w:cs="Arial"/>
          <w:color w:val="000000"/>
        </w:rPr>
      </w:pPr>
      <w:r>
        <w:rPr>
          <w:rFonts w:cs="Arial"/>
          <w:color w:val="000000"/>
        </w:rPr>
        <w:t xml:space="preserve">Anyone interested in registering for a class should contact Toby Kolman, WT8O, at </w:t>
      </w:r>
      <w:hyperlink r:id="rId62" w:history="1">
        <w:r>
          <w:rPr>
            <w:rStyle w:val="Hyperlink"/>
            <w:rFonts w:cs="Arial"/>
          </w:rPr>
          <w:t>wt8o@att.net</w:t>
        </w:r>
      </w:hyperlink>
      <w:r>
        <w:rPr>
          <w:rFonts w:cs="Arial"/>
          <w:color w:val="000000"/>
        </w:rPr>
        <w:t xml:space="preserve"> or 440-525-6109.</w:t>
      </w:r>
    </w:p>
    <w:p w14:paraId="78473598" w14:textId="77777777" w:rsidR="0090760F" w:rsidRPr="0090760F" w:rsidRDefault="0090760F" w:rsidP="0090760F">
      <w:pPr>
        <w:pBdr>
          <w:bottom w:val="single" w:sz="12" w:space="1" w:color="auto"/>
        </w:pBdr>
        <w:shd w:val="clear" w:color="auto" w:fill="FFFFFF"/>
        <w:spacing w:line="276" w:lineRule="auto"/>
        <w:rPr>
          <w:rFonts w:asciiTheme="minorHAnsi" w:eastAsiaTheme="minorHAnsi" w:hAnsiTheme="minorHAnsi" w:cstheme="minorBidi"/>
          <w:kern w:val="2"/>
        </w:rPr>
      </w:pPr>
    </w:p>
    <w:p w14:paraId="5A315A79" w14:textId="77777777" w:rsidR="0090760F" w:rsidRDefault="0090760F" w:rsidP="00213E9C">
      <w:pPr>
        <w:widowControl w:val="0"/>
        <w:contextualSpacing/>
        <w:rPr>
          <w:b/>
          <w:bCs/>
          <w:noProof/>
          <w:sz w:val="32"/>
          <w:szCs w:val="32"/>
        </w:rPr>
      </w:pPr>
    </w:p>
    <w:p w14:paraId="5EA980F9" w14:textId="7F29AA87" w:rsidR="005C212C" w:rsidRDefault="005C212C" w:rsidP="00213E9C">
      <w:pPr>
        <w:widowControl w:val="0"/>
        <w:contextualSpacing/>
        <w:rPr>
          <w:b/>
          <w:bCs/>
          <w:noProof/>
          <w:sz w:val="32"/>
          <w:szCs w:val="32"/>
        </w:rPr>
      </w:pPr>
      <w:r>
        <w:rPr>
          <w:b/>
          <w:bCs/>
          <w:noProof/>
          <w:sz w:val="32"/>
          <w:szCs w:val="32"/>
        </w:rPr>
        <w:t>Massillon ARC Amateur Radio Classes For Technician, General and MORSE CODE</w:t>
      </w:r>
    </w:p>
    <w:p w14:paraId="53E13A1E" w14:textId="77777777" w:rsidR="005C212C" w:rsidRDefault="005C212C" w:rsidP="00213E9C">
      <w:pPr>
        <w:widowControl w:val="0"/>
        <w:contextualSpacing/>
        <w:rPr>
          <w:b/>
          <w:bCs/>
          <w:noProof/>
          <w:sz w:val="32"/>
          <w:szCs w:val="32"/>
        </w:rPr>
      </w:pPr>
    </w:p>
    <w:p w14:paraId="71299C8C" w14:textId="77777777" w:rsidR="005C212C" w:rsidRDefault="005C212C" w:rsidP="005C212C">
      <w:pPr>
        <w:shd w:val="clear" w:color="auto" w:fill="FFFFFF"/>
        <w:rPr>
          <w:color w:val="222222"/>
        </w:rPr>
      </w:pPr>
      <w:r w:rsidRPr="005C212C">
        <w:rPr>
          <w:color w:val="222222"/>
        </w:rPr>
        <w:t>Begin Wednesday, Feb 8 and run weekly for 8 weeks.  7-9 p.m.</w:t>
      </w:r>
      <w:r>
        <w:rPr>
          <w:color w:val="222222"/>
        </w:rPr>
        <w:t xml:space="preserve"> </w:t>
      </w:r>
      <w:r w:rsidRPr="005C212C">
        <w:rPr>
          <w:color w:val="222222"/>
        </w:rPr>
        <w:t>At Massillon, OH ARC.   Location: R.G. Klein Museum, corner</w:t>
      </w:r>
      <w:r>
        <w:rPr>
          <w:color w:val="222222"/>
        </w:rPr>
        <w:t xml:space="preserve"> </w:t>
      </w:r>
      <w:r w:rsidRPr="005C212C">
        <w:rPr>
          <w:color w:val="222222"/>
        </w:rPr>
        <w:t xml:space="preserve">of Erie St &amp; Federal Ave, NE.   </w:t>
      </w:r>
    </w:p>
    <w:p w14:paraId="016D02F7" w14:textId="113674C0" w:rsidR="005C212C" w:rsidRPr="005C212C" w:rsidRDefault="005C212C" w:rsidP="005C212C">
      <w:pPr>
        <w:shd w:val="clear" w:color="auto" w:fill="FFFFFF"/>
        <w:rPr>
          <w:color w:val="222222"/>
        </w:rPr>
      </w:pPr>
      <w:r w:rsidRPr="005C212C">
        <w:rPr>
          <w:color w:val="222222"/>
        </w:rPr>
        <w:t>Exams at conclusion (except Code)</w:t>
      </w:r>
    </w:p>
    <w:p w14:paraId="4E176B23" w14:textId="77777777" w:rsidR="005C212C" w:rsidRPr="005C212C" w:rsidRDefault="005C212C" w:rsidP="005C212C">
      <w:pPr>
        <w:shd w:val="clear" w:color="auto" w:fill="FFFFFF"/>
        <w:rPr>
          <w:color w:val="222222"/>
        </w:rPr>
      </w:pPr>
      <w:r w:rsidRPr="005C212C">
        <w:rPr>
          <w:color w:val="222222"/>
        </w:rPr>
        <w:t>For information and registration call or email at these addresses:</w:t>
      </w:r>
    </w:p>
    <w:p w14:paraId="7375FA66" w14:textId="77777777" w:rsidR="005C212C" w:rsidRPr="005C212C" w:rsidRDefault="005C212C" w:rsidP="005C212C">
      <w:pPr>
        <w:shd w:val="clear" w:color="auto" w:fill="FFFFFF"/>
        <w:rPr>
          <w:color w:val="222222"/>
        </w:rPr>
      </w:pPr>
      <w:r w:rsidRPr="005C212C">
        <w:rPr>
          <w:color w:val="222222"/>
        </w:rPr>
        <w:t>330-705-8449 or </w:t>
      </w:r>
      <w:hyperlink r:id="rId63" w:tgtFrame="_blank" w:history="1">
        <w:r w:rsidRPr="005C212C">
          <w:rPr>
            <w:color w:val="1155CC"/>
            <w:u w:val="single"/>
          </w:rPr>
          <w:t>w8au@arrl.net</w:t>
        </w:r>
      </w:hyperlink>
    </w:p>
    <w:p w14:paraId="10C02605" w14:textId="77777777" w:rsidR="001A648D" w:rsidRDefault="001A648D" w:rsidP="005C212C">
      <w:pPr>
        <w:shd w:val="clear" w:color="auto" w:fill="FFFFFF"/>
        <w:rPr>
          <w:b/>
          <w:bCs/>
          <w:color w:val="222222"/>
          <w:sz w:val="32"/>
          <w:szCs w:val="32"/>
        </w:rPr>
      </w:pPr>
    </w:p>
    <w:p w14:paraId="10141AD0" w14:textId="546BCEFA" w:rsidR="005C212C" w:rsidRDefault="001A648D" w:rsidP="005C212C">
      <w:pPr>
        <w:shd w:val="clear" w:color="auto" w:fill="FFFFFF"/>
        <w:rPr>
          <w:rFonts w:ascii="Arial" w:hAnsi="Arial" w:cs="Arial"/>
          <w:color w:val="222222"/>
        </w:rPr>
      </w:pPr>
      <w:r>
        <w:rPr>
          <w:b/>
          <w:bCs/>
          <w:color w:val="222222"/>
          <w:sz w:val="32"/>
          <w:szCs w:val="32"/>
        </w:rPr>
        <w:t>__________________________________________________________</w:t>
      </w:r>
    </w:p>
    <w:p w14:paraId="65D0F97B" w14:textId="77777777" w:rsidR="001A648D" w:rsidRDefault="001A648D" w:rsidP="005C212C">
      <w:pPr>
        <w:shd w:val="clear" w:color="auto" w:fill="FFFFFF"/>
        <w:rPr>
          <w:rFonts w:ascii="Arial" w:hAnsi="Arial" w:cs="Arial"/>
          <w:color w:val="222222"/>
        </w:rPr>
      </w:pPr>
    </w:p>
    <w:p w14:paraId="17F8C68B" w14:textId="29A9523C" w:rsidR="001A648D" w:rsidRDefault="00000000" w:rsidP="001A648D">
      <w:pPr>
        <w:pStyle w:val="BodyText"/>
        <w:ind w:left="100"/>
        <w:rPr>
          <w:sz w:val="20"/>
        </w:rPr>
      </w:pPr>
      <w:r>
        <w:pict w14:anchorId="38B4A390">
          <v:shapetype id="_x0000_t202" coordsize="21600,21600" o:spt="202" path="m,l,21600r21600,l21600,xe">
            <v:stroke joinstyle="miter"/>
            <v:path gradientshapeok="t" o:connecttype="rect"/>
          </v:shapetype>
          <v:shape id="Textbox 1" o:spid="_x0000_s2056" type="#_x0000_t202" style="width:528.1pt;height:130.8pt;visibility:visible;mso-left-percent:-10001;mso-top-percent:-10001;mso-position-horizontal:absolute;mso-position-horizontal-relative:char;mso-position-vertical:absolute;mso-position-vertical-relative:line;mso-left-percent:-10001;mso-top-percent:-10001;v-text-anchor:top" fillcolor="#5b9bd4" stroked="f">
            <v:textbox style="mso-next-textbox:#Textbox 1" inset="0,0,0,0">
              <w:txbxContent>
                <w:p w14:paraId="76A31404" w14:textId="77777777" w:rsidR="001A648D" w:rsidRDefault="001A648D" w:rsidP="001A648D">
                  <w:pPr>
                    <w:spacing w:before="585"/>
                    <w:jc w:val="center"/>
                    <w:rPr>
                      <w:rFonts w:ascii="Tahoma"/>
                      <w:b/>
                      <w:color w:val="000000"/>
                      <w:sz w:val="96"/>
                    </w:rPr>
                  </w:pPr>
                  <w:r>
                    <w:rPr>
                      <w:rFonts w:ascii="Tahoma"/>
                      <w:b/>
                      <w:color w:val="FFFFFF"/>
                      <w:w w:val="90"/>
                      <w:sz w:val="96"/>
                    </w:rPr>
                    <w:t>ARES</w:t>
                  </w:r>
                  <w:r>
                    <w:rPr>
                      <w:rFonts w:ascii="Tahoma"/>
                      <w:b/>
                      <w:color w:val="FFFFFF"/>
                      <w:spacing w:val="-39"/>
                      <w:w w:val="90"/>
                      <w:sz w:val="96"/>
                    </w:rPr>
                    <w:t xml:space="preserve"> </w:t>
                  </w:r>
                  <w:r>
                    <w:rPr>
                      <w:rFonts w:ascii="Tahoma"/>
                      <w:b/>
                      <w:color w:val="FFFFFF"/>
                      <w:spacing w:val="-2"/>
                      <w:w w:val="95"/>
                      <w:sz w:val="96"/>
                    </w:rPr>
                    <w:t>CONFERENCE</w:t>
                  </w:r>
                </w:p>
                <w:p w14:paraId="6943D38A" w14:textId="77777777" w:rsidR="001A648D" w:rsidRDefault="001A648D" w:rsidP="001A648D">
                  <w:pPr>
                    <w:spacing w:before="17"/>
                    <w:jc w:val="center"/>
                    <w:rPr>
                      <w:rFonts w:ascii="Tahoma"/>
                      <w:b/>
                      <w:color w:val="000000"/>
                      <w:sz w:val="56"/>
                    </w:rPr>
                  </w:pPr>
                  <w:r>
                    <w:rPr>
                      <w:rFonts w:ascii="Tahoma"/>
                      <w:b/>
                      <w:color w:val="1F4E79"/>
                      <w:w w:val="90"/>
                      <w:sz w:val="56"/>
                    </w:rPr>
                    <w:t>Hosted</w:t>
                  </w:r>
                  <w:r>
                    <w:rPr>
                      <w:rFonts w:ascii="Tahoma"/>
                      <w:b/>
                      <w:color w:val="1F4E79"/>
                      <w:spacing w:val="20"/>
                      <w:sz w:val="56"/>
                    </w:rPr>
                    <w:t xml:space="preserve"> </w:t>
                  </w:r>
                  <w:r>
                    <w:rPr>
                      <w:rFonts w:ascii="Tahoma"/>
                      <w:b/>
                      <w:color w:val="1F4E79"/>
                      <w:w w:val="90"/>
                      <w:sz w:val="56"/>
                    </w:rPr>
                    <w:t>by</w:t>
                  </w:r>
                  <w:r>
                    <w:rPr>
                      <w:rFonts w:ascii="Tahoma"/>
                      <w:b/>
                      <w:color w:val="1F4E79"/>
                      <w:spacing w:val="20"/>
                      <w:sz w:val="56"/>
                    </w:rPr>
                    <w:t xml:space="preserve"> </w:t>
                  </w:r>
                  <w:r>
                    <w:rPr>
                      <w:rFonts w:ascii="Tahoma"/>
                      <w:b/>
                      <w:color w:val="1F4E79"/>
                      <w:w w:val="90"/>
                      <w:sz w:val="56"/>
                    </w:rPr>
                    <w:t>District</w:t>
                  </w:r>
                  <w:r>
                    <w:rPr>
                      <w:rFonts w:ascii="Tahoma"/>
                      <w:b/>
                      <w:color w:val="1F4E79"/>
                      <w:spacing w:val="22"/>
                      <w:sz w:val="56"/>
                    </w:rPr>
                    <w:t xml:space="preserve"> </w:t>
                  </w:r>
                  <w:r>
                    <w:rPr>
                      <w:rFonts w:ascii="Tahoma"/>
                      <w:b/>
                      <w:color w:val="1F4E79"/>
                      <w:spacing w:val="-5"/>
                      <w:w w:val="90"/>
                      <w:sz w:val="56"/>
                    </w:rPr>
                    <w:t>10</w:t>
                  </w:r>
                </w:p>
              </w:txbxContent>
            </v:textbox>
            <w10:anchorlock/>
          </v:shape>
        </w:pict>
      </w:r>
    </w:p>
    <w:p w14:paraId="3DE58482" w14:textId="77777777" w:rsidR="001A648D" w:rsidRDefault="001A648D" w:rsidP="001A648D">
      <w:pPr>
        <w:pStyle w:val="BodyText"/>
        <w:spacing w:before="283"/>
        <w:rPr>
          <w:sz w:val="52"/>
        </w:rPr>
      </w:pPr>
    </w:p>
    <w:p w14:paraId="29194A0B" w14:textId="77777777" w:rsidR="001A648D" w:rsidRDefault="001A648D" w:rsidP="001A648D">
      <w:pPr>
        <w:ind w:left="274" w:right="289"/>
        <w:jc w:val="center"/>
        <w:rPr>
          <w:rFonts w:ascii="Tahoma"/>
          <w:b/>
          <w:sz w:val="52"/>
        </w:rPr>
      </w:pPr>
      <w:r>
        <w:rPr>
          <w:rFonts w:ascii="Tahoma"/>
          <w:b/>
          <w:spacing w:val="-18"/>
          <w:sz w:val="52"/>
        </w:rPr>
        <w:t>Come</w:t>
      </w:r>
      <w:r>
        <w:rPr>
          <w:rFonts w:ascii="Tahoma"/>
          <w:b/>
          <w:spacing w:val="-11"/>
          <w:sz w:val="52"/>
        </w:rPr>
        <w:t xml:space="preserve"> </w:t>
      </w:r>
      <w:r>
        <w:rPr>
          <w:rFonts w:ascii="Tahoma"/>
          <w:b/>
          <w:spacing w:val="-18"/>
          <w:sz w:val="52"/>
        </w:rPr>
        <w:t>Join</w:t>
      </w:r>
      <w:r>
        <w:rPr>
          <w:rFonts w:ascii="Tahoma"/>
          <w:b/>
          <w:spacing w:val="-11"/>
          <w:sz w:val="52"/>
        </w:rPr>
        <w:t xml:space="preserve"> </w:t>
      </w:r>
      <w:r>
        <w:rPr>
          <w:rFonts w:ascii="Tahoma"/>
          <w:b/>
          <w:spacing w:val="-18"/>
          <w:sz w:val="52"/>
        </w:rPr>
        <w:t>us</w:t>
      </w:r>
      <w:r>
        <w:rPr>
          <w:rFonts w:ascii="Tahoma"/>
          <w:b/>
          <w:spacing w:val="-10"/>
          <w:sz w:val="52"/>
        </w:rPr>
        <w:t xml:space="preserve"> </w:t>
      </w:r>
      <w:r>
        <w:rPr>
          <w:rFonts w:ascii="Tahoma"/>
          <w:b/>
          <w:spacing w:val="-18"/>
          <w:sz w:val="52"/>
        </w:rPr>
        <w:t>for</w:t>
      </w:r>
      <w:r>
        <w:rPr>
          <w:rFonts w:ascii="Tahoma"/>
          <w:b/>
          <w:spacing w:val="-11"/>
          <w:sz w:val="52"/>
        </w:rPr>
        <w:t xml:space="preserve"> </w:t>
      </w:r>
      <w:r>
        <w:rPr>
          <w:rFonts w:ascii="Tahoma"/>
          <w:b/>
          <w:spacing w:val="-18"/>
          <w:sz w:val="52"/>
        </w:rPr>
        <w:t>the</w:t>
      </w:r>
      <w:r>
        <w:rPr>
          <w:rFonts w:ascii="Tahoma"/>
          <w:b/>
          <w:spacing w:val="-10"/>
          <w:sz w:val="52"/>
        </w:rPr>
        <w:t xml:space="preserve"> </w:t>
      </w:r>
      <w:r>
        <w:rPr>
          <w:rFonts w:ascii="Tahoma"/>
          <w:b/>
          <w:spacing w:val="-18"/>
          <w:sz w:val="52"/>
        </w:rPr>
        <w:t>D10</w:t>
      </w:r>
      <w:r>
        <w:rPr>
          <w:rFonts w:ascii="Tahoma"/>
          <w:b/>
          <w:spacing w:val="-9"/>
          <w:sz w:val="52"/>
        </w:rPr>
        <w:t xml:space="preserve"> </w:t>
      </w:r>
      <w:r>
        <w:rPr>
          <w:rFonts w:ascii="Tahoma"/>
          <w:b/>
          <w:spacing w:val="-18"/>
          <w:sz w:val="52"/>
        </w:rPr>
        <w:t>ARES</w:t>
      </w:r>
      <w:r>
        <w:rPr>
          <w:rFonts w:ascii="Tahoma"/>
          <w:b/>
          <w:spacing w:val="-11"/>
          <w:sz w:val="52"/>
        </w:rPr>
        <w:t xml:space="preserve"> </w:t>
      </w:r>
      <w:r>
        <w:rPr>
          <w:rFonts w:ascii="Tahoma"/>
          <w:b/>
          <w:spacing w:val="-18"/>
          <w:sz w:val="52"/>
        </w:rPr>
        <w:t>Conference</w:t>
      </w:r>
    </w:p>
    <w:p w14:paraId="4A3A412B" w14:textId="77777777" w:rsidR="001A648D" w:rsidRDefault="001A648D" w:rsidP="001A648D">
      <w:pPr>
        <w:pStyle w:val="ListParagraph"/>
        <w:widowControl w:val="0"/>
        <w:numPr>
          <w:ilvl w:val="0"/>
          <w:numId w:val="21"/>
        </w:numPr>
        <w:tabs>
          <w:tab w:val="left" w:pos="4225"/>
        </w:tabs>
        <w:autoSpaceDE w:val="0"/>
        <w:autoSpaceDN w:val="0"/>
        <w:spacing w:before="104"/>
        <w:ind w:left="4225" w:hanging="359"/>
        <w:contextualSpacing w:val="0"/>
        <w:rPr>
          <w:sz w:val="52"/>
        </w:rPr>
      </w:pPr>
      <w:r>
        <w:rPr>
          <w:color w:val="2D74B5"/>
          <w:spacing w:val="-16"/>
          <w:sz w:val="52"/>
        </w:rPr>
        <w:t>Go-Box</w:t>
      </w:r>
      <w:r>
        <w:rPr>
          <w:color w:val="2D74B5"/>
          <w:spacing w:val="-38"/>
          <w:sz w:val="52"/>
        </w:rPr>
        <w:t xml:space="preserve"> </w:t>
      </w:r>
      <w:r>
        <w:rPr>
          <w:color w:val="2D74B5"/>
          <w:spacing w:val="-16"/>
          <w:sz w:val="52"/>
        </w:rPr>
        <w:t>Displays</w:t>
      </w:r>
    </w:p>
    <w:p w14:paraId="37E2D8CD" w14:textId="77777777" w:rsidR="001A648D" w:rsidRDefault="001A648D" w:rsidP="001A648D">
      <w:pPr>
        <w:pStyle w:val="ListParagraph"/>
        <w:widowControl w:val="0"/>
        <w:numPr>
          <w:ilvl w:val="0"/>
          <w:numId w:val="21"/>
        </w:numPr>
        <w:tabs>
          <w:tab w:val="left" w:pos="3061"/>
        </w:tabs>
        <w:autoSpaceDE w:val="0"/>
        <w:autoSpaceDN w:val="0"/>
        <w:spacing w:before="95"/>
        <w:ind w:left="3061" w:hanging="359"/>
        <w:contextualSpacing w:val="0"/>
        <w:rPr>
          <w:sz w:val="52"/>
        </w:rPr>
      </w:pPr>
      <w:r>
        <w:rPr>
          <w:color w:val="2D74B5"/>
          <w:w w:val="90"/>
          <w:sz w:val="52"/>
        </w:rPr>
        <w:t>Informative</w:t>
      </w:r>
      <w:r>
        <w:rPr>
          <w:color w:val="2D74B5"/>
          <w:spacing w:val="37"/>
          <w:sz w:val="52"/>
        </w:rPr>
        <w:t xml:space="preserve"> </w:t>
      </w:r>
      <w:r>
        <w:rPr>
          <w:color w:val="2D74B5"/>
          <w:spacing w:val="-2"/>
          <w:sz w:val="52"/>
        </w:rPr>
        <w:t>Presentations</w:t>
      </w:r>
    </w:p>
    <w:p w14:paraId="14A40392" w14:textId="77777777" w:rsidR="001A648D" w:rsidRDefault="001A648D" w:rsidP="001A648D">
      <w:pPr>
        <w:pStyle w:val="ListParagraph"/>
        <w:widowControl w:val="0"/>
        <w:numPr>
          <w:ilvl w:val="0"/>
          <w:numId w:val="21"/>
        </w:numPr>
        <w:tabs>
          <w:tab w:val="left" w:pos="2542"/>
        </w:tabs>
        <w:autoSpaceDE w:val="0"/>
        <w:autoSpaceDN w:val="0"/>
        <w:spacing w:before="98"/>
        <w:ind w:left="2542" w:hanging="359"/>
        <w:contextualSpacing w:val="0"/>
        <w:rPr>
          <w:sz w:val="52"/>
        </w:rPr>
      </w:pPr>
      <w:r>
        <w:rPr>
          <w:color w:val="2D74B5"/>
          <w:spacing w:val="-12"/>
          <w:sz w:val="52"/>
        </w:rPr>
        <w:t>DMR</w:t>
      </w:r>
      <w:r>
        <w:rPr>
          <w:color w:val="2D74B5"/>
          <w:spacing w:val="-28"/>
          <w:sz w:val="52"/>
        </w:rPr>
        <w:t xml:space="preserve"> </w:t>
      </w:r>
      <w:r>
        <w:rPr>
          <w:color w:val="2D74B5"/>
          <w:spacing w:val="-12"/>
          <w:sz w:val="52"/>
        </w:rPr>
        <w:t>Programming</w:t>
      </w:r>
      <w:r>
        <w:rPr>
          <w:color w:val="2D74B5"/>
          <w:spacing w:val="-29"/>
          <w:sz w:val="52"/>
        </w:rPr>
        <w:t xml:space="preserve"> </w:t>
      </w:r>
      <w:r>
        <w:rPr>
          <w:color w:val="2D74B5"/>
          <w:spacing w:val="-12"/>
          <w:sz w:val="52"/>
        </w:rPr>
        <w:t>Workshop</w:t>
      </w:r>
    </w:p>
    <w:p w14:paraId="7329BC5F" w14:textId="77777777" w:rsidR="001A648D" w:rsidRDefault="001A648D" w:rsidP="001A648D">
      <w:pPr>
        <w:pStyle w:val="ListParagraph"/>
        <w:widowControl w:val="0"/>
        <w:numPr>
          <w:ilvl w:val="1"/>
          <w:numId w:val="21"/>
        </w:numPr>
        <w:tabs>
          <w:tab w:val="left" w:pos="4259"/>
        </w:tabs>
        <w:autoSpaceDE w:val="0"/>
        <w:autoSpaceDN w:val="0"/>
        <w:spacing w:before="95"/>
        <w:ind w:left="4259" w:hanging="359"/>
        <w:contextualSpacing w:val="0"/>
        <w:rPr>
          <w:sz w:val="52"/>
        </w:rPr>
      </w:pPr>
      <w:r>
        <w:rPr>
          <w:color w:val="2D74B5"/>
          <w:spacing w:val="-6"/>
          <w:sz w:val="52"/>
        </w:rPr>
        <w:t>Lunch</w:t>
      </w:r>
      <w:r>
        <w:rPr>
          <w:color w:val="2D74B5"/>
          <w:spacing w:val="-38"/>
          <w:sz w:val="52"/>
        </w:rPr>
        <w:t xml:space="preserve"> </w:t>
      </w:r>
      <w:r>
        <w:rPr>
          <w:color w:val="2D74B5"/>
          <w:spacing w:val="-2"/>
          <w:sz w:val="52"/>
        </w:rPr>
        <w:t>Provided</w:t>
      </w:r>
    </w:p>
    <w:p w14:paraId="232C7B87" w14:textId="415F19C5" w:rsidR="001A648D" w:rsidRDefault="00F503E2" w:rsidP="001A648D">
      <w:pPr>
        <w:pStyle w:val="BodyText"/>
        <w:spacing w:before="379"/>
        <w:rPr>
          <w:sz w:val="52"/>
        </w:rPr>
      </w:pPr>
      <w:r>
        <w:rPr>
          <w:noProof/>
        </w:rPr>
        <w:drawing>
          <wp:anchor distT="0" distB="0" distL="0" distR="0" simplePos="0" relativeHeight="251663360" behindDoc="0" locked="0" layoutInCell="1" allowOverlap="1" wp14:anchorId="54030836" wp14:editId="03BAF8B1">
            <wp:simplePos x="0" y="0"/>
            <wp:positionH relativeFrom="page">
              <wp:posOffset>354965</wp:posOffset>
            </wp:positionH>
            <wp:positionV relativeFrom="paragraph">
              <wp:posOffset>400566</wp:posOffset>
            </wp:positionV>
            <wp:extent cx="1737233" cy="1764665"/>
            <wp:effectExtent l="0" t="0" r="0" b="0"/>
            <wp:wrapNone/>
            <wp:docPr id="787645757" name="Image 3" descr="A logo with red and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645757" name="Image 3" descr="A logo with red and blue text&#10;&#10;Description automatically generated"/>
                    <pic:cNvPicPr/>
                  </pic:nvPicPr>
                  <pic:blipFill>
                    <a:blip r:embed="rId64" cstate="print"/>
                    <a:stretch>
                      <a:fillRect/>
                    </a:stretch>
                  </pic:blipFill>
                  <pic:spPr>
                    <a:xfrm>
                      <a:off x="0" y="0"/>
                      <a:ext cx="1737233" cy="1764665"/>
                    </a:xfrm>
                    <a:prstGeom prst="rect">
                      <a:avLst/>
                    </a:prstGeom>
                  </pic:spPr>
                </pic:pic>
              </a:graphicData>
            </a:graphic>
          </wp:anchor>
        </w:drawing>
      </w:r>
      <w:r>
        <w:rPr>
          <w:noProof/>
        </w:rPr>
        <w:t xml:space="preserve"> </w:t>
      </w:r>
    </w:p>
    <w:p w14:paraId="7C8BBCFC" w14:textId="47CB11BB" w:rsidR="001A648D" w:rsidRDefault="001A648D" w:rsidP="001A648D">
      <w:pPr>
        <w:pStyle w:val="Title"/>
      </w:pPr>
      <w:r>
        <w:rPr>
          <w:noProof/>
        </w:rPr>
        <w:drawing>
          <wp:anchor distT="0" distB="0" distL="0" distR="0" simplePos="0" relativeHeight="251660288" behindDoc="0" locked="0" layoutInCell="1" allowOverlap="1" wp14:anchorId="6D045DD4" wp14:editId="613FBCFC">
            <wp:simplePos x="0" y="0"/>
            <wp:positionH relativeFrom="page">
              <wp:posOffset>5753100</wp:posOffset>
            </wp:positionH>
            <wp:positionV relativeFrom="paragraph">
              <wp:posOffset>-183961</wp:posOffset>
            </wp:positionV>
            <wp:extent cx="1735454" cy="1737360"/>
            <wp:effectExtent l="0" t="0" r="0" b="0"/>
            <wp:wrapNone/>
            <wp:docPr id="736522839" name="Image 2" descr="A round blue and white logo with a map and a radio tow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522839" name="Image 2" descr="A round blue and white logo with a map and a radio tower&#10;&#10;Description automatically generated"/>
                    <pic:cNvPicPr/>
                  </pic:nvPicPr>
                  <pic:blipFill>
                    <a:blip r:embed="rId65" cstate="print"/>
                    <a:stretch>
                      <a:fillRect/>
                    </a:stretch>
                  </pic:blipFill>
                  <pic:spPr>
                    <a:xfrm>
                      <a:off x="0" y="0"/>
                      <a:ext cx="1735454" cy="1737360"/>
                    </a:xfrm>
                    <a:prstGeom prst="rect">
                      <a:avLst/>
                    </a:prstGeom>
                  </pic:spPr>
                </pic:pic>
              </a:graphicData>
            </a:graphic>
          </wp:anchor>
        </w:drawing>
      </w:r>
      <w:r w:rsidR="00F503E2">
        <w:rPr>
          <w:color w:val="2D74B5"/>
          <w:w w:val="85"/>
        </w:rPr>
        <w:t xml:space="preserve">                    </w:t>
      </w:r>
      <w:r>
        <w:rPr>
          <w:color w:val="2D74B5"/>
          <w:w w:val="85"/>
        </w:rPr>
        <w:t>FEB</w:t>
      </w:r>
      <w:r>
        <w:rPr>
          <w:color w:val="2D74B5"/>
          <w:spacing w:val="-2"/>
          <w:w w:val="85"/>
        </w:rPr>
        <w:t xml:space="preserve"> </w:t>
      </w:r>
      <w:r>
        <w:rPr>
          <w:color w:val="2D74B5"/>
          <w:spacing w:val="-5"/>
          <w:w w:val="95"/>
        </w:rPr>
        <w:t>17</w:t>
      </w:r>
    </w:p>
    <w:p w14:paraId="17DE12AD" w14:textId="77777777" w:rsidR="001A648D" w:rsidRDefault="001A648D" w:rsidP="001A648D">
      <w:pPr>
        <w:spacing w:before="21"/>
        <w:ind w:left="275" w:right="289"/>
        <w:jc w:val="center"/>
        <w:rPr>
          <w:rFonts w:ascii="Tahoma"/>
          <w:b/>
          <w:sz w:val="88"/>
        </w:rPr>
      </w:pPr>
      <w:r>
        <w:rPr>
          <w:noProof/>
        </w:rPr>
        <w:drawing>
          <wp:anchor distT="0" distB="0" distL="0" distR="0" simplePos="0" relativeHeight="251664384" behindDoc="0" locked="0" layoutInCell="1" allowOverlap="1" wp14:anchorId="387B92AB" wp14:editId="36E348A3">
            <wp:simplePos x="0" y="0"/>
            <wp:positionH relativeFrom="page">
              <wp:posOffset>5737859</wp:posOffset>
            </wp:positionH>
            <wp:positionV relativeFrom="paragraph">
              <wp:posOffset>623734</wp:posOffset>
            </wp:positionV>
            <wp:extent cx="1766315" cy="1767839"/>
            <wp:effectExtent l="0" t="0" r="0" b="0"/>
            <wp:wrapNone/>
            <wp:docPr id="4" name="Image 4" descr="A black and white screen with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ack and white screen with a black background&#10;&#10;Description automatically generated"/>
                    <pic:cNvPicPr/>
                  </pic:nvPicPr>
                  <pic:blipFill>
                    <a:blip r:embed="rId66" cstate="print"/>
                    <a:stretch>
                      <a:fillRect/>
                    </a:stretch>
                  </pic:blipFill>
                  <pic:spPr>
                    <a:xfrm>
                      <a:off x="0" y="0"/>
                      <a:ext cx="1766315" cy="1767839"/>
                    </a:xfrm>
                    <a:prstGeom prst="rect">
                      <a:avLst/>
                    </a:prstGeom>
                  </pic:spPr>
                </pic:pic>
              </a:graphicData>
            </a:graphic>
          </wp:anchor>
        </w:drawing>
      </w:r>
      <w:r>
        <w:rPr>
          <w:noProof/>
        </w:rPr>
        <w:drawing>
          <wp:anchor distT="0" distB="0" distL="0" distR="0" simplePos="0" relativeHeight="251665408" behindDoc="0" locked="0" layoutInCell="1" allowOverlap="1" wp14:anchorId="2F4D6D69" wp14:editId="486660BE">
            <wp:simplePos x="0" y="0"/>
            <wp:positionH relativeFrom="page">
              <wp:posOffset>330708</wp:posOffset>
            </wp:positionH>
            <wp:positionV relativeFrom="paragraph">
              <wp:posOffset>622210</wp:posOffset>
            </wp:positionV>
            <wp:extent cx="1765554" cy="1791462"/>
            <wp:effectExtent l="0" t="0" r="0" b="0"/>
            <wp:wrapNone/>
            <wp:docPr id="925237999" name="Image 5" descr="A screen shot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237999" name="Image 5" descr="A screen shot of a logo&#10;&#10;Description automatically generated"/>
                    <pic:cNvPicPr/>
                  </pic:nvPicPr>
                  <pic:blipFill>
                    <a:blip r:embed="rId67" cstate="print"/>
                    <a:stretch>
                      <a:fillRect/>
                    </a:stretch>
                  </pic:blipFill>
                  <pic:spPr>
                    <a:xfrm>
                      <a:off x="0" y="0"/>
                      <a:ext cx="1765554" cy="1791462"/>
                    </a:xfrm>
                    <a:prstGeom prst="rect">
                      <a:avLst/>
                    </a:prstGeom>
                  </pic:spPr>
                </pic:pic>
              </a:graphicData>
            </a:graphic>
          </wp:anchor>
        </w:drawing>
      </w:r>
      <w:r>
        <w:rPr>
          <w:rFonts w:ascii="Tahoma"/>
          <w:b/>
          <w:color w:val="2D74B5"/>
          <w:spacing w:val="-14"/>
          <w:sz w:val="88"/>
        </w:rPr>
        <w:t>8am-</w:t>
      </w:r>
      <w:r>
        <w:rPr>
          <w:rFonts w:ascii="Tahoma"/>
          <w:b/>
          <w:color w:val="2D74B5"/>
          <w:spacing w:val="-5"/>
          <w:sz w:val="88"/>
        </w:rPr>
        <w:t>4pm</w:t>
      </w:r>
    </w:p>
    <w:p w14:paraId="3D7F2587" w14:textId="77777777" w:rsidR="001A648D" w:rsidRDefault="001A648D" w:rsidP="001A648D">
      <w:pPr>
        <w:pStyle w:val="BodyText"/>
        <w:spacing w:before="463" w:line="242" w:lineRule="auto"/>
        <w:ind w:left="267" w:right="289"/>
        <w:jc w:val="center"/>
      </w:pPr>
      <w:r>
        <w:rPr>
          <w:color w:val="404040"/>
          <w:spacing w:val="-8"/>
        </w:rPr>
        <w:lastRenderedPageBreak/>
        <w:t>Presentation</w:t>
      </w:r>
      <w:r>
        <w:rPr>
          <w:color w:val="404040"/>
          <w:spacing w:val="-20"/>
        </w:rPr>
        <w:t xml:space="preserve"> </w:t>
      </w:r>
      <w:r>
        <w:rPr>
          <w:color w:val="404040"/>
          <w:spacing w:val="-8"/>
        </w:rPr>
        <w:t>topics</w:t>
      </w:r>
      <w:r>
        <w:rPr>
          <w:color w:val="404040"/>
          <w:spacing w:val="-17"/>
        </w:rPr>
        <w:t xml:space="preserve"> </w:t>
      </w:r>
      <w:proofErr w:type="gramStart"/>
      <w:r>
        <w:rPr>
          <w:color w:val="404040"/>
          <w:spacing w:val="-8"/>
        </w:rPr>
        <w:t>include:</w:t>
      </w:r>
      <w:proofErr w:type="gramEnd"/>
      <w:r>
        <w:rPr>
          <w:color w:val="404040"/>
          <w:spacing w:val="-16"/>
        </w:rPr>
        <w:t xml:space="preserve"> </w:t>
      </w:r>
      <w:r>
        <w:rPr>
          <w:color w:val="404040"/>
          <w:spacing w:val="-8"/>
        </w:rPr>
        <w:t>MARCS,</w:t>
      </w:r>
      <w:r>
        <w:rPr>
          <w:color w:val="404040"/>
          <w:spacing w:val="-17"/>
        </w:rPr>
        <w:t xml:space="preserve"> </w:t>
      </w:r>
      <w:r>
        <w:rPr>
          <w:color w:val="404040"/>
          <w:spacing w:val="-8"/>
        </w:rPr>
        <w:t>Red</w:t>
      </w:r>
      <w:r>
        <w:rPr>
          <w:color w:val="404040"/>
          <w:spacing w:val="-22"/>
        </w:rPr>
        <w:t xml:space="preserve"> </w:t>
      </w:r>
      <w:r>
        <w:rPr>
          <w:color w:val="404040"/>
          <w:spacing w:val="-8"/>
        </w:rPr>
        <w:t>Cross,</w:t>
      </w:r>
      <w:r>
        <w:rPr>
          <w:color w:val="404040"/>
          <w:spacing w:val="-17"/>
        </w:rPr>
        <w:t xml:space="preserve"> </w:t>
      </w:r>
      <w:r>
        <w:rPr>
          <w:color w:val="404040"/>
          <w:spacing w:val="-8"/>
        </w:rPr>
        <w:t>National Weather</w:t>
      </w:r>
      <w:r>
        <w:rPr>
          <w:color w:val="404040"/>
          <w:spacing w:val="-26"/>
        </w:rPr>
        <w:t xml:space="preserve"> </w:t>
      </w:r>
      <w:r>
        <w:rPr>
          <w:color w:val="404040"/>
          <w:spacing w:val="-8"/>
        </w:rPr>
        <w:t>Service,</w:t>
      </w:r>
      <w:r>
        <w:rPr>
          <w:color w:val="404040"/>
          <w:spacing w:val="-22"/>
        </w:rPr>
        <w:t xml:space="preserve"> </w:t>
      </w:r>
      <w:r>
        <w:rPr>
          <w:color w:val="404040"/>
          <w:spacing w:val="-8"/>
        </w:rPr>
        <w:t>Tabletop</w:t>
      </w:r>
      <w:r>
        <w:rPr>
          <w:color w:val="404040"/>
          <w:spacing w:val="-24"/>
        </w:rPr>
        <w:t xml:space="preserve"> </w:t>
      </w:r>
      <w:r>
        <w:rPr>
          <w:color w:val="404040"/>
          <w:spacing w:val="-8"/>
        </w:rPr>
        <w:t>Exercises,</w:t>
      </w:r>
      <w:r>
        <w:rPr>
          <w:color w:val="404040"/>
          <w:spacing w:val="-20"/>
        </w:rPr>
        <w:t xml:space="preserve"> </w:t>
      </w:r>
      <w:r>
        <w:rPr>
          <w:color w:val="404040"/>
          <w:spacing w:val="-8"/>
        </w:rPr>
        <w:t>Winlink</w:t>
      </w:r>
    </w:p>
    <w:p w14:paraId="51CF8C1A" w14:textId="77777777" w:rsidR="001A648D" w:rsidRDefault="001A648D" w:rsidP="001A648D">
      <w:pPr>
        <w:spacing w:before="343"/>
        <w:ind w:left="268" w:right="289"/>
        <w:jc w:val="center"/>
        <w:rPr>
          <w:rFonts w:ascii="Tahoma"/>
          <w:b/>
          <w:sz w:val="32"/>
        </w:rPr>
      </w:pPr>
      <w:r>
        <w:rPr>
          <w:rFonts w:ascii="Tahoma"/>
          <w:b/>
          <w:spacing w:val="-8"/>
          <w:sz w:val="32"/>
        </w:rPr>
        <w:t>Tri-Point</w:t>
      </w:r>
      <w:r>
        <w:rPr>
          <w:rFonts w:ascii="Tahoma"/>
          <w:b/>
          <w:spacing w:val="-16"/>
          <w:sz w:val="32"/>
        </w:rPr>
        <w:t xml:space="preserve"> </w:t>
      </w:r>
      <w:r>
        <w:rPr>
          <w:rFonts w:ascii="Tahoma"/>
          <w:b/>
          <w:spacing w:val="-8"/>
          <w:sz w:val="32"/>
        </w:rPr>
        <w:t>Medical</w:t>
      </w:r>
      <w:r>
        <w:rPr>
          <w:rFonts w:ascii="Tahoma"/>
          <w:b/>
          <w:spacing w:val="-15"/>
          <w:sz w:val="32"/>
        </w:rPr>
        <w:t xml:space="preserve"> </w:t>
      </w:r>
      <w:r>
        <w:rPr>
          <w:rFonts w:ascii="Tahoma"/>
          <w:b/>
          <w:spacing w:val="-8"/>
          <w:sz w:val="32"/>
        </w:rPr>
        <w:t>Center</w:t>
      </w:r>
      <w:r>
        <w:rPr>
          <w:rFonts w:ascii="Tahoma"/>
          <w:b/>
          <w:spacing w:val="22"/>
          <w:sz w:val="32"/>
        </w:rPr>
        <w:t xml:space="preserve"> </w:t>
      </w:r>
      <w:r>
        <w:rPr>
          <w:rFonts w:ascii="Tahoma"/>
          <w:b/>
          <w:spacing w:val="-8"/>
          <w:sz w:val="32"/>
        </w:rPr>
        <w:t>|</w:t>
      </w:r>
      <w:r>
        <w:rPr>
          <w:rFonts w:ascii="Tahoma"/>
          <w:b/>
          <w:spacing w:val="31"/>
          <w:sz w:val="32"/>
        </w:rPr>
        <w:t xml:space="preserve"> </w:t>
      </w:r>
      <w:r>
        <w:rPr>
          <w:rFonts w:ascii="Tahoma"/>
          <w:b/>
          <w:spacing w:val="-8"/>
          <w:sz w:val="32"/>
        </w:rPr>
        <w:t>7590</w:t>
      </w:r>
      <w:r>
        <w:rPr>
          <w:rFonts w:ascii="Tahoma"/>
          <w:b/>
          <w:spacing w:val="-15"/>
          <w:sz w:val="32"/>
        </w:rPr>
        <w:t xml:space="preserve"> </w:t>
      </w:r>
      <w:r>
        <w:rPr>
          <w:rFonts w:ascii="Tahoma"/>
          <w:b/>
          <w:spacing w:val="-8"/>
          <w:sz w:val="32"/>
        </w:rPr>
        <w:t>Auburn</w:t>
      </w:r>
      <w:r>
        <w:rPr>
          <w:rFonts w:ascii="Tahoma"/>
          <w:b/>
          <w:spacing w:val="-16"/>
          <w:sz w:val="32"/>
        </w:rPr>
        <w:t xml:space="preserve"> </w:t>
      </w:r>
      <w:r>
        <w:rPr>
          <w:rFonts w:ascii="Tahoma"/>
          <w:b/>
          <w:spacing w:val="-8"/>
          <w:sz w:val="32"/>
        </w:rPr>
        <w:t>Rd</w:t>
      </w:r>
      <w:r>
        <w:rPr>
          <w:rFonts w:ascii="Tahoma"/>
          <w:b/>
          <w:spacing w:val="-15"/>
          <w:sz w:val="32"/>
        </w:rPr>
        <w:t xml:space="preserve"> </w:t>
      </w:r>
      <w:r>
        <w:rPr>
          <w:rFonts w:ascii="Tahoma"/>
          <w:b/>
          <w:spacing w:val="-8"/>
          <w:sz w:val="32"/>
        </w:rPr>
        <w:t>Painesville,</w:t>
      </w:r>
      <w:r>
        <w:rPr>
          <w:rFonts w:ascii="Tahoma"/>
          <w:b/>
          <w:spacing w:val="-15"/>
          <w:sz w:val="32"/>
        </w:rPr>
        <w:t xml:space="preserve"> </w:t>
      </w:r>
      <w:r>
        <w:rPr>
          <w:rFonts w:ascii="Tahoma"/>
          <w:b/>
          <w:spacing w:val="-8"/>
          <w:sz w:val="32"/>
        </w:rPr>
        <w:t>OH</w:t>
      </w:r>
      <w:r>
        <w:rPr>
          <w:rFonts w:ascii="Tahoma"/>
          <w:b/>
          <w:spacing w:val="-16"/>
          <w:sz w:val="32"/>
        </w:rPr>
        <w:t xml:space="preserve"> </w:t>
      </w:r>
      <w:r>
        <w:rPr>
          <w:rFonts w:ascii="Tahoma"/>
          <w:b/>
          <w:spacing w:val="-8"/>
          <w:sz w:val="32"/>
        </w:rPr>
        <w:t>44077</w:t>
      </w:r>
    </w:p>
    <w:p w14:paraId="26F58AE1" w14:textId="77777777" w:rsidR="00786CA2" w:rsidRDefault="00786CA2" w:rsidP="001A648D">
      <w:pPr>
        <w:spacing w:before="65" w:line="242" w:lineRule="auto"/>
        <w:ind w:left="4118" w:right="4131" w:hanging="5"/>
        <w:jc w:val="center"/>
      </w:pPr>
    </w:p>
    <w:p w14:paraId="3311E20F" w14:textId="77777777" w:rsidR="00786CA2" w:rsidRDefault="00786CA2" w:rsidP="001A648D">
      <w:pPr>
        <w:spacing w:before="65" w:line="242" w:lineRule="auto"/>
        <w:ind w:left="4118" w:right="4131" w:hanging="5"/>
        <w:jc w:val="center"/>
      </w:pPr>
    </w:p>
    <w:p w14:paraId="223E960B" w14:textId="15274A43" w:rsidR="001A648D" w:rsidRDefault="00000000" w:rsidP="001A648D">
      <w:pPr>
        <w:spacing w:before="65" w:line="242" w:lineRule="auto"/>
        <w:ind w:left="4118" w:right="4131" w:hanging="5"/>
        <w:jc w:val="center"/>
      </w:pPr>
      <w:hyperlink r:id="rId68" w:history="1">
        <w:r w:rsidR="00786CA2" w:rsidRPr="009B2F1F">
          <w:rPr>
            <w:rStyle w:val="Hyperlink"/>
            <w:spacing w:val="-2"/>
          </w:rPr>
          <w:t>www.n8esg.org/conference</w:t>
        </w:r>
      </w:hyperlink>
      <w:r w:rsidR="001A648D">
        <w:rPr>
          <w:color w:val="0562C1"/>
          <w:spacing w:val="-2"/>
        </w:rPr>
        <w:t xml:space="preserve"> </w:t>
      </w:r>
      <w:r w:rsidR="001A648D">
        <w:rPr>
          <w:spacing w:val="-8"/>
        </w:rPr>
        <w:t>For</w:t>
      </w:r>
      <w:r w:rsidR="001A648D">
        <w:rPr>
          <w:spacing w:val="-14"/>
        </w:rPr>
        <w:t xml:space="preserve"> </w:t>
      </w:r>
      <w:r w:rsidR="001A648D">
        <w:rPr>
          <w:spacing w:val="-8"/>
        </w:rPr>
        <w:t>information</w:t>
      </w:r>
      <w:r w:rsidR="001A648D">
        <w:rPr>
          <w:spacing w:val="-14"/>
        </w:rPr>
        <w:t xml:space="preserve"> </w:t>
      </w:r>
      <w:r w:rsidR="001A648D">
        <w:rPr>
          <w:spacing w:val="-8"/>
        </w:rPr>
        <w:t>and</w:t>
      </w:r>
      <w:r w:rsidR="001A648D">
        <w:rPr>
          <w:spacing w:val="-16"/>
        </w:rPr>
        <w:t xml:space="preserve"> </w:t>
      </w:r>
      <w:r w:rsidR="001A648D">
        <w:rPr>
          <w:spacing w:val="-8"/>
        </w:rPr>
        <w:t>to</w:t>
      </w:r>
      <w:r w:rsidR="001A648D">
        <w:rPr>
          <w:spacing w:val="-11"/>
        </w:rPr>
        <w:t xml:space="preserve"> </w:t>
      </w:r>
      <w:proofErr w:type="gramStart"/>
      <w:r w:rsidR="001A648D">
        <w:rPr>
          <w:spacing w:val="-8"/>
        </w:rPr>
        <w:t>register</w:t>
      </w:r>
      <w:proofErr w:type="gramEnd"/>
    </w:p>
    <w:p w14:paraId="1F6ED1CB" w14:textId="77777777" w:rsidR="001A648D" w:rsidRDefault="001A648D" w:rsidP="005C212C">
      <w:pPr>
        <w:shd w:val="clear" w:color="auto" w:fill="FFFFFF"/>
        <w:rPr>
          <w:rFonts w:ascii="Arial" w:hAnsi="Arial" w:cs="Arial"/>
          <w:color w:val="222222"/>
        </w:rPr>
      </w:pPr>
    </w:p>
    <w:p w14:paraId="5293BFBC" w14:textId="77777777" w:rsidR="001A648D" w:rsidRPr="005C212C" w:rsidRDefault="001A648D" w:rsidP="005C212C">
      <w:pPr>
        <w:shd w:val="clear" w:color="auto" w:fill="FFFFFF"/>
        <w:rPr>
          <w:rFonts w:ascii="Arial" w:hAnsi="Arial" w:cs="Arial"/>
          <w:color w:val="222222"/>
        </w:rPr>
      </w:pPr>
    </w:p>
    <w:p w14:paraId="64AA3CB6" w14:textId="63BEF16F" w:rsidR="005C212C" w:rsidRDefault="005C212C" w:rsidP="00213E9C">
      <w:pPr>
        <w:widowControl w:val="0"/>
        <w:contextualSpacing/>
        <w:rPr>
          <w:b/>
          <w:bCs/>
          <w:noProof/>
          <w:sz w:val="32"/>
          <w:szCs w:val="32"/>
        </w:rPr>
      </w:pPr>
      <w:r>
        <w:rPr>
          <w:b/>
          <w:bCs/>
          <w:noProof/>
          <w:sz w:val="32"/>
          <w:szCs w:val="32"/>
        </w:rPr>
        <w:t>__________________________________________________________</w:t>
      </w:r>
    </w:p>
    <w:p w14:paraId="6C33C691" w14:textId="77777777" w:rsidR="005C212C" w:rsidRDefault="005C212C" w:rsidP="00213E9C">
      <w:pPr>
        <w:widowControl w:val="0"/>
        <w:contextualSpacing/>
        <w:rPr>
          <w:b/>
          <w:bCs/>
          <w:noProof/>
          <w:sz w:val="32"/>
          <w:szCs w:val="32"/>
        </w:rPr>
      </w:pP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9"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6A6DABC1" w:rsidR="00FE7535" w:rsidRDefault="002B7714"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w:t>
      </w:r>
      <w:r w:rsidR="00FE7535">
        <w:rPr>
          <w:b/>
          <w:bCs/>
          <w:color w:val="222222"/>
          <w:sz w:val="32"/>
          <w:szCs w:val="32"/>
          <w:shd w:val="clear" w:color="auto" w:fill="FFFFFF"/>
        </w:rPr>
        <w:t>00</w:t>
      </w:r>
      <w:r w:rsidR="009113A4">
        <w:rPr>
          <w:b/>
          <w:bCs/>
          <w:color w:val="222222"/>
          <w:sz w:val="32"/>
          <w:szCs w:val="32"/>
          <w:shd w:val="clear" w:color="auto" w:fill="FFFFFF"/>
        </w:rPr>
        <w:t>4</w:t>
      </w:r>
      <w:r w:rsidRPr="002B7714">
        <w:rPr>
          <w:b/>
          <w:bCs/>
          <w:color w:val="222222"/>
          <w:sz w:val="32"/>
          <w:szCs w:val="32"/>
          <w:shd w:val="clear" w:color="auto" w:fill="FFFFFF"/>
        </w:rPr>
        <w:t xml:space="preserve"> DX news</w:t>
      </w:r>
    </w:p>
    <w:p w14:paraId="1F939844" w14:textId="77777777" w:rsidR="00FE7535" w:rsidRDefault="00FE7535" w:rsidP="009C42BF">
      <w:pPr>
        <w:contextualSpacing/>
        <w:rPr>
          <w:color w:val="222222"/>
        </w:rPr>
      </w:pPr>
    </w:p>
    <w:p w14:paraId="0E6C88BA" w14:textId="6BBDFBB3" w:rsidR="009113A4" w:rsidRDefault="009113A4" w:rsidP="009C42BF">
      <w:pPr>
        <w:contextualSpacing/>
        <w:rPr>
          <w:color w:val="222222"/>
        </w:rPr>
      </w:pPr>
      <w:r w:rsidRPr="009113A4">
        <w:rPr>
          <w:color w:val="222222"/>
          <w:shd w:val="clear" w:color="auto" w:fill="FFFFFF"/>
        </w:rPr>
        <w:t>This week's bulletin was made possible with information provided by</w:t>
      </w:r>
      <w:r>
        <w:rPr>
          <w:color w:val="222222"/>
        </w:rPr>
        <w:t xml:space="preserve"> </w:t>
      </w:r>
      <w:r w:rsidRPr="009113A4">
        <w:rPr>
          <w:color w:val="222222"/>
          <w:shd w:val="clear" w:color="auto" w:fill="FFFFFF"/>
        </w:rPr>
        <w:t>The Daily DX, 425 DX News, DXNL, Contest Corral from QST and the</w:t>
      </w:r>
      <w:r>
        <w:rPr>
          <w:color w:val="222222"/>
        </w:rPr>
        <w:t xml:space="preserve"> </w:t>
      </w:r>
      <w:r w:rsidRPr="009113A4">
        <w:rPr>
          <w:color w:val="222222"/>
          <w:shd w:val="clear" w:color="auto" w:fill="FFFFFF"/>
        </w:rPr>
        <w:t>ARRL Contest Calendar and WA7BNM web sites.  Thanks to all.</w:t>
      </w:r>
      <w:r w:rsidRPr="009113A4">
        <w:rPr>
          <w:color w:val="222222"/>
        </w:rPr>
        <w:br/>
      </w:r>
      <w:r w:rsidRPr="009113A4">
        <w:rPr>
          <w:color w:val="222222"/>
        </w:rPr>
        <w:br/>
      </w:r>
      <w:r w:rsidRPr="009113A4">
        <w:rPr>
          <w:color w:val="222222"/>
          <w:shd w:val="clear" w:color="auto" w:fill="FFFFFF"/>
        </w:rPr>
        <w:t>GEORGIA, 4L.  Look for 4L9M, and 4L7ZS to each be active in the CQ</w:t>
      </w:r>
      <w:r>
        <w:rPr>
          <w:color w:val="222222"/>
        </w:rPr>
        <w:t xml:space="preserve"> </w:t>
      </w:r>
      <w:proofErr w:type="gramStart"/>
      <w:r w:rsidRPr="009113A4">
        <w:rPr>
          <w:color w:val="222222"/>
          <w:shd w:val="clear" w:color="auto" w:fill="FFFFFF"/>
        </w:rPr>
        <w:t>World Wide</w:t>
      </w:r>
      <w:proofErr w:type="gramEnd"/>
      <w:r w:rsidRPr="009113A4">
        <w:rPr>
          <w:color w:val="222222"/>
          <w:shd w:val="clear" w:color="auto" w:fill="FFFFFF"/>
        </w:rPr>
        <w:t xml:space="preserve"> 160 Meter CW contest.  QSL 4L9M direct and 4L7ZS via</w:t>
      </w:r>
      <w:r>
        <w:rPr>
          <w:color w:val="222222"/>
        </w:rPr>
        <w:t xml:space="preserve"> </w:t>
      </w:r>
      <w:proofErr w:type="spellStart"/>
      <w:r w:rsidRPr="009113A4">
        <w:rPr>
          <w:color w:val="222222"/>
          <w:shd w:val="clear" w:color="auto" w:fill="FFFFFF"/>
        </w:rPr>
        <w:t>LoTW</w:t>
      </w:r>
      <w:proofErr w:type="spellEnd"/>
      <w:r w:rsidRPr="009113A4">
        <w:rPr>
          <w:color w:val="222222"/>
          <w:shd w:val="clear" w:color="auto" w:fill="FFFFFF"/>
        </w:rPr>
        <w:t>.</w:t>
      </w:r>
      <w:r w:rsidRPr="009113A4">
        <w:rPr>
          <w:color w:val="222222"/>
        </w:rPr>
        <w:br/>
      </w:r>
      <w:r w:rsidRPr="009113A4">
        <w:rPr>
          <w:color w:val="222222"/>
        </w:rPr>
        <w:br/>
      </w:r>
      <w:r w:rsidRPr="009113A4">
        <w:rPr>
          <w:color w:val="222222"/>
          <w:shd w:val="clear" w:color="auto" w:fill="FFFFFF"/>
        </w:rPr>
        <w:t>SENEGAL, 6W.  Gerhard, OE3GEA plans to be QRV as 6W/OE3GEA near</w:t>
      </w:r>
      <w:r>
        <w:rPr>
          <w:color w:val="222222"/>
        </w:rPr>
        <w:t xml:space="preserve"> </w:t>
      </w:r>
      <w:r w:rsidRPr="009113A4">
        <w:rPr>
          <w:color w:val="222222"/>
          <w:shd w:val="clear" w:color="auto" w:fill="FFFFFF"/>
        </w:rPr>
        <w:t>Dakar from January 27 to February 4.  Activity will be on 30 to 10</w:t>
      </w:r>
      <w:r>
        <w:rPr>
          <w:color w:val="222222"/>
        </w:rPr>
        <w:t xml:space="preserve"> </w:t>
      </w:r>
      <w:r w:rsidRPr="009113A4">
        <w:rPr>
          <w:color w:val="222222"/>
          <w:shd w:val="clear" w:color="auto" w:fill="FFFFFF"/>
        </w:rPr>
        <w:t>meters using CW.  QSL to home call.</w:t>
      </w:r>
      <w:r w:rsidRPr="009113A4">
        <w:rPr>
          <w:color w:val="222222"/>
        </w:rPr>
        <w:br/>
      </w:r>
      <w:r w:rsidRPr="009113A4">
        <w:rPr>
          <w:color w:val="222222"/>
        </w:rPr>
        <w:br/>
      </w:r>
      <w:r w:rsidRPr="009113A4">
        <w:rPr>
          <w:color w:val="222222"/>
          <w:shd w:val="clear" w:color="auto" w:fill="FFFFFF"/>
        </w:rPr>
        <w:t>YEMEN, 7O.  Vlad, OK2WX is QRV as 7O2WX from Socotra Island, IOTA</w:t>
      </w:r>
      <w:r>
        <w:rPr>
          <w:color w:val="222222"/>
        </w:rPr>
        <w:t xml:space="preserve"> </w:t>
      </w:r>
      <w:r w:rsidRPr="009113A4">
        <w:rPr>
          <w:color w:val="222222"/>
          <w:shd w:val="clear" w:color="auto" w:fill="FFFFFF"/>
        </w:rPr>
        <w:t>AF-028, until February 12.  Activity is on 160, 80, and 40 meters.</w:t>
      </w:r>
      <w:r>
        <w:rPr>
          <w:color w:val="222222"/>
        </w:rPr>
        <w:t xml:space="preserve"> </w:t>
      </w:r>
      <w:r w:rsidRPr="009113A4">
        <w:rPr>
          <w:color w:val="222222"/>
          <w:shd w:val="clear" w:color="auto" w:fill="FFFFFF"/>
        </w:rPr>
        <w:t xml:space="preserve">This includes an entry in the CQ </w:t>
      </w:r>
      <w:proofErr w:type="gramStart"/>
      <w:r w:rsidRPr="009113A4">
        <w:rPr>
          <w:color w:val="222222"/>
          <w:shd w:val="clear" w:color="auto" w:fill="FFFFFF"/>
        </w:rPr>
        <w:t>World Wide</w:t>
      </w:r>
      <w:proofErr w:type="gramEnd"/>
      <w:r w:rsidRPr="009113A4">
        <w:rPr>
          <w:color w:val="222222"/>
          <w:shd w:val="clear" w:color="auto" w:fill="FFFFFF"/>
        </w:rPr>
        <w:t xml:space="preserve"> 160 Meter CW contest.</w:t>
      </w:r>
      <w:r>
        <w:rPr>
          <w:color w:val="222222"/>
        </w:rPr>
        <w:t xml:space="preserve"> </w:t>
      </w:r>
      <w:r w:rsidRPr="009113A4">
        <w:rPr>
          <w:color w:val="222222"/>
          <w:shd w:val="clear" w:color="auto" w:fill="FFFFFF"/>
        </w:rPr>
        <w:t>QSL via IZ8CCW.</w:t>
      </w:r>
      <w:r w:rsidRPr="009113A4">
        <w:rPr>
          <w:color w:val="222222"/>
        </w:rPr>
        <w:br/>
      </w:r>
      <w:r w:rsidRPr="009113A4">
        <w:rPr>
          <w:color w:val="222222"/>
        </w:rPr>
        <w:lastRenderedPageBreak/>
        <w:br/>
      </w:r>
      <w:r w:rsidRPr="009113A4">
        <w:rPr>
          <w:color w:val="222222"/>
          <w:shd w:val="clear" w:color="auto" w:fill="FFFFFF"/>
        </w:rPr>
        <w:t>MALDIVES, 8Q.  Keith, G3WRO is QRV as 8Q7WR until February 6.</w:t>
      </w:r>
      <w:r>
        <w:rPr>
          <w:color w:val="222222"/>
        </w:rPr>
        <w:t xml:space="preserve"> </w:t>
      </w:r>
      <w:r w:rsidRPr="009113A4">
        <w:rPr>
          <w:color w:val="222222"/>
          <w:shd w:val="clear" w:color="auto" w:fill="FFFFFF"/>
        </w:rPr>
        <w:t>Activity is holiday style on 40 to 10 meters, and possibly on 80</w:t>
      </w:r>
      <w:r>
        <w:rPr>
          <w:color w:val="222222"/>
        </w:rPr>
        <w:t xml:space="preserve"> </w:t>
      </w:r>
      <w:r w:rsidRPr="009113A4">
        <w:rPr>
          <w:color w:val="222222"/>
          <w:shd w:val="clear" w:color="auto" w:fill="FFFFFF"/>
        </w:rPr>
        <w:t>meters, using SSB.  QSL to home call.</w:t>
      </w:r>
      <w:r w:rsidRPr="009113A4">
        <w:rPr>
          <w:color w:val="222222"/>
        </w:rPr>
        <w:br/>
      </w:r>
      <w:r w:rsidRPr="009113A4">
        <w:rPr>
          <w:color w:val="222222"/>
        </w:rPr>
        <w:br/>
      </w:r>
      <w:r w:rsidRPr="009113A4">
        <w:rPr>
          <w:color w:val="222222"/>
          <w:shd w:val="clear" w:color="auto" w:fill="FFFFFF"/>
        </w:rPr>
        <w:t>CROATIA, 9A.  Members of the Radio Club Zagreb are QRV with special</w:t>
      </w:r>
      <w:r>
        <w:rPr>
          <w:color w:val="222222"/>
        </w:rPr>
        <w:t xml:space="preserve"> </w:t>
      </w:r>
      <w:r w:rsidRPr="009113A4">
        <w:rPr>
          <w:color w:val="222222"/>
          <w:shd w:val="clear" w:color="auto" w:fill="FFFFFF"/>
        </w:rPr>
        <w:t>call sign 9A100RKZ during all of 2024 to celebrate the club's 100</w:t>
      </w:r>
      <w:r w:rsidRPr="009113A4">
        <w:rPr>
          <w:color w:val="222222"/>
          <w:shd w:val="clear" w:color="auto" w:fill="FFFFFF"/>
          <w:vertAlign w:val="superscript"/>
        </w:rPr>
        <w:t>th</w:t>
      </w:r>
      <w:r>
        <w:rPr>
          <w:color w:val="222222"/>
        </w:rPr>
        <w:t xml:space="preserve"> </w:t>
      </w:r>
      <w:r w:rsidRPr="009113A4">
        <w:rPr>
          <w:color w:val="222222"/>
          <w:shd w:val="clear" w:color="auto" w:fill="FFFFFF"/>
        </w:rPr>
        <w:t>anniversary.  QSL via 9A1ADE.</w:t>
      </w:r>
      <w:r w:rsidRPr="009113A4">
        <w:rPr>
          <w:color w:val="222222"/>
        </w:rPr>
        <w:br/>
      </w:r>
      <w:r w:rsidRPr="009113A4">
        <w:rPr>
          <w:color w:val="222222"/>
        </w:rPr>
        <w:br/>
      </w:r>
      <w:r w:rsidRPr="009113A4">
        <w:rPr>
          <w:color w:val="222222"/>
          <w:shd w:val="clear" w:color="auto" w:fill="FFFFFF"/>
        </w:rPr>
        <w:t>WEST MALAYSIA, 9M2.  Ross, 9M2AX has been active on 160 meters using</w:t>
      </w:r>
      <w:r>
        <w:rPr>
          <w:color w:val="222222"/>
        </w:rPr>
        <w:t xml:space="preserve"> </w:t>
      </w:r>
      <w:r w:rsidRPr="009113A4">
        <w:rPr>
          <w:color w:val="222222"/>
          <w:shd w:val="clear" w:color="auto" w:fill="FFFFFF"/>
        </w:rPr>
        <w:t>CW from around 1230 to 1430z, and then from around 2000 to 2330z.</w:t>
      </w:r>
      <w:r>
        <w:rPr>
          <w:color w:val="222222"/>
        </w:rPr>
        <w:t xml:space="preserve"> </w:t>
      </w:r>
      <w:r w:rsidRPr="009113A4">
        <w:rPr>
          <w:color w:val="222222"/>
          <w:shd w:val="clear" w:color="auto" w:fill="FFFFFF"/>
        </w:rPr>
        <w:t>QSL direct to home call.</w:t>
      </w:r>
      <w:r w:rsidRPr="009113A4">
        <w:rPr>
          <w:color w:val="222222"/>
        </w:rPr>
        <w:br/>
      </w:r>
      <w:r w:rsidRPr="009113A4">
        <w:rPr>
          <w:color w:val="222222"/>
        </w:rPr>
        <w:br/>
      </w:r>
      <w:r w:rsidRPr="009113A4">
        <w:rPr>
          <w:color w:val="222222"/>
          <w:shd w:val="clear" w:color="auto" w:fill="FFFFFF"/>
        </w:rPr>
        <w:t>BOTSWANA, A2.  John, A2NEW is QRV from Gaborone.  Activity is on</w:t>
      </w:r>
      <w:r>
        <w:rPr>
          <w:color w:val="222222"/>
        </w:rPr>
        <w:t xml:space="preserve"> </w:t>
      </w:r>
      <w:r w:rsidRPr="009113A4">
        <w:rPr>
          <w:color w:val="222222"/>
          <w:shd w:val="clear" w:color="auto" w:fill="FFFFFF"/>
        </w:rPr>
        <w:t>most HF bands daily from 1600 to 1900z.  QSL to home call.</w:t>
      </w:r>
      <w:r w:rsidRPr="009113A4">
        <w:rPr>
          <w:color w:val="222222"/>
        </w:rPr>
        <w:br/>
      </w:r>
      <w:r w:rsidRPr="009113A4">
        <w:rPr>
          <w:color w:val="222222"/>
        </w:rPr>
        <w:br/>
      </w:r>
      <w:r w:rsidRPr="009113A4">
        <w:rPr>
          <w:color w:val="222222"/>
          <w:shd w:val="clear" w:color="auto" w:fill="FFFFFF"/>
        </w:rPr>
        <w:t>ANTARCTICA.  Station DP0GVN is QRV from the Neumayer Station III on</w:t>
      </w:r>
      <w:r>
        <w:rPr>
          <w:color w:val="222222"/>
        </w:rPr>
        <w:t xml:space="preserve"> </w:t>
      </w:r>
      <w:r w:rsidRPr="009113A4">
        <w:rPr>
          <w:color w:val="222222"/>
          <w:shd w:val="clear" w:color="auto" w:fill="FFFFFF"/>
        </w:rPr>
        <w:t xml:space="preserve">the </w:t>
      </w:r>
      <w:proofErr w:type="spellStart"/>
      <w:r w:rsidRPr="009113A4">
        <w:rPr>
          <w:color w:val="222222"/>
          <w:shd w:val="clear" w:color="auto" w:fill="FFFFFF"/>
        </w:rPr>
        <w:t>Ekstroem</w:t>
      </w:r>
      <w:proofErr w:type="spellEnd"/>
      <w:r w:rsidRPr="009113A4">
        <w:rPr>
          <w:color w:val="222222"/>
          <w:shd w:val="clear" w:color="auto" w:fill="FFFFFF"/>
        </w:rPr>
        <w:t xml:space="preserve"> Ice Shelf at Atka Bay on </w:t>
      </w:r>
      <w:proofErr w:type="spellStart"/>
      <w:r w:rsidRPr="009113A4">
        <w:rPr>
          <w:color w:val="222222"/>
          <w:shd w:val="clear" w:color="auto" w:fill="FFFFFF"/>
        </w:rPr>
        <w:t>Dronning</w:t>
      </w:r>
      <w:proofErr w:type="spellEnd"/>
      <w:r w:rsidRPr="009113A4">
        <w:rPr>
          <w:color w:val="222222"/>
          <w:shd w:val="clear" w:color="auto" w:fill="FFFFFF"/>
        </w:rPr>
        <w:t xml:space="preserve"> Maud Land.  QSL via</w:t>
      </w:r>
      <w:r>
        <w:rPr>
          <w:color w:val="222222"/>
        </w:rPr>
        <w:t xml:space="preserve"> </w:t>
      </w:r>
      <w:r w:rsidRPr="009113A4">
        <w:rPr>
          <w:color w:val="222222"/>
          <w:shd w:val="clear" w:color="auto" w:fill="FFFFFF"/>
        </w:rPr>
        <w:t>DL5EBE.</w:t>
      </w:r>
      <w:r w:rsidRPr="009113A4">
        <w:rPr>
          <w:color w:val="222222"/>
        </w:rPr>
        <w:br/>
      </w:r>
      <w:r w:rsidRPr="009113A4">
        <w:rPr>
          <w:color w:val="222222"/>
        </w:rPr>
        <w:br/>
      </w:r>
      <w:r w:rsidRPr="009113A4">
        <w:rPr>
          <w:color w:val="222222"/>
          <w:shd w:val="clear" w:color="auto" w:fill="FFFFFF"/>
        </w:rPr>
        <w:t>IRAN, EP.  Mohammed, EP5MMS is often active on 20 meters using SSB</w:t>
      </w:r>
      <w:r>
        <w:rPr>
          <w:color w:val="222222"/>
        </w:rPr>
        <w:t xml:space="preserve"> </w:t>
      </w:r>
      <w:r w:rsidRPr="009113A4">
        <w:rPr>
          <w:color w:val="222222"/>
          <w:shd w:val="clear" w:color="auto" w:fill="FFFFFF"/>
        </w:rPr>
        <w:t xml:space="preserve">around 1200 to 1300z.  QSL via </w:t>
      </w:r>
      <w:proofErr w:type="spellStart"/>
      <w:r w:rsidRPr="009113A4">
        <w:rPr>
          <w:color w:val="222222"/>
          <w:shd w:val="clear" w:color="auto" w:fill="FFFFFF"/>
        </w:rPr>
        <w:t>LoTW</w:t>
      </w:r>
      <w:proofErr w:type="spellEnd"/>
      <w:r w:rsidRPr="009113A4">
        <w:rPr>
          <w:color w:val="222222"/>
          <w:shd w:val="clear" w:color="auto" w:fill="FFFFFF"/>
        </w:rPr>
        <w:t>.</w:t>
      </w:r>
      <w:r>
        <w:rPr>
          <w:color w:val="222222"/>
        </w:rPr>
        <w:t xml:space="preserve"> </w:t>
      </w:r>
    </w:p>
    <w:p w14:paraId="79C2264A" w14:textId="14494DF0" w:rsidR="00FE4439" w:rsidRPr="00024DD9" w:rsidRDefault="009113A4" w:rsidP="009C42BF">
      <w:pPr>
        <w:contextualSpacing/>
        <w:rPr>
          <w:b/>
          <w:bCs/>
          <w:color w:val="222222"/>
          <w:sz w:val="32"/>
          <w:szCs w:val="32"/>
          <w:shd w:val="clear" w:color="auto" w:fill="FFFFFF"/>
        </w:rPr>
      </w:pPr>
      <w:r w:rsidRPr="009113A4">
        <w:rPr>
          <w:color w:val="222222"/>
        </w:rPr>
        <w:br/>
      </w:r>
      <w:r w:rsidRPr="009113A4">
        <w:rPr>
          <w:color w:val="222222"/>
          <w:shd w:val="clear" w:color="auto" w:fill="FFFFFF"/>
        </w:rPr>
        <w:t>GUADELOUPE, FG.  Herve, F5HRY is QRV as FG/F5HRY from Marie Galante</w:t>
      </w:r>
      <w:r>
        <w:rPr>
          <w:color w:val="222222"/>
        </w:rPr>
        <w:t xml:space="preserve"> </w:t>
      </w:r>
      <w:r w:rsidRPr="009113A4">
        <w:rPr>
          <w:color w:val="222222"/>
          <w:shd w:val="clear" w:color="auto" w:fill="FFFFFF"/>
        </w:rPr>
        <w:t>Island until February 2.  Activity is holiday style on 80 to 10</w:t>
      </w:r>
      <w:r>
        <w:rPr>
          <w:color w:val="222222"/>
        </w:rPr>
        <w:t xml:space="preserve"> </w:t>
      </w:r>
      <w:r w:rsidRPr="009113A4">
        <w:rPr>
          <w:color w:val="222222"/>
          <w:shd w:val="clear" w:color="auto" w:fill="FFFFFF"/>
        </w:rPr>
        <w:t xml:space="preserve">meters, including </w:t>
      </w:r>
      <w:proofErr w:type="gramStart"/>
      <w:r w:rsidRPr="009113A4">
        <w:rPr>
          <w:color w:val="222222"/>
          <w:shd w:val="clear" w:color="auto" w:fill="FFFFFF"/>
        </w:rPr>
        <w:t>30, 17, and 12 meters</w:t>
      </w:r>
      <w:proofErr w:type="gramEnd"/>
      <w:r w:rsidRPr="009113A4">
        <w:rPr>
          <w:color w:val="222222"/>
          <w:shd w:val="clear" w:color="auto" w:fill="FFFFFF"/>
        </w:rPr>
        <w:t xml:space="preserve"> using CW, SSB on request,</w:t>
      </w:r>
      <w:r>
        <w:rPr>
          <w:color w:val="222222"/>
        </w:rPr>
        <w:t xml:space="preserve"> </w:t>
      </w:r>
      <w:r w:rsidRPr="009113A4">
        <w:rPr>
          <w:color w:val="222222"/>
          <w:shd w:val="clear" w:color="auto" w:fill="FFFFFF"/>
        </w:rPr>
        <w:t>but no digital modes.  QSL direct to home call.</w:t>
      </w:r>
      <w:r w:rsidRPr="009113A4">
        <w:rPr>
          <w:color w:val="222222"/>
        </w:rPr>
        <w:br/>
      </w:r>
      <w:r w:rsidRPr="009113A4">
        <w:rPr>
          <w:color w:val="222222"/>
        </w:rPr>
        <w:br/>
      </w:r>
      <w:r w:rsidRPr="009113A4">
        <w:rPr>
          <w:color w:val="222222"/>
          <w:shd w:val="clear" w:color="auto" w:fill="FFFFFF"/>
        </w:rPr>
        <w:t>CLIPPERTON ISLAND, FO.  Station TX5S is QRV until February 1.</w:t>
      </w:r>
      <w:r>
        <w:rPr>
          <w:color w:val="222222"/>
        </w:rPr>
        <w:t xml:space="preserve"> </w:t>
      </w:r>
      <w:r w:rsidRPr="009113A4">
        <w:rPr>
          <w:color w:val="222222"/>
          <w:shd w:val="clear" w:color="auto" w:fill="FFFFFF"/>
        </w:rPr>
        <w:t xml:space="preserve">Activity is </w:t>
      </w:r>
      <w:proofErr w:type="gramStart"/>
      <w:r w:rsidRPr="009113A4">
        <w:rPr>
          <w:color w:val="222222"/>
          <w:shd w:val="clear" w:color="auto" w:fill="FFFFFF"/>
        </w:rPr>
        <w:t>on</w:t>
      </w:r>
      <w:proofErr w:type="gramEnd"/>
      <w:r w:rsidRPr="009113A4">
        <w:rPr>
          <w:color w:val="222222"/>
          <w:shd w:val="clear" w:color="auto" w:fill="FFFFFF"/>
        </w:rPr>
        <w:t xml:space="preserve"> 160 to 6 meters using CW, SSB, RTTY, FT8, </w:t>
      </w:r>
      <w:proofErr w:type="gramStart"/>
      <w:r w:rsidRPr="009113A4">
        <w:rPr>
          <w:color w:val="222222"/>
          <w:shd w:val="clear" w:color="auto" w:fill="FFFFFF"/>
        </w:rPr>
        <w:t>6 meter</w:t>
      </w:r>
      <w:proofErr w:type="gramEnd"/>
      <w:r>
        <w:rPr>
          <w:color w:val="222222"/>
        </w:rPr>
        <w:t xml:space="preserve"> </w:t>
      </w:r>
      <w:r w:rsidRPr="009113A4">
        <w:rPr>
          <w:color w:val="222222"/>
          <w:shd w:val="clear" w:color="auto" w:fill="FFFFFF"/>
        </w:rPr>
        <w:t>EME, and active on various Satellites.  QSL via M0URX.</w:t>
      </w:r>
      <w:r w:rsidRPr="009113A4">
        <w:rPr>
          <w:color w:val="222222"/>
        </w:rPr>
        <w:br/>
      </w:r>
      <w:r w:rsidRPr="009113A4">
        <w:rPr>
          <w:color w:val="222222"/>
        </w:rPr>
        <w:br/>
      </w:r>
      <w:r w:rsidRPr="009113A4">
        <w:rPr>
          <w:color w:val="222222"/>
          <w:shd w:val="clear" w:color="auto" w:fill="FFFFFF"/>
        </w:rPr>
        <w:t>LIECHTENSTEIN, HB0.  Operators DL1MGB, DL3DXX and DL5LYM will be QRV</w:t>
      </w:r>
      <w:r>
        <w:rPr>
          <w:color w:val="222222"/>
        </w:rPr>
        <w:t xml:space="preserve"> </w:t>
      </w:r>
      <w:r w:rsidRPr="009113A4">
        <w:rPr>
          <w:color w:val="222222"/>
          <w:shd w:val="clear" w:color="auto" w:fill="FFFFFF"/>
        </w:rPr>
        <w:t xml:space="preserve">as HB0DX in the CQ </w:t>
      </w:r>
      <w:proofErr w:type="gramStart"/>
      <w:r w:rsidRPr="009113A4">
        <w:rPr>
          <w:color w:val="222222"/>
          <w:shd w:val="clear" w:color="auto" w:fill="FFFFFF"/>
        </w:rPr>
        <w:t>World Wide</w:t>
      </w:r>
      <w:proofErr w:type="gramEnd"/>
      <w:r w:rsidRPr="009113A4">
        <w:rPr>
          <w:color w:val="222222"/>
          <w:shd w:val="clear" w:color="auto" w:fill="FFFFFF"/>
        </w:rPr>
        <w:t xml:space="preserve"> 160 Meter CW contest.  Prior to the</w:t>
      </w:r>
      <w:r>
        <w:rPr>
          <w:color w:val="222222"/>
        </w:rPr>
        <w:t xml:space="preserve"> </w:t>
      </w:r>
      <w:r w:rsidRPr="009113A4">
        <w:rPr>
          <w:color w:val="222222"/>
          <w:shd w:val="clear" w:color="auto" w:fill="FFFFFF"/>
        </w:rPr>
        <w:t>contest and possibly during the contest they will be active on other</w:t>
      </w:r>
      <w:r>
        <w:rPr>
          <w:color w:val="222222"/>
        </w:rPr>
        <w:t xml:space="preserve"> </w:t>
      </w:r>
      <w:r w:rsidRPr="009113A4">
        <w:rPr>
          <w:color w:val="222222"/>
          <w:shd w:val="clear" w:color="auto" w:fill="FFFFFF"/>
        </w:rPr>
        <w:t>bands using mostly CW.  QSL via DL3DXX.</w:t>
      </w:r>
      <w:r w:rsidRPr="009113A4">
        <w:rPr>
          <w:color w:val="222222"/>
        </w:rPr>
        <w:br/>
      </w:r>
      <w:r w:rsidRPr="009113A4">
        <w:rPr>
          <w:color w:val="222222"/>
        </w:rPr>
        <w:br/>
      </w:r>
      <w:r w:rsidRPr="009113A4">
        <w:rPr>
          <w:color w:val="222222"/>
          <w:shd w:val="clear" w:color="auto" w:fill="FFFFFF"/>
        </w:rPr>
        <w:t>MINAMI TORISHIMA, JD1.  Take, JG8NQJ is QRV as JG8NQJ/JD1 while on</w:t>
      </w:r>
      <w:r>
        <w:rPr>
          <w:color w:val="222222"/>
        </w:rPr>
        <w:t xml:space="preserve"> </w:t>
      </w:r>
      <w:r w:rsidRPr="009113A4">
        <w:rPr>
          <w:color w:val="222222"/>
          <w:shd w:val="clear" w:color="auto" w:fill="FFFFFF"/>
        </w:rPr>
        <w:t>work assignment at the weather station located here.  Activity is in</w:t>
      </w:r>
      <w:r>
        <w:rPr>
          <w:color w:val="222222"/>
        </w:rPr>
        <w:t xml:space="preserve"> </w:t>
      </w:r>
      <w:r w:rsidRPr="009113A4">
        <w:rPr>
          <w:color w:val="222222"/>
          <w:shd w:val="clear" w:color="auto" w:fill="FFFFFF"/>
        </w:rPr>
        <w:t>his spare time on 17 and 15 meters, and possibly 12 and 10 meters,</w:t>
      </w:r>
      <w:r>
        <w:rPr>
          <w:color w:val="222222"/>
        </w:rPr>
        <w:t xml:space="preserve"> </w:t>
      </w:r>
      <w:r w:rsidRPr="009113A4">
        <w:rPr>
          <w:color w:val="222222"/>
          <w:shd w:val="clear" w:color="auto" w:fill="FFFFFF"/>
        </w:rPr>
        <w:t>using CW and some FT8 around 2100 to 0200z.  QSL via JA8CJY.</w:t>
      </w:r>
      <w:r w:rsidRPr="009113A4">
        <w:rPr>
          <w:color w:val="222222"/>
        </w:rPr>
        <w:br/>
      </w:r>
      <w:r w:rsidRPr="009113A4">
        <w:rPr>
          <w:color w:val="222222"/>
        </w:rPr>
        <w:br/>
      </w:r>
      <w:r w:rsidRPr="009113A4">
        <w:rPr>
          <w:color w:val="222222"/>
          <w:shd w:val="clear" w:color="auto" w:fill="FFFFFF"/>
        </w:rPr>
        <w:t>AUSTRIA, OE.  Jorg, OE6VIE is QRV with special event station</w:t>
      </w:r>
      <w:r>
        <w:rPr>
          <w:color w:val="222222"/>
        </w:rPr>
        <w:t xml:space="preserve"> </w:t>
      </w:r>
      <w:r w:rsidRPr="009113A4">
        <w:rPr>
          <w:color w:val="222222"/>
          <w:shd w:val="clear" w:color="auto" w:fill="FFFFFF"/>
        </w:rPr>
        <w:t>OE60RRDXA until June 30 to celebrate the 60th anniversary of the</w:t>
      </w:r>
      <w:r>
        <w:rPr>
          <w:color w:val="222222"/>
        </w:rPr>
        <w:t xml:space="preserve"> </w:t>
      </w:r>
      <w:r w:rsidRPr="009113A4">
        <w:rPr>
          <w:color w:val="222222"/>
          <w:shd w:val="clear" w:color="auto" w:fill="FFFFFF"/>
        </w:rPr>
        <w:t xml:space="preserve">Rhein Ruhr DX Association RDXA.  QSL via </w:t>
      </w:r>
      <w:proofErr w:type="spellStart"/>
      <w:r w:rsidRPr="009113A4">
        <w:rPr>
          <w:color w:val="222222"/>
          <w:shd w:val="clear" w:color="auto" w:fill="FFFFFF"/>
        </w:rPr>
        <w:t>LoTW</w:t>
      </w:r>
      <w:proofErr w:type="spellEnd"/>
      <w:r w:rsidRPr="009113A4">
        <w:rPr>
          <w:color w:val="222222"/>
          <w:shd w:val="clear" w:color="auto" w:fill="FFFFFF"/>
        </w:rPr>
        <w:t>.</w:t>
      </w:r>
      <w:r w:rsidRPr="009113A4">
        <w:rPr>
          <w:color w:val="222222"/>
        </w:rPr>
        <w:br/>
      </w:r>
      <w:r w:rsidRPr="009113A4">
        <w:rPr>
          <w:color w:val="222222"/>
        </w:rPr>
        <w:br/>
      </w:r>
      <w:r w:rsidRPr="009113A4">
        <w:rPr>
          <w:color w:val="222222"/>
          <w:shd w:val="clear" w:color="auto" w:fill="FFFFFF"/>
        </w:rPr>
        <w:t xml:space="preserve">REPUBLIC OF KOSOVO, Z6.  Rene, DL2JRM is QRV as Z68XX from </w:t>
      </w:r>
      <w:proofErr w:type="spellStart"/>
      <w:r w:rsidRPr="009113A4">
        <w:rPr>
          <w:color w:val="222222"/>
          <w:shd w:val="clear" w:color="auto" w:fill="FFFFFF"/>
        </w:rPr>
        <w:t>Gjilan</w:t>
      </w:r>
      <w:proofErr w:type="spellEnd"/>
      <w:r>
        <w:rPr>
          <w:color w:val="222222"/>
        </w:rPr>
        <w:t xml:space="preserve"> </w:t>
      </w:r>
      <w:r w:rsidRPr="009113A4">
        <w:rPr>
          <w:color w:val="222222"/>
          <w:shd w:val="clear" w:color="auto" w:fill="FFFFFF"/>
        </w:rPr>
        <w:t>until January 29.  Activity is on the HF bands using mostly CW.  QSL</w:t>
      </w:r>
      <w:r>
        <w:rPr>
          <w:color w:val="222222"/>
        </w:rPr>
        <w:t xml:space="preserve"> </w:t>
      </w:r>
      <w:r w:rsidRPr="009113A4">
        <w:rPr>
          <w:color w:val="222222"/>
          <w:shd w:val="clear" w:color="auto" w:fill="FFFFFF"/>
        </w:rPr>
        <w:t>to home call.</w:t>
      </w:r>
      <w:r w:rsidRPr="009113A4">
        <w:rPr>
          <w:color w:val="222222"/>
        </w:rPr>
        <w:br/>
      </w:r>
      <w:r w:rsidRPr="009113A4">
        <w:rPr>
          <w:color w:val="222222"/>
        </w:rPr>
        <w:br/>
      </w:r>
      <w:r w:rsidRPr="009113A4">
        <w:rPr>
          <w:color w:val="222222"/>
          <w:shd w:val="clear" w:color="auto" w:fill="FFFFFF"/>
        </w:rPr>
        <w:t>UK SOVEREIGN BASE AREAS ON CYPRUS, ZC4.  Martin, MW0BRO is QRV as</w:t>
      </w:r>
      <w:r w:rsidRPr="009113A4">
        <w:rPr>
          <w:color w:val="222222"/>
        </w:rPr>
        <w:br/>
      </w:r>
      <w:r w:rsidRPr="009113A4">
        <w:rPr>
          <w:color w:val="222222"/>
          <w:shd w:val="clear" w:color="auto" w:fill="FFFFFF"/>
        </w:rPr>
        <w:lastRenderedPageBreak/>
        <w:t>ZC4GW during 2024.  QSL to home call.</w:t>
      </w:r>
      <w:r w:rsidRPr="009113A4">
        <w:rPr>
          <w:color w:val="222222"/>
        </w:rPr>
        <w:br/>
      </w:r>
      <w:r w:rsidRPr="009113A4">
        <w:rPr>
          <w:color w:val="222222"/>
        </w:rPr>
        <w:br/>
      </w:r>
      <w:r w:rsidRPr="009113A4">
        <w:rPr>
          <w:color w:val="222222"/>
          <w:shd w:val="clear" w:color="auto" w:fill="FFFFFF"/>
        </w:rPr>
        <w:t>ST. HELENA, ZD7.  Elvira, IV3FSG is QRV as ZD7Z from Jamestown until</w:t>
      </w:r>
      <w:r>
        <w:rPr>
          <w:color w:val="222222"/>
          <w:shd w:val="clear" w:color="auto" w:fill="FFFFFF"/>
        </w:rPr>
        <w:t xml:space="preserve"> </w:t>
      </w:r>
      <w:r w:rsidRPr="009113A4">
        <w:rPr>
          <w:color w:val="222222"/>
          <w:shd w:val="clear" w:color="auto" w:fill="FFFFFF"/>
        </w:rPr>
        <w:t xml:space="preserve">February 4.  Activity is </w:t>
      </w:r>
      <w:proofErr w:type="gramStart"/>
      <w:r w:rsidRPr="009113A4">
        <w:rPr>
          <w:color w:val="222222"/>
          <w:shd w:val="clear" w:color="auto" w:fill="FFFFFF"/>
        </w:rPr>
        <w:t>on</w:t>
      </w:r>
      <w:proofErr w:type="gramEnd"/>
      <w:r w:rsidRPr="009113A4">
        <w:rPr>
          <w:color w:val="222222"/>
          <w:shd w:val="clear" w:color="auto" w:fill="FFFFFF"/>
        </w:rPr>
        <w:t xml:space="preserve"> 160 to 6 meters, including 60 meters,</w:t>
      </w:r>
      <w:r>
        <w:rPr>
          <w:color w:val="222222"/>
          <w:shd w:val="clear" w:color="auto" w:fill="FFFFFF"/>
        </w:rPr>
        <w:t xml:space="preserve"> </w:t>
      </w:r>
      <w:r w:rsidRPr="009113A4">
        <w:rPr>
          <w:color w:val="222222"/>
          <w:shd w:val="clear" w:color="auto" w:fill="FFFFFF"/>
        </w:rPr>
        <w:t>using CW, SSB, RTTY, FT8, and FT4.  QSL via IK2DUW.</w:t>
      </w:r>
      <w:r w:rsidR="00113586" w:rsidRPr="00113586">
        <w:rPr>
          <w:color w:val="222222"/>
        </w:rPr>
        <w:br/>
      </w:r>
      <w:r w:rsidR="00113586" w:rsidRPr="00113586">
        <w:rPr>
          <w:color w:val="222222"/>
        </w:rPr>
        <w:br/>
      </w:r>
      <w:r w:rsidR="00113586" w:rsidRPr="00113586">
        <w:rPr>
          <w:color w:val="222222"/>
          <w:shd w:val="clear" w:color="auto" w:fill="FFFFFF"/>
        </w:rPr>
        <w:t>Please see January 2024 QST, page 76, and the ARRL and WA7BNM</w:t>
      </w:r>
      <w:r w:rsidR="0040640E">
        <w:rPr>
          <w:color w:val="222222"/>
          <w:shd w:val="clear" w:color="auto" w:fill="FFFFFF"/>
        </w:rPr>
        <w:t xml:space="preserve"> </w:t>
      </w:r>
      <w:r w:rsidR="00113586" w:rsidRPr="00113586">
        <w:rPr>
          <w:color w:val="222222"/>
          <w:shd w:val="clear" w:color="auto" w:fill="FFFFFF"/>
        </w:rPr>
        <w:t>contest websites for details.</w:t>
      </w:r>
      <w:r w:rsidR="002B7714" w:rsidRPr="002B7714">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p>
    <w:p w14:paraId="5D7413ED" w14:textId="77777777" w:rsidR="0040640E" w:rsidRDefault="0040640E" w:rsidP="009C42BF">
      <w:pPr>
        <w:contextualSpacing/>
      </w:pPr>
      <w:bookmarkStart w:id="27" w:name="hamfest"/>
      <w:bookmarkEnd w:id="27"/>
    </w:p>
    <w:p w14:paraId="07DF6876" w14:textId="454AB0F9" w:rsidR="002E2AC5" w:rsidRPr="00C60704" w:rsidRDefault="00000000" w:rsidP="009C42BF">
      <w:pPr>
        <w:contextualSpacing/>
        <w:rPr>
          <w:b/>
          <w:bCs/>
          <w:i/>
          <w:color w:val="000000" w:themeColor="text1"/>
          <w:sz w:val="72"/>
          <w:szCs w:val="72"/>
        </w:rPr>
      </w:pPr>
      <w:hyperlink r:id="rId70"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072" behindDoc="0" locked="0" layoutInCell="1" allowOverlap="1" wp14:anchorId="2F32CB2A" wp14:editId="45CBA57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4928" behindDoc="1" locked="0" layoutInCell="1" allowOverlap="0" wp14:anchorId="4C2985EB" wp14:editId="59A8774C">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8" w:name="_Hlk154815712"/>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29A5E2A" w14:textId="77777777" w:rsidR="00F94B2F" w:rsidRPr="00F94B2F" w:rsidRDefault="00F94B2F" w:rsidP="00F94B2F">
            <w:pPr>
              <w:shd w:val="clear" w:color="auto" w:fill="FFFFFF"/>
              <w:textAlignment w:val="baseline"/>
              <w:rPr>
                <w:color w:val="224466"/>
                <w:sz w:val="18"/>
                <w:szCs w:val="18"/>
              </w:rPr>
            </w:pPr>
            <w:r w:rsidRPr="00F94B2F">
              <w:rPr>
                <w:color w:val="224466"/>
                <w:sz w:val="18"/>
                <w:szCs w:val="18"/>
              </w:rPr>
              <w:lastRenderedPageBreak/>
              <w:t> </w:t>
            </w: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21026496" w14:textId="77777777" w:rsidR="00F94B2F" w:rsidRPr="00F94B2F" w:rsidRDefault="00FB156E" w:rsidP="00F94B2F">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00F94B2F" w:rsidRPr="00F94B2F">
              <w:rPr>
                <w:rFonts w:ascii="Times New Roman" w:eastAsia="Times New Roman" w:hAnsi="Times New Roman" w:cs="Times New Roman"/>
                <w:b/>
                <w:bCs/>
                <w:color w:val="001943"/>
                <w:bdr w:val="none" w:sz="0" w:space="0" w:color="auto" w:frame="1"/>
              </w:rPr>
              <w:t>03/10/2024 - </w:t>
            </w:r>
            <w:hyperlink r:id="rId73" w:tooltip="WINTERHAMFEST" w:history="1">
              <w:r w:rsidR="00F94B2F" w:rsidRPr="00F94B2F">
                <w:rPr>
                  <w:rFonts w:ascii="Times New Roman" w:eastAsia="Times New Roman" w:hAnsi="Times New Roman" w:cs="Times New Roman"/>
                  <w:b/>
                  <w:bCs/>
                  <w:color w:val="0000FF"/>
                  <w:u w:val="single"/>
                  <w:bdr w:val="none" w:sz="0" w:space="0" w:color="auto" w:frame="1"/>
                </w:rPr>
                <w:t>WINTERHAMFEST</w:t>
              </w:r>
            </w:hyperlink>
          </w:p>
          <w:p w14:paraId="73D98197" w14:textId="77777777" w:rsidR="00F94B2F" w:rsidRPr="00F94B2F" w:rsidRDefault="00F94B2F" w:rsidP="00F94B2F">
            <w:pPr>
              <w:shd w:val="clear" w:color="auto" w:fill="FFFFFF"/>
              <w:textAlignment w:val="baseline"/>
              <w:rPr>
                <w:color w:val="224466"/>
                <w:sz w:val="18"/>
                <w:szCs w:val="18"/>
              </w:rPr>
            </w:pPr>
            <w:r w:rsidRPr="00F94B2F">
              <w:rPr>
                <w:b/>
                <w:bCs/>
                <w:color w:val="000000"/>
                <w:bdr w:val="none" w:sz="0" w:space="0" w:color="auto" w:frame="1"/>
              </w:rPr>
              <w:t>Location: </w:t>
            </w:r>
            <w:r w:rsidRPr="00F94B2F">
              <w:rPr>
                <w:color w:val="000000"/>
              </w:rPr>
              <w:t>Elyria, OH</w:t>
            </w:r>
            <w:r w:rsidRPr="00F94B2F">
              <w:rPr>
                <w:color w:val="000000"/>
              </w:rPr>
              <w:br/>
            </w:r>
            <w:r w:rsidRPr="00F94B2F">
              <w:rPr>
                <w:b/>
                <w:bCs/>
                <w:color w:val="000000"/>
                <w:bdr w:val="none" w:sz="0" w:space="0" w:color="auto" w:frame="1"/>
              </w:rPr>
              <w:t>Sponsor:</w:t>
            </w:r>
            <w:r w:rsidRPr="00F94B2F">
              <w:rPr>
                <w:color w:val="000000"/>
              </w:rPr>
              <w:t> Northern Ohio Amateur Radio Society</w:t>
            </w:r>
            <w:r w:rsidRPr="00F94B2F">
              <w:rPr>
                <w:color w:val="000000"/>
              </w:rPr>
              <w:br/>
            </w:r>
            <w:r w:rsidRPr="00F94B2F">
              <w:rPr>
                <w:b/>
                <w:bCs/>
                <w:color w:val="000000"/>
                <w:bdr w:val="none" w:sz="0" w:space="0" w:color="auto" w:frame="1"/>
              </w:rPr>
              <w:t>Website:</w:t>
            </w:r>
            <w:r w:rsidRPr="00F94B2F">
              <w:rPr>
                <w:color w:val="000000"/>
              </w:rPr>
              <w:t> </w:t>
            </w:r>
            <w:hyperlink r:id="rId74" w:history="1">
              <w:r w:rsidRPr="00F94B2F">
                <w:rPr>
                  <w:color w:val="0000FF"/>
                  <w:u w:val="single"/>
                  <w:bdr w:val="none" w:sz="0" w:space="0" w:color="auto" w:frame="1"/>
                </w:rPr>
                <w:t>http://winterhamfest@noars.net</w:t>
              </w:r>
            </w:hyperlink>
            <w:r w:rsidRPr="00F94B2F">
              <w:rPr>
                <w:color w:val="224466"/>
              </w:rPr>
              <w:br/>
            </w:r>
            <w:hyperlink r:id="rId75" w:tooltip="Learn More" w:history="1">
              <w:r w:rsidRPr="00F94B2F">
                <w:rPr>
                  <w:b/>
                  <w:bCs/>
                  <w:color w:val="0000FF"/>
                  <w:bdr w:val="none" w:sz="0" w:space="0" w:color="auto" w:frame="1"/>
                </w:rPr>
                <w:t>Learn More</w:t>
              </w:r>
            </w:hyperlink>
          </w:p>
          <w:p w14:paraId="142E8423" w14:textId="7A4D84E9" w:rsidR="009B7B4F" w:rsidRPr="002931E4" w:rsidRDefault="009B7B4F" w:rsidP="005B04AF">
            <w:pPr>
              <w:shd w:val="clear" w:color="auto" w:fill="FFFFFF"/>
              <w:textAlignment w:val="baseline"/>
              <w:outlineLvl w:val="2"/>
            </w:pPr>
          </w:p>
        </w:tc>
      </w:tr>
      <w:tr w:rsidR="00F94B2F" w:rsidRPr="002931E4" w14:paraId="2E596771"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9F62ECE" w14:textId="77777777" w:rsidR="002556B2" w:rsidRPr="002556B2" w:rsidRDefault="002556B2" w:rsidP="002556B2">
            <w:pPr>
              <w:shd w:val="clear" w:color="auto" w:fill="FFFFFF"/>
              <w:textAlignment w:val="baseline"/>
              <w:outlineLvl w:val="2"/>
              <w:rPr>
                <w:b/>
                <w:bCs/>
                <w:color w:val="001943"/>
                <w:sz w:val="23"/>
                <w:szCs w:val="23"/>
              </w:rPr>
            </w:pPr>
            <w:bookmarkStart w:id="29" w:name="_Hlk154815809"/>
            <w:bookmarkEnd w:id="28"/>
            <w:r w:rsidRPr="002556B2">
              <w:rPr>
                <w:b/>
                <w:bCs/>
                <w:color w:val="001943"/>
                <w:bdr w:val="none" w:sz="0" w:space="0" w:color="auto" w:frame="1"/>
              </w:rPr>
              <w:t>03/17/2024 - </w:t>
            </w:r>
            <w:hyperlink r:id="rId76" w:tooltip="Toledo Mobile Radio Association Hamfest and Computer Fair" w:history="1">
              <w:r w:rsidRPr="002556B2">
                <w:rPr>
                  <w:b/>
                  <w:bCs/>
                  <w:color w:val="0000FF"/>
                  <w:u w:val="single"/>
                  <w:bdr w:val="none" w:sz="0" w:space="0" w:color="auto" w:frame="1"/>
                </w:rPr>
                <w:t>Toledo Mobile Radio Association Hamfest and Computer Fair</w:t>
              </w:r>
            </w:hyperlink>
          </w:p>
          <w:p w14:paraId="446E4683" w14:textId="77777777" w:rsidR="002556B2" w:rsidRPr="002556B2" w:rsidRDefault="002556B2" w:rsidP="002556B2">
            <w:pPr>
              <w:shd w:val="clear" w:color="auto" w:fill="FFFFFF"/>
              <w:textAlignment w:val="baseline"/>
              <w:rPr>
                <w:color w:val="224466"/>
                <w:sz w:val="18"/>
                <w:szCs w:val="18"/>
              </w:rPr>
            </w:pPr>
            <w:r w:rsidRPr="002556B2">
              <w:rPr>
                <w:b/>
                <w:bCs/>
                <w:color w:val="000000"/>
                <w:bdr w:val="none" w:sz="0" w:space="0" w:color="auto" w:frame="1"/>
              </w:rPr>
              <w:t>Location: </w:t>
            </w:r>
            <w:r w:rsidRPr="002556B2">
              <w:rPr>
                <w:color w:val="000000"/>
              </w:rPr>
              <w:t>Perrysburg, OH</w:t>
            </w:r>
            <w:r w:rsidRPr="002556B2">
              <w:rPr>
                <w:color w:val="000000"/>
              </w:rPr>
              <w:br/>
            </w:r>
            <w:r w:rsidRPr="002556B2">
              <w:rPr>
                <w:b/>
                <w:bCs/>
                <w:color w:val="000000"/>
                <w:bdr w:val="none" w:sz="0" w:space="0" w:color="auto" w:frame="1"/>
              </w:rPr>
              <w:t>Sponsor:</w:t>
            </w:r>
            <w:r w:rsidRPr="002556B2">
              <w:rPr>
                <w:color w:val="000000"/>
              </w:rPr>
              <w:t> Toledo Mobile Radio Association</w:t>
            </w:r>
            <w:r w:rsidRPr="002556B2">
              <w:rPr>
                <w:color w:val="000000"/>
              </w:rPr>
              <w:br/>
            </w:r>
            <w:r w:rsidRPr="002556B2">
              <w:rPr>
                <w:b/>
                <w:bCs/>
                <w:color w:val="000000"/>
                <w:bdr w:val="none" w:sz="0" w:space="0" w:color="auto" w:frame="1"/>
              </w:rPr>
              <w:t>Website:</w:t>
            </w:r>
            <w:r w:rsidRPr="002556B2">
              <w:rPr>
                <w:color w:val="000000"/>
              </w:rPr>
              <w:t> </w:t>
            </w:r>
            <w:hyperlink r:id="rId77" w:history="1">
              <w:r w:rsidRPr="002556B2">
                <w:rPr>
                  <w:color w:val="000000"/>
                  <w:u w:val="single"/>
                  <w:bdr w:val="none" w:sz="0" w:space="0" w:color="auto" w:frame="1"/>
                </w:rPr>
                <w:t>h</w:t>
              </w:r>
              <w:r w:rsidRPr="002556B2">
                <w:rPr>
                  <w:color w:val="0000FF"/>
                  <w:u w:val="single"/>
                  <w:bdr w:val="none" w:sz="0" w:space="0" w:color="auto" w:frame="1"/>
                </w:rPr>
                <w:t>ttp://www:w8hhf.org</w:t>
              </w:r>
            </w:hyperlink>
            <w:r w:rsidRPr="002556B2">
              <w:rPr>
                <w:color w:val="224466"/>
              </w:rPr>
              <w:br/>
            </w:r>
            <w:hyperlink r:id="rId78" w:tooltip="Learn More" w:history="1">
              <w:r w:rsidRPr="002556B2">
                <w:rPr>
                  <w:b/>
                  <w:bCs/>
                  <w:color w:val="0000FF"/>
                  <w:bdr w:val="none" w:sz="0" w:space="0" w:color="auto" w:frame="1"/>
                </w:rPr>
                <w:t>Learn More</w:t>
              </w:r>
            </w:hyperlink>
          </w:p>
          <w:p w14:paraId="6311CDC6"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79"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80"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1982A287" w14:textId="77777777" w:rsidR="00004F86" w:rsidRPr="00004F86" w:rsidRDefault="00004F86" w:rsidP="00004F86">
            <w:pPr>
              <w:shd w:val="clear" w:color="auto" w:fill="FFFFFF"/>
              <w:textAlignment w:val="baseline"/>
              <w:outlineLvl w:val="2"/>
              <w:rPr>
                <w:b/>
                <w:bCs/>
                <w:color w:val="001943"/>
                <w:sz w:val="23"/>
                <w:szCs w:val="23"/>
              </w:rPr>
            </w:pPr>
            <w:r w:rsidRPr="00004F86">
              <w:rPr>
                <w:b/>
                <w:bCs/>
                <w:color w:val="001943"/>
                <w:bdr w:val="none" w:sz="0" w:space="0" w:color="auto" w:frame="1"/>
              </w:rPr>
              <w:t>04/13/2024 - </w:t>
            </w:r>
            <w:hyperlink r:id="rId81" w:tooltip="Cuyahoga Falls Amateur Radio Club 68th Hamfest" w:history="1">
              <w:r w:rsidRPr="00004F86">
                <w:rPr>
                  <w:b/>
                  <w:bCs/>
                  <w:color w:val="0000FF"/>
                  <w:u w:val="single"/>
                  <w:bdr w:val="none" w:sz="0" w:space="0" w:color="auto" w:frame="1"/>
                </w:rPr>
                <w:t>Cuyahoga Falls Amateur Radio Club 68th Hamfest</w:t>
              </w:r>
            </w:hyperlink>
          </w:p>
          <w:p w14:paraId="43A1C78B" w14:textId="77777777" w:rsidR="00004F86" w:rsidRPr="00004F86" w:rsidRDefault="00004F86" w:rsidP="00004F86">
            <w:pPr>
              <w:shd w:val="clear" w:color="auto" w:fill="FFFFFF"/>
              <w:textAlignment w:val="baseline"/>
              <w:rPr>
                <w:color w:val="224466"/>
                <w:sz w:val="18"/>
                <w:szCs w:val="18"/>
              </w:rPr>
            </w:pPr>
            <w:r w:rsidRPr="00004F86">
              <w:rPr>
                <w:b/>
                <w:bCs/>
                <w:color w:val="000000"/>
                <w:bdr w:val="none" w:sz="0" w:space="0" w:color="auto" w:frame="1"/>
              </w:rPr>
              <w:t>Location: </w:t>
            </w:r>
            <w:r w:rsidRPr="00004F86">
              <w:rPr>
                <w:color w:val="000000"/>
              </w:rPr>
              <w:t>Cuyahoga Falls, OH</w:t>
            </w:r>
            <w:r w:rsidRPr="00004F86">
              <w:rPr>
                <w:color w:val="000000"/>
              </w:rPr>
              <w:br/>
            </w:r>
            <w:r w:rsidRPr="00004F86">
              <w:rPr>
                <w:b/>
                <w:bCs/>
                <w:color w:val="000000"/>
                <w:bdr w:val="none" w:sz="0" w:space="0" w:color="auto" w:frame="1"/>
              </w:rPr>
              <w:t>Sponsor:</w:t>
            </w:r>
            <w:r w:rsidRPr="00004F86">
              <w:rPr>
                <w:color w:val="000000"/>
              </w:rPr>
              <w:t> Cuyahoga Falls Amateur Radio Club, Inc.</w:t>
            </w:r>
            <w:r w:rsidRPr="00004F86">
              <w:rPr>
                <w:color w:val="000000"/>
              </w:rPr>
              <w:br/>
            </w:r>
            <w:r w:rsidRPr="00004F86">
              <w:rPr>
                <w:b/>
                <w:bCs/>
                <w:color w:val="000000"/>
                <w:bdr w:val="none" w:sz="0" w:space="0" w:color="auto" w:frame="1"/>
              </w:rPr>
              <w:t>Website:</w:t>
            </w:r>
            <w:r w:rsidRPr="00004F86">
              <w:rPr>
                <w:color w:val="000000"/>
              </w:rPr>
              <w:t> </w:t>
            </w:r>
            <w:hyperlink r:id="rId82" w:history="1">
              <w:r w:rsidRPr="00004F86">
                <w:rPr>
                  <w:color w:val="0000FF"/>
                  <w:u w:val="single"/>
                  <w:bdr w:val="none" w:sz="0" w:space="0" w:color="auto" w:frame="1"/>
                </w:rPr>
                <w:t>http://www.w8vpv.org/hamfest</w:t>
              </w:r>
            </w:hyperlink>
            <w:r w:rsidRPr="00004F86">
              <w:rPr>
                <w:color w:val="224466"/>
              </w:rPr>
              <w:br/>
            </w:r>
            <w:hyperlink r:id="rId83" w:tooltip="Learn More" w:history="1">
              <w:r w:rsidRPr="00004F86">
                <w:rPr>
                  <w:b/>
                  <w:bCs/>
                  <w:color w:val="0000FF"/>
                  <w:bdr w:val="none" w:sz="0" w:space="0" w:color="auto" w:frame="1"/>
                </w:rPr>
                <w:t>Learn More</w:t>
              </w:r>
            </w:hyperlink>
          </w:p>
          <w:p w14:paraId="4A5B8A78" w14:textId="77777777" w:rsidR="00004F86" w:rsidRPr="002556B2" w:rsidRDefault="00004F86" w:rsidP="002556B2">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793E6E51"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04/27/2024 - </w:t>
            </w:r>
            <w:proofErr w:type="spellStart"/>
            <w:r w:rsidRPr="00B93FE0">
              <w:rPr>
                <w:b/>
                <w:bCs/>
                <w:color w:val="001943"/>
              </w:rPr>
              <w:fldChar w:fldCharType="begin"/>
            </w:r>
            <w:r w:rsidRPr="00B93FE0">
              <w:rPr>
                <w:b/>
                <w:bCs/>
                <w:color w:val="001943"/>
              </w:rPr>
              <w:instrText>HYPERLINK "https://www.arrl.org/hamfests/tusco-amateur-radio-club-hamfest-electronics-and-computer-show-1" \o "Tusco Amateur Radio Club Hamfest, Electronics, and Computer Show"</w:instrText>
            </w:r>
            <w:r w:rsidRPr="00B93FE0">
              <w:rPr>
                <w:b/>
                <w:bCs/>
                <w:color w:val="001943"/>
              </w:rPr>
            </w:r>
            <w:r w:rsidRPr="00B93FE0">
              <w:rPr>
                <w:b/>
                <w:bCs/>
                <w:color w:val="001943"/>
              </w:rPr>
              <w:fldChar w:fldCharType="separate"/>
            </w:r>
            <w:r w:rsidRPr="00B93FE0">
              <w:rPr>
                <w:b/>
                <w:bCs/>
                <w:color w:val="4466BB"/>
                <w:u w:val="single"/>
                <w:bdr w:val="none" w:sz="0" w:space="0" w:color="auto" w:frame="1"/>
              </w:rPr>
              <w:t>Tusco</w:t>
            </w:r>
            <w:proofErr w:type="spellEnd"/>
            <w:r w:rsidRPr="00B93FE0">
              <w:rPr>
                <w:b/>
                <w:bCs/>
                <w:color w:val="4466BB"/>
                <w:u w:val="single"/>
                <w:bdr w:val="none" w:sz="0" w:space="0" w:color="auto" w:frame="1"/>
              </w:rPr>
              <w:t xml:space="preserve"> Amateur Radio Club Hamfest, Electronics, and Computer Show</w:t>
            </w:r>
            <w:r w:rsidRPr="00B93FE0">
              <w:rPr>
                <w:b/>
                <w:bCs/>
                <w:color w:val="001943"/>
              </w:rPr>
              <w:fldChar w:fldCharType="end"/>
            </w:r>
          </w:p>
          <w:p w14:paraId="6B1B01E0"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Dover,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Tusco</w:t>
            </w:r>
            <w:proofErr w:type="spellEnd"/>
            <w:r w:rsidRPr="00B93FE0">
              <w:rPr>
                <w:color w:val="224466"/>
              </w:rPr>
              <w:t xml:space="preserve"> Amateur Radio Club W8ZX</w:t>
            </w:r>
            <w:r w:rsidRPr="00B93FE0">
              <w:rPr>
                <w:color w:val="224466"/>
              </w:rPr>
              <w:br/>
            </w:r>
            <w:r w:rsidRPr="00B93FE0">
              <w:rPr>
                <w:b/>
                <w:bCs/>
                <w:color w:val="224466"/>
                <w:bdr w:val="none" w:sz="0" w:space="0" w:color="auto" w:frame="1"/>
              </w:rPr>
              <w:t>Website:</w:t>
            </w:r>
            <w:r w:rsidRPr="00B93FE0">
              <w:rPr>
                <w:color w:val="224466"/>
              </w:rPr>
              <w:t> </w:t>
            </w:r>
            <w:hyperlink r:id="rId84" w:history="1">
              <w:r w:rsidRPr="00B93FE0">
                <w:rPr>
                  <w:color w:val="4466BB"/>
                  <w:u w:val="single"/>
                  <w:bdr w:val="none" w:sz="0" w:space="0" w:color="auto" w:frame="1"/>
                </w:rPr>
                <w:t>http://www.w8zx.net/hamfest</w:t>
              </w:r>
            </w:hyperlink>
            <w:r w:rsidRPr="00B93FE0">
              <w:rPr>
                <w:color w:val="224466"/>
              </w:rPr>
              <w:br/>
            </w:r>
            <w:hyperlink r:id="rId85" w:tooltip="Learn More" w:history="1">
              <w:r w:rsidRPr="00B93FE0">
                <w:rPr>
                  <w:b/>
                  <w:bCs/>
                  <w:color w:val="4466BB"/>
                  <w:bdr w:val="none" w:sz="0" w:space="0" w:color="auto" w:frame="1"/>
                </w:rPr>
                <w:t>Learn More</w:t>
              </w:r>
            </w:hyperlink>
          </w:p>
          <w:p w14:paraId="34DBEB25" w14:textId="41A8868C" w:rsidR="00004F86" w:rsidRPr="002556B2" w:rsidRDefault="00004F86" w:rsidP="002556B2">
            <w:pPr>
              <w:shd w:val="clear" w:color="auto" w:fill="FFFFFF"/>
              <w:textAlignment w:val="baseline"/>
              <w:outlineLvl w:val="2"/>
              <w:rPr>
                <w:b/>
                <w:bCs/>
                <w:color w:val="001943"/>
                <w:bdr w:val="none" w:sz="0" w:space="0" w:color="auto" w:frame="1"/>
              </w:rPr>
            </w:pPr>
          </w:p>
        </w:tc>
      </w:tr>
      <w:tr w:rsidR="00F94B2F" w:rsidRPr="002931E4" w14:paraId="7B7439B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5C4205EB"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86" w:tooltip="Athens Hamfest" w:history="1">
              <w:r w:rsidRPr="00824257">
                <w:rPr>
                  <w:b/>
                  <w:bCs/>
                  <w:color w:val="0000FF"/>
                  <w:u w:val="single"/>
                  <w:bdr w:val="none" w:sz="0" w:space="0" w:color="auto" w:frame="1"/>
                </w:rPr>
                <w:t>Athens Hamfest</w:t>
              </w:r>
            </w:hyperlink>
          </w:p>
          <w:p w14:paraId="6BE9F384"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87" w:history="1">
              <w:r w:rsidRPr="00824257">
                <w:rPr>
                  <w:color w:val="0000FF"/>
                  <w:u w:val="single"/>
                  <w:bdr w:val="none" w:sz="0" w:space="0" w:color="auto" w:frame="1"/>
                </w:rPr>
                <w:t>https://www.ac-ara.org/</w:t>
              </w:r>
            </w:hyperlink>
            <w:r w:rsidRPr="00824257">
              <w:rPr>
                <w:color w:val="224466"/>
              </w:rPr>
              <w:br/>
            </w:r>
            <w:hyperlink r:id="rId88" w:tooltip="Learn More" w:history="1">
              <w:r w:rsidRPr="00824257">
                <w:rPr>
                  <w:b/>
                  <w:bCs/>
                  <w:color w:val="0000FF"/>
                  <w:bdr w:val="none" w:sz="0" w:space="0" w:color="auto" w:frame="1"/>
                </w:rPr>
                <w:t>Learn More</w:t>
              </w:r>
            </w:hyperlink>
          </w:p>
          <w:p w14:paraId="62628A08" w14:textId="77777777" w:rsidR="00F94B2F" w:rsidRPr="002931E4" w:rsidRDefault="00F94B2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3C044B95" w14:textId="77777777" w:rsidR="00824257" w:rsidRPr="00824257" w:rsidRDefault="00824257" w:rsidP="00824257">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89"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0BD458D1" w14:textId="77777777" w:rsidR="00824257" w:rsidRPr="00824257" w:rsidRDefault="00824257" w:rsidP="00824257">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90" w:history="1">
              <w:r w:rsidRPr="00824257">
                <w:rPr>
                  <w:color w:val="0000FF"/>
                  <w:u w:val="single"/>
                  <w:bdr w:val="none" w:sz="0" w:space="0" w:color="auto" w:frame="1"/>
                </w:rPr>
                <w:t>http://lucasares.org</w:t>
              </w:r>
            </w:hyperlink>
            <w:r w:rsidRPr="00824257">
              <w:rPr>
                <w:color w:val="224466"/>
              </w:rPr>
              <w:br/>
            </w:r>
            <w:hyperlink r:id="rId91" w:tooltip="Learn More" w:history="1">
              <w:r w:rsidRPr="00824257">
                <w:rPr>
                  <w:b/>
                  <w:bCs/>
                  <w:color w:val="0000FF"/>
                  <w:bdr w:val="none" w:sz="0" w:space="0" w:color="auto" w:frame="1"/>
                </w:rPr>
                <w:t>Learn More</w:t>
              </w:r>
            </w:hyperlink>
          </w:p>
          <w:p w14:paraId="79563676" w14:textId="6E266740" w:rsidR="00F94B2F" w:rsidRPr="002931E4" w:rsidRDefault="00F94B2F" w:rsidP="005B04AF">
            <w:pPr>
              <w:shd w:val="clear" w:color="auto" w:fill="FFFFFF"/>
              <w:textAlignment w:val="baseline"/>
              <w:outlineLvl w:val="2"/>
              <w:rPr>
                <w:color w:val="224466"/>
                <w:sz w:val="18"/>
                <w:szCs w:val="18"/>
              </w:rPr>
            </w:pPr>
          </w:p>
        </w:tc>
      </w:tr>
      <w:tr w:rsidR="002556B2" w:rsidRPr="002931E4" w14:paraId="24F706F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F11A99A"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05/11/2024 - </w:t>
            </w:r>
            <w:r w:rsidRPr="00B93FE0">
              <w:rPr>
                <w:b/>
                <w:bCs/>
                <w:color w:val="001943"/>
              </w:rPr>
              <w:t>05/16/2024</w:t>
            </w:r>
            <w:r w:rsidRPr="00B93FE0">
              <w:rPr>
                <w:b/>
                <w:bCs/>
                <w:color w:val="001943"/>
              </w:rPr>
              <w:br/>
            </w:r>
            <w:hyperlink r:id="rId92" w:tooltip="RV Radio Network" w:history="1">
              <w:r w:rsidRPr="00B93FE0">
                <w:rPr>
                  <w:b/>
                  <w:bCs/>
                  <w:color w:val="4466BB"/>
                  <w:u w:val="single"/>
                  <w:bdr w:val="none" w:sz="0" w:space="0" w:color="auto" w:frame="1"/>
                </w:rPr>
                <w:t>RV Radio Network</w:t>
              </w:r>
            </w:hyperlink>
          </w:p>
          <w:p w14:paraId="63A47759"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Millersburg,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Rv</w:t>
            </w:r>
            <w:proofErr w:type="spellEnd"/>
            <w:r w:rsidRPr="00B93FE0">
              <w:rPr>
                <w:color w:val="224466"/>
              </w:rPr>
              <w:t xml:space="preserve"> Radio Network</w:t>
            </w:r>
            <w:r w:rsidRPr="00B93FE0">
              <w:rPr>
                <w:color w:val="224466"/>
              </w:rPr>
              <w:br/>
            </w:r>
            <w:hyperlink r:id="rId93" w:tooltip="Learn More" w:history="1">
              <w:r w:rsidRPr="00B93FE0">
                <w:rPr>
                  <w:b/>
                  <w:bCs/>
                  <w:color w:val="4466BB"/>
                  <w:bdr w:val="none" w:sz="0" w:space="0" w:color="auto" w:frame="1"/>
                </w:rPr>
                <w:t>Learn More</w:t>
              </w:r>
            </w:hyperlink>
          </w:p>
          <w:p w14:paraId="7420CD14" w14:textId="3626B049" w:rsidR="00251D7F" w:rsidRPr="00251D7F" w:rsidRDefault="00824257" w:rsidP="00B93FE0">
            <w:pPr>
              <w:shd w:val="clear" w:color="auto" w:fill="FFFFFF"/>
              <w:textAlignment w:val="baseline"/>
            </w:pPr>
            <w:r w:rsidRPr="00824257">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tcPr>
          <w:p w14:paraId="4E557D5E"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05/16/2024 - </w:t>
            </w:r>
            <w:r w:rsidRPr="00B93FE0">
              <w:rPr>
                <w:b/>
                <w:bCs/>
                <w:color w:val="001943"/>
              </w:rPr>
              <w:t>05/19/2024</w:t>
            </w:r>
            <w:r w:rsidRPr="00B93FE0">
              <w:rPr>
                <w:b/>
                <w:bCs/>
                <w:color w:val="001943"/>
              </w:rPr>
              <w:br/>
            </w:r>
            <w:hyperlink r:id="rId94" w:tooltip="Four Days In May" w:history="1">
              <w:r w:rsidRPr="00B93FE0">
                <w:rPr>
                  <w:b/>
                  <w:bCs/>
                  <w:color w:val="4466BB"/>
                  <w:u w:val="single"/>
                  <w:bdr w:val="none" w:sz="0" w:space="0" w:color="auto" w:frame="1"/>
                </w:rPr>
                <w:t xml:space="preserve">Four Days </w:t>
              </w:r>
              <w:proofErr w:type="gramStart"/>
              <w:r w:rsidRPr="00B93FE0">
                <w:rPr>
                  <w:b/>
                  <w:bCs/>
                  <w:color w:val="4466BB"/>
                  <w:u w:val="single"/>
                  <w:bdr w:val="none" w:sz="0" w:space="0" w:color="auto" w:frame="1"/>
                </w:rPr>
                <w:t>In</w:t>
              </w:r>
              <w:proofErr w:type="gramEnd"/>
              <w:r w:rsidRPr="00B93FE0">
                <w:rPr>
                  <w:b/>
                  <w:bCs/>
                  <w:color w:val="4466BB"/>
                  <w:u w:val="single"/>
                  <w:bdr w:val="none" w:sz="0" w:space="0" w:color="auto" w:frame="1"/>
                </w:rPr>
                <w:t xml:space="preserve"> May</w:t>
              </w:r>
            </w:hyperlink>
          </w:p>
          <w:p w14:paraId="40B74FB2"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Fairborn,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QRP Amateur Radio Club International</w:t>
            </w:r>
            <w:r w:rsidRPr="00B93FE0">
              <w:rPr>
                <w:color w:val="224466"/>
              </w:rPr>
              <w:br/>
            </w:r>
            <w:r w:rsidRPr="00B93FE0">
              <w:rPr>
                <w:b/>
                <w:bCs/>
                <w:color w:val="224466"/>
                <w:bdr w:val="none" w:sz="0" w:space="0" w:color="auto" w:frame="1"/>
              </w:rPr>
              <w:t>Website:</w:t>
            </w:r>
            <w:r w:rsidRPr="00B93FE0">
              <w:rPr>
                <w:color w:val="224466"/>
              </w:rPr>
              <w:t> </w:t>
            </w:r>
            <w:hyperlink r:id="rId95" w:history="1">
              <w:r w:rsidRPr="00B93FE0">
                <w:rPr>
                  <w:color w:val="4466BB"/>
                  <w:u w:val="single"/>
                  <w:bdr w:val="none" w:sz="0" w:space="0" w:color="auto" w:frame="1"/>
                </w:rPr>
                <w:t>http://qrparci.org/fdim</w:t>
              </w:r>
            </w:hyperlink>
            <w:r w:rsidRPr="00B93FE0">
              <w:rPr>
                <w:color w:val="224466"/>
              </w:rPr>
              <w:br/>
            </w:r>
            <w:hyperlink r:id="rId96" w:tooltip="Learn More" w:history="1">
              <w:r w:rsidRPr="00B93FE0">
                <w:rPr>
                  <w:b/>
                  <w:bCs/>
                  <w:color w:val="4466BB"/>
                  <w:bdr w:val="none" w:sz="0" w:space="0" w:color="auto" w:frame="1"/>
                </w:rPr>
                <w:t>Learn More</w:t>
              </w:r>
            </w:hyperlink>
          </w:p>
          <w:p w14:paraId="296864FD" w14:textId="09B4408C" w:rsidR="00251D7F" w:rsidRPr="002931E4" w:rsidRDefault="00251D7F" w:rsidP="002556B2">
            <w:pPr>
              <w:shd w:val="clear" w:color="auto" w:fill="FFFFFF"/>
              <w:textAlignment w:val="baseline"/>
              <w:outlineLvl w:val="2"/>
              <w:rPr>
                <w:color w:val="224466"/>
                <w:sz w:val="18"/>
                <w:szCs w:val="18"/>
              </w:rPr>
            </w:pPr>
          </w:p>
        </w:tc>
      </w:tr>
      <w:tr w:rsidR="00F94B2F" w:rsidRPr="002931E4" w14:paraId="17BA406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036CF5C"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05/17/2024 - </w:t>
            </w:r>
            <w:r w:rsidRPr="00B93FE0">
              <w:rPr>
                <w:b/>
                <w:bCs/>
                <w:color w:val="001943"/>
              </w:rPr>
              <w:t>05/19/2024</w:t>
            </w:r>
            <w:r w:rsidRPr="00B93FE0">
              <w:rPr>
                <w:b/>
                <w:bCs/>
                <w:color w:val="001943"/>
              </w:rPr>
              <w:br/>
            </w:r>
            <w:hyperlink r:id="rId97" w:tooltip="Dayton Hamvention, ARRL National Convention" w:history="1">
              <w:r w:rsidRPr="00B93FE0">
                <w:rPr>
                  <w:b/>
                  <w:bCs/>
                  <w:color w:val="4466BB"/>
                  <w:u w:val="single"/>
                  <w:bdr w:val="none" w:sz="0" w:space="0" w:color="auto" w:frame="1"/>
                </w:rPr>
                <w:t>Dayton Hamvention, ARRL National Convention</w:t>
              </w:r>
            </w:hyperlink>
          </w:p>
          <w:p w14:paraId="71BDC5B3"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Xenia,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lastRenderedPageBreak/>
              <w:t>Sponsor:</w:t>
            </w:r>
            <w:r w:rsidRPr="00B93FE0">
              <w:rPr>
                <w:color w:val="224466"/>
              </w:rPr>
              <w:t> Dayton Amateur Radio Association</w:t>
            </w:r>
            <w:r w:rsidRPr="00B93FE0">
              <w:rPr>
                <w:color w:val="224466"/>
              </w:rPr>
              <w:br/>
            </w:r>
            <w:r w:rsidRPr="00B93FE0">
              <w:rPr>
                <w:b/>
                <w:bCs/>
                <w:color w:val="224466"/>
                <w:bdr w:val="none" w:sz="0" w:space="0" w:color="auto" w:frame="1"/>
              </w:rPr>
              <w:t>Website:</w:t>
            </w:r>
            <w:r w:rsidRPr="00B93FE0">
              <w:rPr>
                <w:color w:val="224466"/>
              </w:rPr>
              <w:t> </w:t>
            </w:r>
            <w:hyperlink r:id="rId98" w:history="1">
              <w:r w:rsidRPr="00B93FE0">
                <w:rPr>
                  <w:color w:val="4466BB"/>
                  <w:u w:val="single"/>
                  <w:bdr w:val="none" w:sz="0" w:space="0" w:color="auto" w:frame="1"/>
                </w:rPr>
                <w:t>https://hamvention.org</w:t>
              </w:r>
            </w:hyperlink>
            <w:r w:rsidRPr="00B93FE0">
              <w:rPr>
                <w:color w:val="224466"/>
              </w:rPr>
              <w:br/>
            </w:r>
            <w:hyperlink r:id="rId99" w:tooltip="Learn More" w:history="1">
              <w:r w:rsidRPr="00B93FE0">
                <w:rPr>
                  <w:b/>
                  <w:bCs/>
                  <w:color w:val="4466BB"/>
                  <w:bdr w:val="none" w:sz="0" w:space="0" w:color="auto" w:frame="1"/>
                </w:rPr>
                <w:t>Learn More</w:t>
              </w:r>
            </w:hyperlink>
          </w:p>
          <w:p w14:paraId="14DF4267" w14:textId="30A760BC" w:rsidR="00F94B2F" w:rsidRPr="00824257" w:rsidRDefault="00F94B2F" w:rsidP="00F94B2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tcPr>
          <w:p w14:paraId="65449F12"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lastRenderedPageBreak/>
              <w:t>07/06/2024 - </w:t>
            </w:r>
            <w:hyperlink r:id="rId100" w:tooltip="Mansfield Mid Summer Trunkfest" w:history="1">
              <w:r w:rsidRPr="00B93FE0">
                <w:rPr>
                  <w:b/>
                  <w:bCs/>
                  <w:color w:val="4466BB"/>
                  <w:u w:val="single"/>
                  <w:bdr w:val="none" w:sz="0" w:space="0" w:color="auto" w:frame="1"/>
                </w:rPr>
                <w:t xml:space="preserve">Mansfield </w:t>
              </w:r>
              <w:proofErr w:type="spellStart"/>
              <w:r w:rsidRPr="00B93FE0">
                <w:rPr>
                  <w:b/>
                  <w:bCs/>
                  <w:color w:val="4466BB"/>
                  <w:u w:val="single"/>
                  <w:bdr w:val="none" w:sz="0" w:space="0" w:color="auto" w:frame="1"/>
                </w:rPr>
                <w:t>Mid Summer</w:t>
              </w:r>
              <w:proofErr w:type="spellEnd"/>
              <w:r w:rsidRPr="00B93FE0">
                <w:rPr>
                  <w:b/>
                  <w:bCs/>
                  <w:color w:val="4466BB"/>
                  <w:u w:val="single"/>
                  <w:bdr w:val="none" w:sz="0" w:space="0" w:color="auto" w:frame="1"/>
                </w:rPr>
                <w:t xml:space="preserve"> </w:t>
              </w:r>
              <w:proofErr w:type="spellStart"/>
              <w:r w:rsidRPr="00B93FE0">
                <w:rPr>
                  <w:b/>
                  <w:bCs/>
                  <w:color w:val="4466BB"/>
                  <w:u w:val="single"/>
                  <w:bdr w:val="none" w:sz="0" w:space="0" w:color="auto" w:frame="1"/>
                </w:rPr>
                <w:t>Trunkfest</w:t>
              </w:r>
              <w:proofErr w:type="spellEnd"/>
            </w:hyperlink>
          </w:p>
          <w:p w14:paraId="14976D6D"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lastRenderedPageBreak/>
              <w:t>Website:</w:t>
            </w:r>
            <w:r w:rsidRPr="00B93FE0">
              <w:rPr>
                <w:color w:val="224466"/>
              </w:rPr>
              <w:t> </w:t>
            </w:r>
            <w:hyperlink r:id="rId101" w:history="1">
              <w:r w:rsidRPr="00B93FE0">
                <w:rPr>
                  <w:color w:val="4466BB"/>
                  <w:u w:val="single"/>
                  <w:bdr w:val="none" w:sz="0" w:space="0" w:color="auto" w:frame="1"/>
                </w:rPr>
                <w:t>http://W8WE.ORG</w:t>
              </w:r>
            </w:hyperlink>
            <w:r w:rsidRPr="00B93FE0">
              <w:rPr>
                <w:color w:val="224466"/>
              </w:rPr>
              <w:br/>
            </w:r>
            <w:hyperlink r:id="rId102" w:tooltip="Learn More" w:history="1">
              <w:r w:rsidRPr="00B93FE0">
                <w:rPr>
                  <w:b/>
                  <w:bCs/>
                  <w:color w:val="4466BB"/>
                  <w:bdr w:val="none" w:sz="0" w:space="0" w:color="auto" w:frame="1"/>
                </w:rPr>
                <w:t>Learn More</w:t>
              </w:r>
            </w:hyperlink>
          </w:p>
          <w:p w14:paraId="54032549" w14:textId="77777777" w:rsidR="00F94B2F" w:rsidRPr="002931E4" w:rsidRDefault="00F94B2F" w:rsidP="005B04AF">
            <w:pPr>
              <w:shd w:val="clear" w:color="auto" w:fill="FFFFFF"/>
              <w:textAlignment w:val="baseline"/>
              <w:outlineLvl w:val="2"/>
              <w:rPr>
                <w:color w:val="224466"/>
                <w:sz w:val="18"/>
                <w:szCs w:val="18"/>
              </w:rPr>
            </w:pPr>
          </w:p>
        </w:tc>
      </w:tr>
      <w:tr w:rsidR="00824257" w:rsidRPr="002931E4" w14:paraId="00F2D4C2"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5E01686"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lastRenderedPageBreak/>
              <w:t>07/21/2024 - </w:t>
            </w:r>
            <w:hyperlink r:id="rId103" w:tooltip="Van Wert Hamfest" w:history="1">
              <w:r w:rsidRPr="00B93FE0">
                <w:rPr>
                  <w:b/>
                  <w:bCs/>
                  <w:color w:val="4466BB"/>
                  <w:u w:val="single"/>
                  <w:bdr w:val="none" w:sz="0" w:space="0" w:color="auto" w:frame="1"/>
                </w:rPr>
                <w:t>Van Wert Hamfest</w:t>
              </w:r>
            </w:hyperlink>
          </w:p>
          <w:p w14:paraId="70CCF2E3"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Van Wert,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Van Wert Amateur Radio Club</w:t>
            </w:r>
            <w:r w:rsidRPr="00B93FE0">
              <w:rPr>
                <w:color w:val="224466"/>
              </w:rPr>
              <w:br/>
            </w:r>
            <w:r w:rsidRPr="00B93FE0">
              <w:rPr>
                <w:b/>
                <w:bCs/>
                <w:color w:val="224466"/>
                <w:bdr w:val="none" w:sz="0" w:space="0" w:color="auto" w:frame="1"/>
              </w:rPr>
              <w:t>Website:</w:t>
            </w:r>
            <w:r w:rsidRPr="00B93FE0">
              <w:rPr>
                <w:color w:val="224466"/>
              </w:rPr>
              <w:t> </w:t>
            </w:r>
            <w:hyperlink r:id="rId104" w:history="1">
              <w:r w:rsidRPr="00B93FE0">
                <w:rPr>
                  <w:color w:val="4466BB"/>
                  <w:u w:val="single"/>
                  <w:bdr w:val="none" w:sz="0" w:space="0" w:color="auto" w:frame="1"/>
                </w:rPr>
                <w:t>http://w8fy.org</w:t>
              </w:r>
            </w:hyperlink>
            <w:r w:rsidRPr="00B93FE0">
              <w:rPr>
                <w:color w:val="224466"/>
              </w:rPr>
              <w:br/>
            </w:r>
            <w:hyperlink r:id="rId105" w:tooltip="Learn More" w:history="1">
              <w:r w:rsidRPr="00B93FE0">
                <w:rPr>
                  <w:b/>
                  <w:bCs/>
                  <w:color w:val="4466BB"/>
                  <w:bdr w:val="none" w:sz="0" w:space="0" w:color="auto" w:frame="1"/>
                </w:rPr>
                <w:t>Learn More</w:t>
              </w:r>
            </w:hyperlink>
          </w:p>
          <w:p w14:paraId="70ED3AF8" w14:textId="4023BB95" w:rsidR="00824257" w:rsidRPr="002556B2" w:rsidRDefault="00824257" w:rsidP="00824257">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10A9E75B"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08/10/2024 - </w:t>
            </w:r>
            <w:hyperlink r:id="rId106" w:tooltip="Cincinnati Hamfest" w:history="1">
              <w:r w:rsidRPr="00B93FE0">
                <w:rPr>
                  <w:b/>
                  <w:bCs/>
                  <w:color w:val="4466BB"/>
                  <w:u w:val="single"/>
                  <w:bdr w:val="none" w:sz="0" w:space="0" w:color="auto" w:frame="1"/>
                </w:rPr>
                <w:t>Cincinnati Hamfest</w:t>
              </w:r>
            </w:hyperlink>
          </w:p>
          <w:p w14:paraId="611D3ACA"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07" w:history="1">
              <w:r w:rsidRPr="00B93FE0">
                <w:rPr>
                  <w:color w:val="4466BB"/>
                  <w:u w:val="single"/>
                  <w:bdr w:val="none" w:sz="0" w:space="0" w:color="auto" w:frame="1"/>
                </w:rPr>
                <w:t>https://CincinnatiHamfest.org</w:t>
              </w:r>
            </w:hyperlink>
            <w:r w:rsidRPr="00B93FE0">
              <w:rPr>
                <w:color w:val="224466"/>
              </w:rPr>
              <w:br/>
            </w:r>
            <w:hyperlink r:id="rId108" w:tooltip="Learn More" w:history="1">
              <w:r w:rsidRPr="00B93FE0">
                <w:rPr>
                  <w:b/>
                  <w:bCs/>
                  <w:color w:val="4466BB"/>
                  <w:bdr w:val="none" w:sz="0" w:space="0" w:color="auto" w:frame="1"/>
                </w:rPr>
                <w:t>Learn More</w:t>
              </w:r>
            </w:hyperlink>
          </w:p>
          <w:p w14:paraId="57FC310E" w14:textId="760DF62C" w:rsidR="00824257" w:rsidRPr="002556B2" w:rsidRDefault="00824257" w:rsidP="00824257">
            <w:pPr>
              <w:shd w:val="clear" w:color="auto" w:fill="FFFFFF"/>
              <w:textAlignment w:val="baseline"/>
              <w:rPr>
                <w:color w:val="224466"/>
              </w:rPr>
            </w:pPr>
          </w:p>
        </w:tc>
      </w:tr>
      <w:tr w:rsidR="00824257" w:rsidRPr="002931E4" w14:paraId="06CE7476"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79717C0"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08/18/2024 - </w:t>
            </w:r>
            <w:hyperlink r:id="rId109" w:tooltip="Warren Hamfest" w:history="1">
              <w:r w:rsidRPr="00B93FE0">
                <w:rPr>
                  <w:b/>
                  <w:bCs/>
                  <w:color w:val="4466BB"/>
                  <w:u w:val="single"/>
                  <w:bdr w:val="none" w:sz="0" w:space="0" w:color="auto" w:frame="1"/>
                </w:rPr>
                <w:t>Warren Hamfest</w:t>
              </w:r>
            </w:hyperlink>
          </w:p>
          <w:p w14:paraId="6A76DBB7"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10" w:history="1">
              <w:r w:rsidRPr="00B93FE0">
                <w:rPr>
                  <w:color w:val="4466BB"/>
                  <w:u w:val="single"/>
                  <w:bdr w:val="none" w:sz="0" w:space="0" w:color="auto" w:frame="1"/>
                </w:rPr>
                <w:t>https://www.w8vtd.com/</w:t>
              </w:r>
            </w:hyperlink>
            <w:r w:rsidRPr="00B93FE0">
              <w:rPr>
                <w:color w:val="224466"/>
              </w:rPr>
              <w:br/>
            </w:r>
            <w:hyperlink r:id="rId111" w:tooltip="Learn More" w:history="1">
              <w:r w:rsidRPr="00B93FE0">
                <w:rPr>
                  <w:b/>
                  <w:bCs/>
                  <w:color w:val="4466BB"/>
                  <w:bdr w:val="none" w:sz="0" w:space="0" w:color="auto" w:frame="1"/>
                </w:rPr>
                <w:t>Learn More</w:t>
              </w:r>
            </w:hyperlink>
          </w:p>
          <w:p w14:paraId="62124736" w14:textId="77777777" w:rsidR="00824257" w:rsidRPr="002556B2" w:rsidRDefault="00824257" w:rsidP="002556B2">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510F3E90" w14:textId="77777777" w:rsidR="00B93FE0" w:rsidRPr="00B93FE0" w:rsidRDefault="00B93FE0" w:rsidP="00B93FE0">
            <w:pPr>
              <w:shd w:val="clear" w:color="auto" w:fill="FFFFFF"/>
              <w:textAlignment w:val="baseline"/>
              <w:outlineLvl w:val="2"/>
              <w:rPr>
                <w:b/>
                <w:bCs/>
                <w:color w:val="001943"/>
              </w:rPr>
            </w:pPr>
            <w:r w:rsidRPr="00B93FE0">
              <w:rPr>
                <w:b/>
                <w:bCs/>
                <w:color w:val="001943"/>
                <w:bdr w:val="none" w:sz="0" w:space="0" w:color="auto" w:frame="1"/>
              </w:rPr>
              <w:t>10/27/2024 - </w:t>
            </w:r>
            <w:hyperlink r:id="rId112" w:tooltip="2024 MARC Hamfest at MAPS" w:history="1">
              <w:r w:rsidRPr="00B93FE0">
                <w:rPr>
                  <w:b/>
                  <w:bCs/>
                  <w:color w:val="4466BB"/>
                  <w:u w:val="single"/>
                  <w:bdr w:val="none" w:sz="0" w:space="0" w:color="auto" w:frame="1"/>
                </w:rPr>
                <w:t>2024 MARC Hamfest at MAPS</w:t>
              </w:r>
            </w:hyperlink>
          </w:p>
          <w:p w14:paraId="50E00D2D" w14:textId="77777777" w:rsidR="00B93FE0" w:rsidRPr="00B93FE0" w:rsidRDefault="00B93FE0" w:rsidP="00B93FE0">
            <w:pPr>
              <w:shd w:val="clear" w:color="auto" w:fill="FFFFFF"/>
              <w:textAlignment w:val="baseline"/>
              <w:rPr>
                <w:color w:val="224466"/>
              </w:rPr>
            </w:pPr>
            <w:r w:rsidRPr="00B93FE0">
              <w:rPr>
                <w:b/>
                <w:bCs/>
                <w:color w:val="224466"/>
                <w:bdr w:val="none" w:sz="0" w:space="0" w:color="auto" w:frame="1"/>
              </w:rPr>
              <w:t>Location: </w:t>
            </w:r>
            <w:r w:rsidRPr="00B93FE0">
              <w:rPr>
                <w:color w:val="224466"/>
              </w:rPr>
              <w:t>N. Canton,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Massillon Amateur Radio Club</w:t>
            </w:r>
            <w:r w:rsidRPr="00B93FE0">
              <w:rPr>
                <w:color w:val="224466"/>
              </w:rPr>
              <w:br/>
            </w:r>
            <w:r w:rsidRPr="00B93FE0">
              <w:rPr>
                <w:b/>
                <w:bCs/>
                <w:color w:val="224466"/>
                <w:bdr w:val="none" w:sz="0" w:space="0" w:color="auto" w:frame="1"/>
              </w:rPr>
              <w:t>Website:</w:t>
            </w:r>
            <w:r w:rsidRPr="00B93FE0">
              <w:rPr>
                <w:color w:val="224466"/>
              </w:rPr>
              <w:t> </w:t>
            </w:r>
            <w:hyperlink r:id="rId113" w:history="1">
              <w:r w:rsidRPr="00B93FE0">
                <w:rPr>
                  <w:color w:val="4466BB"/>
                  <w:u w:val="single"/>
                  <w:bdr w:val="none" w:sz="0" w:space="0" w:color="auto" w:frame="1"/>
                </w:rPr>
                <w:t>https://www.w8np.net</w:t>
              </w:r>
            </w:hyperlink>
            <w:r w:rsidRPr="00B93FE0">
              <w:rPr>
                <w:color w:val="224466"/>
              </w:rPr>
              <w:br/>
            </w:r>
            <w:hyperlink r:id="rId114" w:tooltip="Learn More" w:history="1">
              <w:r w:rsidRPr="00B93FE0">
                <w:rPr>
                  <w:b/>
                  <w:bCs/>
                  <w:color w:val="4466BB"/>
                  <w:bdr w:val="none" w:sz="0" w:space="0" w:color="auto" w:frame="1"/>
                </w:rPr>
                <w:t>Learn More</w:t>
              </w:r>
            </w:hyperlink>
          </w:p>
          <w:p w14:paraId="7242C6B8" w14:textId="77777777" w:rsidR="00824257" w:rsidRPr="002556B2" w:rsidRDefault="00824257" w:rsidP="002556B2">
            <w:pPr>
              <w:shd w:val="clear" w:color="auto" w:fill="FFFFFF"/>
              <w:textAlignment w:val="baseline"/>
              <w:rPr>
                <w:color w:val="224466"/>
              </w:rPr>
            </w:pPr>
          </w:p>
        </w:tc>
      </w:tr>
      <w:bookmarkEnd w:id="29"/>
    </w:tbl>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7B727A82" w:rsidR="00024DD9" w:rsidRDefault="00251D7F" w:rsidP="00024DD9">
      <w:pPr>
        <w:shd w:val="clear" w:color="auto" w:fill="FFFFFF"/>
        <w:spacing w:before="200"/>
        <w:rPr>
          <w:color w:val="050505"/>
          <w:sz w:val="26"/>
          <w:szCs w:val="26"/>
        </w:rPr>
      </w:pPr>
      <w:r>
        <w:rPr>
          <w:color w:val="050505"/>
          <w:sz w:val="26"/>
          <w:szCs w:val="26"/>
        </w:rPr>
        <w:t xml:space="preserve">Plenty of Ohio Section Hamfests on tap for 2024!  If you haven’t got yours submitted to ARRL </w:t>
      </w:r>
      <w:proofErr w:type="gramStart"/>
      <w:r>
        <w:rPr>
          <w:color w:val="050505"/>
          <w:sz w:val="26"/>
          <w:szCs w:val="26"/>
        </w:rPr>
        <w:t>as of yet</w:t>
      </w:r>
      <w:proofErr w:type="gramEnd"/>
      <w:r>
        <w:rPr>
          <w:color w:val="050505"/>
          <w:sz w:val="26"/>
          <w:szCs w:val="26"/>
        </w:rPr>
        <w:t xml:space="preserve">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44F7B1CE" w14:textId="3DAB9F3B" w:rsidR="00C60704" w:rsidRDefault="00C60704" w:rsidP="00AD57F0">
      <w:pPr>
        <w:rPr>
          <w:sz w:val="32"/>
          <w:szCs w:val="32"/>
        </w:rPr>
      </w:pPr>
      <w:bookmarkStart w:id="30" w:name="dx"/>
      <w:bookmarkEnd w:id="30"/>
    </w:p>
    <w:p w14:paraId="494DFF12" w14:textId="19332132" w:rsidR="006A1832" w:rsidRDefault="006A1832" w:rsidP="006A1832">
      <w:pPr>
        <w:shd w:val="clear" w:color="auto" w:fill="FFFFFF" w:themeFill="background1"/>
        <w:rPr>
          <w:sz w:val="32"/>
          <w:szCs w:val="32"/>
        </w:rPr>
      </w:pPr>
      <w:r>
        <w:rPr>
          <w:noProof/>
        </w:rPr>
        <w:drawing>
          <wp:anchor distT="0" distB="0" distL="114300" distR="114300" simplePos="0" relativeHeight="251669504" behindDoc="0" locked="0" layoutInCell="1" allowOverlap="1" wp14:anchorId="31B2C742" wp14:editId="59B1E88C">
            <wp:simplePos x="0" y="0"/>
            <wp:positionH relativeFrom="column">
              <wp:posOffset>4524375</wp:posOffset>
            </wp:positionH>
            <wp:positionV relativeFrom="paragraph">
              <wp:posOffset>0</wp:posOffset>
            </wp:positionV>
            <wp:extent cx="1554480" cy="1905000"/>
            <wp:effectExtent l="0" t="0" r="0" b="0"/>
            <wp:wrapSquare wrapText="bothSides"/>
            <wp:docPr id="931348731"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8731" name="Picture 2" descr="A person sitting in a chair&#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DX This Week – Zones 12,13, and 14</w:t>
      </w:r>
    </w:p>
    <w:p w14:paraId="503F257D" w14:textId="77777777" w:rsidR="006A1832" w:rsidRDefault="006A1832" w:rsidP="006A1832">
      <w:pPr>
        <w:rPr>
          <w:b/>
          <w:bCs/>
        </w:rPr>
      </w:pPr>
      <w:r>
        <w:rPr>
          <w:sz w:val="32"/>
          <w:szCs w:val="32"/>
        </w:rPr>
        <w:t xml:space="preserve">Bill - AJ8B </w:t>
      </w:r>
      <w:r>
        <w:rPr>
          <w:b/>
          <w:bCs/>
        </w:rPr>
        <w:t>(</w:t>
      </w:r>
      <w:hyperlink r:id="rId116" w:history="1">
        <w:r>
          <w:rPr>
            <w:rStyle w:val="Hyperlink"/>
            <w:b/>
            <w:bCs/>
          </w:rPr>
          <w:t>thedxmentor@gmail.com</w:t>
        </w:r>
      </w:hyperlink>
      <w:r>
        <w:rPr>
          <w:b/>
          <w:bCs/>
        </w:rPr>
        <w:t xml:space="preserve"> / </w:t>
      </w:r>
      <w:hyperlink r:id="rId117" w:history="1">
        <w:r>
          <w:rPr>
            <w:rStyle w:val="Hyperlink"/>
            <w:b/>
            <w:bCs/>
          </w:rPr>
          <w:t>www.aj8b.com</w:t>
        </w:r>
      </w:hyperlink>
      <w:r>
        <w:rPr>
          <w:b/>
          <w:bCs/>
        </w:rPr>
        <w:t xml:space="preserve"> ) </w:t>
      </w:r>
      <w:r>
        <w:rPr>
          <w:b/>
          <w:bCs/>
        </w:rPr>
        <w:tab/>
      </w:r>
    </w:p>
    <w:p w14:paraId="218DFEFC" w14:textId="77777777" w:rsidR="006A1832" w:rsidRDefault="006A1832" w:rsidP="006A1832">
      <w:pPr>
        <w:rPr>
          <w:b/>
          <w:bCs/>
        </w:rPr>
      </w:pPr>
    </w:p>
    <w:p w14:paraId="5F7BC377" w14:textId="77777777" w:rsidR="006A1832" w:rsidRDefault="006A1832" w:rsidP="006A1832">
      <w:pPr>
        <w:pStyle w:val="paragraph"/>
        <w:shd w:val="clear" w:color="auto" w:fill="FFFFFF"/>
        <w:spacing w:before="0" w:beforeAutospacing="0" w:after="0" w:afterAutospacing="0"/>
        <w:ind w:firstLine="720"/>
        <w:textAlignment w:val="baseline"/>
        <w:rPr>
          <w:rStyle w:val="normaltextrun"/>
          <w:color w:val="352712"/>
          <w:sz w:val="28"/>
          <w:szCs w:val="28"/>
          <w:shd w:val="clear" w:color="auto" w:fill="FFFFFF"/>
        </w:rPr>
      </w:pPr>
    </w:p>
    <w:p w14:paraId="2A0695BB"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r w:rsidRPr="006A1832">
        <w:rPr>
          <w:rStyle w:val="normaltextrun"/>
          <w:rFonts w:cs="Times New Roman"/>
          <w:color w:val="352712"/>
          <w:shd w:val="clear" w:color="auto" w:fill="FFFFFF"/>
        </w:rPr>
        <w:t xml:space="preserve">Have you worked TX5S? As you will read, they logged 12,000 QSOs on the first full day. Even if you are not a DXer, you should work </w:t>
      </w:r>
      <w:r w:rsidRPr="006A1832">
        <w:rPr>
          <w:rStyle w:val="normaltextrun"/>
          <w:rFonts w:cs="Times New Roman"/>
          <w:color w:val="352712"/>
          <w:shd w:val="clear" w:color="auto" w:fill="FFFFFF"/>
        </w:rPr>
        <w:lastRenderedPageBreak/>
        <w:t>them just in case. Clipperton doesn’t get activated frequently so work them just to have them.</w:t>
      </w:r>
    </w:p>
    <w:p w14:paraId="59AAF72E"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r w:rsidRPr="006A1832">
        <w:rPr>
          <w:rStyle w:val="normaltextrun"/>
          <w:rFonts w:cs="Times New Roman"/>
          <w:color w:val="352712"/>
          <w:shd w:val="clear" w:color="auto" w:fill="FFFFFF"/>
        </w:rPr>
        <w:t>Below is a press release from the Southwest Ohio DX Association about the DX Dinner.</w:t>
      </w:r>
    </w:p>
    <w:p w14:paraId="0ED98E29"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p>
    <w:p w14:paraId="4B2F6454" w14:textId="77777777" w:rsidR="006A1832" w:rsidRPr="006A1832" w:rsidRDefault="006A1832" w:rsidP="006A1832">
      <w:pPr>
        <w:pStyle w:val="paragraph"/>
        <w:spacing w:before="0" w:beforeAutospacing="0" w:after="0" w:afterAutospacing="0"/>
        <w:jc w:val="center"/>
        <w:textAlignment w:val="baseline"/>
        <w:rPr>
          <w:rFonts w:cs="Times New Roman"/>
        </w:rPr>
      </w:pPr>
      <w:r w:rsidRPr="006A1832">
        <w:rPr>
          <w:rStyle w:val="normaltextrun"/>
          <w:rFonts w:cs="Times New Roman"/>
          <w:b/>
          <w:bCs/>
          <w:color w:val="000000"/>
        </w:rPr>
        <w:t>SWODXA DX DINNER® ANNOUNCEMENT</w:t>
      </w:r>
      <w:r w:rsidRPr="006A1832">
        <w:rPr>
          <w:rStyle w:val="eop"/>
          <w:rFonts w:cs="Times New Roman"/>
          <w:color w:val="000000"/>
        </w:rPr>
        <w:t> </w:t>
      </w:r>
    </w:p>
    <w:p w14:paraId="7428D583" w14:textId="77777777" w:rsidR="006A1832" w:rsidRPr="006A1832" w:rsidRDefault="006A1832" w:rsidP="006A1832">
      <w:pPr>
        <w:pStyle w:val="paragraph"/>
        <w:spacing w:before="0" w:beforeAutospacing="0" w:after="0" w:afterAutospacing="0"/>
        <w:jc w:val="center"/>
        <w:textAlignment w:val="baseline"/>
        <w:rPr>
          <w:rFonts w:cs="Times New Roman"/>
        </w:rPr>
      </w:pPr>
      <w:r w:rsidRPr="006A1832">
        <w:rPr>
          <w:rStyle w:val="eop"/>
          <w:rFonts w:cs="Times New Roman"/>
          <w:color w:val="000000"/>
        </w:rPr>
        <w:t> </w:t>
      </w:r>
    </w:p>
    <w:p w14:paraId="5D93EB1D"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January 19</w:t>
      </w:r>
      <w:r w:rsidRPr="006A1832">
        <w:rPr>
          <w:rStyle w:val="normaltextrun"/>
          <w:rFonts w:cs="Times New Roman"/>
          <w:color w:val="000000"/>
          <w:vertAlign w:val="superscript"/>
        </w:rPr>
        <w:t>th</w:t>
      </w:r>
      <w:r w:rsidRPr="006A1832">
        <w:rPr>
          <w:rStyle w:val="normaltextrun"/>
          <w:rFonts w:cs="Times New Roman"/>
          <w:color w:val="000000"/>
        </w:rPr>
        <w:t>, 2024</w:t>
      </w:r>
      <w:r w:rsidRPr="006A1832">
        <w:rPr>
          <w:rStyle w:val="eop"/>
          <w:rFonts w:cs="Times New Roman"/>
          <w:color w:val="000000"/>
        </w:rPr>
        <w:t> </w:t>
      </w:r>
    </w:p>
    <w:p w14:paraId="0EAFA05D"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AJ8B =&gt; Bill Salyers</w:t>
      </w:r>
      <w:r w:rsidRPr="006A1832">
        <w:rPr>
          <w:rStyle w:val="eop"/>
          <w:rFonts w:cs="Times New Roman"/>
          <w:color w:val="000000"/>
        </w:rPr>
        <w:t> </w:t>
      </w:r>
    </w:p>
    <w:p w14:paraId="02A7C7B0"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SouthWest Ohio DX Association</w:t>
      </w:r>
      <w:r w:rsidRPr="006A1832">
        <w:rPr>
          <w:rStyle w:val="eop"/>
          <w:rFonts w:cs="Times New Roman"/>
          <w:color w:val="000000"/>
        </w:rPr>
        <w:t> </w:t>
      </w:r>
    </w:p>
    <w:p w14:paraId="79A44B61"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2EECBB08"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b/>
          <w:bCs/>
          <w:color w:val="000000"/>
        </w:rPr>
        <w:t>FOR IMMEDIATE RELEASE:</w:t>
      </w:r>
      <w:r w:rsidRPr="006A1832">
        <w:rPr>
          <w:rStyle w:val="eop"/>
          <w:rFonts w:cs="Times New Roman"/>
          <w:color w:val="000000"/>
        </w:rPr>
        <w:t> </w:t>
      </w:r>
    </w:p>
    <w:p w14:paraId="4ACFF6F3" w14:textId="77777777" w:rsidR="006A1832" w:rsidRPr="006A1832" w:rsidRDefault="006A1832" w:rsidP="006A1832">
      <w:pPr>
        <w:pStyle w:val="paragraph"/>
        <w:spacing w:before="0" w:beforeAutospacing="0" w:after="0" w:afterAutospacing="0"/>
        <w:jc w:val="center"/>
        <w:textAlignment w:val="baseline"/>
        <w:rPr>
          <w:rFonts w:cs="Times New Roman"/>
        </w:rPr>
      </w:pPr>
      <w:r w:rsidRPr="006A1832">
        <w:rPr>
          <w:rStyle w:val="eop"/>
          <w:rFonts w:cs="Times New Roman"/>
          <w:color w:val="000000"/>
        </w:rPr>
        <w:t> </w:t>
      </w:r>
    </w:p>
    <w:p w14:paraId="2741A856"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 xml:space="preserve">The SouthWest Ohio DX Association (SWODXA) is pleased to announce that we will again sponsor the DX Dinner, held in conjunction with the 2024 Dayton Hamvention®.  This, our </w:t>
      </w:r>
      <w:r w:rsidRPr="006A1832">
        <w:rPr>
          <w:rStyle w:val="normaltextrun"/>
          <w:rFonts w:cs="Times New Roman"/>
          <w:b/>
          <w:bCs/>
          <w:color w:val="000000"/>
        </w:rPr>
        <w:t>39</w:t>
      </w:r>
      <w:r w:rsidRPr="006A1832">
        <w:rPr>
          <w:rStyle w:val="normaltextrun"/>
          <w:rFonts w:cs="Times New Roman"/>
          <w:b/>
          <w:bCs/>
          <w:color w:val="000000"/>
          <w:vertAlign w:val="superscript"/>
        </w:rPr>
        <w:t>th</w:t>
      </w:r>
      <w:r w:rsidRPr="006A1832">
        <w:rPr>
          <w:rStyle w:val="normaltextrun"/>
          <w:rFonts w:cs="Times New Roman"/>
          <w:b/>
          <w:bCs/>
          <w:color w:val="000000"/>
        </w:rPr>
        <w:t xml:space="preserve"> </w:t>
      </w:r>
      <w:r w:rsidRPr="006A1832">
        <w:rPr>
          <w:rStyle w:val="normaltextrun"/>
          <w:rFonts w:cs="Times New Roman"/>
          <w:color w:val="000000"/>
        </w:rPr>
        <w:t>annual dinner, will be Friday, May 17</w:t>
      </w:r>
      <w:r w:rsidRPr="006A1832">
        <w:rPr>
          <w:rStyle w:val="normaltextrun"/>
          <w:rFonts w:cs="Times New Roman"/>
          <w:color w:val="000000"/>
          <w:vertAlign w:val="superscript"/>
        </w:rPr>
        <w:t>th</w:t>
      </w:r>
      <w:r w:rsidRPr="006A1832">
        <w:rPr>
          <w:rStyle w:val="normaltextrun"/>
          <w:rFonts w:cs="Times New Roman"/>
          <w:color w:val="000000"/>
        </w:rPr>
        <w:t xml:space="preserve">, 2024, at </w:t>
      </w:r>
      <w:r w:rsidRPr="006A1832">
        <w:rPr>
          <w:rStyle w:val="normaltextrun"/>
          <w:rFonts w:cs="Times New Roman"/>
          <w:b/>
          <w:bCs/>
          <w:color w:val="000000"/>
        </w:rPr>
        <w:t>The Marriott at the University of Dayton, 1414 S. Patterson Blvd., Dayton, OH 45409</w:t>
      </w:r>
      <w:r w:rsidRPr="006A1832">
        <w:rPr>
          <w:rStyle w:val="normaltextrun"/>
          <w:rFonts w:cs="Times New Roman"/>
          <w:color w:val="000000"/>
        </w:rPr>
        <w:t>. </w:t>
      </w:r>
      <w:r w:rsidRPr="006A1832">
        <w:rPr>
          <w:rStyle w:val="eop"/>
          <w:rFonts w:cs="Times New Roman"/>
          <w:color w:val="000000"/>
        </w:rPr>
        <w:t> </w:t>
      </w:r>
    </w:p>
    <w:p w14:paraId="1CE3BFD7"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6843515A"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We will have another fantastic array of great prizes at the dinner and the Forum on Saturday!</w:t>
      </w:r>
      <w:r w:rsidRPr="006A1832">
        <w:rPr>
          <w:rStyle w:val="eop"/>
          <w:rFonts w:cs="Times New Roman"/>
          <w:color w:val="000000"/>
        </w:rPr>
        <w:t> </w:t>
      </w:r>
    </w:p>
    <w:p w14:paraId="7994D703"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5E098ED1"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There will be a cash bar starting at 5:30 p.m., with dinner served at 7:00. Following the event, there will be a separate room and cash bar available for more fellowship. This is an excellent opportunity to meet new hams and to renew old acquaintances as well as to learn about past DXpeditions and those in the planning stages. </w:t>
      </w:r>
      <w:r w:rsidRPr="006A1832">
        <w:rPr>
          <w:rStyle w:val="eop"/>
          <w:rFonts w:cs="Times New Roman"/>
          <w:color w:val="000000"/>
        </w:rPr>
        <w:t> </w:t>
      </w:r>
    </w:p>
    <w:p w14:paraId="2FB8C42A"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5E4A49BC"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The Marriott is very accommodating to a group our size. The dining room is very large and located on the ground floor so there are no steps and there is ample free, on-site parking.</w:t>
      </w:r>
      <w:r w:rsidRPr="006A1832">
        <w:rPr>
          <w:rStyle w:val="eop"/>
          <w:rFonts w:cs="Times New Roman"/>
          <w:color w:val="000000"/>
        </w:rPr>
        <w:t> </w:t>
      </w:r>
    </w:p>
    <w:p w14:paraId="62FBA044"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6A402AEA"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This dinner is always well attended by some of the most avid DXers in the world.   Previous dinners had over 400 attendees! As in the past, there will be some major door prizes, and there is always great anticipation as to who will be named the “DXpedition of the Year®” as well as who will be inducted in to the CQ DX Hall of Fame.</w:t>
      </w:r>
      <w:r w:rsidRPr="006A1832">
        <w:rPr>
          <w:rStyle w:val="eop"/>
          <w:rFonts w:cs="Times New Roman"/>
          <w:color w:val="000000"/>
        </w:rPr>
        <w:t> </w:t>
      </w:r>
    </w:p>
    <w:p w14:paraId="3ABB4786"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3DB3A477"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The keynote speaker will be Dave Anderson, K4SV.</w:t>
      </w:r>
      <w:r w:rsidRPr="006A1832">
        <w:rPr>
          <w:rStyle w:val="eop"/>
          <w:rFonts w:cs="Times New Roman"/>
          <w:color w:val="000000"/>
        </w:rPr>
        <w:t> </w:t>
      </w:r>
    </w:p>
    <w:p w14:paraId="2FB93955"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 </w:t>
      </w:r>
      <w:r w:rsidRPr="006A1832">
        <w:rPr>
          <w:rStyle w:val="eop"/>
          <w:rFonts w:cs="Times New Roman"/>
          <w:color w:val="000000"/>
        </w:rPr>
        <w:t> </w:t>
      </w:r>
    </w:p>
    <w:p w14:paraId="6FD92C05"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 xml:space="preserve">Tickets can be purchased on the SWODXA Events website at </w:t>
      </w:r>
      <w:hyperlink r:id="rId118" w:tgtFrame="_blank" w:history="1">
        <w:r w:rsidRPr="006A1832">
          <w:rPr>
            <w:rStyle w:val="normaltextrun"/>
            <w:rFonts w:cs="Times New Roman"/>
          </w:rPr>
          <w:t>https://swodxaevents.org/product/single-seat-ticket-2024</w:t>
        </w:r>
      </w:hyperlink>
      <w:r w:rsidRPr="006A1832">
        <w:rPr>
          <w:rStyle w:val="normaltextrun"/>
          <w:rFonts w:cs="Times New Roman"/>
        </w:rPr>
        <w:t>. </w:t>
      </w:r>
      <w:r w:rsidRPr="006A1832">
        <w:rPr>
          <w:rStyle w:val="eop"/>
          <w:rFonts w:cs="Times New Roman"/>
        </w:rPr>
        <w:t> </w:t>
      </w:r>
    </w:p>
    <w:p w14:paraId="797ABA38"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rPr>
        <w:t> </w:t>
      </w:r>
    </w:p>
    <w:p w14:paraId="7446E0AA"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rPr>
        <w:t>Pr</w:t>
      </w:r>
      <w:r w:rsidRPr="006A1832">
        <w:rPr>
          <w:rStyle w:val="normaltextrun"/>
          <w:rFonts w:cs="Times New Roman"/>
          <w:color w:val="000000"/>
        </w:rPr>
        <w:t>ogram details and a list of the prizes will be on the website as they become available, and updates will be sent out regularly via X. Follow us on X  - @SWODXA</w:t>
      </w:r>
      <w:r w:rsidRPr="006A1832">
        <w:rPr>
          <w:rStyle w:val="eop"/>
          <w:rFonts w:cs="Times New Roman"/>
          <w:color w:val="000000"/>
        </w:rPr>
        <w:t> </w:t>
      </w:r>
    </w:p>
    <w:p w14:paraId="5E25D05E"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p>
    <w:p w14:paraId="6BB794AA" w14:textId="77777777" w:rsidR="006A1832" w:rsidRPr="006A1832" w:rsidRDefault="006A1832" w:rsidP="006A1832">
      <w:pPr>
        <w:pStyle w:val="Heading1"/>
        <w:jc w:val="center"/>
        <w:rPr>
          <w:rFonts w:ascii="Times New Roman" w:hAnsi="Times New Roman" w:cs="Times New Roman"/>
          <w:sz w:val="24"/>
          <w:szCs w:val="24"/>
        </w:rPr>
      </w:pPr>
      <w:r w:rsidRPr="006A1832">
        <w:rPr>
          <w:rFonts w:ascii="Times New Roman" w:hAnsi="Times New Roman" w:cs="Times New Roman"/>
          <w:sz w:val="24"/>
          <w:szCs w:val="24"/>
        </w:rPr>
        <w:t xml:space="preserve">DAH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gramStart"/>
      <w:r w:rsidRPr="006A1832">
        <w:rPr>
          <w:rFonts w:ascii="Times New Roman" w:hAnsi="Times New Roman" w:cs="Times New Roman"/>
          <w:sz w:val="24"/>
          <w:szCs w:val="24"/>
        </w:rPr>
        <w:t xml:space="preserve">DAH  </w:t>
      </w:r>
      <w:proofErr w:type="spellStart"/>
      <w:r w:rsidRPr="006A1832">
        <w:rPr>
          <w:rFonts w:ascii="Times New Roman" w:hAnsi="Times New Roman" w:cs="Times New Roman"/>
          <w:sz w:val="24"/>
          <w:szCs w:val="24"/>
        </w:rPr>
        <w:t>DAH</w:t>
      </w:r>
      <w:proofErr w:type="spellEnd"/>
      <w:proofErr w:type="gramEnd"/>
      <w:r w:rsidRPr="006A1832">
        <w:rPr>
          <w:rFonts w:ascii="Times New Roman" w:hAnsi="Times New Roman" w:cs="Times New Roman"/>
          <w:sz w:val="24"/>
          <w:szCs w:val="24"/>
        </w:rPr>
        <w:t xml:space="preserve">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DAH</w:t>
      </w:r>
    </w:p>
    <w:p w14:paraId="7CCF3AE2"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p>
    <w:p w14:paraId="3512FD7E"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color w:val="352712"/>
          <w:shd w:val="clear" w:color="auto" w:fill="FFFFFF"/>
        </w:rPr>
      </w:pPr>
    </w:p>
    <w:p w14:paraId="34939B53" w14:textId="77777777" w:rsidR="006A1832" w:rsidRPr="006A1832" w:rsidRDefault="006A1832" w:rsidP="006A1832">
      <w:pPr>
        <w:pStyle w:val="paragraph"/>
        <w:shd w:val="clear" w:color="auto" w:fill="FFFFFF"/>
        <w:spacing w:before="0" w:beforeAutospacing="0" w:after="0" w:afterAutospacing="0"/>
        <w:ind w:firstLine="720"/>
        <w:textAlignment w:val="baseline"/>
        <w:rPr>
          <w:rFonts w:cs="Times New Roman"/>
        </w:rPr>
      </w:pPr>
      <w:r w:rsidRPr="006A1832">
        <w:rPr>
          <w:rStyle w:val="normaltextrun"/>
          <w:rFonts w:cs="Times New Roman"/>
          <w:b/>
          <w:bCs/>
          <w:color w:val="352712"/>
          <w:shd w:val="clear" w:color="auto" w:fill="FFFFFF"/>
        </w:rPr>
        <w:lastRenderedPageBreak/>
        <w:t>This week we will continue our investigation of the various CQ Zones. So, lets get started.</w:t>
      </w:r>
      <w:r w:rsidRPr="006A1832">
        <w:rPr>
          <w:rStyle w:val="eop"/>
          <w:rFonts w:cs="Times New Roman"/>
          <w:color w:val="352712"/>
        </w:rPr>
        <w:t> </w:t>
      </w:r>
    </w:p>
    <w:p w14:paraId="1DBA7CBF"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color w:val="352712"/>
        </w:rPr>
        <w:t> </w:t>
      </w:r>
    </w:p>
    <w:p w14:paraId="16506AB4"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normaltextrun"/>
          <w:rFonts w:cs="Times New Roman"/>
          <w:color w:val="352712"/>
          <w:shd w:val="clear" w:color="auto" w:fill="FFFFFF"/>
        </w:rPr>
        <w:t> </w:t>
      </w:r>
      <w:r w:rsidRPr="006A1832">
        <w:rPr>
          <w:rStyle w:val="normaltextrun"/>
          <w:rFonts w:cs="Times New Roman"/>
          <w:b/>
          <w:bCs/>
          <w:color w:val="352712"/>
          <w:shd w:val="clear" w:color="auto" w:fill="FFFFFF"/>
        </w:rPr>
        <w:t>Zones 12, 13, and 14</w:t>
      </w:r>
      <w:r w:rsidRPr="006A1832">
        <w:rPr>
          <w:rStyle w:val="eop"/>
          <w:rFonts w:cs="Times New Roman"/>
          <w:color w:val="352712"/>
        </w:rPr>
        <w:t> </w:t>
      </w:r>
    </w:p>
    <w:p w14:paraId="261A4187" w14:textId="77777777" w:rsidR="006A1832" w:rsidRPr="006A1832" w:rsidRDefault="006A1832" w:rsidP="006A1832">
      <w:pPr>
        <w:pStyle w:val="paragraph"/>
        <w:spacing w:before="0" w:beforeAutospacing="0" w:after="0" w:afterAutospacing="0"/>
        <w:ind w:firstLine="720"/>
        <w:textAlignment w:val="baseline"/>
        <w:rPr>
          <w:rFonts w:cs="Times New Roman"/>
        </w:rPr>
      </w:pPr>
      <w:r w:rsidRPr="006A1832">
        <w:rPr>
          <w:rStyle w:val="normaltextrun"/>
          <w:rFonts w:cs="Times New Roman"/>
        </w:rPr>
        <w:t>Zones 12,13, and 14 are the Southwest Zone of South America, Southeast Zone of South America, and the Western Zone of Europe. Following is a breakout of the entities that are contained in those.</w:t>
      </w:r>
      <w:r w:rsidRPr="006A1832">
        <w:rPr>
          <w:rStyle w:val="eop"/>
          <w:rFonts w:cs="Times New Roman"/>
        </w:rPr>
        <w:t> </w:t>
      </w:r>
    </w:p>
    <w:p w14:paraId="58508C1E" w14:textId="77777777" w:rsidR="006A1832" w:rsidRPr="006A1832" w:rsidRDefault="006A1832" w:rsidP="006A1832">
      <w:pPr>
        <w:pStyle w:val="paragraph"/>
        <w:spacing w:before="0" w:beforeAutospacing="0" w:after="0" w:afterAutospacing="0"/>
        <w:ind w:left="720"/>
        <w:textAlignment w:val="baseline"/>
        <w:rPr>
          <w:rFonts w:cs="Times New Roman"/>
        </w:rPr>
      </w:pPr>
      <w:r w:rsidRPr="006A1832">
        <w:rPr>
          <w:rStyle w:val="eop"/>
          <w:rFonts w:cs="Times New Roman"/>
        </w:rPr>
        <w:t> </w:t>
      </w:r>
    </w:p>
    <w:p w14:paraId="251C3DF5" w14:textId="77777777" w:rsidR="006A1832" w:rsidRPr="006A1832" w:rsidRDefault="006A1832" w:rsidP="006A1832">
      <w:pPr>
        <w:pStyle w:val="paragraph"/>
        <w:spacing w:before="0" w:beforeAutospacing="0" w:after="0" w:afterAutospacing="0"/>
        <w:ind w:firstLine="720"/>
        <w:textAlignment w:val="baseline"/>
        <w:rPr>
          <w:rFonts w:cs="Times New Roman"/>
        </w:rPr>
      </w:pPr>
      <w:r w:rsidRPr="006A1832">
        <w:rPr>
          <w:rStyle w:val="normaltextrun"/>
          <w:rFonts w:cs="Times New Roman"/>
          <w:b/>
          <w:bCs/>
          <w:color w:val="000000"/>
        </w:rPr>
        <w:t>Zone 12</w:t>
      </w:r>
      <w:r w:rsidRPr="006A1832">
        <w:rPr>
          <w:rStyle w:val="normaltextrun"/>
          <w:rFonts w:cs="Times New Roman"/>
          <w:color w:val="000000"/>
        </w:rPr>
        <w:t>. Southwest Zone of South America: CE (Chile), CE0 (Easter Is.), CE0(Juan Fernandez Is.), CE0 (San Felix Is.), 3Y (Peter I) and some Antarctic stations.</w:t>
      </w:r>
      <w:r w:rsidRPr="006A1832">
        <w:rPr>
          <w:rStyle w:val="eop"/>
          <w:rFonts w:cs="Times New Roman"/>
          <w:color w:val="000000"/>
        </w:rPr>
        <w:t> </w:t>
      </w:r>
    </w:p>
    <w:p w14:paraId="4781986D" w14:textId="77777777" w:rsidR="006A1832" w:rsidRPr="006A1832" w:rsidRDefault="006A1832" w:rsidP="006A1832">
      <w:pPr>
        <w:pStyle w:val="paragraph"/>
        <w:spacing w:before="0" w:beforeAutospacing="0" w:after="0" w:afterAutospacing="0"/>
        <w:ind w:firstLine="720"/>
        <w:textAlignment w:val="baseline"/>
        <w:rPr>
          <w:rFonts w:cs="Times New Roman"/>
        </w:rPr>
      </w:pPr>
      <w:r w:rsidRPr="006A1832">
        <w:rPr>
          <w:rStyle w:val="eop"/>
          <w:rFonts w:cs="Times New Roman"/>
          <w:color w:val="000000"/>
        </w:rPr>
        <w:t> </w:t>
      </w:r>
    </w:p>
    <w:p w14:paraId="51C15ED2" w14:textId="77777777" w:rsidR="006A1832" w:rsidRPr="006A1832" w:rsidRDefault="006A1832" w:rsidP="006A1832">
      <w:pPr>
        <w:pStyle w:val="paragraph"/>
        <w:spacing w:before="0" w:beforeAutospacing="0" w:after="0" w:afterAutospacing="0"/>
        <w:ind w:firstLine="720"/>
        <w:textAlignment w:val="baseline"/>
        <w:rPr>
          <w:rFonts w:cs="Times New Roman"/>
        </w:rPr>
      </w:pPr>
      <w:r w:rsidRPr="006A1832">
        <w:rPr>
          <w:rStyle w:val="normaltextrun"/>
          <w:rFonts w:cs="Times New Roman"/>
          <w:b/>
          <w:bCs/>
          <w:color w:val="000000"/>
        </w:rPr>
        <w:t>Zone 13.</w:t>
      </w:r>
      <w:r w:rsidRPr="006A1832">
        <w:rPr>
          <w:rStyle w:val="normaltextrun"/>
          <w:rFonts w:cs="Times New Roman"/>
          <w:color w:val="000000"/>
        </w:rPr>
        <w:t xml:space="preserve"> Southeast Zone of South America: CX (Uruguay), LU (Argentina), VP8 Falklands, VP8 South Georgia, VP8 South Orkney, VP8 South Shetlands, VP8 South Sandwich and some Antarctic stations.</w:t>
      </w:r>
      <w:r w:rsidRPr="006A1832">
        <w:rPr>
          <w:rStyle w:val="eop"/>
          <w:rFonts w:cs="Times New Roman"/>
          <w:color w:val="000000"/>
        </w:rPr>
        <w:t> </w:t>
      </w:r>
    </w:p>
    <w:p w14:paraId="025F743C" w14:textId="77777777" w:rsidR="006A1832" w:rsidRPr="006A1832" w:rsidRDefault="006A1832" w:rsidP="006A1832">
      <w:pPr>
        <w:pStyle w:val="paragraph"/>
        <w:spacing w:before="0" w:beforeAutospacing="0" w:after="0" w:afterAutospacing="0"/>
        <w:ind w:firstLine="720"/>
        <w:textAlignment w:val="baseline"/>
        <w:rPr>
          <w:rFonts w:cs="Times New Roman"/>
        </w:rPr>
      </w:pPr>
      <w:r w:rsidRPr="006A1832">
        <w:rPr>
          <w:rStyle w:val="eop"/>
          <w:rFonts w:cs="Times New Roman"/>
          <w:color w:val="000000"/>
        </w:rPr>
        <w:t> </w:t>
      </w:r>
    </w:p>
    <w:p w14:paraId="22FAE263" w14:textId="77777777" w:rsidR="006A1832" w:rsidRPr="006A1832" w:rsidRDefault="006A1832" w:rsidP="006A1832">
      <w:pPr>
        <w:pStyle w:val="paragraph"/>
        <w:shd w:val="clear" w:color="auto" w:fill="FFFFFF"/>
        <w:ind w:firstLine="720"/>
        <w:textAlignment w:val="baseline"/>
        <w:rPr>
          <w:rFonts w:cs="Times New Roman"/>
        </w:rPr>
      </w:pPr>
      <w:r w:rsidRPr="006A1832">
        <w:rPr>
          <w:rStyle w:val="normaltextrun"/>
          <w:rFonts w:cs="Times New Roman"/>
          <w:b/>
          <w:bCs/>
          <w:color w:val="000000"/>
        </w:rPr>
        <w:t>Zone 14.</w:t>
      </w:r>
      <w:r w:rsidRPr="006A1832">
        <w:rPr>
          <w:rStyle w:val="normaltextrun"/>
          <w:rFonts w:cs="Times New Roman"/>
          <w:color w:val="000000"/>
        </w:rPr>
        <w:t xml:space="preserve"> Western Zone of Europe: C3 (Andorra), CT (Portugal), CU (Azores Is.), DL (Germany), EA (Spain), EA6 (Balearic Is.), El (Ireland), F (France), G (England), GD (Isle of Man), GI (Northern Ireland), GJ (Jersey), GM (Scotland), GU (Guernsey), GW (Wales), HB (Switzerland), HB0(Liechtenstein), LA (Norway), LX (Luxembourg), ON (Belgium), OY (Faroe Is.), OZ (Denmark), PA (Netherlands), SM (Sweden), ZB (Gibraltar), 3A (Monaco) and 4U1ITU (ITU, Geneva).</w:t>
      </w:r>
      <w:r w:rsidRPr="006A1832">
        <w:rPr>
          <w:rStyle w:val="eop"/>
          <w:rFonts w:cs="Times New Roman"/>
          <w:color w:val="000000"/>
        </w:rPr>
        <w:t> </w:t>
      </w:r>
    </w:p>
    <w:p w14:paraId="0DCBB97A"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These zones have been “feast or famine” for me. For each zone area there are several entities that are very common and there is at least one that is rare. </w:t>
      </w:r>
      <w:r w:rsidRPr="006A1832">
        <w:rPr>
          <w:rStyle w:val="eop"/>
          <w:rFonts w:cs="Times New Roman"/>
          <w:color w:val="000000"/>
        </w:rPr>
        <w:t> </w:t>
      </w:r>
    </w:p>
    <w:p w14:paraId="5B9728B4"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eop"/>
          <w:rFonts w:cs="Times New Roman"/>
          <w:color w:val="000000"/>
        </w:rPr>
        <w:t> </w:t>
      </w:r>
    </w:p>
    <w:p w14:paraId="510161BF"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In Zone 12, I was very lucky to work 3Y0PI, Peter Island, in 1994. The last DXPedition to operate from Peter Island was in 2006. </w:t>
      </w:r>
      <w:r w:rsidRPr="006A1832">
        <w:rPr>
          <w:rStyle w:val="eop"/>
          <w:rFonts w:cs="Times New Roman"/>
          <w:color w:val="000000"/>
        </w:rPr>
        <w:t> </w:t>
      </w:r>
    </w:p>
    <w:p w14:paraId="3D0FCCDB"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Zone 13 has some of the most available entities and the rarest. The VP8 group is usually only workable during a DXPedition. </w:t>
      </w:r>
      <w:r w:rsidRPr="006A1832">
        <w:rPr>
          <w:rStyle w:val="eop"/>
          <w:rFonts w:cs="Times New Roman"/>
          <w:color w:val="000000"/>
        </w:rPr>
        <w:t> </w:t>
      </w:r>
    </w:p>
    <w:p w14:paraId="2232B9B0"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000000"/>
        </w:rPr>
        <w:t>Zone 14 also has a few challenges with the Gx group (GD, GM, GU), ZB – Gibraltar, and 3A – Monaco. I have worked well into the upper hundreds of hams in this zone, but, only one 3A!</w:t>
      </w:r>
      <w:r w:rsidRPr="006A1832">
        <w:rPr>
          <w:rStyle w:val="eop"/>
          <w:rFonts w:cs="Times New Roman"/>
          <w:color w:val="000000"/>
        </w:rPr>
        <w:t> </w:t>
      </w:r>
    </w:p>
    <w:p w14:paraId="0F0A5D65"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normaltextrun"/>
          <w:rFonts w:cs="Times New Roman"/>
          <w:b/>
          <w:bCs/>
          <w:color w:val="352712"/>
          <w:shd w:val="clear" w:color="auto" w:fill="FFFFFF"/>
        </w:rPr>
      </w:pPr>
    </w:p>
    <w:p w14:paraId="1BADB7F9" w14:textId="77777777" w:rsidR="006A1832" w:rsidRPr="006A1832" w:rsidRDefault="006A1832" w:rsidP="006A1832">
      <w:pPr>
        <w:pStyle w:val="paragraph"/>
        <w:shd w:val="clear" w:color="auto" w:fill="FFFFFF"/>
        <w:textAlignment w:val="baseline"/>
        <w:rPr>
          <w:rFonts w:cs="Times New Roman"/>
        </w:rPr>
      </w:pPr>
      <w:r w:rsidRPr="006A1832">
        <w:rPr>
          <w:rStyle w:val="normaltextrun"/>
          <w:rFonts w:cs="Times New Roman"/>
          <w:color w:val="352712"/>
        </w:rPr>
        <w:t>Good Hunting in these Zones</w:t>
      </w:r>
      <w:r w:rsidRPr="006A1832">
        <w:rPr>
          <w:rStyle w:val="eop"/>
          <w:rFonts w:cs="Times New Roman"/>
          <w:color w:val="352712"/>
        </w:rPr>
        <w:t> </w:t>
      </w:r>
    </w:p>
    <w:p w14:paraId="72777B7C"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p>
    <w:p w14:paraId="6CC92E71"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p>
    <w:p w14:paraId="7D07A28D" w14:textId="77777777" w:rsidR="006A1832" w:rsidRPr="006A1832" w:rsidRDefault="006A1832" w:rsidP="006A1832">
      <w:pPr>
        <w:pStyle w:val="Heading1"/>
        <w:jc w:val="center"/>
        <w:rPr>
          <w:rFonts w:ascii="Times New Roman" w:hAnsi="Times New Roman" w:cs="Times New Roman"/>
          <w:sz w:val="24"/>
          <w:szCs w:val="24"/>
        </w:rPr>
      </w:pPr>
      <w:r w:rsidRPr="006A1832">
        <w:rPr>
          <w:rFonts w:ascii="Times New Roman" w:hAnsi="Times New Roman" w:cs="Times New Roman"/>
          <w:sz w:val="24"/>
          <w:szCs w:val="24"/>
        </w:rPr>
        <w:t xml:space="preserve">DAH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gramStart"/>
      <w:r w:rsidRPr="006A1832">
        <w:rPr>
          <w:rFonts w:ascii="Times New Roman" w:hAnsi="Times New Roman" w:cs="Times New Roman"/>
          <w:sz w:val="24"/>
          <w:szCs w:val="24"/>
        </w:rPr>
        <w:t xml:space="preserve">DAH  </w:t>
      </w:r>
      <w:proofErr w:type="spellStart"/>
      <w:r w:rsidRPr="006A1832">
        <w:rPr>
          <w:rFonts w:ascii="Times New Roman" w:hAnsi="Times New Roman" w:cs="Times New Roman"/>
          <w:sz w:val="24"/>
          <w:szCs w:val="24"/>
        </w:rPr>
        <w:t>DAH</w:t>
      </w:r>
      <w:proofErr w:type="spellEnd"/>
      <w:proofErr w:type="gramEnd"/>
      <w:r w:rsidRPr="006A1832">
        <w:rPr>
          <w:rFonts w:ascii="Times New Roman" w:hAnsi="Times New Roman" w:cs="Times New Roman"/>
          <w:sz w:val="24"/>
          <w:szCs w:val="24"/>
        </w:rPr>
        <w:t xml:space="preserve">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DAH</w:t>
      </w:r>
    </w:p>
    <w:p w14:paraId="28F40504" w14:textId="77777777" w:rsidR="006A1832" w:rsidRPr="006A1832" w:rsidRDefault="006A1832" w:rsidP="006A1832"/>
    <w:p w14:paraId="347145CB" w14:textId="77777777" w:rsidR="006A1832" w:rsidRPr="006A1832" w:rsidRDefault="006A1832" w:rsidP="006A1832">
      <w:pPr>
        <w:rPr>
          <w:rStyle w:val="eop"/>
        </w:rPr>
      </w:pPr>
    </w:p>
    <w:p w14:paraId="788F4054" w14:textId="77777777" w:rsidR="006A1832" w:rsidRPr="006A1832" w:rsidRDefault="006A1832" w:rsidP="006A1832">
      <w:r w:rsidRPr="006A1832">
        <w:lastRenderedPageBreak/>
        <w:t xml:space="preserve">Here is an update from Bernie, W3UR, of the </w:t>
      </w:r>
      <w:proofErr w:type="spellStart"/>
      <w:r w:rsidRPr="006A1832">
        <w:t>DailyDX</w:t>
      </w:r>
      <w:proofErr w:type="spellEnd"/>
      <w:r w:rsidRPr="006A1832">
        <w:t xml:space="preserve"> and the </w:t>
      </w:r>
      <w:proofErr w:type="spellStart"/>
      <w:r w:rsidRPr="006A1832">
        <w:t>WeeklyDX</w:t>
      </w:r>
      <w:proofErr w:type="spellEnd"/>
      <w:r w:rsidRPr="006A1832">
        <w:t xml:space="preserve">, and the How’s DX Column in QST. The </w:t>
      </w:r>
      <w:proofErr w:type="spellStart"/>
      <w:r w:rsidRPr="006A1832">
        <w:t>DailyDX</w:t>
      </w:r>
      <w:proofErr w:type="spellEnd"/>
      <w:r w:rsidRPr="006A1832">
        <w:t xml:space="preserve"> </w:t>
      </w:r>
      <w:proofErr w:type="gramStart"/>
      <w:r w:rsidRPr="006A1832">
        <w:t>the</w:t>
      </w:r>
      <w:proofErr w:type="gramEnd"/>
      <w:r w:rsidRPr="006A1832">
        <w:t xml:space="preserve"> best source for real-time DX information. </w:t>
      </w:r>
      <w:hyperlink r:id="rId119" w:history="1">
        <w:r w:rsidRPr="006A1832">
          <w:rPr>
            <w:rStyle w:val="Hyperlink"/>
          </w:rPr>
          <w:t>http://www.dailydx.com/</w:t>
        </w:r>
      </w:hyperlink>
      <w:r w:rsidRPr="006A1832">
        <w:t xml:space="preserve"> . Bernie has this to report:</w:t>
      </w:r>
    </w:p>
    <w:p w14:paraId="2AA3D093" w14:textId="77777777" w:rsidR="006A1832" w:rsidRPr="006A1832" w:rsidRDefault="006A1832" w:rsidP="006A1832"/>
    <w:p w14:paraId="69856D31"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b/>
          <w:bCs/>
        </w:rPr>
        <w:t>TX5S, Clipperton</w:t>
      </w:r>
      <w:r w:rsidRPr="006A1832">
        <w:rPr>
          <w:rStyle w:val="normaltextrun"/>
          <w:rFonts w:cs="Times New Roman"/>
        </w:rPr>
        <w:t xml:space="preserve"> Island is On the air for real!</w:t>
      </w:r>
      <w:r w:rsidRPr="006A1832">
        <w:rPr>
          <w:rStyle w:val="eop"/>
          <w:rFonts w:cs="Times New Roman"/>
        </w:rPr>
        <w:t>  </w:t>
      </w:r>
    </w:p>
    <w:p w14:paraId="3EBAF02E"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Daytime temperatures are over 90 degrees Fahrenheit (32 degrees Celsius), but the TX5S team made nearly 12,000 QSOs in its first full day on Clipperton Island. As of January 21, local time, they still had additional setup to do, including low band antennas and “the big amps.” Says K5GS, Gene, “It’s difficult to work in the blazing hot sun, so we go slow to avoid heat-related medical issues.”</w:t>
      </w:r>
      <w:r w:rsidRPr="006A1832">
        <w:rPr>
          <w:rStyle w:val="eop"/>
          <w:rFonts w:cs="Times New Roman"/>
        </w:rPr>
        <w:t> </w:t>
      </w:r>
    </w:p>
    <w:p w14:paraId="249CE676"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 xml:space="preserve">Gene also says that the log to date was uploaded to </w:t>
      </w:r>
      <w:r w:rsidRPr="006A1832">
        <w:rPr>
          <w:rStyle w:val="normaltextrun"/>
          <w:rFonts w:cs="Times New Roman"/>
          <w:color w:val="205D9E"/>
        </w:rPr>
        <w:t xml:space="preserve">Club Log </w:t>
      </w:r>
      <w:r w:rsidRPr="006A1832">
        <w:rPr>
          <w:rStyle w:val="normaltextrun"/>
          <w:rFonts w:cs="Times New Roman"/>
          <w:color w:val="000000"/>
        </w:rPr>
        <w:t xml:space="preserve">and to </w:t>
      </w:r>
      <w:r w:rsidRPr="006A1832">
        <w:rPr>
          <w:rStyle w:val="normaltextrun"/>
          <w:rFonts w:cs="Times New Roman"/>
          <w:color w:val="205D9E"/>
        </w:rPr>
        <w:t>MØURX.com</w:t>
      </w:r>
      <w:r w:rsidRPr="006A1832">
        <w:rPr>
          <w:rStyle w:val="normaltextrun"/>
          <w:rFonts w:cs="Times New Roman"/>
          <w:color w:val="000000"/>
        </w:rPr>
        <w:t xml:space="preserve">. “There were </w:t>
      </w:r>
      <w:r w:rsidRPr="006A1832">
        <w:rPr>
          <w:rStyle w:val="normaltextrun"/>
          <w:rFonts w:cs="Times New Roman"/>
        </w:rPr>
        <w:t xml:space="preserve">some discrepancies between </w:t>
      </w:r>
      <w:r w:rsidRPr="006A1832">
        <w:rPr>
          <w:rStyle w:val="normaltextrun"/>
          <w:rFonts w:cs="Times New Roman"/>
          <w:color w:val="205D9E"/>
        </w:rPr>
        <w:t xml:space="preserve">[Club Log] Live Stream </w:t>
      </w:r>
      <w:r w:rsidRPr="006A1832">
        <w:rPr>
          <w:rStyle w:val="normaltextrun"/>
          <w:rFonts w:cs="Times New Roman"/>
          <w:color w:val="000000"/>
        </w:rPr>
        <w:t xml:space="preserve">when we first came up; we had a software glitch that was resolved. I am still working on the satellite log and hope to have it uploaded soon.” He asks </w:t>
      </w:r>
      <w:r w:rsidRPr="006A1832">
        <w:rPr>
          <w:rStyle w:val="normaltextrun"/>
          <w:rFonts w:cs="Times New Roman"/>
        </w:rPr>
        <w:t>that DXers not send messages to team members’ personal email addresses, to the DXpedition address, or directly to the PayPal email address. Also, he notes that many people are sending log screenshots, spreadsheets, and other files. These messages and their attachments are being deleted immediately. </w:t>
      </w:r>
      <w:r w:rsidRPr="006A1832">
        <w:rPr>
          <w:rStyle w:val="eop"/>
          <w:rFonts w:cs="Times New Roman"/>
        </w:rPr>
        <w:t> </w:t>
      </w:r>
    </w:p>
    <w:p w14:paraId="3241F6DD"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 xml:space="preserve">Finally, they are not using QRZ.com logging, so please do not send requests for same. “We are </w:t>
      </w:r>
      <w:r w:rsidRPr="006A1832">
        <w:rPr>
          <w:rStyle w:val="normaltextrun"/>
          <w:rFonts w:cs="Times New Roman"/>
          <w:b/>
          <w:bCs/>
        </w:rPr>
        <w:t xml:space="preserve">not </w:t>
      </w:r>
      <w:r w:rsidRPr="006A1832">
        <w:rPr>
          <w:rStyle w:val="normaltextrun"/>
          <w:rFonts w:cs="Times New Roman"/>
        </w:rPr>
        <w:t xml:space="preserve">making log corrections while on the island,” says Gene. “All busted calls and not-in-log issues will be resolved by submitting the form on the MØURX Bespoke OQRS application. Use the </w:t>
      </w:r>
      <w:r w:rsidRPr="006A1832">
        <w:rPr>
          <w:rStyle w:val="normaltextrun"/>
          <w:rFonts w:cs="Times New Roman"/>
          <w:color w:val="205D9E"/>
        </w:rPr>
        <w:t xml:space="preserve">Groups.io </w:t>
      </w:r>
      <w:r w:rsidRPr="006A1832">
        <w:rPr>
          <w:rStyle w:val="normaltextrun"/>
          <w:rFonts w:cs="Times New Roman"/>
          <w:color w:val="000000"/>
        </w:rPr>
        <w:t>account to contact us; the pilots will summarize your comments and send to us.”</w:t>
      </w:r>
      <w:r w:rsidRPr="006A1832">
        <w:rPr>
          <w:rStyle w:val="eop"/>
          <w:rFonts w:cs="Times New Roman"/>
          <w:color w:val="000000"/>
        </w:rPr>
        <w:t> </w:t>
      </w:r>
    </w:p>
    <w:p w14:paraId="27A84664"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 xml:space="preserve">As a reminder, </w:t>
      </w:r>
      <w:r w:rsidRPr="006A1832">
        <w:rPr>
          <w:rStyle w:val="normaltextrun"/>
          <w:rFonts w:cs="Times New Roman"/>
          <w:color w:val="205D9E"/>
        </w:rPr>
        <w:t>K6TU, Stu</w:t>
      </w:r>
      <w:r w:rsidRPr="006A1832">
        <w:rPr>
          <w:rStyle w:val="normaltextrun"/>
          <w:rFonts w:cs="Times New Roman"/>
          <w:color w:val="000000"/>
        </w:rPr>
        <w:t xml:space="preserve">, and </w:t>
      </w:r>
      <w:r w:rsidRPr="006A1832">
        <w:rPr>
          <w:rStyle w:val="normaltextrun"/>
          <w:rFonts w:cs="Times New Roman"/>
          <w:color w:val="205D9E"/>
        </w:rPr>
        <w:t>DH3WO, Wolfgang</w:t>
      </w:r>
      <w:r w:rsidRPr="006A1832">
        <w:rPr>
          <w:rStyle w:val="normaltextrun"/>
          <w:rFonts w:cs="Times New Roman"/>
          <w:color w:val="000000"/>
        </w:rPr>
        <w:t>, have made available propagation tools.</w:t>
      </w:r>
      <w:r w:rsidRPr="006A1832">
        <w:rPr>
          <w:rStyle w:val="eop"/>
          <w:rFonts w:cs="Times New Roman"/>
          <w:color w:val="000000"/>
        </w:rPr>
        <w:t> </w:t>
      </w:r>
    </w:p>
    <w:p w14:paraId="7DA13674"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N3QE, Tim, cites on Facebook a Club Log white list that chronicles the history of Clipperton DXpeditions from 1954 to the present. This list is shown at right.</w:t>
      </w:r>
      <w:r w:rsidRPr="006A1832">
        <w:rPr>
          <w:rStyle w:val="eop"/>
          <w:rFonts w:cs="Times New Roman"/>
        </w:rPr>
        <w:t> </w:t>
      </w:r>
    </w:p>
    <w:p w14:paraId="2CB2EEF6"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 xml:space="preserve">Much more information is available at the </w:t>
      </w:r>
      <w:r w:rsidRPr="006A1832">
        <w:rPr>
          <w:rStyle w:val="normaltextrun"/>
          <w:rFonts w:cs="Times New Roman"/>
          <w:color w:val="205D9E"/>
        </w:rPr>
        <w:t>TX5S website</w:t>
      </w:r>
      <w:r w:rsidRPr="006A1832">
        <w:rPr>
          <w:rStyle w:val="normaltextrun"/>
          <w:rFonts w:cs="Times New Roman"/>
          <w:color w:val="000000"/>
        </w:rPr>
        <w:t>.</w:t>
      </w:r>
      <w:r w:rsidRPr="006A1832">
        <w:rPr>
          <w:rStyle w:val="eop"/>
          <w:rFonts w:cs="Times New Roman"/>
          <w:color w:val="000000"/>
        </w:rPr>
        <w:t> </w:t>
      </w:r>
    </w:p>
    <w:p w14:paraId="67861FB8" w14:textId="77777777" w:rsidR="006A1832" w:rsidRPr="006A1832" w:rsidRDefault="006A1832" w:rsidP="006A1832">
      <w:pPr>
        <w:pStyle w:val="paragraph"/>
        <w:spacing w:before="0" w:beforeAutospacing="0" w:after="0" w:afterAutospacing="0"/>
        <w:ind w:firstLine="810"/>
        <w:textAlignment w:val="baseline"/>
        <w:rPr>
          <w:rStyle w:val="eop"/>
          <w:rFonts w:cs="Times New Roman"/>
          <w:color w:val="222222"/>
        </w:rPr>
      </w:pPr>
      <w:r w:rsidRPr="006A1832">
        <w:rPr>
          <w:rStyle w:val="eop"/>
          <w:rFonts w:cs="Times New Roman"/>
          <w:color w:val="222222"/>
        </w:rPr>
        <w:t> </w:t>
      </w:r>
    </w:p>
    <w:p w14:paraId="1F7BB335" w14:textId="77777777" w:rsidR="006A1832" w:rsidRPr="006A1832" w:rsidRDefault="006A1832" w:rsidP="006A1832">
      <w:pPr>
        <w:pStyle w:val="paragraph"/>
        <w:spacing w:before="0" w:beforeAutospacing="0" w:after="0" w:afterAutospacing="0"/>
        <w:ind w:firstLine="810"/>
        <w:textAlignment w:val="baseline"/>
        <w:rPr>
          <w:rFonts w:cs="Times New Roman"/>
        </w:rPr>
      </w:pPr>
    </w:p>
    <w:p w14:paraId="6796B82A"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rPr>
        <w:t xml:space="preserve">The EIDX Group has confirmed March 20-29 as the dates for their upcoming DXpedition to </w:t>
      </w:r>
      <w:r w:rsidRPr="006A1832">
        <w:rPr>
          <w:rStyle w:val="normaltextrun"/>
          <w:rFonts w:cs="Times New Roman"/>
          <w:b/>
          <w:bCs/>
        </w:rPr>
        <w:t>7P</w:t>
      </w:r>
      <w:r w:rsidRPr="006A1832">
        <w:rPr>
          <w:rStyle w:val="normaltextrun"/>
          <w:rFonts w:cs="Times New Roman"/>
        </w:rPr>
        <w:t xml:space="preserve">, </w:t>
      </w:r>
      <w:r w:rsidRPr="006A1832">
        <w:rPr>
          <w:rStyle w:val="normaltextrun"/>
          <w:rFonts w:cs="Times New Roman"/>
          <w:b/>
          <w:bCs/>
        </w:rPr>
        <w:t>Lesotho</w:t>
      </w:r>
      <w:r w:rsidRPr="006A1832">
        <w:rPr>
          <w:rStyle w:val="normaltextrun"/>
          <w:rFonts w:cs="Times New Roman"/>
        </w:rPr>
        <w:t>. Thirteen operators will be QRV as 7P8EI and will operate up to eight stations on 160-10M CW, SSB, and digital modes. QSL via MØOXO OQRS. They will have a website up soon.</w:t>
      </w:r>
      <w:r w:rsidRPr="006A1832">
        <w:rPr>
          <w:rStyle w:val="eop"/>
          <w:rFonts w:cs="Times New Roman"/>
        </w:rPr>
        <w:t> </w:t>
      </w:r>
    </w:p>
    <w:p w14:paraId="1C242124"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rPr>
        <w:t> </w:t>
      </w:r>
    </w:p>
    <w:p w14:paraId="31181B8D"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rPr>
        <w:t> </w:t>
      </w:r>
    </w:p>
    <w:p w14:paraId="04E5AFEA" w14:textId="77777777" w:rsidR="006A1832" w:rsidRPr="006A1832" w:rsidRDefault="006A1832" w:rsidP="006A1832">
      <w:pPr>
        <w:pStyle w:val="paragraph"/>
        <w:spacing w:before="0" w:beforeAutospacing="0" w:after="0" w:afterAutospacing="0"/>
        <w:ind w:right="255" w:firstLine="810"/>
        <w:textAlignment w:val="baseline"/>
        <w:rPr>
          <w:rFonts w:cs="Times New Roman"/>
        </w:rPr>
      </w:pPr>
      <w:r w:rsidRPr="006A1832">
        <w:rPr>
          <w:rStyle w:val="normaltextrun"/>
          <w:rFonts w:cs="Times New Roman"/>
        </w:rPr>
        <w:t xml:space="preserve">N8JTR, Jay, is vacationing on </w:t>
      </w:r>
      <w:r w:rsidRPr="006A1832">
        <w:rPr>
          <w:rStyle w:val="normaltextrun"/>
          <w:rFonts w:cs="Times New Roman"/>
          <w:b/>
          <w:bCs/>
        </w:rPr>
        <w:t>St. Kitts and Nevis</w:t>
      </w:r>
      <w:r w:rsidRPr="006A1832">
        <w:rPr>
          <w:rStyle w:val="normaltextrun"/>
          <w:rFonts w:cs="Times New Roman"/>
        </w:rPr>
        <w:t>, using the callsign V47TT when he can. He terms this a “tiny outing.” Starting next here, he will be there for three years; “that will be a lot of operating.” </w:t>
      </w:r>
      <w:r w:rsidRPr="006A1832">
        <w:rPr>
          <w:rStyle w:val="eop"/>
          <w:rFonts w:cs="Times New Roman"/>
        </w:rPr>
        <w:t> </w:t>
      </w:r>
    </w:p>
    <w:p w14:paraId="7A9A669E" w14:textId="77777777" w:rsidR="006A1832" w:rsidRPr="006A1832" w:rsidRDefault="006A1832" w:rsidP="006A1832">
      <w:pPr>
        <w:pStyle w:val="paragraph"/>
        <w:spacing w:before="0" w:beforeAutospacing="0" w:after="0" w:afterAutospacing="0"/>
        <w:ind w:right="255" w:firstLine="810"/>
        <w:textAlignment w:val="baseline"/>
        <w:rPr>
          <w:rFonts w:cs="Times New Roman"/>
        </w:rPr>
      </w:pPr>
      <w:r w:rsidRPr="006A1832">
        <w:rPr>
          <w:rStyle w:val="normaltextrun"/>
          <w:rFonts w:cs="Times New Roman"/>
        </w:rPr>
        <w:t>He will be on CW and FT8 from “the Brimstone Fortress and the volcano crater” using an ICOM IC-705 and Wolf River at 10W into a telescoping whip antenna, most likely on 20 and 15M. His QSL mailing address is on QRZ.com; he will also upload his log there and to POTA whenever he activates a park. He is waiting for his LoTW certificate and having QSL cards printed. Says Jay, “I'm kind of new to being DX instead of working it!”</w:t>
      </w:r>
      <w:r w:rsidRPr="006A1832">
        <w:rPr>
          <w:rStyle w:val="eop"/>
          <w:rFonts w:cs="Times New Roman"/>
        </w:rPr>
        <w:t> </w:t>
      </w:r>
    </w:p>
    <w:p w14:paraId="105FA799"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rPr>
        <w:lastRenderedPageBreak/>
        <w:t> </w:t>
      </w:r>
    </w:p>
    <w:p w14:paraId="40AD5726"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scxw77207291"/>
          <w:rFonts w:cs="Times New Roman"/>
        </w:rPr>
        <w:t> </w:t>
      </w:r>
      <w:r w:rsidRPr="006A1832">
        <w:rPr>
          <w:rFonts w:cs="Times New Roman"/>
        </w:rPr>
        <w:br/>
      </w:r>
      <w:r w:rsidRPr="006A1832">
        <w:rPr>
          <w:rStyle w:val="normaltextrun"/>
          <w:rFonts w:cs="Times New Roman"/>
          <w:color w:val="222222"/>
          <w:shd w:val="clear" w:color="auto" w:fill="FFFFFF"/>
        </w:rPr>
        <w:t xml:space="preserve">Activity from </w:t>
      </w:r>
      <w:r w:rsidRPr="006A1832">
        <w:rPr>
          <w:rStyle w:val="normaltextrun"/>
          <w:rFonts w:cs="Times New Roman"/>
          <w:b/>
          <w:bCs/>
          <w:color w:val="222222"/>
          <w:shd w:val="clear" w:color="auto" w:fill="FFFFFF"/>
        </w:rPr>
        <w:t>South Sudan</w:t>
      </w:r>
      <w:r w:rsidRPr="006A1832">
        <w:rPr>
          <w:rStyle w:val="normaltextrun"/>
          <w:rFonts w:cs="Times New Roman"/>
          <w:color w:val="222222"/>
          <w:shd w:val="clear" w:color="auto" w:fill="FFFFFF"/>
        </w:rPr>
        <w:t xml:space="preserve"> will be on hold for a bit. Z81D, Diya, aka YI1DZ, left two days ago for two weeks at his home</w:t>
      </w:r>
      <w:r w:rsidRPr="006A1832">
        <w:rPr>
          <w:rStyle w:val="normaltextrun"/>
          <w:rFonts w:cs="Times New Roman"/>
          <w:color w:val="222222"/>
        </w:rPr>
        <w:t xml:space="preserve"> </w:t>
      </w:r>
      <w:r w:rsidRPr="006A1832">
        <w:rPr>
          <w:rStyle w:val="normaltextrun"/>
          <w:rFonts w:cs="Times New Roman"/>
          <w:color w:val="222222"/>
          <w:shd w:val="clear" w:color="auto" w:fill="FFFFFF"/>
        </w:rPr>
        <w:t>in Istanbul, visiting family.  When he's back in Juba he plans SSB and FT8 on the air until his contract in Juba ends, at the end of May.  He may extend another half year.</w:t>
      </w:r>
      <w:r w:rsidRPr="006A1832">
        <w:rPr>
          <w:rStyle w:val="eop"/>
          <w:rFonts w:cs="Times New Roman"/>
          <w:color w:val="222222"/>
        </w:rPr>
        <w:t> </w:t>
      </w:r>
    </w:p>
    <w:p w14:paraId="54F519FB"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color w:val="222222"/>
        </w:rPr>
        <w:t> </w:t>
      </w:r>
    </w:p>
    <w:p w14:paraId="59F28F78"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color w:val="222222"/>
        </w:rPr>
        <w:t> </w:t>
      </w:r>
    </w:p>
    <w:p w14:paraId="4976CDE7" w14:textId="77777777" w:rsidR="006A1832" w:rsidRPr="006A1832" w:rsidRDefault="006A1832" w:rsidP="006A1832">
      <w:pPr>
        <w:pStyle w:val="paragraph"/>
        <w:spacing w:before="0" w:beforeAutospacing="0" w:after="0" w:afterAutospacing="0"/>
        <w:textAlignment w:val="baseline"/>
        <w:rPr>
          <w:rFonts w:cs="Times New Roman"/>
        </w:rPr>
      </w:pPr>
      <w:r w:rsidRPr="006A1832">
        <w:rPr>
          <w:rStyle w:val="normaltextrun"/>
          <w:rFonts w:cs="Times New Roman"/>
          <w:color w:val="222222"/>
          <w:shd w:val="clear" w:color="auto" w:fill="FFFFFF"/>
        </w:rPr>
        <w:t>We have 2 hams making a Pacific tour</w:t>
      </w:r>
      <w:r w:rsidRPr="006A1832">
        <w:rPr>
          <w:rStyle w:val="scxw77207291"/>
          <w:rFonts w:cs="Times New Roman"/>
          <w:color w:val="222222"/>
        </w:rPr>
        <w:t> :</w:t>
      </w:r>
      <w:r w:rsidRPr="006A1832">
        <w:rPr>
          <w:rStyle w:val="eop"/>
          <w:rFonts w:cs="Times New Roman"/>
          <w:color w:val="222222"/>
        </w:rPr>
        <w:t> </w:t>
      </w:r>
    </w:p>
    <w:p w14:paraId="6DC5F28E"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color w:val="222222"/>
          <w:shd w:val="clear" w:color="auto" w:fill="FFFFFF"/>
        </w:rPr>
        <w:t xml:space="preserve">First, YT1AD, Hrane and team will be active between February 8 and March1 from </w:t>
      </w:r>
      <w:r w:rsidRPr="006A1832">
        <w:rPr>
          <w:rStyle w:val="normaltextrun"/>
          <w:rFonts w:cs="Times New Roman"/>
          <w:b/>
          <w:bCs/>
          <w:color w:val="222222"/>
          <w:shd w:val="clear" w:color="auto" w:fill="FFFFFF"/>
        </w:rPr>
        <w:t>Fiji, Samoa and Tonga</w:t>
      </w:r>
      <w:r w:rsidRPr="006A1832">
        <w:rPr>
          <w:rStyle w:val="normaltextrun"/>
          <w:rFonts w:cs="Times New Roman"/>
          <w:color w:val="222222"/>
          <w:shd w:val="clear" w:color="auto" w:fill="FFFFFF"/>
        </w:rPr>
        <w:t xml:space="preserve"> but not from Tokelau (ZK3) as previously announced. The ZK3 operation is being postponed for late 2024 or early 2025. "The reason is New Zealand's state activities on the island of Tokelau in February and March, which have PRIORITY!!", says Hrane. More details on the delayed ZK3 activity are expected.</w:t>
      </w:r>
      <w:r w:rsidRPr="006A1832">
        <w:rPr>
          <w:rStyle w:val="eop"/>
          <w:rFonts w:cs="Times New Roman"/>
          <w:color w:val="222222"/>
        </w:rPr>
        <w:t> </w:t>
      </w:r>
    </w:p>
    <w:p w14:paraId="5DF7110B" w14:textId="77777777" w:rsidR="006A1832" w:rsidRPr="006A1832" w:rsidRDefault="006A1832" w:rsidP="006A1832">
      <w:pPr>
        <w:pStyle w:val="paragraph"/>
        <w:spacing w:before="0" w:beforeAutospacing="0" w:after="0" w:afterAutospacing="0"/>
        <w:ind w:firstLine="810"/>
        <w:textAlignment w:val="baseline"/>
        <w:rPr>
          <w:rStyle w:val="eop"/>
          <w:rFonts w:cs="Times New Roman"/>
          <w:color w:val="222222"/>
        </w:rPr>
      </w:pPr>
      <w:r w:rsidRPr="006A1832">
        <w:rPr>
          <w:rStyle w:val="normaltextrun"/>
          <w:rFonts w:cs="Times New Roman"/>
          <w:color w:val="222222"/>
          <w:shd w:val="clear" w:color="auto" w:fill="FFFFFF"/>
        </w:rPr>
        <w:t>The team members going to 3D2, 5W and A3 include RC9O, Anatoliy;</w:t>
      </w:r>
      <w:r w:rsidRPr="006A1832">
        <w:rPr>
          <w:rStyle w:val="normaltextrun"/>
          <w:rFonts w:cs="Times New Roman"/>
          <w:color w:val="222222"/>
        </w:rPr>
        <w:t xml:space="preserve"> </w:t>
      </w:r>
      <w:r w:rsidRPr="006A1832">
        <w:rPr>
          <w:rStyle w:val="normaltextrun"/>
          <w:rFonts w:cs="Times New Roman"/>
          <w:color w:val="222222"/>
          <w:shd w:val="clear" w:color="auto" w:fill="FFFFFF"/>
        </w:rPr>
        <w:t>UA9OYL, Olga; YU3AA, Stevan; and YT1AD, Hrane, all with their own</w:t>
      </w:r>
      <w:r w:rsidRPr="006A1832">
        <w:rPr>
          <w:rStyle w:val="normaltextrun"/>
          <w:rFonts w:cs="Times New Roman"/>
          <w:color w:val="222222"/>
        </w:rPr>
        <w:t xml:space="preserve"> </w:t>
      </w:r>
      <w:r w:rsidRPr="006A1832">
        <w:rPr>
          <w:rStyle w:val="normaltextrun"/>
          <w:rFonts w:cs="Times New Roman"/>
          <w:color w:val="222222"/>
          <w:shd w:val="clear" w:color="auto" w:fill="FFFFFF"/>
        </w:rPr>
        <w:t>individual callsigns.</w:t>
      </w:r>
      <w:r w:rsidRPr="006A1832">
        <w:rPr>
          <w:rStyle w:val="eop"/>
          <w:rFonts w:cs="Times New Roman"/>
          <w:color w:val="222222"/>
        </w:rPr>
        <w:t> </w:t>
      </w:r>
    </w:p>
    <w:p w14:paraId="6A55BCB8" w14:textId="77777777" w:rsidR="006A1832" w:rsidRPr="006A1832" w:rsidRDefault="006A1832" w:rsidP="006A1832">
      <w:pPr>
        <w:pStyle w:val="paragraph"/>
        <w:spacing w:before="0" w:beforeAutospacing="0" w:after="0" w:afterAutospacing="0"/>
        <w:ind w:firstLine="810"/>
        <w:textAlignment w:val="baseline"/>
        <w:rPr>
          <w:rFonts w:cs="Times New Roman"/>
        </w:rPr>
      </w:pPr>
    </w:p>
    <w:p w14:paraId="7635C3FE"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color w:val="222222"/>
          <w:shd w:val="clear" w:color="auto" w:fill="FFFFFF"/>
        </w:rPr>
        <w:t>The Second tour will be made by Bill, G0VDE. Bill will be traveling to the Pacific between August 31 and September 23. His first stop will be to Pitcairn Island</w:t>
      </w:r>
      <w:r w:rsidRPr="006A1832">
        <w:rPr>
          <w:rStyle w:val="normaltextrun"/>
          <w:rFonts w:cs="Times New Roman"/>
          <w:color w:val="222222"/>
        </w:rPr>
        <w:t xml:space="preserve"> </w:t>
      </w:r>
      <w:r w:rsidRPr="006A1832">
        <w:rPr>
          <w:rStyle w:val="normaltextrun"/>
          <w:rFonts w:cs="Times New Roman"/>
          <w:color w:val="222222"/>
          <w:shd w:val="clear" w:color="auto" w:fill="FFFFFF"/>
        </w:rPr>
        <w:t>where he will be operating as VP6WR from September 5-15. Next, he is on to Mangareva Island, French Polynesia as FO/G0VDE from</w:t>
      </w:r>
      <w:r w:rsidRPr="006A1832">
        <w:rPr>
          <w:rStyle w:val="scxw77207291"/>
          <w:rFonts w:cs="Times New Roman"/>
          <w:color w:val="222222"/>
        </w:rPr>
        <w:t> </w:t>
      </w:r>
      <w:r w:rsidRPr="006A1832">
        <w:rPr>
          <w:rFonts w:cs="Times New Roman"/>
          <w:color w:val="222222"/>
        </w:rPr>
        <w:br/>
      </w:r>
      <w:r w:rsidRPr="006A1832">
        <w:rPr>
          <w:rStyle w:val="normaltextrun"/>
          <w:rFonts w:cs="Times New Roman"/>
          <w:color w:val="222222"/>
          <w:shd w:val="clear" w:color="auto" w:fill="FFFFFF"/>
        </w:rPr>
        <w:t>September 17 to 21. He'll have an IC-705 and IC-7300 along with a Juma PA1000 amplifier. Vertical and wire antennas will be used. </w:t>
      </w:r>
      <w:r w:rsidRPr="006A1832">
        <w:rPr>
          <w:rStyle w:val="eop"/>
          <w:rFonts w:cs="Times New Roman"/>
          <w:color w:val="222222"/>
        </w:rPr>
        <w:t> </w:t>
      </w:r>
    </w:p>
    <w:p w14:paraId="07ACEFB9"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color w:val="222222"/>
          <w:shd w:val="clear" w:color="auto" w:fill="FFFFFF"/>
        </w:rPr>
        <w:t>Listen for him on SSB, FT8 and some CW. He will have the ability to operate on 3.5 through 28 MHz, depending on propagation. He is currently working on QSL Manager arrangements and preparing a website.</w:t>
      </w:r>
      <w:r w:rsidRPr="006A1832">
        <w:rPr>
          <w:rStyle w:val="eop"/>
          <w:rFonts w:cs="Times New Roman"/>
          <w:color w:val="222222"/>
        </w:rPr>
        <w:t> </w:t>
      </w:r>
    </w:p>
    <w:p w14:paraId="107536D8" w14:textId="77777777" w:rsidR="006A1832" w:rsidRPr="006A1832" w:rsidRDefault="006A1832" w:rsidP="006A1832">
      <w:pPr>
        <w:pStyle w:val="paragraph"/>
        <w:spacing w:before="0" w:beforeAutospacing="0" w:after="0" w:afterAutospacing="0"/>
        <w:ind w:firstLine="720"/>
        <w:textAlignment w:val="baseline"/>
        <w:rPr>
          <w:rStyle w:val="eop"/>
          <w:rFonts w:cs="Times New Roman"/>
          <w:color w:val="222222"/>
        </w:rPr>
      </w:pPr>
      <w:r w:rsidRPr="006A1832">
        <w:rPr>
          <w:rStyle w:val="scxw77207291"/>
          <w:rFonts w:cs="Times New Roman"/>
        </w:rPr>
        <w:t> </w:t>
      </w:r>
      <w:r w:rsidRPr="006A1832">
        <w:rPr>
          <w:rFonts w:cs="Times New Roman"/>
        </w:rPr>
        <w:br/>
      </w:r>
      <w:r w:rsidRPr="006A1832">
        <w:rPr>
          <w:rStyle w:val="normaltextrun"/>
          <w:rFonts w:cs="Times New Roman"/>
          <w:color w:val="222222"/>
          <w:shd w:val="clear" w:color="auto" w:fill="FFFFFF"/>
        </w:rPr>
        <w:t xml:space="preserve">OE3GEA, Gerhard, should be QRV by now from </w:t>
      </w:r>
      <w:r w:rsidRPr="006A1832">
        <w:rPr>
          <w:rStyle w:val="normaltextrun"/>
          <w:rFonts w:cs="Times New Roman"/>
          <w:b/>
          <w:bCs/>
          <w:color w:val="222222"/>
          <w:shd w:val="clear" w:color="auto" w:fill="FFFFFF"/>
        </w:rPr>
        <w:t>Senegal</w:t>
      </w:r>
      <w:r w:rsidRPr="006A1832">
        <w:rPr>
          <w:rStyle w:val="normaltextrun"/>
          <w:rFonts w:cs="Times New Roman"/>
          <w:color w:val="222222"/>
          <w:shd w:val="clear" w:color="auto" w:fill="FFFFFF"/>
        </w:rPr>
        <w:t xml:space="preserve"> and will stay until February 4. This will be a holiday style operation as 6W/OE3GEA. He will be operating in his spare time.</w:t>
      </w:r>
      <w:r w:rsidRPr="006A1832">
        <w:rPr>
          <w:rStyle w:val="eop"/>
          <w:rFonts w:cs="Times New Roman"/>
          <w:color w:val="222222"/>
        </w:rPr>
        <w:t> </w:t>
      </w:r>
    </w:p>
    <w:p w14:paraId="7BC5BD81" w14:textId="77777777" w:rsidR="006A1832" w:rsidRPr="006A1832" w:rsidRDefault="006A1832" w:rsidP="006A1832">
      <w:pPr>
        <w:pStyle w:val="paragraph"/>
        <w:spacing w:before="0" w:beforeAutospacing="0" w:after="0" w:afterAutospacing="0"/>
        <w:ind w:firstLine="720"/>
        <w:textAlignment w:val="baseline"/>
        <w:rPr>
          <w:rStyle w:val="eop"/>
          <w:rFonts w:cs="Times New Roman"/>
          <w:color w:val="222222"/>
        </w:rPr>
      </w:pPr>
    </w:p>
    <w:p w14:paraId="6C03F12D" w14:textId="77777777" w:rsidR="006A1832" w:rsidRPr="006A1832" w:rsidRDefault="006A1832" w:rsidP="006A1832">
      <w:pPr>
        <w:pStyle w:val="paragraph"/>
        <w:spacing w:before="0" w:beforeAutospacing="0" w:after="0" w:afterAutospacing="0"/>
        <w:ind w:firstLine="720"/>
        <w:textAlignment w:val="baseline"/>
        <w:rPr>
          <w:rFonts w:cs="Times New Roman"/>
        </w:rPr>
      </w:pPr>
    </w:p>
    <w:p w14:paraId="6E483A2A"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eop"/>
          <w:rFonts w:cs="Times New Roman"/>
          <w:color w:val="222222"/>
        </w:rPr>
        <w:t> </w:t>
      </w:r>
    </w:p>
    <w:p w14:paraId="63EC4FF9" w14:textId="77777777" w:rsidR="006A1832" w:rsidRPr="006A1832" w:rsidRDefault="006A1832" w:rsidP="006A1832">
      <w:pPr>
        <w:pStyle w:val="paragraph"/>
        <w:spacing w:before="0" w:beforeAutospacing="0" w:after="0" w:afterAutospacing="0"/>
        <w:ind w:firstLine="810"/>
        <w:textAlignment w:val="baseline"/>
        <w:rPr>
          <w:rFonts w:cs="Times New Roman"/>
        </w:rPr>
      </w:pPr>
      <w:r w:rsidRPr="006A1832">
        <w:rPr>
          <w:rStyle w:val="normaltextrun"/>
          <w:rFonts w:cs="Times New Roman"/>
          <w:color w:val="222222"/>
          <w:shd w:val="clear" w:color="auto" w:fill="FFFFFF"/>
        </w:rPr>
        <w:t xml:space="preserve">JG8NQJ, Take, is back at the weather station on </w:t>
      </w:r>
      <w:r w:rsidRPr="006A1832">
        <w:rPr>
          <w:rStyle w:val="normaltextrun"/>
          <w:rFonts w:cs="Times New Roman"/>
          <w:b/>
          <w:bCs/>
          <w:color w:val="222222"/>
          <w:shd w:val="clear" w:color="auto" w:fill="FFFFFF"/>
        </w:rPr>
        <w:t>Minami Torishima</w:t>
      </w:r>
      <w:r w:rsidRPr="006A1832">
        <w:rPr>
          <w:rStyle w:val="normaltextrun"/>
          <w:rFonts w:cs="Times New Roman"/>
          <w:color w:val="222222"/>
          <w:shd w:val="clear" w:color="auto" w:fill="FFFFFF"/>
        </w:rPr>
        <w:t xml:space="preserve"> and will be QRV in his spare time as JG8NQJ/JD1. He planned to be active on CW and some FT8 on 17 and 15 meters. Take is interested in making QSOs with North America and hopes to be active during those time frames (2100-0200Z) for short periods. Remember he must work. Take may also use a dipole to be QRV on 12 and 10 meters. QSL via JA8CJY.</w:t>
      </w:r>
      <w:r w:rsidRPr="006A1832">
        <w:rPr>
          <w:rStyle w:val="eop"/>
          <w:rFonts w:cs="Times New Roman"/>
          <w:color w:val="222222"/>
        </w:rPr>
        <w:t> </w:t>
      </w:r>
    </w:p>
    <w:p w14:paraId="7BC4E0E4" w14:textId="77777777" w:rsidR="006A1832" w:rsidRPr="006A1832" w:rsidRDefault="006A1832" w:rsidP="006A1832"/>
    <w:p w14:paraId="4AF47813" w14:textId="77777777" w:rsidR="006A1832" w:rsidRPr="006A1832" w:rsidRDefault="006A1832" w:rsidP="006A1832">
      <w:pPr>
        <w:pStyle w:val="Heading1"/>
        <w:jc w:val="center"/>
        <w:rPr>
          <w:rFonts w:ascii="Times New Roman" w:hAnsi="Times New Roman" w:cs="Times New Roman"/>
          <w:sz w:val="24"/>
          <w:szCs w:val="24"/>
        </w:rPr>
      </w:pPr>
      <w:r w:rsidRPr="006A1832">
        <w:rPr>
          <w:rFonts w:ascii="Times New Roman" w:hAnsi="Times New Roman" w:cs="Times New Roman"/>
          <w:sz w:val="24"/>
          <w:szCs w:val="24"/>
        </w:rPr>
        <w:t xml:space="preserve">DAH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gramStart"/>
      <w:r w:rsidRPr="006A1832">
        <w:rPr>
          <w:rFonts w:ascii="Times New Roman" w:hAnsi="Times New Roman" w:cs="Times New Roman"/>
          <w:sz w:val="24"/>
          <w:szCs w:val="24"/>
        </w:rPr>
        <w:t xml:space="preserve">DAH  </w:t>
      </w:r>
      <w:proofErr w:type="spellStart"/>
      <w:r w:rsidRPr="006A1832">
        <w:rPr>
          <w:rFonts w:ascii="Times New Roman" w:hAnsi="Times New Roman" w:cs="Times New Roman"/>
          <w:sz w:val="24"/>
          <w:szCs w:val="24"/>
        </w:rPr>
        <w:t>DAH</w:t>
      </w:r>
      <w:proofErr w:type="spellEnd"/>
      <w:proofErr w:type="gramEnd"/>
      <w:r w:rsidRPr="006A1832">
        <w:rPr>
          <w:rFonts w:ascii="Times New Roman" w:hAnsi="Times New Roman" w:cs="Times New Roman"/>
          <w:sz w:val="24"/>
          <w:szCs w:val="24"/>
        </w:rPr>
        <w:t xml:space="preserve"> DIT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w:t>
      </w:r>
      <w:proofErr w:type="spellStart"/>
      <w:r w:rsidRPr="006A1832">
        <w:rPr>
          <w:rFonts w:ascii="Times New Roman" w:hAnsi="Times New Roman" w:cs="Times New Roman"/>
          <w:sz w:val="24"/>
          <w:szCs w:val="24"/>
        </w:rPr>
        <w:t>DIT</w:t>
      </w:r>
      <w:proofErr w:type="spellEnd"/>
      <w:r w:rsidRPr="006A1832">
        <w:rPr>
          <w:rFonts w:ascii="Times New Roman" w:hAnsi="Times New Roman" w:cs="Times New Roman"/>
          <w:sz w:val="24"/>
          <w:szCs w:val="24"/>
        </w:rPr>
        <w:t xml:space="preserve"> DAH</w:t>
      </w:r>
    </w:p>
    <w:p w14:paraId="1FAF4473" w14:textId="77777777" w:rsidR="006A1832" w:rsidRPr="006A1832" w:rsidRDefault="006A1832" w:rsidP="006A1832"/>
    <w:p w14:paraId="21E1B790" w14:textId="77777777" w:rsidR="006A1832" w:rsidRPr="006A1832" w:rsidRDefault="006A1832" w:rsidP="006A1832"/>
    <w:p w14:paraId="6B4BC33C" w14:textId="161F31E3" w:rsidR="006A1832" w:rsidRPr="006A1832" w:rsidRDefault="006A1832" w:rsidP="006A1832">
      <w:pPr>
        <w:pStyle w:val="paragraph"/>
        <w:shd w:val="clear" w:color="auto" w:fill="FFFFFF"/>
        <w:spacing w:before="0" w:beforeAutospacing="0" w:after="0" w:afterAutospacing="0"/>
        <w:ind w:firstLine="720"/>
        <w:textAlignment w:val="baseline"/>
        <w:rPr>
          <w:rStyle w:val="scxw233715563"/>
          <w:rFonts w:cs="Times New Roman"/>
          <w:color w:val="000000"/>
        </w:rPr>
      </w:pPr>
      <w:bookmarkStart w:id="31" w:name="contest"/>
      <w:r w:rsidRPr="006A1832">
        <w:rPr>
          <w:rFonts w:cs="Times New Roman"/>
        </w:rPr>
        <w:lastRenderedPageBreak/>
        <w:drawing>
          <wp:anchor distT="0" distB="0" distL="114300" distR="114300" simplePos="0" relativeHeight="251661824" behindDoc="0" locked="0" layoutInCell="1" allowOverlap="1" wp14:anchorId="3292EAFF" wp14:editId="2FB03648">
            <wp:simplePos x="0" y="0"/>
            <wp:positionH relativeFrom="margin">
              <wp:posOffset>0</wp:posOffset>
            </wp:positionH>
            <wp:positionV relativeFrom="paragraph">
              <wp:posOffset>1270</wp:posOffset>
            </wp:positionV>
            <wp:extent cx="1647825" cy="1695450"/>
            <wp:effectExtent l="0" t="0" r="0" b="0"/>
            <wp:wrapSquare wrapText="bothSides"/>
            <wp:docPr id="95517718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ack text on a white background&#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bookmarkEnd w:id="31"/>
      <w:r w:rsidRPr="006A1832">
        <w:rPr>
          <w:rStyle w:val="eop"/>
          <w:rFonts w:cs="Times New Roman"/>
        </w:rPr>
        <w:t> </w:t>
      </w:r>
      <w:r w:rsidRPr="006A1832">
        <w:rPr>
          <w:rStyle w:val="normaltextrun"/>
          <w:rFonts w:cs="Times New Roman"/>
          <w:color w:val="000000"/>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6A1832">
        <w:rPr>
          <w:rStyle w:val="scxw233715563"/>
          <w:rFonts w:cs="Times New Roman"/>
          <w:color w:val="000000"/>
        </w:rPr>
        <w:t> </w:t>
      </w:r>
    </w:p>
    <w:p w14:paraId="548DD047" w14:textId="77777777" w:rsidR="006A1832" w:rsidRPr="006A1832" w:rsidRDefault="006A1832" w:rsidP="006A1832">
      <w:pPr>
        <w:pStyle w:val="paragraph"/>
        <w:shd w:val="clear" w:color="auto" w:fill="FFFFFF"/>
        <w:spacing w:before="0" w:beforeAutospacing="0" w:after="0" w:afterAutospacing="0"/>
        <w:ind w:firstLine="720"/>
        <w:textAlignment w:val="baseline"/>
        <w:rPr>
          <w:rFonts w:cs="Times New Roman"/>
        </w:rPr>
      </w:pPr>
      <w:r w:rsidRPr="006A1832">
        <w:rPr>
          <w:rFonts w:cs="Times New Roman"/>
          <w:color w:val="000000"/>
        </w:rPr>
        <w:br/>
      </w:r>
      <w:r w:rsidRPr="006A1832">
        <w:rPr>
          <w:rStyle w:val="normaltextrun"/>
          <w:rFonts w:cs="Times New Roman"/>
          <w:color w:val="000000"/>
          <w:shd w:val="clear" w:color="auto" w:fill="FFFFFF"/>
        </w:rPr>
        <w:t>Check out the WA7BNM Contest Calendar page (</w:t>
      </w:r>
      <w:hyperlink r:id="rId121" w:tgtFrame="_blank" w:history="1">
        <w:r w:rsidRPr="006A1832">
          <w:rPr>
            <w:rStyle w:val="normaltextrun"/>
            <w:rFonts w:cs="Times New Roman"/>
            <w:color w:val="0000FF"/>
            <w:shd w:val="clear" w:color="auto" w:fill="FFFFFF"/>
          </w:rPr>
          <w:t>https://www.contestcalendar.com/</w:t>
        </w:r>
      </w:hyperlink>
      <w:r w:rsidRPr="006A1832">
        <w:rPr>
          <w:rStyle w:val="normaltextrun"/>
          <w:rFonts w:cs="Times New Roman"/>
          <w:color w:val="000000"/>
          <w:shd w:val="clear" w:color="auto" w:fill="FFFFFF"/>
        </w:rPr>
        <w:t>) for more contests or more details. </w:t>
      </w:r>
      <w:r w:rsidRPr="006A1832">
        <w:rPr>
          <w:rStyle w:val="eop"/>
          <w:rFonts w:cs="Times New Roman"/>
        </w:rPr>
        <w:t> </w:t>
      </w:r>
    </w:p>
    <w:p w14:paraId="5F7C1AD1"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eop"/>
          <w:rFonts w:cs="Times New Roman"/>
        </w:rPr>
      </w:pPr>
      <w:r w:rsidRPr="006A1832">
        <w:rPr>
          <w:rStyle w:val="normaltextrun"/>
          <w:rFonts w:cs="Times New Roman"/>
          <w:color w:val="000000"/>
          <w:shd w:val="clear" w:color="auto" w:fill="FFFFFF"/>
        </w:rPr>
        <w:t xml:space="preserve">The contests in </w:t>
      </w:r>
      <w:r w:rsidRPr="006A1832">
        <w:rPr>
          <w:rStyle w:val="normaltextrun"/>
          <w:rFonts w:cs="Times New Roman"/>
          <w:color w:val="FF0000"/>
          <w:shd w:val="clear" w:color="auto" w:fill="FFFFFF"/>
        </w:rPr>
        <w:t xml:space="preserve">red </w:t>
      </w:r>
      <w:r w:rsidRPr="006A1832">
        <w:rPr>
          <w:rStyle w:val="normaltextrun"/>
          <w:rFonts w:cs="Times New Roman"/>
          <w:color w:val="000000"/>
          <w:shd w:val="clear" w:color="auto" w:fill="FFFFFF"/>
        </w:rPr>
        <w:t>are those that I plan to spend some significant participation time on. PLEASE let me know if you are working contests and how you fared.</w:t>
      </w:r>
      <w:r w:rsidRPr="006A1832">
        <w:rPr>
          <w:rStyle w:val="eop"/>
          <w:rFonts w:cs="Times New Roman"/>
        </w:rPr>
        <w:t> </w:t>
      </w:r>
    </w:p>
    <w:p w14:paraId="371DBAC3" w14:textId="77777777" w:rsidR="006A1832" w:rsidRPr="006A1832" w:rsidRDefault="006A1832" w:rsidP="006A1832">
      <w:pPr>
        <w:pStyle w:val="paragraph"/>
        <w:shd w:val="clear" w:color="auto" w:fill="FFFFFF"/>
        <w:spacing w:before="0" w:beforeAutospacing="0" w:after="0" w:afterAutospacing="0"/>
        <w:textAlignment w:val="baseline"/>
        <w:rPr>
          <w:rFonts w:cs="Times New Roman"/>
          <w:color w:val="000000"/>
        </w:rPr>
      </w:pPr>
    </w:p>
    <w:p w14:paraId="0A92A7D4"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eop"/>
          <w:rFonts w:cs="Times New Roman"/>
        </w:rPr>
      </w:pPr>
      <w:r w:rsidRPr="006A1832">
        <w:rPr>
          <w:rStyle w:val="normaltextrun"/>
          <w:rFonts w:cs="Times New Roman"/>
          <w:color w:val="000000"/>
          <w:shd w:val="clear" w:color="auto" w:fill="FFFFFF"/>
        </w:rPr>
        <w:t>Thanks!</w:t>
      </w:r>
      <w:r w:rsidRPr="006A1832">
        <w:rPr>
          <w:rStyle w:val="eop"/>
          <w:rFonts w:cs="Times New Roman"/>
        </w:rPr>
        <w:t> </w:t>
      </w:r>
    </w:p>
    <w:p w14:paraId="373D3374"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eop"/>
          <w:rFonts w:cs="Times New Roman"/>
        </w:rPr>
      </w:pPr>
    </w:p>
    <w:p w14:paraId="41EBAEE6" w14:textId="77777777" w:rsidR="006A1832" w:rsidRPr="006A1832" w:rsidRDefault="006A1832" w:rsidP="006A1832">
      <w:pPr>
        <w:pStyle w:val="paragraph"/>
        <w:shd w:val="clear" w:color="auto" w:fill="FFFFFF"/>
        <w:spacing w:before="0" w:beforeAutospacing="0" w:after="0" w:afterAutospacing="0"/>
        <w:ind w:firstLine="1440"/>
        <w:textAlignment w:val="baseline"/>
        <w:rPr>
          <w:rStyle w:val="eop"/>
          <w:rFonts w:cs="Times New Roman"/>
        </w:rPr>
      </w:pPr>
    </w:p>
    <w:p w14:paraId="09A18B85" w14:textId="77777777" w:rsidR="006A1832" w:rsidRPr="006A1832" w:rsidRDefault="006A1832" w:rsidP="006A1832">
      <w:pPr>
        <w:pStyle w:val="paragraph"/>
        <w:shd w:val="clear" w:color="auto" w:fill="FFFFFF"/>
        <w:spacing w:before="0" w:beforeAutospacing="0" w:after="0" w:afterAutospacing="0"/>
        <w:ind w:firstLine="720"/>
        <w:textAlignment w:val="baseline"/>
        <w:rPr>
          <w:rFonts w:cs="Times New Roman"/>
        </w:rPr>
      </w:pPr>
      <w:r w:rsidRPr="006A1832">
        <w:rPr>
          <w:rStyle w:val="normaltextrun"/>
          <w:rFonts w:cs="Times New Roman"/>
          <w:color w:val="222222"/>
          <w:shd w:val="clear" w:color="auto" w:fill="FFFFFF"/>
        </w:rPr>
        <w:t>The 2024 CQ World Wide 160-Meter CW Contest takes place this weekend. The event starts at 2200Z on Friday January 26 and ends at 2200Z on Sunday January 28. Complete rules can be found at</w:t>
      </w:r>
      <w:r w:rsidRPr="006A1832">
        <w:rPr>
          <w:rStyle w:val="scxw86759480"/>
          <w:rFonts w:cs="Times New Roman"/>
          <w:color w:val="222222"/>
        </w:rPr>
        <w:t> </w:t>
      </w:r>
      <w:r w:rsidRPr="006A1832">
        <w:rPr>
          <w:rFonts w:cs="Times New Roman"/>
          <w:color w:val="222222"/>
        </w:rPr>
        <w:br/>
      </w:r>
      <w:hyperlink r:id="rId122" w:tgtFrame="_blank" w:history="1">
        <w:r w:rsidRPr="006A1832">
          <w:rPr>
            <w:rStyle w:val="normaltextrun"/>
            <w:rFonts w:cs="Times New Roman"/>
            <w:color w:val="1155CC"/>
            <w:shd w:val="clear" w:color="auto" w:fill="FFFFFF"/>
          </w:rPr>
          <w:t>https://cq160.com/rules.htm</w:t>
        </w:r>
      </w:hyperlink>
      <w:r w:rsidRPr="006A1832">
        <w:rPr>
          <w:rStyle w:val="eop"/>
          <w:rFonts w:cs="Times New Roman"/>
        </w:rPr>
        <w:t> </w:t>
      </w:r>
    </w:p>
    <w:p w14:paraId="15721841"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rPr>
        <w:t> </w:t>
      </w:r>
    </w:p>
    <w:p w14:paraId="55192C29"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rPr>
        <w:t> </w:t>
      </w:r>
    </w:p>
    <w:p w14:paraId="41C003BA" w14:textId="77777777" w:rsidR="006A1832" w:rsidRPr="006A1832" w:rsidRDefault="006A1832" w:rsidP="006A1832">
      <w:pPr>
        <w:pStyle w:val="paragraph"/>
        <w:shd w:val="clear" w:color="auto" w:fill="FFFFFF"/>
        <w:spacing w:before="0" w:beforeAutospacing="0" w:after="0" w:afterAutospacing="0"/>
        <w:ind w:firstLine="720"/>
        <w:textAlignment w:val="baseline"/>
        <w:rPr>
          <w:rStyle w:val="eop"/>
          <w:rFonts w:cs="Times New Roman"/>
        </w:rPr>
      </w:pPr>
      <w:r w:rsidRPr="006A1832">
        <w:rPr>
          <w:rStyle w:val="normaltextrun"/>
          <w:rFonts w:cs="Times New Roman"/>
        </w:rPr>
        <w:t>The 2024 UBA DX Contest. This is the Royal Belgian Amateur Radio Union annual DX Contest. It is held in 2 phases. The first is SSB held the weekend of January 27</w:t>
      </w:r>
      <w:r w:rsidRPr="006A1832">
        <w:rPr>
          <w:rStyle w:val="normaltextrun"/>
          <w:rFonts w:cs="Times New Roman"/>
          <w:vertAlign w:val="superscript"/>
        </w:rPr>
        <w:t>th</w:t>
      </w:r>
      <w:r w:rsidRPr="006A1832">
        <w:rPr>
          <w:rStyle w:val="normaltextrun"/>
          <w:rFonts w:cs="Times New Roman"/>
        </w:rPr>
        <w:t xml:space="preserve"> and 28</w:t>
      </w:r>
      <w:r w:rsidRPr="006A1832">
        <w:rPr>
          <w:rStyle w:val="normaltextrun"/>
          <w:rFonts w:cs="Times New Roman"/>
          <w:vertAlign w:val="superscript"/>
        </w:rPr>
        <w:t>th</w:t>
      </w:r>
      <w:r w:rsidRPr="006A1832">
        <w:rPr>
          <w:rStyle w:val="normaltextrun"/>
          <w:rFonts w:cs="Times New Roman"/>
        </w:rPr>
        <w:t>. The second is CW which is held the weekend of February 24</w:t>
      </w:r>
      <w:r w:rsidRPr="006A1832">
        <w:rPr>
          <w:rStyle w:val="normaltextrun"/>
          <w:rFonts w:cs="Times New Roman"/>
          <w:vertAlign w:val="superscript"/>
        </w:rPr>
        <w:t>th</w:t>
      </w:r>
      <w:r w:rsidRPr="006A1832">
        <w:rPr>
          <w:rStyle w:val="normaltextrun"/>
          <w:rFonts w:cs="Times New Roman"/>
        </w:rPr>
        <w:t xml:space="preserve"> and 25</w:t>
      </w:r>
      <w:r w:rsidRPr="006A1832">
        <w:rPr>
          <w:rStyle w:val="normaltextrun"/>
          <w:rFonts w:cs="Times New Roman"/>
          <w:vertAlign w:val="superscript"/>
        </w:rPr>
        <w:t>th</w:t>
      </w:r>
      <w:r w:rsidRPr="006A1832">
        <w:rPr>
          <w:rStyle w:val="normaltextrun"/>
          <w:rFonts w:cs="Times New Roman"/>
        </w:rPr>
        <w:t>.</w:t>
      </w:r>
      <w:r w:rsidRPr="006A1832">
        <w:rPr>
          <w:rStyle w:val="eop"/>
          <w:rFonts w:cs="Times New Roman"/>
        </w:rPr>
        <w:t> </w:t>
      </w:r>
    </w:p>
    <w:p w14:paraId="7E5BC072" w14:textId="77777777" w:rsidR="006A1832" w:rsidRPr="006A1832" w:rsidRDefault="006A1832" w:rsidP="006A1832">
      <w:pPr>
        <w:pStyle w:val="paragraph"/>
        <w:shd w:val="clear" w:color="auto" w:fill="FFFFFF"/>
        <w:spacing w:before="0" w:beforeAutospacing="0" w:after="0" w:afterAutospacing="0"/>
        <w:ind w:firstLine="720"/>
        <w:textAlignment w:val="baseline"/>
        <w:rPr>
          <w:rFonts w:cs="Times New Roman"/>
        </w:rPr>
      </w:pPr>
      <w:r w:rsidRPr="006A1832">
        <w:rPr>
          <w:rStyle w:val="normaltextrun"/>
          <w:rFonts w:cs="Times New Roman"/>
        </w:rPr>
        <w:t>The purpose is to contact as many Belgian and other amateurs as possible.</w:t>
      </w:r>
      <w:r w:rsidRPr="006A1832">
        <w:rPr>
          <w:rStyle w:val="eop"/>
          <w:rFonts w:cs="Times New Roman"/>
        </w:rPr>
        <w:t> </w:t>
      </w:r>
    </w:p>
    <w:p w14:paraId="20F2D95D" w14:textId="77777777" w:rsidR="006A1832" w:rsidRPr="006A1832" w:rsidRDefault="006A1832" w:rsidP="006A1832">
      <w:pPr>
        <w:pStyle w:val="paragraph"/>
        <w:shd w:val="clear" w:color="auto" w:fill="FFFFFF"/>
        <w:spacing w:before="0" w:beforeAutospacing="0" w:after="0" w:afterAutospacing="0"/>
        <w:textAlignment w:val="baseline"/>
        <w:rPr>
          <w:rStyle w:val="eop"/>
          <w:rFonts w:cs="Times New Roman"/>
        </w:rPr>
      </w:pPr>
      <w:r w:rsidRPr="006A1832">
        <w:rPr>
          <w:rStyle w:val="eop"/>
          <w:rFonts w:cs="Times New Roman"/>
        </w:rPr>
        <w:t> </w:t>
      </w:r>
    </w:p>
    <w:p w14:paraId="1F8999AE"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p>
    <w:p w14:paraId="7CD97A54"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normaltextrun"/>
          <w:rFonts w:cs="Times New Roman"/>
        </w:rPr>
        <w:t>More information can be found via the WA7BNM website.</w:t>
      </w:r>
      <w:r w:rsidRPr="006A1832">
        <w:rPr>
          <w:rStyle w:val="eop"/>
          <w:rFonts w:cs="Times New Roman"/>
        </w:rPr>
        <w:t> </w:t>
      </w:r>
    </w:p>
    <w:p w14:paraId="3E36EBB7" w14:textId="77777777" w:rsidR="006A1832" w:rsidRPr="006A1832" w:rsidRDefault="006A1832" w:rsidP="006A1832">
      <w:pPr>
        <w:pStyle w:val="paragraph"/>
        <w:shd w:val="clear" w:color="auto" w:fill="FFFFFF"/>
        <w:spacing w:before="0" w:beforeAutospacing="0" w:after="0" w:afterAutospacing="0"/>
        <w:ind w:firstLine="1440"/>
        <w:textAlignment w:val="baseline"/>
        <w:rPr>
          <w:rStyle w:val="eop"/>
          <w:rFonts w:cs="Times New Roman"/>
        </w:rPr>
      </w:pPr>
    </w:p>
    <w:p w14:paraId="5BFDA76B" w14:textId="77777777" w:rsidR="006A1832" w:rsidRPr="006A1832" w:rsidRDefault="006A1832" w:rsidP="006A1832">
      <w:pPr>
        <w:pStyle w:val="paragraph"/>
        <w:shd w:val="clear" w:color="auto" w:fill="FFFFFF"/>
        <w:spacing w:before="0" w:beforeAutospacing="0" w:after="0" w:afterAutospacing="0"/>
        <w:ind w:firstLine="1440"/>
        <w:textAlignment w:val="baseline"/>
        <w:rPr>
          <w:rFonts w:cs="Times New Roman"/>
          <w:color w:val="000000"/>
        </w:rPr>
      </w:pPr>
    </w:p>
    <w:p w14:paraId="2D0C88D7" w14:textId="77777777" w:rsidR="006A1832"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rPr>
        <w:t> </w:t>
      </w:r>
    </w:p>
    <w:p w14:paraId="54EA7932" w14:textId="77777777" w:rsidR="006A1832" w:rsidRPr="006A1832" w:rsidRDefault="006A1832" w:rsidP="006A1832">
      <w:pPr>
        <w:pStyle w:val="paragraph"/>
        <w:shd w:val="clear" w:color="auto" w:fill="FFFFFF"/>
        <w:spacing w:before="0" w:beforeAutospacing="0" w:after="0" w:afterAutospacing="0"/>
        <w:textAlignment w:val="baseline"/>
        <w:rPr>
          <w:rStyle w:val="eop"/>
          <w:rFonts w:cs="Times New Roman"/>
        </w:rPr>
      </w:pPr>
    </w:p>
    <w:tbl>
      <w:tblPr>
        <w:tblW w:w="6925" w:type="dxa"/>
        <w:tblLook w:val="04A0" w:firstRow="1" w:lastRow="0" w:firstColumn="1" w:lastColumn="0" w:noHBand="0" w:noVBand="1"/>
      </w:tblPr>
      <w:tblGrid>
        <w:gridCol w:w="3325"/>
        <w:gridCol w:w="1620"/>
        <w:gridCol w:w="1980"/>
      </w:tblGrid>
      <w:tr w:rsidR="006A1832" w:rsidRPr="006A1832" w14:paraId="6FC9D193" w14:textId="77777777" w:rsidTr="006A1832">
        <w:trPr>
          <w:trHeight w:val="720"/>
        </w:trPr>
        <w:tc>
          <w:tcPr>
            <w:tcW w:w="3325" w:type="dxa"/>
            <w:tcBorders>
              <w:top w:val="single" w:sz="4" w:space="0" w:color="000000"/>
              <w:left w:val="single" w:sz="4" w:space="0" w:color="000000"/>
              <w:bottom w:val="single" w:sz="4" w:space="0" w:color="000000"/>
              <w:right w:val="nil"/>
            </w:tcBorders>
            <w:tcMar>
              <w:top w:w="15" w:type="dxa"/>
              <w:left w:w="108" w:type="dxa"/>
              <w:bottom w:w="15" w:type="dxa"/>
              <w:right w:w="108" w:type="dxa"/>
            </w:tcMar>
            <w:vAlign w:val="center"/>
            <w:hideMark/>
          </w:tcPr>
          <w:p w14:paraId="42384BE1" w14:textId="77777777" w:rsidR="006A1832" w:rsidRPr="006A1832" w:rsidRDefault="006A1832">
            <w:pPr>
              <w:spacing w:line="256" w:lineRule="auto"/>
              <w:jc w:val="center"/>
              <w:rPr>
                <w:b/>
                <w:bCs/>
              </w:rPr>
            </w:pPr>
            <w:r w:rsidRPr="006A1832">
              <w:rPr>
                <w:b/>
                <w:bCs/>
              </w:rPr>
              <w:t>Contest</w:t>
            </w:r>
          </w:p>
        </w:tc>
        <w:tc>
          <w:tcPr>
            <w:tcW w:w="1620" w:type="dxa"/>
            <w:tcBorders>
              <w:top w:val="single" w:sz="4" w:space="0" w:color="000000"/>
              <w:left w:val="nil"/>
              <w:bottom w:val="single" w:sz="4" w:space="0" w:color="000000"/>
              <w:right w:val="nil"/>
            </w:tcBorders>
            <w:tcMar>
              <w:top w:w="15" w:type="dxa"/>
              <w:left w:w="108" w:type="dxa"/>
              <w:bottom w:w="15" w:type="dxa"/>
              <w:right w:w="108" w:type="dxa"/>
            </w:tcMar>
            <w:hideMark/>
          </w:tcPr>
          <w:p w14:paraId="04C3D2FB" w14:textId="77777777" w:rsidR="006A1832" w:rsidRPr="006A1832" w:rsidRDefault="006A1832">
            <w:pPr>
              <w:spacing w:line="256" w:lineRule="auto"/>
              <w:jc w:val="center"/>
              <w:rPr>
                <w:color w:val="000000"/>
              </w:rPr>
            </w:pPr>
            <w:r w:rsidRPr="006A1832">
              <w:rPr>
                <w:b/>
                <w:bCs/>
              </w:rPr>
              <w:t>Start</w:t>
            </w:r>
            <w:r w:rsidRPr="006A1832">
              <w:rPr>
                <w:b/>
                <w:bCs/>
              </w:rPr>
              <w:br/>
              <w:t>Date</w:t>
            </w:r>
          </w:p>
        </w:tc>
        <w:tc>
          <w:tcPr>
            <w:tcW w:w="1980" w:type="dxa"/>
            <w:tcBorders>
              <w:top w:val="single" w:sz="4" w:space="0" w:color="000000"/>
              <w:left w:val="nil"/>
              <w:bottom w:val="single" w:sz="4" w:space="0" w:color="000000"/>
              <w:right w:val="single" w:sz="4" w:space="0" w:color="000000"/>
            </w:tcBorders>
            <w:tcMar>
              <w:top w:w="15" w:type="dxa"/>
              <w:left w:w="108" w:type="dxa"/>
              <w:bottom w:w="15" w:type="dxa"/>
              <w:right w:w="108" w:type="dxa"/>
            </w:tcMar>
            <w:hideMark/>
          </w:tcPr>
          <w:p w14:paraId="67818B4C" w14:textId="77777777" w:rsidR="006A1832" w:rsidRPr="006A1832" w:rsidRDefault="006A1832">
            <w:pPr>
              <w:spacing w:line="256" w:lineRule="auto"/>
              <w:jc w:val="center"/>
            </w:pPr>
            <w:r w:rsidRPr="006A1832">
              <w:rPr>
                <w:b/>
                <w:bCs/>
              </w:rPr>
              <w:t>End</w:t>
            </w:r>
            <w:r w:rsidRPr="006A1832">
              <w:rPr>
                <w:b/>
                <w:bCs/>
              </w:rPr>
              <w:br/>
              <w:t>Date</w:t>
            </w:r>
          </w:p>
        </w:tc>
      </w:tr>
      <w:tr w:rsidR="006A1832" w:rsidRPr="006A1832" w14:paraId="6BE6ABA4"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C79F4FB" w14:textId="77777777" w:rsidR="006A1832" w:rsidRPr="006A1832" w:rsidRDefault="006A1832">
            <w:pPr>
              <w:spacing w:line="256" w:lineRule="auto"/>
              <w:rPr>
                <w:color w:val="FF0000"/>
              </w:rPr>
            </w:pPr>
            <w:r w:rsidRPr="006A1832">
              <w:rPr>
                <w:color w:val="FF0000"/>
              </w:rPr>
              <w:t>10-10 Int. Winter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DB80F55" w14:textId="77777777" w:rsidR="006A1832" w:rsidRPr="006A1832" w:rsidRDefault="006A1832">
            <w:pPr>
              <w:spacing w:line="256" w:lineRule="auto"/>
              <w:jc w:val="right"/>
              <w:rPr>
                <w:color w:val="FF0000"/>
              </w:rPr>
            </w:pPr>
            <w:r w:rsidRPr="006A1832">
              <w:rPr>
                <w:color w:val="FF0000"/>
              </w:rPr>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9311B06" w14:textId="77777777" w:rsidR="006A1832" w:rsidRPr="006A1832" w:rsidRDefault="006A1832">
            <w:pPr>
              <w:spacing w:line="256" w:lineRule="auto"/>
              <w:jc w:val="right"/>
              <w:rPr>
                <w:color w:val="FF0000"/>
              </w:rPr>
            </w:pPr>
            <w:r w:rsidRPr="006A1832">
              <w:rPr>
                <w:color w:val="FF0000"/>
              </w:rPr>
              <w:t>2/4/2024</w:t>
            </w:r>
          </w:p>
        </w:tc>
      </w:tr>
      <w:tr w:rsidR="006A1832" w:rsidRPr="006A1832" w14:paraId="2BCE2DD5"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B53932A" w14:textId="77777777" w:rsidR="006A1832" w:rsidRPr="006A1832" w:rsidRDefault="006A1832">
            <w:pPr>
              <w:spacing w:line="256" w:lineRule="auto"/>
              <w:rPr>
                <w:color w:val="000000"/>
              </w:rPr>
            </w:pPr>
            <w:r w:rsidRPr="006A1832">
              <w:t>British Columbia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0416AFB" w14:textId="77777777" w:rsidR="006A1832" w:rsidRPr="006A1832" w:rsidRDefault="006A1832">
            <w:pPr>
              <w:spacing w:line="256" w:lineRule="auto"/>
              <w:jc w:val="right"/>
            </w:pPr>
            <w:r w:rsidRPr="006A1832">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8B1E5EB" w14:textId="77777777" w:rsidR="006A1832" w:rsidRPr="006A1832" w:rsidRDefault="006A1832">
            <w:pPr>
              <w:spacing w:line="256" w:lineRule="auto"/>
              <w:jc w:val="right"/>
            </w:pPr>
            <w:r w:rsidRPr="006A1832">
              <w:t>2/4/2024</w:t>
            </w:r>
          </w:p>
        </w:tc>
      </w:tr>
      <w:tr w:rsidR="006A1832" w:rsidRPr="006A1832" w14:paraId="4737426B"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1FC10678" w14:textId="77777777" w:rsidR="006A1832" w:rsidRPr="006A1832" w:rsidRDefault="006A1832">
            <w:pPr>
              <w:spacing w:line="256" w:lineRule="auto"/>
            </w:pPr>
            <w:r w:rsidRPr="006A1832">
              <w:t>Minnesota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B21E503" w14:textId="77777777" w:rsidR="006A1832" w:rsidRPr="006A1832" w:rsidRDefault="006A1832">
            <w:pPr>
              <w:spacing w:line="256" w:lineRule="auto"/>
              <w:jc w:val="right"/>
            </w:pPr>
            <w:r w:rsidRPr="006A1832">
              <w:t>2/3/2024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E5B7F80" w14:textId="77777777" w:rsidR="006A1832" w:rsidRPr="006A1832" w:rsidRDefault="006A1832"/>
        </w:tc>
      </w:tr>
      <w:tr w:rsidR="006A1832" w:rsidRPr="006A1832" w14:paraId="31FE1F94"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DFBD285" w14:textId="77777777" w:rsidR="006A1832" w:rsidRPr="006A1832" w:rsidRDefault="006A1832">
            <w:pPr>
              <w:spacing w:line="256" w:lineRule="auto"/>
              <w:rPr>
                <w:color w:val="000000"/>
              </w:rPr>
            </w:pPr>
            <w:r w:rsidRPr="006A1832">
              <w:t>Vermont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0C81561" w14:textId="77777777" w:rsidR="006A1832" w:rsidRPr="006A1832" w:rsidRDefault="006A1832">
            <w:pPr>
              <w:spacing w:line="256" w:lineRule="auto"/>
              <w:jc w:val="right"/>
            </w:pPr>
            <w:r w:rsidRPr="006A1832">
              <w:t>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06E8F4A5" w14:textId="77777777" w:rsidR="006A1832" w:rsidRPr="006A1832" w:rsidRDefault="006A1832">
            <w:pPr>
              <w:spacing w:line="256" w:lineRule="auto"/>
              <w:jc w:val="right"/>
            </w:pPr>
            <w:r w:rsidRPr="006A1832">
              <w:t>2/4/2024</w:t>
            </w:r>
          </w:p>
        </w:tc>
      </w:tr>
      <w:tr w:rsidR="006A1832" w:rsidRPr="006A1832" w14:paraId="79675488"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D0E4F19" w14:textId="77777777" w:rsidR="006A1832" w:rsidRPr="006A1832" w:rsidRDefault="006A1832">
            <w:pPr>
              <w:spacing w:line="256" w:lineRule="auto"/>
            </w:pPr>
            <w:r w:rsidRPr="006A1832">
              <w:lastRenderedPageBreak/>
              <w:t>CQ WW RTTY WPX Contest</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8FD6639" w14:textId="77777777" w:rsidR="006A1832" w:rsidRPr="006A1832" w:rsidRDefault="006A1832">
            <w:pPr>
              <w:spacing w:line="256" w:lineRule="auto"/>
              <w:jc w:val="right"/>
            </w:pPr>
            <w:r w:rsidRPr="006A1832">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1C47612A" w14:textId="77777777" w:rsidR="006A1832" w:rsidRPr="006A1832" w:rsidRDefault="006A1832">
            <w:pPr>
              <w:spacing w:line="256" w:lineRule="auto"/>
              <w:jc w:val="right"/>
            </w:pPr>
            <w:r w:rsidRPr="006A1832">
              <w:t>2/11/2024</w:t>
            </w:r>
          </w:p>
        </w:tc>
      </w:tr>
      <w:tr w:rsidR="006A1832" w:rsidRPr="006A1832" w14:paraId="3C619836"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C22E22A" w14:textId="77777777" w:rsidR="006A1832" w:rsidRPr="006A1832" w:rsidRDefault="006A1832">
            <w:pPr>
              <w:spacing w:line="256" w:lineRule="auto"/>
            </w:pPr>
            <w:r w:rsidRPr="006A1832">
              <w:t>Mississippi QSOP</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314B295E" w14:textId="77777777" w:rsidR="006A1832" w:rsidRPr="006A1832" w:rsidRDefault="006A1832">
            <w:pPr>
              <w:spacing w:line="256" w:lineRule="auto"/>
              <w:jc w:val="right"/>
            </w:pPr>
            <w:r w:rsidRPr="006A1832">
              <w:t>2/10/2024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2B7ED943" w14:textId="77777777" w:rsidR="006A1832" w:rsidRPr="006A1832" w:rsidRDefault="006A1832">
            <w:pPr>
              <w:spacing w:line="256" w:lineRule="auto"/>
              <w:jc w:val="right"/>
            </w:pPr>
            <w:r w:rsidRPr="006A1832">
              <w:t>2/11/2024</w:t>
            </w:r>
          </w:p>
        </w:tc>
      </w:tr>
      <w:tr w:rsidR="006A1832" w:rsidRPr="006A1832" w14:paraId="65EBD4E4"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0719244A" w14:textId="77777777" w:rsidR="006A1832" w:rsidRPr="006A1832" w:rsidRDefault="006A1832">
            <w:pPr>
              <w:spacing w:line="256" w:lineRule="auto"/>
              <w:rPr>
                <w:color w:val="FF0000"/>
              </w:rPr>
            </w:pPr>
            <w:r w:rsidRPr="006A1832">
              <w:rPr>
                <w:color w:val="FF0000"/>
              </w:rPr>
              <w:t>ARRL Inter. DX Contest, CW</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6A91E819" w14:textId="77777777" w:rsidR="006A1832" w:rsidRPr="006A1832" w:rsidRDefault="006A1832">
            <w:pPr>
              <w:spacing w:line="256" w:lineRule="auto"/>
              <w:jc w:val="right"/>
              <w:rPr>
                <w:color w:val="FF0000"/>
              </w:rPr>
            </w:pPr>
            <w:r w:rsidRPr="006A1832">
              <w:rPr>
                <w:color w:val="FF0000"/>
              </w:rPr>
              <w:t>2/17/2024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7A81F047" w14:textId="77777777" w:rsidR="006A1832" w:rsidRPr="006A1832" w:rsidRDefault="006A1832">
            <w:pPr>
              <w:spacing w:line="256" w:lineRule="auto"/>
              <w:jc w:val="right"/>
              <w:rPr>
                <w:color w:val="FF0000"/>
              </w:rPr>
            </w:pPr>
            <w:r w:rsidRPr="006A1832">
              <w:rPr>
                <w:color w:val="FF0000"/>
              </w:rPr>
              <w:t>2/18/2024</w:t>
            </w:r>
          </w:p>
        </w:tc>
      </w:tr>
      <w:tr w:rsidR="006A1832" w:rsidRPr="006A1832" w14:paraId="725E6382"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3532DD5" w14:textId="77777777" w:rsidR="006A1832" w:rsidRPr="006A1832" w:rsidRDefault="006A1832">
            <w:pPr>
              <w:spacing w:line="256" w:lineRule="auto"/>
              <w:rPr>
                <w:color w:val="FF0000"/>
              </w:rPr>
            </w:pPr>
            <w:r w:rsidRPr="006A1832">
              <w:rPr>
                <w:color w:val="FF0000"/>
              </w:rPr>
              <w:t>CQ 160M Contest, SSB</w:t>
            </w:r>
          </w:p>
        </w:tc>
        <w:tc>
          <w:tcPr>
            <w:tcW w:w="162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491219A6" w14:textId="77777777" w:rsidR="006A1832" w:rsidRPr="006A1832" w:rsidRDefault="006A1832">
            <w:pPr>
              <w:spacing w:line="256" w:lineRule="auto"/>
              <w:jc w:val="right"/>
              <w:rPr>
                <w:color w:val="FF0000"/>
              </w:rPr>
            </w:pPr>
            <w:r w:rsidRPr="006A1832">
              <w:rPr>
                <w:color w:val="FF0000"/>
              </w:rPr>
              <w:t>2/23/2024</w:t>
            </w:r>
          </w:p>
        </w:tc>
        <w:tc>
          <w:tcPr>
            <w:tcW w:w="1980" w:type="dxa"/>
            <w:tcBorders>
              <w:top w:val="single" w:sz="4" w:space="0" w:color="000000"/>
              <w:left w:val="single" w:sz="4" w:space="0" w:color="000000"/>
              <w:bottom w:val="single" w:sz="4" w:space="0" w:color="000000"/>
              <w:right w:val="single" w:sz="4" w:space="0" w:color="000000"/>
            </w:tcBorders>
            <w:noWrap/>
            <w:tcMar>
              <w:top w:w="15" w:type="dxa"/>
              <w:left w:w="108" w:type="dxa"/>
              <w:bottom w:w="15" w:type="dxa"/>
              <w:right w:w="108" w:type="dxa"/>
            </w:tcMar>
            <w:hideMark/>
          </w:tcPr>
          <w:p w14:paraId="566EC3E7" w14:textId="77777777" w:rsidR="006A1832" w:rsidRPr="006A1832" w:rsidRDefault="006A1832">
            <w:pPr>
              <w:spacing w:line="256" w:lineRule="auto"/>
              <w:jc w:val="right"/>
              <w:rPr>
                <w:color w:val="FF0000"/>
              </w:rPr>
            </w:pPr>
            <w:r w:rsidRPr="006A1832">
              <w:rPr>
                <w:color w:val="FF0000"/>
              </w:rPr>
              <w:t>2/25/2024</w:t>
            </w:r>
          </w:p>
        </w:tc>
      </w:tr>
      <w:tr w:rsidR="006A1832" w:rsidRPr="006A1832" w14:paraId="74921C2E"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A1C7654" w14:textId="77777777" w:rsidR="006A1832" w:rsidRPr="006A1832" w:rsidRDefault="006A1832">
            <w:pPr>
              <w:spacing w:line="256" w:lineRule="auto"/>
              <w:rPr>
                <w:color w:val="000000"/>
              </w:rPr>
            </w:pPr>
            <w:r w:rsidRPr="006A1832">
              <w:t>North Carolina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0F430FC" w14:textId="77777777" w:rsidR="006A1832" w:rsidRPr="006A1832" w:rsidRDefault="006A1832">
            <w:pPr>
              <w:spacing w:line="256" w:lineRule="auto"/>
              <w:jc w:val="right"/>
            </w:pPr>
            <w:r w:rsidRPr="006A1832">
              <w:t>2/25/2024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307FD6D" w14:textId="77777777" w:rsidR="006A1832" w:rsidRPr="006A1832" w:rsidRDefault="006A1832">
            <w:pPr>
              <w:spacing w:line="256" w:lineRule="auto"/>
              <w:jc w:val="right"/>
            </w:pPr>
            <w:r w:rsidRPr="006A1832">
              <w:t>2/26/2024</w:t>
            </w:r>
          </w:p>
        </w:tc>
      </w:tr>
      <w:tr w:rsidR="006A1832" w:rsidRPr="006A1832" w14:paraId="24D96296"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4500BE5" w14:textId="77777777" w:rsidR="006A1832" w:rsidRPr="006A1832" w:rsidRDefault="006A1832">
            <w:pPr>
              <w:spacing w:line="256" w:lineRule="auto"/>
              <w:rPr>
                <w:color w:val="FF0000"/>
              </w:rPr>
            </w:pPr>
            <w:r w:rsidRPr="006A1832">
              <w:rPr>
                <w:color w:val="FF0000"/>
              </w:rPr>
              <w:t>ARRL Inter. DX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2DE51B59" w14:textId="77777777" w:rsidR="006A1832" w:rsidRPr="006A1832" w:rsidRDefault="006A1832">
            <w:pPr>
              <w:spacing w:line="256" w:lineRule="auto"/>
              <w:jc w:val="right"/>
              <w:rPr>
                <w:color w:val="FF0000"/>
              </w:rPr>
            </w:pPr>
            <w:r w:rsidRPr="006A1832">
              <w:rPr>
                <w:color w:val="FF0000"/>
              </w:rPr>
              <w:t>3/2/2024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4956DFED" w14:textId="77777777" w:rsidR="006A1832" w:rsidRPr="006A1832" w:rsidRDefault="006A1832">
            <w:pPr>
              <w:spacing w:line="256" w:lineRule="auto"/>
              <w:jc w:val="right"/>
              <w:rPr>
                <w:color w:val="FF0000"/>
              </w:rPr>
            </w:pPr>
            <w:r w:rsidRPr="006A1832">
              <w:rPr>
                <w:color w:val="FF0000"/>
              </w:rPr>
              <w:t>3/3/2024</w:t>
            </w:r>
          </w:p>
        </w:tc>
      </w:tr>
      <w:tr w:rsidR="006A1832" w:rsidRPr="006A1832" w14:paraId="539F84C1"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42A7E604" w14:textId="77777777" w:rsidR="006A1832" w:rsidRPr="006A1832" w:rsidRDefault="006A1832">
            <w:pPr>
              <w:spacing w:line="256" w:lineRule="auto"/>
            </w:pPr>
            <w:r w:rsidRPr="006A1832">
              <w:t>YB DX RTTY Contest</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E2FF2E8" w14:textId="77777777" w:rsidR="006A1832" w:rsidRPr="006A1832" w:rsidRDefault="006A1832">
            <w:pPr>
              <w:spacing w:line="256" w:lineRule="auto"/>
              <w:jc w:val="right"/>
              <w:rPr>
                <w:color w:val="000000"/>
              </w:rPr>
            </w:pPr>
            <w:r w:rsidRPr="006A1832">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08684BF" w14:textId="77777777" w:rsidR="006A1832" w:rsidRPr="006A1832" w:rsidRDefault="006A1832">
            <w:pPr>
              <w:spacing w:line="256" w:lineRule="auto"/>
              <w:jc w:val="right"/>
            </w:pPr>
            <w:r w:rsidRPr="006A1832">
              <w:t> </w:t>
            </w:r>
          </w:p>
        </w:tc>
      </w:tr>
      <w:tr w:rsidR="006A1832" w:rsidRPr="006A1832" w14:paraId="5FF6FAEA"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9B4B323" w14:textId="77777777" w:rsidR="006A1832" w:rsidRPr="006A1832" w:rsidRDefault="006A1832">
            <w:pPr>
              <w:spacing w:line="256" w:lineRule="auto"/>
            </w:pPr>
            <w:r w:rsidRPr="006A1832">
              <w:t>Idaho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14490316" w14:textId="77777777" w:rsidR="006A1832" w:rsidRPr="006A1832" w:rsidRDefault="006A1832">
            <w:pPr>
              <w:spacing w:line="256" w:lineRule="auto"/>
              <w:jc w:val="right"/>
              <w:rPr>
                <w:color w:val="000000"/>
              </w:rPr>
            </w:pPr>
            <w:r w:rsidRPr="006A1832">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50080D67" w14:textId="77777777" w:rsidR="006A1832" w:rsidRPr="006A1832" w:rsidRDefault="006A1832">
            <w:pPr>
              <w:spacing w:line="256" w:lineRule="auto"/>
              <w:jc w:val="right"/>
            </w:pPr>
            <w:r w:rsidRPr="006A1832">
              <w:t>3/10/2024</w:t>
            </w:r>
          </w:p>
        </w:tc>
      </w:tr>
      <w:tr w:rsidR="006A1832" w:rsidRPr="006A1832" w14:paraId="6A93426B"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104BC53" w14:textId="77777777" w:rsidR="006A1832" w:rsidRPr="006A1832" w:rsidRDefault="006A1832">
            <w:pPr>
              <w:spacing w:line="256" w:lineRule="auto"/>
            </w:pPr>
            <w:r w:rsidRPr="006A1832">
              <w:t>Oklahoma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DB98369" w14:textId="77777777" w:rsidR="006A1832" w:rsidRPr="006A1832" w:rsidRDefault="006A1832">
            <w:pPr>
              <w:spacing w:line="256" w:lineRule="auto"/>
              <w:jc w:val="right"/>
              <w:rPr>
                <w:color w:val="000000"/>
              </w:rPr>
            </w:pPr>
            <w:r w:rsidRPr="006A1832">
              <w:t>3/9/2024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0F32304" w14:textId="77777777" w:rsidR="006A1832" w:rsidRPr="006A1832" w:rsidRDefault="006A1832">
            <w:pPr>
              <w:spacing w:line="256" w:lineRule="auto"/>
              <w:jc w:val="right"/>
            </w:pPr>
            <w:r w:rsidRPr="006A1832">
              <w:t>3/10/2024</w:t>
            </w:r>
          </w:p>
        </w:tc>
      </w:tr>
      <w:tr w:rsidR="006A1832" w:rsidRPr="006A1832" w14:paraId="25ACE7BF"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2E67E747" w14:textId="77777777" w:rsidR="006A1832" w:rsidRPr="006A1832" w:rsidRDefault="006A1832">
            <w:pPr>
              <w:spacing w:line="256" w:lineRule="auto"/>
            </w:pPr>
            <w:r w:rsidRPr="006A1832">
              <w:t>Wisconsin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6320518D" w14:textId="77777777" w:rsidR="006A1832" w:rsidRPr="006A1832" w:rsidRDefault="006A1832">
            <w:pPr>
              <w:spacing w:line="256" w:lineRule="auto"/>
              <w:jc w:val="right"/>
              <w:rPr>
                <w:color w:val="000000"/>
              </w:rPr>
            </w:pPr>
            <w:r w:rsidRPr="006A1832">
              <w:t>3/10/2024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69E5885B" w14:textId="77777777" w:rsidR="006A1832" w:rsidRPr="006A1832" w:rsidRDefault="006A1832">
            <w:pPr>
              <w:spacing w:line="256" w:lineRule="auto"/>
              <w:jc w:val="right"/>
            </w:pPr>
            <w:r w:rsidRPr="006A1832">
              <w:t>3/11/2024</w:t>
            </w:r>
          </w:p>
        </w:tc>
      </w:tr>
      <w:tr w:rsidR="006A1832" w:rsidRPr="006A1832" w14:paraId="0E36905E"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7543584F" w14:textId="77777777" w:rsidR="006A1832" w:rsidRPr="006A1832" w:rsidRDefault="006A1832">
            <w:pPr>
              <w:spacing w:line="256" w:lineRule="auto"/>
            </w:pPr>
            <w:r w:rsidRPr="006A1832">
              <w:t>Virginia QSOP</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339FCB4E" w14:textId="77777777" w:rsidR="006A1832" w:rsidRPr="006A1832" w:rsidRDefault="006A1832">
            <w:pPr>
              <w:spacing w:line="256" w:lineRule="auto"/>
              <w:jc w:val="right"/>
              <w:rPr>
                <w:color w:val="000000"/>
              </w:rPr>
            </w:pPr>
            <w:r w:rsidRPr="006A1832">
              <w:t>3/16/2024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14474BE0" w14:textId="77777777" w:rsidR="006A1832" w:rsidRPr="006A1832" w:rsidRDefault="006A1832">
            <w:pPr>
              <w:spacing w:line="256" w:lineRule="auto"/>
              <w:jc w:val="right"/>
            </w:pPr>
            <w:r w:rsidRPr="006A1832">
              <w:t>3/17/2024</w:t>
            </w:r>
          </w:p>
        </w:tc>
      </w:tr>
      <w:tr w:rsidR="006A1832" w:rsidRPr="006A1832" w14:paraId="550F284C" w14:textId="77777777" w:rsidTr="006A1832">
        <w:trPr>
          <w:trHeight w:val="285"/>
        </w:trPr>
        <w:tc>
          <w:tcPr>
            <w:tcW w:w="3325" w:type="dxa"/>
            <w:tcBorders>
              <w:top w:val="single" w:sz="4" w:space="0" w:color="000000"/>
              <w:left w:val="single" w:sz="4" w:space="0" w:color="000000"/>
              <w:bottom w:val="single" w:sz="4" w:space="0" w:color="000000"/>
              <w:right w:val="single" w:sz="4" w:space="0" w:color="000000"/>
            </w:tcBorders>
            <w:tcMar>
              <w:top w:w="15" w:type="dxa"/>
              <w:left w:w="108" w:type="dxa"/>
              <w:bottom w:w="15" w:type="dxa"/>
              <w:right w:w="108" w:type="dxa"/>
            </w:tcMar>
            <w:hideMark/>
          </w:tcPr>
          <w:p w14:paraId="5E4D1E45" w14:textId="77777777" w:rsidR="006A1832" w:rsidRPr="006A1832" w:rsidRDefault="006A1832">
            <w:pPr>
              <w:spacing w:line="256" w:lineRule="auto"/>
              <w:rPr>
                <w:color w:val="FF0000"/>
              </w:rPr>
            </w:pPr>
            <w:r w:rsidRPr="006A1832">
              <w:rPr>
                <w:color w:val="FF0000"/>
              </w:rPr>
              <w:t>CQ WW WPX Contest, SSB</w:t>
            </w:r>
          </w:p>
        </w:tc>
        <w:tc>
          <w:tcPr>
            <w:tcW w:w="1620" w:type="dxa"/>
            <w:tcBorders>
              <w:top w:val="single" w:sz="4" w:space="0" w:color="000000"/>
              <w:left w:val="single" w:sz="4" w:space="0" w:color="000000"/>
              <w:bottom w:val="single" w:sz="4" w:space="0" w:color="000000"/>
              <w:right w:val="nil"/>
            </w:tcBorders>
            <w:noWrap/>
            <w:tcMar>
              <w:top w:w="15" w:type="dxa"/>
              <w:left w:w="108" w:type="dxa"/>
              <w:bottom w:w="15" w:type="dxa"/>
              <w:right w:w="108" w:type="dxa"/>
            </w:tcMar>
            <w:hideMark/>
          </w:tcPr>
          <w:p w14:paraId="4F8F18C7" w14:textId="77777777" w:rsidR="006A1832" w:rsidRPr="006A1832" w:rsidRDefault="006A1832">
            <w:pPr>
              <w:spacing w:line="256" w:lineRule="auto"/>
              <w:jc w:val="right"/>
              <w:rPr>
                <w:color w:val="FF0000"/>
              </w:rPr>
            </w:pPr>
            <w:r w:rsidRPr="006A1832">
              <w:rPr>
                <w:color w:val="FF0000"/>
              </w:rPr>
              <w:t>3/30/2024</w:t>
            </w:r>
          </w:p>
        </w:tc>
        <w:tc>
          <w:tcPr>
            <w:tcW w:w="1980" w:type="dxa"/>
            <w:tcBorders>
              <w:top w:val="single" w:sz="4" w:space="0" w:color="000000"/>
              <w:left w:val="nil"/>
              <w:bottom w:val="single" w:sz="4" w:space="0" w:color="000000"/>
              <w:right w:val="single" w:sz="4" w:space="0" w:color="000000"/>
            </w:tcBorders>
            <w:noWrap/>
            <w:tcMar>
              <w:top w:w="15" w:type="dxa"/>
              <w:left w:w="108" w:type="dxa"/>
              <w:bottom w:w="15" w:type="dxa"/>
              <w:right w:w="108" w:type="dxa"/>
            </w:tcMar>
            <w:hideMark/>
          </w:tcPr>
          <w:p w14:paraId="3FB670B8" w14:textId="77777777" w:rsidR="006A1832" w:rsidRPr="006A1832" w:rsidRDefault="006A1832">
            <w:pPr>
              <w:spacing w:line="256" w:lineRule="auto"/>
              <w:jc w:val="right"/>
              <w:rPr>
                <w:color w:val="FF0000"/>
              </w:rPr>
            </w:pPr>
            <w:r w:rsidRPr="006A1832">
              <w:rPr>
                <w:color w:val="FF0000"/>
              </w:rPr>
              <w:t>3/31/2024</w:t>
            </w:r>
          </w:p>
        </w:tc>
      </w:tr>
    </w:tbl>
    <w:p w14:paraId="4189C333" w14:textId="77777777" w:rsidR="006A1832" w:rsidRPr="006A1832" w:rsidRDefault="006A1832" w:rsidP="006A1832">
      <w:pPr>
        <w:pStyle w:val="paragraph"/>
        <w:shd w:val="clear" w:color="auto" w:fill="FFFFFF"/>
        <w:spacing w:before="0" w:beforeAutospacing="0" w:after="0" w:afterAutospacing="0"/>
        <w:textAlignment w:val="baseline"/>
        <w:rPr>
          <w:rFonts w:eastAsia="Times New Roman" w:cs="Times New Roman"/>
        </w:rPr>
      </w:pPr>
    </w:p>
    <w:p w14:paraId="29E2D927" w14:textId="46B0BAD8" w:rsidR="00F92015" w:rsidRPr="006A1832" w:rsidRDefault="006A1832" w:rsidP="006A1832">
      <w:pPr>
        <w:pStyle w:val="paragraph"/>
        <w:shd w:val="clear" w:color="auto" w:fill="FFFFFF"/>
        <w:spacing w:before="0" w:beforeAutospacing="0" w:after="0" w:afterAutospacing="0"/>
        <w:textAlignment w:val="baseline"/>
        <w:rPr>
          <w:rFonts w:cs="Times New Roman"/>
        </w:rPr>
      </w:pPr>
      <w:r w:rsidRPr="006A1832">
        <w:rPr>
          <w:rStyle w:val="eop"/>
          <w:rFonts w:cs="Times New Roman"/>
        </w:rPr>
        <w:t> </w:t>
      </w:r>
    </w:p>
    <w:p w14:paraId="51258C0D" w14:textId="4A651D69" w:rsidR="00CE61C3" w:rsidRPr="002849F4" w:rsidRDefault="002849F4" w:rsidP="004F0819">
      <w:pPr>
        <w:rPr>
          <w:b/>
          <w:bCs/>
          <w:sz w:val="32"/>
          <w:szCs w:val="32"/>
        </w:rPr>
      </w:pPr>
      <w:bookmarkStart w:id="32" w:name="_Hlk112336316"/>
      <w:bookmarkEnd w:id="32"/>
      <w:r>
        <w:rPr>
          <w:b/>
          <w:bCs/>
          <w:sz w:val="32"/>
          <w:szCs w:val="32"/>
        </w:rPr>
        <w:t>__</w:t>
      </w:r>
      <w:bookmarkStart w:id="33" w:name="south_40"/>
      <w:bookmarkEnd w:id="33"/>
      <w:r>
        <w:rPr>
          <w:b/>
          <w:bCs/>
          <w:sz w:val="32"/>
          <w:szCs w:val="32"/>
        </w:rPr>
        <w:t>________________________________________________________</w:t>
      </w:r>
    </w:p>
    <w:p w14:paraId="4A627A5C" w14:textId="644D7B49" w:rsidR="00112E68" w:rsidRDefault="00112E68" w:rsidP="004F0819"/>
    <w:p w14:paraId="5EFA481A" w14:textId="0D5BA488" w:rsidR="006A1832" w:rsidRDefault="006A1832" w:rsidP="006A1832">
      <w:r>
        <w:rPr>
          <w:b/>
          <w:sz w:val="144"/>
          <w:szCs w:val="144"/>
        </w:rPr>
        <w:t>OHIO’S</w:t>
      </w:r>
      <w:r>
        <w:rPr>
          <w:sz w:val="144"/>
          <w:szCs w:val="144"/>
        </w:rPr>
        <w:t xml:space="preserve"> </w:t>
      </w:r>
      <w:r>
        <w:rPr>
          <w:noProof/>
          <w:sz w:val="96"/>
          <w:szCs w:val="96"/>
        </w:rPr>
        <w:t xml:space="preserve">  </w:t>
      </w:r>
      <w:r>
        <w:rPr>
          <w:noProof/>
        </w:rPr>
        <w:t xml:space="preserve">                  </w:t>
      </w:r>
      <w:r>
        <w:rPr>
          <w:noProof/>
        </w:rPr>
        <w:drawing>
          <wp:inline distT="0" distB="0" distL="0" distR="0" wp14:anchorId="5F5F1D77" wp14:editId="4948EA91">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42AD0089" w14:textId="77777777" w:rsidR="006A1832" w:rsidRDefault="006A1832" w:rsidP="006A1832"/>
    <w:p w14:paraId="01FA619D" w14:textId="77777777" w:rsidR="006A1832" w:rsidRDefault="006A1832" w:rsidP="006A1832">
      <w:pPr>
        <w:jc w:val="both"/>
      </w:pPr>
      <w:r>
        <w:t xml:space="preserve">As the Postscript reported last week, the Ohio hamfest season is now officially off and running when the </w:t>
      </w:r>
      <w:r>
        <w:rPr>
          <w:b/>
          <w:sz w:val="28"/>
          <w:szCs w:val="28"/>
          <w:highlight w:val="yellow"/>
        </w:rPr>
        <w:t>Sunday Creek Amateur Radio Federation</w:t>
      </w:r>
      <w:r>
        <w:rPr>
          <w:b/>
          <w:sz w:val="28"/>
          <w:szCs w:val="28"/>
        </w:rPr>
        <w:t xml:space="preserve"> </w:t>
      </w:r>
      <w:r>
        <w:t xml:space="preserve">(SCARF) held its annual hamfest recently at the community center in Shade.  I did not make the trip, but some friends </w:t>
      </w:r>
      <w:proofErr w:type="gramStart"/>
      <w:r>
        <w:t>did</w:t>
      </w:r>
      <w:proofErr w:type="gramEnd"/>
      <w:r>
        <w:t xml:space="preserve"> and they reported the journey worthwhile.  Although the weather was less than ideal, they reported a reasonable attendance with people enjoying the event and some items changing hands.  The next hamfest in the South 40 Region will be on April 13 when the </w:t>
      </w:r>
      <w:r>
        <w:rPr>
          <w:b/>
          <w:sz w:val="28"/>
          <w:szCs w:val="28"/>
          <w:highlight w:val="yellow"/>
        </w:rPr>
        <w:t>Mid-Ohio Valley ARA</w:t>
      </w:r>
      <w:r>
        <w:t xml:space="preserve"> holds their hamfest at Bidwell.  Then on April 28 the scene moves to the recreation center in Athens where the </w:t>
      </w:r>
      <w:r>
        <w:rPr>
          <w:b/>
          <w:sz w:val="28"/>
          <w:szCs w:val="28"/>
          <w:highlight w:val="yellow"/>
        </w:rPr>
        <w:t>Athens County ARA</w:t>
      </w:r>
      <w:r>
        <w:t xml:space="preserve"> holds its annual event.  If you haven’t been to a hamfest, one of these smaller shows is an excellent place to cut your teeth and is not </w:t>
      </w:r>
      <w:proofErr w:type="gramStart"/>
      <w:r>
        <w:t>over-whelming</w:t>
      </w:r>
      <w:proofErr w:type="gramEnd"/>
      <w:r>
        <w:t xml:space="preserve"> like Hamvention can be.  Try attending one.  You might enjoy it.</w:t>
      </w:r>
    </w:p>
    <w:p w14:paraId="7D7F6F57" w14:textId="77777777" w:rsidR="006A1832" w:rsidRDefault="006A1832" w:rsidP="006A1832">
      <w:pPr>
        <w:jc w:val="both"/>
      </w:pPr>
    </w:p>
    <w:p w14:paraId="1CDF5C5D" w14:textId="77777777" w:rsidR="006A1832" w:rsidRDefault="006A1832" w:rsidP="006A1832">
      <w:pPr>
        <w:jc w:val="both"/>
        <w:rPr>
          <w:color w:val="000000" w:themeColor="text1"/>
        </w:rPr>
      </w:pPr>
      <w:r>
        <w:t xml:space="preserve">A VE test session was conducted at the </w:t>
      </w:r>
      <w:proofErr w:type="gramStart"/>
      <w:r>
        <w:t>above mentioned</w:t>
      </w:r>
      <w:proofErr w:type="gramEnd"/>
      <w:r>
        <w:t xml:space="preserve"> </w:t>
      </w:r>
      <w:r>
        <w:rPr>
          <w:b/>
          <w:sz w:val="28"/>
          <w:szCs w:val="28"/>
          <w:highlight w:val="yellow"/>
        </w:rPr>
        <w:t>Sunday Creek ARF</w:t>
      </w:r>
      <w:r>
        <w:t xml:space="preserve"> hamfest which resulted in a couple “happy campers”.  According to test coordinator Jeff Slattery, N8SUZ, Wellston’s Darin McKee, KE8ZKD, upgraded to General and Hamden’s Robert Wellman became KE8ZWV.  Another test opportunity was on the 20</w:t>
      </w:r>
      <w:r>
        <w:rPr>
          <w:vertAlign w:val="superscript"/>
        </w:rPr>
        <w:t>th</w:t>
      </w:r>
      <w:r>
        <w:t xml:space="preserve"> when the </w:t>
      </w:r>
      <w:r>
        <w:rPr>
          <w:b/>
          <w:sz w:val="28"/>
          <w:szCs w:val="28"/>
        </w:rPr>
        <w:t>Fayette ARA</w:t>
      </w:r>
      <w:r>
        <w:t xml:space="preserve"> held a session in Washington CH.  Jim Scott, N8ORJ, reports the two new licenses issued went to </w:t>
      </w:r>
      <w:r>
        <w:lastRenderedPageBreak/>
        <w:t>Leesburg with Jerry Lucas becoming KE8ZYA and Donald Seitz becoming KE8ZYB.  The Commission has also cranked out some licenses to folks in other parts of the region.  Down in Lawrence County Noah Hensley of Ironton passed his General and became KE8ZXE.  Over in Clermont County William Jennings from Batavia became KE8ZXC while Michael Harris of Loveland was no more than granted the KE8ZXP call sign until he applied for the N0DNT vanity call.</w:t>
      </w:r>
      <w:r>
        <w:rPr>
          <w:color w:val="000000" w:themeColor="text1"/>
        </w:rPr>
        <w:t xml:space="preserve"> Lancaster welcomes Tyler </w:t>
      </w:r>
      <w:proofErr w:type="spellStart"/>
      <w:r>
        <w:rPr>
          <w:color w:val="000000" w:themeColor="text1"/>
        </w:rPr>
        <w:t>Wehrum</w:t>
      </w:r>
      <w:proofErr w:type="spellEnd"/>
      <w:r>
        <w:rPr>
          <w:color w:val="000000" w:themeColor="text1"/>
        </w:rPr>
        <w:t>, KE8ZVQ as its newest amateur.</w:t>
      </w:r>
    </w:p>
    <w:p w14:paraId="3FE71AA6" w14:textId="77777777" w:rsidR="006A1832" w:rsidRDefault="006A1832" w:rsidP="006A1832">
      <w:pPr>
        <w:jc w:val="both"/>
        <w:rPr>
          <w:color w:val="000000" w:themeColor="text1"/>
        </w:rPr>
      </w:pPr>
    </w:p>
    <w:p w14:paraId="1FF63B5B" w14:textId="49AE1B3E" w:rsidR="006A1832" w:rsidRDefault="006A1832" w:rsidP="006A1832">
      <w:pPr>
        <w:jc w:val="both"/>
        <w:rPr>
          <w:color w:val="000000" w:themeColor="text1"/>
        </w:rPr>
      </w:pPr>
      <w:r>
        <w:rPr>
          <w:rFonts w:asciiTheme="minorHAnsi" w:hAnsiTheme="minorHAnsi" w:cstheme="minorBidi"/>
          <w:noProof/>
          <w:sz w:val="22"/>
          <w:szCs w:val="22"/>
        </w:rPr>
        <w:drawing>
          <wp:anchor distT="0" distB="0" distL="114300" distR="114300" simplePos="0" relativeHeight="251672576" behindDoc="1" locked="0" layoutInCell="1" allowOverlap="1" wp14:anchorId="19418452" wp14:editId="66493C5C">
            <wp:simplePos x="0" y="0"/>
            <wp:positionH relativeFrom="column">
              <wp:posOffset>60325</wp:posOffset>
            </wp:positionH>
            <wp:positionV relativeFrom="paragraph">
              <wp:posOffset>199390</wp:posOffset>
            </wp:positionV>
            <wp:extent cx="1088390" cy="998220"/>
            <wp:effectExtent l="0" t="0" r="0" b="0"/>
            <wp:wrapTight wrapText="bothSides">
              <wp:wrapPolygon edited="0">
                <wp:start x="0" y="0"/>
                <wp:lineTo x="0" y="21023"/>
                <wp:lineTo x="21172" y="21023"/>
                <wp:lineTo x="21172" y="0"/>
                <wp:lineTo x="0" y="0"/>
              </wp:wrapPolygon>
            </wp:wrapTight>
            <wp:docPr id="2133754443" name="Picture 7" descr="A cartoon of a polar bear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54443" name="Picture 7" descr="A cartoon of a polar bear skiing&#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r="4401"/>
                    <a:stretch>
                      <a:fillRect/>
                    </a:stretch>
                  </pic:blipFill>
                  <pic:spPr bwMode="auto">
                    <a:xfrm>
                      <a:off x="0" y="0"/>
                      <a:ext cx="1088390" cy="9982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Although the ARRL’s annual Field Day emergency training exercise happens in June, we all know that disasters don’t happen only in decent weather conditions.  </w:t>
      </w:r>
      <w:proofErr w:type="gramStart"/>
      <w:r>
        <w:rPr>
          <w:color w:val="000000" w:themeColor="text1"/>
        </w:rPr>
        <w:t>Therefore</w:t>
      </w:r>
      <w:proofErr w:type="gramEnd"/>
      <w:r>
        <w:rPr>
          <w:color w:val="000000" w:themeColor="text1"/>
        </w:rPr>
        <w:t xml:space="preserve"> another exercise takes place in late January when conditions leave something to be desired.  That </w:t>
      </w:r>
      <w:proofErr w:type="gramStart"/>
      <w:r>
        <w:rPr>
          <w:color w:val="000000" w:themeColor="text1"/>
        </w:rPr>
        <w:t>24 hour</w:t>
      </w:r>
      <w:proofErr w:type="gramEnd"/>
      <w:r>
        <w:rPr>
          <w:color w:val="000000" w:themeColor="text1"/>
        </w:rPr>
        <w:t xml:space="preserve"> event is called Winter Field Day and it will happen on January 27 and 28.  This year the </w:t>
      </w:r>
      <w:r>
        <w:rPr>
          <w:b/>
          <w:color w:val="000000" w:themeColor="text1"/>
          <w:sz w:val="28"/>
          <w:szCs w:val="28"/>
          <w:highlight w:val="yellow"/>
        </w:rPr>
        <w:t>Clinton County ARA</w:t>
      </w:r>
      <w:r>
        <w:rPr>
          <w:color w:val="000000" w:themeColor="text1"/>
        </w:rPr>
        <w:t xml:space="preserve"> will operate a WFDA station from the maintenance building at the National Weather Service Office at Wilmington.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is going to rough it from Glen Dale Park near Peebles and are even challenging members to overnight during the event.  In the Cincinnati area the Harvest Home Barn at 3961 North Bend Road in the Cincinnati suburb of Cheviot will be the site of </w:t>
      </w:r>
      <w:proofErr w:type="gramStart"/>
      <w:r>
        <w:rPr>
          <w:color w:val="000000" w:themeColor="text1"/>
        </w:rPr>
        <w:t xml:space="preserve">the  </w:t>
      </w:r>
      <w:r>
        <w:rPr>
          <w:b/>
          <w:color w:val="000000" w:themeColor="text1"/>
          <w:sz w:val="28"/>
          <w:szCs w:val="28"/>
          <w:highlight w:val="yellow"/>
        </w:rPr>
        <w:t>OH</w:t>
      </w:r>
      <w:proofErr w:type="gramEnd"/>
      <w:r>
        <w:rPr>
          <w:b/>
          <w:color w:val="000000" w:themeColor="text1"/>
          <w:sz w:val="28"/>
          <w:szCs w:val="28"/>
          <w:highlight w:val="yellow"/>
        </w:rPr>
        <w:t>-KY-IN ARA</w:t>
      </w:r>
      <w:r>
        <w:rPr>
          <w:color w:val="000000" w:themeColor="text1"/>
        </w:rPr>
        <w:t xml:space="preserve">  operation.  The </w:t>
      </w:r>
      <w:proofErr w:type="gramStart"/>
      <w:r>
        <w:rPr>
          <w:b/>
          <w:color w:val="000000" w:themeColor="text1"/>
          <w:sz w:val="28"/>
          <w:szCs w:val="28"/>
          <w:highlight w:val="yellow"/>
        </w:rPr>
        <w:t>All Things</w:t>
      </w:r>
      <w:proofErr w:type="gramEnd"/>
      <w:r>
        <w:rPr>
          <w:b/>
          <w:color w:val="000000" w:themeColor="text1"/>
          <w:sz w:val="28"/>
          <w:szCs w:val="28"/>
          <w:highlight w:val="yellow"/>
        </w:rPr>
        <w:t xml:space="preserve"> Amateur Association</w:t>
      </w:r>
      <w:r>
        <w:rPr>
          <w:color w:val="000000" w:themeColor="text1"/>
        </w:rPr>
        <w:t xml:space="preserve"> will operate the WFDA event from the Lancaster Campground Lodge #2 in Lancaster.  The </w:t>
      </w:r>
      <w:r>
        <w:rPr>
          <w:b/>
          <w:color w:val="000000" w:themeColor="text1"/>
          <w:sz w:val="28"/>
          <w:szCs w:val="28"/>
          <w:highlight w:val="yellow"/>
        </w:rPr>
        <w:t>Athens County ARA</w:t>
      </w:r>
      <w:r>
        <w:rPr>
          <w:color w:val="000000" w:themeColor="text1"/>
        </w:rPr>
        <w:t xml:space="preserve"> will operate from the Crouse Memorial Station at the Athens Red Cross Building.  The Red Cross will conduct a mass-feeding training exercise during the event.  The </w:t>
      </w:r>
      <w:r>
        <w:rPr>
          <w:b/>
          <w:color w:val="000000" w:themeColor="text1"/>
          <w:sz w:val="28"/>
          <w:szCs w:val="28"/>
          <w:highlight w:val="yellow"/>
        </w:rPr>
        <w:t>Tri-State ARA</w:t>
      </w:r>
      <w:r>
        <w:rPr>
          <w:b/>
          <w:color w:val="000000" w:themeColor="text1"/>
          <w:sz w:val="28"/>
          <w:szCs w:val="28"/>
        </w:rPr>
        <w:t xml:space="preserve"> </w:t>
      </w:r>
      <w:r>
        <w:rPr>
          <w:color w:val="000000" w:themeColor="text1"/>
        </w:rPr>
        <w:t xml:space="preserve">will operate from the Radio Museum in Huntington starting at 2 pm.  We understand the </w:t>
      </w:r>
      <w:r>
        <w:rPr>
          <w:b/>
          <w:color w:val="000000" w:themeColor="text1"/>
          <w:sz w:val="28"/>
          <w:szCs w:val="28"/>
          <w:highlight w:val="yellow"/>
        </w:rPr>
        <w:t>Sunday Creek ARF</w:t>
      </w:r>
      <w:r>
        <w:rPr>
          <w:color w:val="000000" w:themeColor="text1"/>
        </w:rPr>
        <w:t xml:space="preserve"> will be operating from a remote spot in Morgan County.</w:t>
      </w:r>
    </w:p>
    <w:p w14:paraId="444FDEDC" w14:textId="77777777" w:rsidR="006A1832" w:rsidRDefault="006A1832" w:rsidP="006A1832">
      <w:pPr>
        <w:jc w:val="both"/>
        <w:rPr>
          <w:color w:val="000000" w:themeColor="text1"/>
        </w:rPr>
      </w:pPr>
    </w:p>
    <w:p w14:paraId="47257EBB" w14:textId="20A4FC28" w:rsidR="006A1832" w:rsidRDefault="006A1832" w:rsidP="006A1832">
      <w:pPr>
        <w:jc w:val="both"/>
        <w:rPr>
          <w:color w:val="000000" w:themeColor="text1"/>
        </w:rPr>
      </w:pPr>
      <w:r>
        <w:rPr>
          <w:rFonts w:asciiTheme="minorHAnsi" w:hAnsiTheme="minorHAnsi" w:cstheme="minorBidi"/>
          <w:noProof/>
          <w:sz w:val="22"/>
          <w:szCs w:val="22"/>
        </w:rPr>
        <w:drawing>
          <wp:anchor distT="0" distB="0" distL="114300" distR="114300" simplePos="0" relativeHeight="251673600" behindDoc="0" locked="0" layoutInCell="1" allowOverlap="1" wp14:anchorId="017E08F2" wp14:editId="1465C2B3">
            <wp:simplePos x="0" y="0"/>
            <wp:positionH relativeFrom="column">
              <wp:posOffset>4477385</wp:posOffset>
            </wp:positionH>
            <wp:positionV relativeFrom="paragraph">
              <wp:posOffset>575945</wp:posOffset>
            </wp:positionV>
            <wp:extent cx="1356360" cy="1356360"/>
            <wp:effectExtent l="0" t="0" r="0" b="0"/>
            <wp:wrapSquare wrapText="bothSides"/>
            <wp:docPr id="1943991934" name="Picture 6" descr="A can of beer next to a glass of be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91934" name="Picture 6" descr="A can of beer next to a glass of beer&#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Before heading to the NWS office in Wilmington to set up for Winter Field Day, the </w:t>
      </w:r>
      <w:r>
        <w:rPr>
          <w:b/>
          <w:color w:val="000000" w:themeColor="text1"/>
          <w:sz w:val="28"/>
          <w:szCs w:val="28"/>
          <w:highlight w:val="yellow"/>
        </w:rPr>
        <w:t>Clinton County ARA</w:t>
      </w:r>
      <w:r>
        <w:rPr>
          <w:color w:val="000000" w:themeColor="text1"/>
        </w:rPr>
        <w:t xml:space="preserve"> will gather at Sam’s Meats and Deli for the monthly Last Saturday Breakfast.  It will get underway at 8:30.</w:t>
      </w:r>
    </w:p>
    <w:p w14:paraId="047B997D" w14:textId="77777777" w:rsidR="006A1832" w:rsidRDefault="006A1832" w:rsidP="006A1832">
      <w:pPr>
        <w:jc w:val="both"/>
        <w:rPr>
          <w:color w:val="000000" w:themeColor="text1"/>
        </w:rPr>
      </w:pPr>
    </w:p>
    <w:p w14:paraId="14BC03D0" w14:textId="23FB16DE" w:rsidR="006A1832" w:rsidRDefault="006A1832" w:rsidP="006A1832">
      <w:pPr>
        <w:jc w:val="both"/>
        <w:rPr>
          <w:color w:val="000000" w:themeColor="text1"/>
        </w:rPr>
      </w:pPr>
      <w:r>
        <w:rPr>
          <w:rFonts w:asciiTheme="minorHAnsi" w:hAnsiTheme="minorHAnsi" w:cstheme="minorBidi"/>
          <w:noProof/>
          <w:sz w:val="22"/>
          <w:szCs w:val="22"/>
        </w:rPr>
        <w:drawing>
          <wp:anchor distT="0" distB="0" distL="114300" distR="114300" simplePos="0" relativeHeight="251674624" behindDoc="1" locked="0" layoutInCell="1" allowOverlap="1" wp14:anchorId="5B29E682" wp14:editId="165B1C3D">
            <wp:simplePos x="0" y="0"/>
            <wp:positionH relativeFrom="column">
              <wp:posOffset>4924425</wp:posOffset>
            </wp:positionH>
            <wp:positionV relativeFrom="paragraph">
              <wp:posOffset>1092200</wp:posOffset>
            </wp:positionV>
            <wp:extent cx="840740" cy="1252220"/>
            <wp:effectExtent l="0" t="0" r="0" b="0"/>
            <wp:wrapTight wrapText="bothSides">
              <wp:wrapPolygon edited="0">
                <wp:start x="0" y="0"/>
                <wp:lineTo x="0" y="21359"/>
                <wp:lineTo x="21045" y="21359"/>
                <wp:lineTo x="21045" y="0"/>
                <wp:lineTo x="0" y="0"/>
              </wp:wrapPolygon>
            </wp:wrapTight>
            <wp:docPr id="2023707668" name="Picture 5" descr="A group of ca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07668" name="Picture 5" descr="A group of cans on a table&#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l="44635" t="48100" r="36530" b="17657"/>
                    <a:stretch>
                      <a:fillRect/>
                    </a:stretch>
                  </pic:blipFill>
                  <pic:spPr bwMode="auto">
                    <a:xfrm>
                      <a:off x="0" y="0"/>
                      <a:ext cx="840740" cy="12522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On another type of radio themed fun note, the </w:t>
      </w:r>
      <w:proofErr w:type="spellStart"/>
      <w:r>
        <w:rPr>
          <w:color w:val="000000" w:themeColor="text1"/>
        </w:rPr>
        <w:t>Grainworks</w:t>
      </w:r>
      <w:proofErr w:type="spellEnd"/>
      <w:r>
        <w:rPr>
          <w:color w:val="000000" w:themeColor="text1"/>
        </w:rPr>
        <w:t xml:space="preserve"> Brewing Company in West Chester, OH has introduced a beer called the “Cincinnati Liars Larger”.  The beer honors those employees of the Voice of America who operated the VOA’s Bethany Relay Station at West Chester during WWII until it was closed.  The beer’s name comes from WWII when Hitler referred to the powerful Voice of America Bethany transmitter as the “Cincinnati Liar”. This </w:t>
      </w:r>
      <w:proofErr w:type="spellStart"/>
      <w:r>
        <w:rPr>
          <w:color w:val="000000" w:themeColor="text1"/>
        </w:rPr>
        <w:t>Weizenbock</w:t>
      </w:r>
      <w:proofErr w:type="spellEnd"/>
      <w:r>
        <w:rPr>
          <w:color w:val="000000" w:themeColor="text1"/>
        </w:rPr>
        <w:t xml:space="preserve"> will be available during February and March at selected carry-outs and stores in the Cincinnati area as well as at the taproom in West Chester.</w:t>
      </w:r>
    </w:p>
    <w:p w14:paraId="0BEB0D45" w14:textId="77777777" w:rsidR="006A1832" w:rsidRDefault="006A1832" w:rsidP="006A1832">
      <w:pPr>
        <w:jc w:val="both"/>
        <w:rPr>
          <w:color w:val="000000" w:themeColor="text1"/>
        </w:rPr>
      </w:pPr>
    </w:p>
    <w:p w14:paraId="5368C736" w14:textId="77777777" w:rsidR="006A1832" w:rsidRDefault="006A1832" w:rsidP="006A1832">
      <w:pPr>
        <w:jc w:val="both"/>
        <w:rPr>
          <w:color w:val="000000" w:themeColor="text1"/>
        </w:rPr>
      </w:pPr>
      <w:r>
        <w:rPr>
          <w:color w:val="000000" w:themeColor="text1"/>
        </w:rPr>
        <w:t xml:space="preserve">While talking brews, there is a Radio Brewing Company in Kellog, Idaho.  The initials of the two owners are AM and FM.  </w:t>
      </w:r>
      <w:proofErr w:type="gramStart"/>
      <w:r>
        <w:rPr>
          <w:color w:val="000000" w:themeColor="text1"/>
        </w:rPr>
        <w:t>Thus</w:t>
      </w:r>
      <w:proofErr w:type="gramEnd"/>
      <w:r>
        <w:rPr>
          <w:color w:val="000000" w:themeColor="text1"/>
        </w:rPr>
        <w:t xml:space="preserve"> the tie in with the </w:t>
      </w:r>
      <w:r>
        <w:rPr>
          <w:color w:val="000000" w:themeColor="text1"/>
        </w:rPr>
        <w:lastRenderedPageBreak/>
        <w:t>primary types of broadcast radio.  “Call Sign IPA” sounds like a fitting brew name.  I’m just wondering who the first brewery will be to name a beer an “807”?</w:t>
      </w:r>
    </w:p>
    <w:p w14:paraId="75AF56D4" w14:textId="77777777" w:rsidR="006A1832" w:rsidRDefault="006A1832" w:rsidP="006A1832">
      <w:pPr>
        <w:jc w:val="both"/>
        <w:rPr>
          <w:color w:val="000000" w:themeColor="text1"/>
        </w:rPr>
      </w:pPr>
    </w:p>
    <w:p w14:paraId="62A2F8A7" w14:textId="77777777" w:rsidR="006A1832" w:rsidRDefault="006A1832" w:rsidP="006A1832">
      <w:pPr>
        <w:jc w:val="both"/>
        <w:rPr>
          <w:color w:val="000000" w:themeColor="text1"/>
        </w:rPr>
      </w:pPr>
      <w:r>
        <w:rPr>
          <w:color w:val="000000" w:themeColor="text1"/>
        </w:rPr>
        <w:t xml:space="preserve">With February just </w:t>
      </w:r>
      <w:proofErr w:type="spellStart"/>
      <w:r>
        <w:rPr>
          <w:color w:val="000000" w:themeColor="text1"/>
        </w:rPr>
        <w:t>acround</w:t>
      </w:r>
      <w:proofErr w:type="spellEnd"/>
      <w:r>
        <w:rPr>
          <w:color w:val="000000" w:themeColor="text1"/>
        </w:rPr>
        <w:t xml:space="preserve"> the corner, let’s </w:t>
      </w:r>
      <w:proofErr w:type="gramStart"/>
      <w:r>
        <w:rPr>
          <w:color w:val="000000" w:themeColor="text1"/>
        </w:rPr>
        <w:t>take a look</w:t>
      </w:r>
      <w:proofErr w:type="gramEnd"/>
      <w:r>
        <w:rPr>
          <w:color w:val="000000" w:themeColor="text1"/>
        </w:rPr>
        <w:t xml:space="preserve"> at some of the upcoming meetings to take place in the coming weeks.    The </w:t>
      </w:r>
      <w:r>
        <w:rPr>
          <w:b/>
          <w:color w:val="000000" w:themeColor="text1"/>
          <w:sz w:val="28"/>
          <w:szCs w:val="28"/>
          <w:highlight w:val="yellow"/>
        </w:rPr>
        <w:t>Clinton County ARA</w:t>
      </w:r>
      <w:r>
        <w:rPr>
          <w:color w:val="000000" w:themeColor="text1"/>
        </w:rPr>
        <w:t xml:space="preserve"> meets on Thursday evening, </w:t>
      </w:r>
      <w:proofErr w:type="spellStart"/>
      <w:r>
        <w:rPr>
          <w:color w:val="000000" w:themeColor="text1"/>
        </w:rPr>
        <w:t>Februrary</w:t>
      </w:r>
      <w:proofErr w:type="spellEnd"/>
      <w:r>
        <w:rPr>
          <w:color w:val="000000" w:themeColor="text1"/>
        </w:rPr>
        <w:t xml:space="preserve"> 1 at the Boyd Cancer Center Conference Room in Wilmington at 7:30. Also meeting on the 1</w:t>
      </w:r>
      <w:r>
        <w:rPr>
          <w:color w:val="000000" w:themeColor="text1"/>
          <w:vertAlign w:val="superscript"/>
        </w:rPr>
        <w:t>st</w:t>
      </w:r>
      <w:r>
        <w:rPr>
          <w:color w:val="000000" w:themeColor="text1"/>
        </w:rPr>
        <w:t xml:space="preserve"> is the </w:t>
      </w:r>
      <w:r>
        <w:rPr>
          <w:b/>
          <w:color w:val="000000" w:themeColor="text1"/>
          <w:sz w:val="28"/>
          <w:szCs w:val="28"/>
          <w:highlight w:val="yellow"/>
        </w:rPr>
        <w:t>Lancaster/Fairfield County ARA</w:t>
      </w:r>
      <w:r>
        <w:rPr>
          <w:color w:val="000000" w:themeColor="text1"/>
        </w:rPr>
        <w:t xml:space="preserve">.  They meet at the Fairfield County EMA Building in Lancaster at 7 pm. The </w:t>
      </w:r>
      <w:r>
        <w:rPr>
          <w:b/>
          <w:color w:val="000000" w:themeColor="text1"/>
          <w:sz w:val="28"/>
          <w:szCs w:val="28"/>
          <w:highlight w:val="yellow"/>
        </w:rPr>
        <w:t>Portsmouth RC</w:t>
      </w:r>
      <w:r>
        <w:rPr>
          <w:color w:val="000000" w:themeColor="text1"/>
        </w:rPr>
        <w:t xml:space="preserve"> will meet on Monday, February 5 at the Portsmouth American Legion Hall.  February 13 will be a busy evening as three South 40 clubs meet that night.  In West Union the </w:t>
      </w:r>
      <w:proofErr w:type="spellStart"/>
      <w:r>
        <w:rPr>
          <w:b/>
          <w:color w:val="000000" w:themeColor="text1"/>
          <w:sz w:val="28"/>
          <w:szCs w:val="28"/>
          <w:highlight w:val="yellow"/>
        </w:rPr>
        <w:t>DeForest</w:t>
      </w:r>
      <w:proofErr w:type="spellEnd"/>
      <w:r>
        <w:rPr>
          <w:b/>
          <w:color w:val="000000" w:themeColor="text1"/>
          <w:sz w:val="28"/>
          <w:szCs w:val="28"/>
          <w:highlight w:val="yellow"/>
        </w:rPr>
        <w:t xml:space="preserve"> ARA</w:t>
      </w:r>
      <w:r>
        <w:rPr>
          <w:color w:val="000000" w:themeColor="text1"/>
        </w:rPr>
        <w:t xml:space="preserve"> will meet at the Senior Nutrition Center at 7 pm.  Up SR 247 in Hillsboro the </w:t>
      </w:r>
      <w:r>
        <w:rPr>
          <w:b/>
          <w:color w:val="000000" w:themeColor="text1"/>
          <w:sz w:val="28"/>
          <w:szCs w:val="28"/>
          <w:highlight w:val="yellow"/>
        </w:rPr>
        <w:t>Highland ARA</w:t>
      </w:r>
      <w:r>
        <w:rPr>
          <w:color w:val="000000" w:themeColor="text1"/>
        </w:rPr>
        <w:t xml:space="preserve"> will convene at the Highland County EMA Office at 7 pm and across the River in Maysville the </w:t>
      </w:r>
      <w:r>
        <w:rPr>
          <w:b/>
          <w:color w:val="000000" w:themeColor="text1"/>
          <w:sz w:val="28"/>
          <w:szCs w:val="28"/>
          <w:highlight w:val="yellow"/>
        </w:rPr>
        <w:t>Greater Mason County ARA</w:t>
      </w:r>
      <w:r>
        <w:rPr>
          <w:b/>
          <w:color w:val="000000" w:themeColor="text1"/>
          <w:sz w:val="28"/>
          <w:szCs w:val="28"/>
        </w:rPr>
        <w:t xml:space="preserve"> </w:t>
      </w:r>
      <w:r>
        <w:rPr>
          <w:color w:val="000000" w:themeColor="text1"/>
        </w:rPr>
        <w:t>will meet at 7 pm in the Mason County EOC Training Room.  On the 20</w:t>
      </w:r>
      <w:r>
        <w:rPr>
          <w:color w:val="000000" w:themeColor="text1"/>
          <w:vertAlign w:val="superscript"/>
        </w:rPr>
        <w:t>th</w:t>
      </w:r>
      <w:r>
        <w:rPr>
          <w:color w:val="000000" w:themeColor="text1"/>
        </w:rPr>
        <w:t xml:space="preserve">, the </w:t>
      </w:r>
      <w:r>
        <w:rPr>
          <w:b/>
          <w:color w:val="000000" w:themeColor="text1"/>
          <w:sz w:val="28"/>
          <w:szCs w:val="28"/>
          <w:highlight w:val="yellow"/>
        </w:rPr>
        <w:t>Athens County ARA</w:t>
      </w:r>
      <w:r>
        <w:rPr>
          <w:color w:val="000000" w:themeColor="text1"/>
        </w:rPr>
        <w:t xml:space="preserve"> will meet at 7 pm in the Athens Red Cross Building and the </w:t>
      </w:r>
      <w:r>
        <w:rPr>
          <w:b/>
          <w:color w:val="000000" w:themeColor="text1"/>
          <w:sz w:val="28"/>
          <w:szCs w:val="28"/>
          <w:highlight w:val="yellow"/>
        </w:rPr>
        <w:t>Tri-State ARA</w:t>
      </w:r>
      <w:r>
        <w:rPr>
          <w:color w:val="000000" w:themeColor="text1"/>
        </w:rPr>
        <w:t xml:space="preserve"> will meet at the Radio Museum in Huntington at 7. Later in the month, the </w:t>
      </w:r>
      <w:r>
        <w:rPr>
          <w:b/>
          <w:color w:val="000000" w:themeColor="text1"/>
          <w:sz w:val="28"/>
          <w:szCs w:val="28"/>
          <w:highlight w:val="yellow"/>
        </w:rPr>
        <w:t>Cambridge ARA</w:t>
      </w:r>
      <w:r>
        <w:rPr>
          <w:color w:val="000000" w:themeColor="text1"/>
        </w:rPr>
        <w:t xml:space="preserve"> will meet on the 24</w:t>
      </w:r>
      <w:r>
        <w:rPr>
          <w:color w:val="000000" w:themeColor="text1"/>
          <w:vertAlign w:val="superscript"/>
        </w:rPr>
        <w:t>th</w:t>
      </w:r>
      <w:r>
        <w:rPr>
          <w:color w:val="000000" w:themeColor="text1"/>
        </w:rPr>
        <w:t xml:space="preserve"> at the Guernsey County Administration Building at 10 am.</w:t>
      </w:r>
    </w:p>
    <w:p w14:paraId="2129FF67" w14:textId="77777777" w:rsidR="006A1832" w:rsidRDefault="006A1832" w:rsidP="006A1832">
      <w:pPr>
        <w:jc w:val="both"/>
        <w:rPr>
          <w:color w:val="000000" w:themeColor="text1"/>
        </w:rPr>
      </w:pPr>
    </w:p>
    <w:p w14:paraId="6337D900" w14:textId="77777777" w:rsidR="006A1832" w:rsidRDefault="006A1832" w:rsidP="006A1832">
      <w:pPr>
        <w:jc w:val="both"/>
        <w:rPr>
          <w:color w:val="000000" w:themeColor="text1"/>
        </w:rPr>
      </w:pPr>
      <w:r>
        <w:rPr>
          <w:color w:val="000000" w:themeColor="text1"/>
        </w:rPr>
        <w:t xml:space="preserve">The </w:t>
      </w:r>
      <w:r>
        <w:rPr>
          <w:color w:val="000000" w:themeColor="text1"/>
          <w:sz w:val="28"/>
          <w:szCs w:val="28"/>
          <w:highlight w:val="yellow"/>
        </w:rPr>
        <w:t>Tri-State ARA</w:t>
      </w:r>
      <w:r>
        <w:rPr>
          <w:color w:val="000000" w:themeColor="text1"/>
        </w:rPr>
        <w:t xml:space="preserve"> will conduct a VE test session on February 10 at the Huntington Radio Museum.  It starts at 9 am.  All elements will be given.  Pre-registration is not necessary.</w:t>
      </w:r>
    </w:p>
    <w:p w14:paraId="708CB2E2" w14:textId="77777777" w:rsidR="006A1832" w:rsidRDefault="006A1832" w:rsidP="006A1832">
      <w:pPr>
        <w:jc w:val="both"/>
        <w:rPr>
          <w:color w:val="000000" w:themeColor="text1"/>
        </w:rPr>
      </w:pPr>
    </w:p>
    <w:p w14:paraId="60B778CB" w14:textId="321A1CB7" w:rsidR="006A1832" w:rsidRDefault="006A1832" w:rsidP="006A1832">
      <w:pPr>
        <w:jc w:val="both"/>
        <w:rPr>
          <w:color w:val="000000" w:themeColor="text1"/>
        </w:rPr>
      </w:pPr>
      <w:r>
        <w:rPr>
          <w:rFonts w:asciiTheme="minorHAnsi" w:hAnsiTheme="minorHAnsi" w:cstheme="minorBidi"/>
          <w:noProof/>
          <w:sz w:val="22"/>
          <w:szCs w:val="22"/>
        </w:rPr>
        <w:drawing>
          <wp:anchor distT="0" distB="0" distL="114300" distR="114300" simplePos="0" relativeHeight="251675648" behindDoc="1" locked="0" layoutInCell="1" allowOverlap="1" wp14:anchorId="717CE4B6" wp14:editId="2BA69E78">
            <wp:simplePos x="0" y="0"/>
            <wp:positionH relativeFrom="column">
              <wp:posOffset>-22860</wp:posOffset>
            </wp:positionH>
            <wp:positionV relativeFrom="paragraph">
              <wp:posOffset>38735</wp:posOffset>
            </wp:positionV>
            <wp:extent cx="1516380" cy="1516380"/>
            <wp:effectExtent l="0" t="0" r="0" b="0"/>
            <wp:wrapTight wrapText="bothSides">
              <wp:wrapPolygon edited="0">
                <wp:start x="0" y="0"/>
                <wp:lineTo x="0" y="21437"/>
                <wp:lineTo x="21437" y="21437"/>
                <wp:lineTo x="21437" y="0"/>
                <wp:lineTo x="0" y="0"/>
              </wp:wrapPolygon>
            </wp:wrapTight>
            <wp:docPr id="456103195" name="Picture 4" descr="A purple square stick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03195" name="Picture 4" descr="A purple square sticker with white text&#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color w:val="000000" w:themeColor="text1"/>
        </w:rPr>
        <w:t>Of course</w:t>
      </w:r>
      <w:proofErr w:type="gramEnd"/>
      <w:r>
        <w:rPr>
          <w:color w:val="000000" w:themeColor="text1"/>
        </w:rPr>
        <w:t xml:space="preserve"> hams like to eat and drink coffee almost more than they like to make on the air contacts.  On Saturday, February 10 the </w:t>
      </w:r>
      <w:r>
        <w:rPr>
          <w:b/>
          <w:color w:val="000000" w:themeColor="text1"/>
          <w:sz w:val="28"/>
          <w:szCs w:val="28"/>
          <w:highlight w:val="yellow"/>
        </w:rPr>
        <w:t>Bainbridge Area Hams</w:t>
      </w:r>
      <w:r>
        <w:rPr>
          <w:color w:val="000000" w:themeColor="text1"/>
        </w:rPr>
        <w:t xml:space="preserve"> will journey to the Dutch Restaurant about 8 for their monthly biscuit, eggs and gravy gathering.  Then later in the morning the </w:t>
      </w:r>
      <w:r>
        <w:rPr>
          <w:b/>
          <w:color w:val="000000" w:themeColor="text1"/>
          <w:sz w:val="28"/>
          <w:szCs w:val="28"/>
          <w:highlight w:val="yellow"/>
        </w:rPr>
        <w:t>Highland ARA</w:t>
      </w:r>
      <w:r>
        <w:rPr>
          <w:color w:val="000000" w:themeColor="text1"/>
        </w:rPr>
        <w:t xml:space="preserve">’s Brunch Bunch crew will gather at the Hillsboro Burger King at 10 to exchange stories, radio information and good times.  Then at 1 pm the </w:t>
      </w:r>
      <w:r>
        <w:rPr>
          <w:b/>
          <w:color w:val="000000" w:themeColor="text1"/>
          <w:sz w:val="28"/>
          <w:szCs w:val="28"/>
          <w:highlight w:val="yellow"/>
        </w:rPr>
        <w:t>OH-KY-IN ARS</w:t>
      </w:r>
      <w:r>
        <w:rPr>
          <w:b/>
          <w:color w:val="000000" w:themeColor="text1"/>
          <w:sz w:val="28"/>
          <w:szCs w:val="28"/>
        </w:rPr>
        <w:t xml:space="preserve"> </w:t>
      </w:r>
      <w:r>
        <w:rPr>
          <w:color w:val="000000" w:themeColor="text1"/>
        </w:rPr>
        <w:t>will hold their Brunch Bunch version at a location to be announced. On the 17</w:t>
      </w:r>
      <w:r>
        <w:rPr>
          <w:color w:val="000000" w:themeColor="text1"/>
          <w:vertAlign w:val="superscript"/>
        </w:rPr>
        <w:t>th</w:t>
      </w:r>
      <w:r>
        <w:rPr>
          <w:color w:val="000000" w:themeColor="text1"/>
        </w:rPr>
        <w:t xml:space="preserve"> the </w:t>
      </w:r>
      <w:r>
        <w:rPr>
          <w:b/>
          <w:color w:val="000000" w:themeColor="text1"/>
          <w:sz w:val="28"/>
          <w:szCs w:val="28"/>
          <w:highlight w:val="yellow"/>
        </w:rPr>
        <w:t>Lancaster/Fairfield County ARA</w:t>
      </w:r>
      <w:r>
        <w:rPr>
          <w:color w:val="000000" w:themeColor="text1"/>
        </w:rPr>
        <w:t xml:space="preserve"> will gather for breakfast at 9 am at the Lancaster Frisch’s.</w:t>
      </w:r>
    </w:p>
    <w:p w14:paraId="79A1E4C6" w14:textId="77777777" w:rsidR="006A1832" w:rsidRDefault="006A1832" w:rsidP="006A1832">
      <w:pPr>
        <w:jc w:val="both"/>
        <w:rPr>
          <w:color w:val="000000" w:themeColor="text1"/>
        </w:rPr>
      </w:pPr>
    </w:p>
    <w:p w14:paraId="52D288BF" w14:textId="77777777" w:rsidR="006A1832" w:rsidRDefault="006A1832" w:rsidP="006A1832">
      <w:pPr>
        <w:jc w:val="both"/>
        <w:rPr>
          <w:color w:val="000000" w:themeColor="text1"/>
        </w:rPr>
      </w:pPr>
      <w:r>
        <w:rPr>
          <w:color w:val="000000" w:themeColor="text1"/>
        </w:rPr>
        <w:t xml:space="preserve">On February 17 the </w:t>
      </w:r>
      <w:r>
        <w:rPr>
          <w:b/>
          <w:color w:val="000000" w:themeColor="text1"/>
          <w:sz w:val="28"/>
          <w:szCs w:val="28"/>
          <w:highlight w:val="yellow"/>
        </w:rPr>
        <w:t>Athens County ARA</w:t>
      </w:r>
      <w:r>
        <w:rPr>
          <w:color w:val="000000" w:themeColor="text1"/>
        </w:rPr>
        <w:t xml:space="preserve">’s annual February </w:t>
      </w:r>
      <w:proofErr w:type="gramStart"/>
      <w:r>
        <w:rPr>
          <w:color w:val="000000" w:themeColor="text1"/>
        </w:rPr>
        <w:t>Pot Luck</w:t>
      </w:r>
      <w:proofErr w:type="gramEnd"/>
      <w:r>
        <w:rPr>
          <w:color w:val="000000" w:themeColor="text1"/>
        </w:rPr>
        <w:t xml:space="preserve"> Social Dinner will take place at the Southeastern Ohio Red Cross Building starting at 5 pm.  Those attending are requested to bring a dish to share and their own table service and drinks.  All area hams and their guests are welcome to attend.</w:t>
      </w:r>
    </w:p>
    <w:p w14:paraId="71D4FB4C" w14:textId="77777777" w:rsidR="006A1832" w:rsidRDefault="006A1832" w:rsidP="006A1832">
      <w:pPr>
        <w:jc w:val="both"/>
        <w:rPr>
          <w:color w:val="000000" w:themeColor="text1"/>
        </w:rPr>
      </w:pPr>
    </w:p>
    <w:p w14:paraId="12B992BD" w14:textId="77777777" w:rsidR="006A1832" w:rsidRDefault="006A1832" w:rsidP="006A1832">
      <w:pPr>
        <w:jc w:val="both"/>
        <w:rPr>
          <w:color w:val="000000" w:themeColor="text1"/>
        </w:rPr>
      </w:pPr>
      <w:r>
        <w:rPr>
          <w:color w:val="000000" w:themeColor="text1"/>
        </w:rPr>
        <w:t xml:space="preserve">A local newspaper article regarding the </w:t>
      </w:r>
      <w:r>
        <w:rPr>
          <w:b/>
          <w:color w:val="000000" w:themeColor="text1"/>
          <w:sz w:val="28"/>
          <w:szCs w:val="28"/>
          <w:highlight w:val="yellow"/>
        </w:rPr>
        <w:t>Highland ARA</w:t>
      </w:r>
      <w:r>
        <w:rPr>
          <w:color w:val="000000" w:themeColor="text1"/>
        </w:rPr>
        <w:t xml:space="preserve"> recently appeared as a press hit in the </w:t>
      </w:r>
      <w:r>
        <w:rPr>
          <w:i/>
          <w:color w:val="000000" w:themeColor="text1"/>
        </w:rPr>
        <w:t>ARRL Letter’s</w:t>
      </w:r>
      <w:r>
        <w:rPr>
          <w:color w:val="000000" w:themeColor="text1"/>
        </w:rPr>
        <w:t xml:space="preserve"> “In </w:t>
      </w:r>
      <w:proofErr w:type="gramStart"/>
      <w:r>
        <w:rPr>
          <w:color w:val="000000" w:themeColor="text1"/>
        </w:rPr>
        <w:t>The</w:t>
      </w:r>
      <w:proofErr w:type="gramEnd"/>
      <w:r>
        <w:rPr>
          <w:color w:val="000000" w:themeColor="text1"/>
        </w:rPr>
        <w:t xml:space="preserve"> News” column. </w:t>
      </w:r>
    </w:p>
    <w:p w14:paraId="743F2783" w14:textId="77777777" w:rsidR="006A1832" w:rsidRDefault="006A1832" w:rsidP="006A1832">
      <w:pPr>
        <w:jc w:val="both"/>
        <w:rPr>
          <w:color w:val="000000" w:themeColor="text1"/>
        </w:rPr>
      </w:pPr>
    </w:p>
    <w:p w14:paraId="35DBB80A" w14:textId="77777777" w:rsidR="006A1832" w:rsidRDefault="006A1832" w:rsidP="006A1832">
      <w:pPr>
        <w:jc w:val="both"/>
        <w:rPr>
          <w:color w:val="000000" w:themeColor="text1"/>
        </w:rPr>
      </w:pPr>
      <w:r>
        <w:rPr>
          <w:color w:val="000000" w:themeColor="text1"/>
        </w:rPr>
        <w:lastRenderedPageBreak/>
        <w:t xml:space="preserve">Jim Scott, N8ORJ, tells us the </w:t>
      </w:r>
      <w:r>
        <w:rPr>
          <w:b/>
          <w:color w:val="000000" w:themeColor="text1"/>
          <w:sz w:val="28"/>
          <w:szCs w:val="28"/>
          <w:highlight w:val="yellow"/>
        </w:rPr>
        <w:t>Fayette ARA</w:t>
      </w:r>
      <w:r>
        <w:rPr>
          <w:color w:val="000000" w:themeColor="text1"/>
        </w:rPr>
        <w:t xml:space="preserve"> has scheduled another Laurel VE session for Saturday, March 2 in Washington Court House.  He also tells us that David Scott, KE8ZQX, upgraded from Technician to Extra at the recent WCH test session.  Congratulations!</w:t>
      </w:r>
    </w:p>
    <w:p w14:paraId="49301D64" w14:textId="77777777" w:rsidR="006A1832" w:rsidRDefault="006A1832" w:rsidP="006A1832">
      <w:pPr>
        <w:jc w:val="both"/>
        <w:rPr>
          <w:color w:val="000000" w:themeColor="text1"/>
        </w:rPr>
      </w:pPr>
      <w:r>
        <w:rPr>
          <w:color w:val="000000" w:themeColor="text1"/>
        </w:rPr>
        <w:t xml:space="preserve"> </w:t>
      </w:r>
    </w:p>
    <w:p w14:paraId="55E4634A" w14:textId="77777777" w:rsidR="006A1832" w:rsidRDefault="006A1832" w:rsidP="006A1832">
      <w:pPr>
        <w:jc w:val="both"/>
        <w:rPr>
          <w:color w:val="000000" w:themeColor="text1"/>
        </w:rPr>
      </w:pPr>
      <w:r>
        <w:rPr>
          <w:color w:val="000000" w:themeColor="text1"/>
        </w:rPr>
        <w:t xml:space="preserve">Until next time, 73.  John Levo, W8KIW    </w:t>
      </w:r>
      <w:hyperlink r:id="rId128" w:history="1">
        <w:r>
          <w:rPr>
            <w:rStyle w:val="Hyperlink"/>
          </w:rPr>
          <w:t>jlevo@cinci.rr.com</w:t>
        </w:r>
      </w:hyperlink>
      <w:r>
        <w:rPr>
          <w:color w:val="000000" w:themeColor="text1"/>
        </w:rPr>
        <w:t xml:space="preserve"> or </w:t>
      </w:r>
      <w:hyperlink r:id="rId129" w:history="1">
        <w:r>
          <w:rPr>
            <w:rStyle w:val="Hyperlink"/>
          </w:rPr>
          <w:t>highlandara@gmail.com</w:t>
        </w:r>
      </w:hyperlink>
      <w:r>
        <w:rPr>
          <w:color w:val="000000" w:themeColor="text1"/>
        </w:rPr>
        <w:t xml:space="preserve"> or 937-393-4951</w:t>
      </w:r>
    </w:p>
    <w:p w14:paraId="037B0592" w14:textId="17C52505" w:rsidR="00C42F5D" w:rsidRPr="00C42F5D" w:rsidRDefault="00C42F5D" w:rsidP="009B407C">
      <w:pPr>
        <w:shd w:val="clear" w:color="auto" w:fill="FFFFFF"/>
        <w:rPr>
          <w:b/>
          <w:bCs/>
          <w:color w:val="222222"/>
          <w:sz w:val="32"/>
          <w:szCs w:val="32"/>
        </w:rPr>
      </w:pPr>
      <w:r>
        <w:rPr>
          <w:b/>
          <w:bCs/>
          <w:color w:val="222222"/>
          <w:sz w:val="32"/>
          <w:szCs w:val="32"/>
        </w:rPr>
        <w:t>__________________________________________________________</w:t>
      </w:r>
    </w:p>
    <w:p w14:paraId="22BA863B" w14:textId="77777777" w:rsidR="00CC4B3B" w:rsidRDefault="00CC4B3B" w:rsidP="00D61AA5">
      <w:pPr>
        <w:jc w:val="both"/>
      </w:pP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952" behindDoc="1" locked="0" layoutInCell="1" allowOverlap="1" wp14:anchorId="345A4CAA" wp14:editId="2EF57D3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31"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4" w:name="one"/>
      <w:bookmarkEnd w:id="34"/>
    </w:p>
    <w:p w14:paraId="28412C36" w14:textId="5D245FA0"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3120" behindDoc="1" locked="0" layoutInCell="1" allowOverlap="1" wp14:anchorId="122EC17A" wp14:editId="5CAF86A8">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33"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1C3D3F" w14:textId="167EC246" w:rsidR="00292075" w:rsidRDefault="00AF1BE3" w:rsidP="00125932">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5" w:name="_Hlk137391015"/>
      <w:bookmarkStart w:id="36" w:name="_Hlk129446217"/>
      <w:r w:rsidR="009B407C">
        <w:rPr>
          <w:rFonts w:ascii="Arial" w:hAnsi="Arial" w:cs="Arial"/>
          <w:color w:val="222222"/>
          <w:shd w:val="clear" w:color="auto" w:fill="FFFFFF"/>
        </w:rPr>
        <w:t xml:space="preserve"> </w:t>
      </w:r>
      <w:bookmarkStart w:id="37" w:name="_Hlk156629502"/>
      <w:bookmarkEnd w:id="35"/>
      <w:bookmarkEnd w:id="36"/>
      <w:r w:rsidR="006A1832">
        <w:rPr>
          <w:rFonts w:ascii="Arial" w:hAnsi="Arial" w:cs="Arial"/>
          <w:color w:val="222222"/>
          <w:shd w:val="clear" w:color="auto" w:fill="FFFFFF"/>
        </w:rPr>
        <w:t xml:space="preserve">Did you operate Winte FD last </w:t>
      </w:r>
      <w:proofErr w:type="spellStart"/>
      <w:r w:rsidR="006A1832">
        <w:rPr>
          <w:rFonts w:ascii="Arial" w:hAnsi="Arial" w:cs="Arial"/>
          <w:color w:val="222222"/>
          <w:shd w:val="clear" w:color="auto" w:fill="FFFFFF"/>
        </w:rPr>
        <w:t>weeked</w:t>
      </w:r>
      <w:proofErr w:type="spellEnd"/>
      <w:r w:rsidR="00125932">
        <w:rPr>
          <w:rFonts w:ascii="Arial" w:hAnsi="Arial" w:cs="Arial"/>
          <w:color w:val="222222"/>
          <w:shd w:val="clear" w:color="auto" w:fill="FFFFFF"/>
        </w:rPr>
        <w:t>?</w:t>
      </w:r>
    </w:p>
    <w:p w14:paraId="1E67CA27" w14:textId="33951674" w:rsid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Yes</w:t>
      </w:r>
    </w:p>
    <w:p w14:paraId="6981CECA" w14:textId="3B471D37" w:rsidR="00125932" w:rsidRPr="00125932" w:rsidRDefault="00125932" w:rsidP="00125932">
      <w:pPr>
        <w:pStyle w:val="ListParagraph"/>
        <w:widowControl w:val="0"/>
        <w:numPr>
          <w:ilvl w:val="0"/>
          <w:numId w:val="24"/>
        </w:numPr>
        <w:rPr>
          <w:rFonts w:ascii="Arial" w:hAnsi="Arial" w:cs="Arial"/>
          <w:b/>
          <w:bCs/>
          <w:color w:val="222222"/>
          <w:shd w:val="clear" w:color="auto" w:fill="FFFFFF"/>
        </w:rPr>
      </w:pPr>
      <w:r>
        <w:rPr>
          <w:rFonts w:ascii="Arial" w:hAnsi="Arial" w:cs="Arial"/>
          <w:b/>
          <w:bCs/>
          <w:color w:val="222222"/>
          <w:shd w:val="clear" w:color="auto" w:fill="FFFFFF"/>
        </w:rPr>
        <w:t>NO</w:t>
      </w:r>
    </w:p>
    <w:bookmarkEnd w:id="37"/>
    <w:p w14:paraId="516D10ED" w14:textId="77777777" w:rsidR="001D520D" w:rsidRDefault="001D520D" w:rsidP="001D520D">
      <w:pPr>
        <w:widowControl w:val="0"/>
        <w:rPr>
          <w:b/>
          <w:sz w:val="28"/>
          <w:szCs w:val="28"/>
        </w:rPr>
      </w:pPr>
    </w:p>
    <w:p w14:paraId="75876501" w14:textId="77777777" w:rsidR="00292075" w:rsidRDefault="00292075" w:rsidP="001D520D">
      <w:pPr>
        <w:widowControl w:val="0"/>
        <w:rPr>
          <w:b/>
          <w:sz w:val="28"/>
          <w:szCs w:val="28"/>
        </w:rPr>
      </w:pPr>
    </w:p>
    <w:p w14:paraId="3CAA4EB9" w14:textId="6B962506" w:rsidR="003F373C" w:rsidRDefault="003F373C" w:rsidP="006A1832">
      <w:pPr>
        <w:widowControl w:val="0"/>
        <w:contextualSpacing/>
        <w:rPr>
          <w:bCs/>
        </w:rPr>
      </w:pPr>
      <w:r>
        <w:rPr>
          <w:bCs/>
        </w:rPr>
        <w:t xml:space="preserve">From last week’s question </w:t>
      </w:r>
      <w:r w:rsidR="00560F01">
        <w:rPr>
          <w:bCs/>
        </w:rPr>
        <w:t>–</w:t>
      </w:r>
      <w:r w:rsidR="00125932" w:rsidRPr="00125932">
        <w:rPr>
          <w:rFonts w:ascii="Arial" w:hAnsi="Arial" w:cs="Arial"/>
          <w:color w:val="222222"/>
          <w:shd w:val="clear" w:color="auto" w:fill="FFFFFF"/>
        </w:rPr>
        <w:t xml:space="preserve"> </w:t>
      </w:r>
      <w:r w:rsidR="006A1832" w:rsidRPr="006A1832">
        <w:rPr>
          <w:rStyle w:val="Strong"/>
          <w:caps/>
          <w:sz w:val="27"/>
          <w:szCs w:val="27"/>
        </w:rPr>
        <w:t xml:space="preserve">DO YOU HAVE A BRICK AT ARRL </w:t>
      </w:r>
      <w:r w:rsidR="006A1832" w:rsidRPr="006A1832">
        <w:rPr>
          <w:rStyle w:val="Strong"/>
          <w:caps/>
          <w:sz w:val="27"/>
          <w:szCs w:val="27"/>
        </w:rPr>
        <w:lastRenderedPageBreak/>
        <w:t>HEADQUARTERS?</w:t>
      </w:r>
    </w:p>
    <w:p w14:paraId="1099489A" w14:textId="5B1EC5F4" w:rsidR="00246970" w:rsidRDefault="006A1832" w:rsidP="00AF1BE3">
      <w:pPr>
        <w:widowControl w:val="0"/>
        <w:contextualSpacing/>
        <w:rPr>
          <w:bCs/>
        </w:rPr>
      </w:pPr>
      <w:r>
        <w:rPr>
          <w:bCs/>
        </w:rPr>
        <w:t xml:space="preserve">Yes – 9%   No </w:t>
      </w:r>
      <w:r w:rsidR="00F326A6">
        <w:rPr>
          <w:bCs/>
        </w:rPr>
        <w:t>–</w:t>
      </w:r>
      <w:r>
        <w:rPr>
          <w:bCs/>
        </w:rPr>
        <w:t xml:space="preserve"> </w:t>
      </w:r>
      <w:r w:rsidR="00F326A6">
        <w:rPr>
          <w:bCs/>
        </w:rPr>
        <w:t>91%</w:t>
      </w:r>
    </w:p>
    <w:p w14:paraId="1405DA35" w14:textId="77777777" w:rsidR="00F326A6" w:rsidRDefault="00F326A6" w:rsidP="00AF1BE3">
      <w:pPr>
        <w:widowControl w:val="0"/>
        <w:contextualSpacing/>
        <w:rPr>
          <w:bCs/>
        </w:rPr>
      </w:pPr>
    </w:p>
    <w:p w14:paraId="319C0057" w14:textId="439E5012" w:rsidR="00F326A6" w:rsidRPr="00292075" w:rsidRDefault="00F326A6" w:rsidP="00AF1BE3">
      <w:pPr>
        <w:widowControl w:val="0"/>
        <w:contextualSpacing/>
        <w:rPr>
          <w:bCs/>
        </w:rPr>
      </w:pPr>
      <w:r>
        <w:rPr>
          <w:bCs/>
        </w:rPr>
        <w:t xml:space="preserve">Let me point out that if you want to support ARRL financially, this is a good way to commemorate your club, a local Ham who has been a mentor to you, or a family member or even yourself!  Contact me if you would like more </w:t>
      </w:r>
      <w:proofErr w:type="gramStart"/>
      <w:r>
        <w:rPr>
          <w:bCs/>
        </w:rPr>
        <w:t>information  (</w:t>
      </w:r>
      <w:proofErr w:type="gramEnd"/>
      <w:r>
        <w:rPr>
          <w:bCs/>
        </w:rPr>
        <w:t>wb8lcd@arrl.org)</w:t>
      </w:r>
    </w:p>
    <w:p w14:paraId="772A8786" w14:textId="77777777" w:rsidR="001D520D" w:rsidRDefault="001D520D" w:rsidP="00AF1BE3">
      <w:pPr>
        <w:widowControl w:val="0"/>
        <w:contextualSpacing/>
      </w:pPr>
    </w:p>
    <w:p w14:paraId="7FB577B1" w14:textId="5EB9D27E"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9D21E1">
        <w:t>November</w:t>
      </w:r>
      <w:r>
        <w:t xml:space="preserve"> Handbook give away!</w:t>
      </w:r>
      <w:r w:rsidR="00B256BE">
        <w:t xml:space="preserve">  It’s been reworked in the last week, so it should work for you…</w:t>
      </w:r>
      <w:r>
        <w:t>)</w:t>
      </w:r>
      <w:r w:rsidR="000A3CEC">
        <w:t xml:space="preserve"> </w:t>
      </w:r>
      <w:r w:rsidR="00B256BE">
        <w:t xml:space="preserve">  </w:t>
      </w:r>
    </w:p>
    <w:p w14:paraId="1BA87F77" w14:textId="77777777" w:rsidR="00BA0454" w:rsidRDefault="00BA0454" w:rsidP="00AF1BE3">
      <w:pPr>
        <w:widowControl w:val="0"/>
        <w:contextualSpacing/>
      </w:pPr>
    </w:p>
    <w:p w14:paraId="2E70A253" w14:textId="77777777" w:rsidR="00943488" w:rsidRDefault="00943488" w:rsidP="00AF1BE3">
      <w:pPr>
        <w:widowControl w:val="0"/>
        <w:contextualSpacing/>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8" w:name="swap"/>
      <w:bookmarkEnd w:id="38"/>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024" behindDoc="1" locked="0" layoutInCell="1" allowOverlap="1" wp14:anchorId="354FA15D" wp14:editId="04EF7A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5"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 xml:space="preserve">Is your club doing a fund raiser to help raise money? After a lot of thought, it was decided that the Swap &amp; Shop webpage could also contain these types of items as </w:t>
      </w:r>
      <w:r w:rsidRPr="0048461E">
        <w:lastRenderedPageBreak/>
        <w:t>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6"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3098458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38"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7247C1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0"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1"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9"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4E1BD293" wp14:editId="54CDD39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3"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4"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192" behindDoc="1" locked="0" layoutInCell="1" allowOverlap="1" wp14:anchorId="31402D3B" wp14:editId="3406CA2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6"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40" w:name="_Hlk50889089"/>
      <w:bookmarkStart w:id="41" w:name="_Hlk51493534"/>
      <w:bookmarkStart w:id="42" w:name="_Hlk57398828"/>
      <w:bookmarkStart w:id="43" w:name="_Hlk58660839"/>
      <w:bookmarkStart w:id="44" w:name="_Hlk60422348"/>
      <w:bookmarkStart w:id="45" w:name="_Hlk61122047"/>
      <w:bookmarkStart w:id="46" w:name="_Hlk40377067"/>
      <w:bookmarkStart w:id="47" w:name="_Hlk47171828"/>
      <w:bookmarkStart w:id="48" w:name="_Hlk47812454"/>
      <w:bookmarkEnd w:id="1"/>
      <w:bookmarkEnd w:id="2"/>
      <w:bookmarkEnd w:id="3"/>
      <w:bookmarkEnd w:id="4"/>
      <w:bookmarkEnd w:id="5"/>
      <w:bookmarkEnd w:id="6"/>
      <w:bookmarkEnd w:id="7"/>
      <w:bookmarkEnd w:id="8"/>
      <w:bookmarkEnd w:id="9"/>
      <w:bookmarkEnd w:id="10"/>
      <w:bookmarkEnd w:id="11"/>
      <w:bookmarkEnd w:id="12"/>
      <w:bookmarkEnd w:id="13"/>
      <w:bookmarkEnd w:id="39"/>
    </w:p>
    <w:bookmarkEnd w:id="40"/>
    <w:bookmarkEnd w:id="41"/>
    <w:bookmarkEnd w:id="42"/>
    <w:bookmarkEnd w:id="43"/>
    <w:bookmarkEnd w:id="44"/>
    <w:bookmarkEnd w:id="45"/>
    <w:bookmarkEnd w:id="46"/>
    <w:bookmarkEnd w:id="47"/>
    <w:bookmarkEnd w:id="48"/>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390533">
      <w:headerReference w:type="even" r:id="rId147"/>
      <w:headerReference w:type="default" r:id="rId148"/>
      <w:footerReference w:type="even" r:id="rId149"/>
      <w:footerReference w:type="default" r:id="rId15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D9E53" w14:textId="77777777" w:rsidR="00390533" w:rsidRDefault="00390533" w:rsidP="00F40211">
      <w:r>
        <w:separator/>
      </w:r>
    </w:p>
  </w:endnote>
  <w:endnote w:type="continuationSeparator" w:id="0">
    <w:p w14:paraId="132D72E1" w14:textId="77777777" w:rsidR="00390533" w:rsidRDefault="0039053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F2958" w14:textId="77777777" w:rsidR="00390533" w:rsidRDefault="00390533" w:rsidP="00F40211">
      <w:r>
        <w:separator/>
      </w:r>
    </w:p>
  </w:footnote>
  <w:footnote w:type="continuationSeparator" w:id="0">
    <w:p w14:paraId="174933E0" w14:textId="77777777" w:rsidR="00390533" w:rsidRDefault="00390533"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7"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19"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8"/>
  </w:num>
  <w:num w:numId="2" w16cid:durableId="1404915657">
    <w:abstractNumId w:val="6"/>
  </w:num>
  <w:num w:numId="3" w16cid:durableId="1774282652">
    <w:abstractNumId w:val="13"/>
  </w:num>
  <w:num w:numId="4" w16cid:durableId="1028723969">
    <w:abstractNumId w:val="12"/>
  </w:num>
  <w:num w:numId="5" w16cid:durableId="1069887026">
    <w:abstractNumId w:val="11"/>
  </w:num>
  <w:num w:numId="6" w16cid:durableId="2046129353">
    <w:abstractNumId w:val="9"/>
  </w:num>
  <w:num w:numId="7" w16cid:durableId="1563559866">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411926235">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757928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94426087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2018844029">
    <w:abstractNumId w:val="21"/>
  </w:num>
  <w:num w:numId="12" w16cid:durableId="729888670">
    <w:abstractNumId w:val="15"/>
  </w:num>
  <w:num w:numId="13" w16cid:durableId="1255093037">
    <w:abstractNumId w:val="25"/>
  </w:num>
  <w:num w:numId="14" w16cid:durableId="297340802">
    <w:abstractNumId w:val="5"/>
  </w:num>
  <w:num w:numId="15" w16cid:durableId="637148223">
    <w:abstractNumId w:val="22"/>
  </w:num>
  <w:num w:numId="16" w16cid:durableId="1734162028">
    <w:abstractNumId w:val="23"/>
  </w:num>
  <w:num w:numId="17" w16cid:durableId="802579632">
    <w:abstractNumId w:val="19"/>
  </w:num>
  <w:num w:numId="18" w16cid:durableId="982584557">
    <w:abstractNumId w:val="10"/>
  </w:num>
  <w:num w:numId="19" w16cid:durableId="1650943982">
    <w:abstractNumId w:val="14"/>
  </w:num>
  <w:num w:numId="20" w16cid:durableId="2093694615">
    <w:abstractNumId w:val="7"/>
  </w:num>
  <w:num w:numId="21" w16cid:durableId="1593472621">
    <w:abstractNumId w:val="18"/>
  </w:num>
  <w:num w:numId="22" w16cid:durableId="481115317">
    <w:abstractNumId w:val="24"/>
  </w:num>
  <w:num w:numId="23" w16cid:durableId="1489783153">
    <w:abstractNumId w:val="16"/>
  </w:num>
  <w:num w:numId="24" w16cid:durableId="1100023857">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6C3E"/>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533"/>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j8b.com" TargetMode="External"/><Relationship Id="rId21" Type="http://schemas.openxmlformats.org/officeDocument/2006/relationships/image" Target="media/image4.jpeg"/><Relationship Id="rId42" Type="http://schemas.openxmlformats.org/officeDocument/2006/relationships/hyperlink" Target="mailto:exams.w8bi@gmail.com" TargetMode="External"/><Relationship Id="rId63" Type="http://schemas.openxmlformats.org/officeDocument/2006/relationships/hyperlink" Target="mailto:w8au@arrl.net" TargetMode="External"/><Relationship Id="rId84" Type="http://schemas.openxmlformats.org/officeDocument/2006/relationships/hyperlink" Target="http://www.w8zx.net/hamfest" TargetMode="External"/><Relationship Id="rId138" Type="http://schemas.openxmlformats.org/officeDocument/2006/relationships/hyperlink" Target="http://arrl-ohio.org/news/index.html" TargetMode="External"/><Relationship Id="rId107" Type="http://schemas.openxmlformats.org/officeDocument/2006/relationships/hyperlink" Target="https://cincinnatihamfest.org/" TargetMode="External"/><Relationship Id="rId11" Type="http://schemas.openxmlformats.org/officeDocument/2006/relationships/image" Target="media/image2.jpeg"/><Relationship Id="rId32" Type="http://schemas.openxmlformats.org/officeDocument/2006/relationships/hyperlink" Target="http://www.arrl.org/hamfest-convention-application" TargetMode="External"/><Relationship Id="rId53" Type="http://schemas.openxmlformats.org/officeDocument/2006/relationships/hyperlink" Target="mailto:ewilkinson1951@gmail.com" TargetMode="External"/><Relationship Id="rId74" Type="http://schemas.openxmlformats.org/officeDocument/2006/relationships/hyperlink" Target="http://winterhamfest@noars.net/" TargetMode="External"/><Relationship Id="rId128" Type="http://schemas.openxmlformats.org/officeDocument/2006/relationships/hyperlink" Target="mailto:jlevo@cinci.rr.com"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qrparci.org/fdim" TargetMode="External"/><Relationship Id="rId22" Type="http://schemas.openxmlformats.org/officeDocument/2006/relationships/image" Target="media/image5.jpeg"/><Relationship Id="rId27" Type="http://schemas.openxmlformats.org/officeDocument/2006/relationships/hyperlink" Target="https://www.hopehotel.com/" TargetMode="External"/><Relationship Id="rId43" Type="http://schemas.openxmlformats.org/officeDocument/2006/relationships/image" Target="media/image7.png"/><Relationship Id="rId48" Type="http://schemas.openxmlformats.org/officeDocument/2006/relationships/hyperlink" Target="http://www.k8qik.org" TargetMode="External"/><Relationship Id="rId64" Type="http://schemas.openxmlformats.org/officeDocument/2006/relationships/image" Target="media/image9.png"/><Relationship Id="rId69" Type="http://schemas.openxmlformats.org/officeDocument/2006/relationships/hyperlink" Target="mailto:WB8LCD@ARRL.ORG" TargetMode="External"/><Relationship Id="rId113" Type="http://schemas.openxmlformats.org/officeDocument/2006/relationships/hyperlink" Target="https://www.w8np.net/" TargetMode="External"/><Relationship Id="rId118" Type="http://schemas.openxmlformats.org/officeDocument/2006/relationships/hyperlink" Target="https://swodxaevents.org/product/single-seat-ticket-2024" TargetMode="External"/><Relationship Id="rId134" Type="http://schemas.openxmlformats.org/officeDocument/2006/relationships/image" Target="media/image24.jpeg"/><Relationship Id="rId139" Type="http://schemas.openxmlformats.org/officeDocument/2006/relationships/image" Target="media/image26.emf"/><Relationship Id="rId80" Type="http://schemas.openxmlformats.org/officeDocument/2006/relationships/hyperlink" Target="http://www.arrl.org/hamfests/mid-ohio-valley-amateur-radio-club" TargetMode="External"/><Relationship Id="rId85" Type="http://schemas.openxmlformats.org/officeDocument/2006/relationships/hyperlink" Target="https://www.arrl.org/hamfests/tusco-amateur-radio-club-hamfest-electronics-and-computer-show-1" TargetMode="External"/><Relationship Id="rId150" Type="http://schemas.openxmlformats.org/officeDocument/2006/relationships/footer" Target="footer2.xml"/><Relationship Id="rId12" Type="http://schemas.openxmlformats.org/officeDocument/2006/relationships/hyperlink" Target="https://www.echolink.org/" TargetMode="External"/><Relationship Id="rId17" Type="http://schemas.openxmlformats.org/officeDocument/2006/relationships/hyperlink" Target="http://www.ariss.org" TargetMode="External"/><Relationship Id="rId33" Type="http://schemas.openxmlformats.org/officeDocument/2006/relationships/hyperlink" Target="http://www.arrl.org/hamfests" TargetMode="External"/><Relationship Id="rId38" Type="http://schemas.openxmlformats.org/officeDocument/2006/relationships/hyperlink" Target="https://atara-w8atr.fun" TargetMode="External"/><Relationship Id="rId59" Type="http://schemas.openxmlformats.org/officeDocument/2006/relationships/hyperlink" Target="https://wc8voa.org/licensing/" TargetMode="External"/><Relationship Id="rId103" Type="http://schemas.openxmlformats.org/officeDocument/2006/relationships/hyperlink" Target="https://www.arrl.org/hamfests/van-wert-hamfest-8" TargetMode="External"/><Relationship Id="rId108" Type="http://schemas.openxmlformats.org/officeDocument/2006/relationships/hyperlink" Target="https://www.arrl.org/hamfests/cincinnati-hamfest-3" TargetMode="External"/><Relationship Id="rId124" Type="http://schemas.openxmlformats.org/officeDocument/2006/relationships/image" Target="media/image18.jpeg"/><Relationship Id="rId129" Type="http://schemas.openxmlformats.org/officeDocument/2006/relationships/hyperlink" Target="mailto:highlandara@gmail.com" TargetMode="External"/><Relationship Id="rId54" Type="http://schemas.openxmlformats.org/officeDocument/2006/relationships/hyperlink" Target="http://www.portcars.org" TargetMode="External"/><Relationship Id="rId70" Type="http://schemas.openxmlformats.org/officeDocument/2006/relationships/hyperlink" Target="http://arrl-ohio.org/hamfests.html" TargetMode="External"/><Relationship Id="rId75" Type="http://schemas.openxmlformats.org/officeDocument/2006/relationships/hyperlink" Target="https://www.arrl.org/hamfests/winterhamfest-3" TargetMode="External"/><Relationship Id="rId91" Type="http://schemas.openxmlformats.org/officeDocument/2006/relationships/hyperlink" Target="http://www.arrl.org/hamfests/lucas-county-ares-trunk-sale-swap-meet" TargetMode="External"/><Relationship Id="rId96" Type="http://schemas.openxmlformats.org/officeDocument/2006/relationships/hyperlink" Target="https://www.arrl.org/hamfests/four-days-in-may" TargetMode="External"/><Relationship Id="rId140" Type="http://schemas.openxmlformats.org/officeDocument/2006/relationships/hyperlink" Target="http://arrl-ohio.org/club_news/index.html" TargetMode="External"/><Relationship Id="rId14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hamsci@hamsci.org" TargetMode="External"/><Relationship Id="rId28" Type="http://schemas.openxmlformats.org/officeDocument/2006/relationships/hyperlink" Target="https://hamvention.org/" TargetMode="External"/><Relationship Id="rId49" Type="http://schemas.openxmlformats.org/officeDocument/2006/relationships/hyperlink" Target="mailto:ve_testing@k8qik.org" TargetMode="External"/><Relationship Id="rId114" Type="http://schemas.openxmlformats.org/officeDocument/2006/relationships/hyperlink" Target="https://www.arrl.org/hamfests/2024-marc-hamfest-at-maps" TargetMode="External"/><Relationship Id="rId119" Type="http://schemas.openxmlformats.org/officeDocument/2006/relationships/hyperlink" Target="http://www.dailydx.com/" TargetMode="External"/><Relationship Id="rId44" Type="http://schemas.openxmlformats.org/officeDocument/2006/relationships/hyperlink" Target="mailto:n8jmw2@gmail.ccom" TargetMode="External"/><Relationship Id="rId60" Type="http://schemas.openxmlformats.org/officeDocument/2006/relationships/hyperlink" Target="mailto:n8jmw2@gmail.com" TargetMode="External"/><Relationship Id="rId65" Type="http://schemas.openxmlformats.org/officeDocument/2006/relationships/image" Target="media/image10.png"/><Relationship Id="rId81" Type="http://schemas.openxmlformats.org/officeDocument/2006/relationships/hyperlink" Target="https://www.arrl.org/hamfests/cuyahoga-falls-amateur-radio-club-68th-hamfest" TargetMode="External"/><Relationship Id="rId86" Type="http://schemas.openxmlformats.org/officeDocument/2006/relationships/hyperlink" Target="http://www.arrl.org/hamfests/athens-hamfest-11" TargetMode="External"/><Relationship Id="rId130" Type="http://schemas.openxmlformats.org/officeDocument/2006/relationships/image" Target="media/image22.png"/><Relationship Id="rId135" Type="http://schemas.openxmlformats.org/officeDocument/2006/relationships/hyperlink" Target="http://arrl-ohio.org/sm/s-s.html" TargetMode="External"/><Relationship Id="rId151"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http://www.arrl.org/youth-licensing-grant-program" TargetMode="External"/><Relationship Id="rId39" Type="http://schemas.openxmlformats.org/officeDocument/2006/relationships/hyperlink" Target="mailto:hamexams@atara-w8atr.fun" TargetMode="External"/><Relationship Id="rId109" Type="http://schemas.openxmlformats.org/officeDocument/2006/relationships/hyperlink" Target="https://www.arrl.org/hamfests/warren-hamfest-1" TargetMode="External"/><Relationship Id="rId34" Type="http://schemas.openxmlformats.org/officeDocument/2006/relationships/hyperlink" Target="http://www.ae8fp.net/" TargetMode="External"/><Relationship Id="rId50" Type="http://schemas.openxmlformats.org/officeDocument/2006/relationships/hyperlink" Target="http://k8gqb.com/" TargetMode="External"/><Relationship Id="rId55" Type="http://schemas.openxmlformats.org/officeDocument/2006/relationships/hyperlink" Target="http://www.w8zx.net/exam" TargetMode="External"/><Relationship Id="rId76" Type="http://schemas.openxmlformats.org/officeDocument/2006/relationships/hyperlink" Target="https://www.arrl.org/hamfests/toledo-mobile-radio-association-hamfest-and-computer-fair-2" TargetMode="External"/><Relationship Id="rId97" Type="http://schemas.openxmlformats.org/officeDocument/2006/relationships/hyperlink" Target="https://www.arrl.org/hamfests/dayton-hamvention-arrl-national-convention" TargetMode="External"/><Relationship Id="rId104" Type="http://schemas.openxmlformats.org/officeDocument/2006/relationships/hyperlink" Target="http://w8fy.org/" TargetMode="External"/><Relationship Id="rId120" Type="http://schemas.openxmlformats.org/officeDocument/2006/relationships/image" Target="media/image16.png"/><Relationship Id="rId125" Type="http://schemas.openxmlformats.org/officeDocument/2006/relationships/image" Target="media/image19.jpeg"/><Relationship Id="rId141" Type="http://schemas.openxmlformats.org/officeDocument/2006/relationships/hyperlink" Target="mailto:webmaster@arrl-ohio.org" TargetMode="External"/><Relationship Id="rId146" Type="http://schemas.openxmlformats.org/officeDocument/2006/relationships/hyperlink" Target="http://arrl-ohio.org/news/" TargetMode="External"/><Relationship Id="rId7" Type="http://schemas.openxmlformats.org/officeDocument/2006/relationships/endnotes" Target="endnotes.xml"/><Relationship Id="rId71" Type="http://schemas.openxmlformats.org/officeDocument/2006/relationships/image" Target="media/image13.gif"/><Relationship Id="rId92" Type="http://schemas.openxmlformats.org/officeDocument/2006/relationships/hyperlink" Target="https://www.arrl.org/hamfests/rv-radio-network-2" TargetMode="Externa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s://hamradioboston.freshdesk.com/support/solutions/articles/44002497536-2024-volunteer-registration-step-by-step-guide" TargetMode="External"/><Relationship Id="rId40" Type="http://schemas.openxmlformats.org/officeDocument/2006/relationships/hyperlink" Target="http://www.2cars.org/" TargetMode="External"/><Relationship Id="rId45" Type="http://schemas.openxmlformats.org/officeDocument/2006/relationships/hyperlink" Target="https://geaugaara.org" TargetMode="External"/><Relationship Id="rId66" Type="http://schemas.openxmlformats.org/officeDocument/2006/relationships/image" Target="media/image11.png"/><Relationship Id="rId87" Type="http://schemas.openxmlformats.org/officeDocument/2006/relationships/hyperlink" Target="https://www.ac-ara.org/" TargetMode="External"/><Relationship Id="rId110" Type="http://schemas.openxmlformats.org/officeDocument/2006/relationships/hyperlink" Target="https://www.w8vtd.com/" TargetMode="External"/><Relationship Id="rId115" Type="http://schemas.openxmlformats.org/officeDocument/2006/relationships/image" Target="media/image15.jpeg"/><Relationship Id="rId131" Type="http://schemas.openxmlformats.org/officeDocument/2006/relationships/hyperlink" Target="http://arrl-ohio.org/news/2020/print_your_license.pdf" TargetMode="External"/><Relationship Id="rId136" Type="http://schemas.openxmlformats.org/officeDocument/2006/relationships/hyperlink" Target="mailto:swap@arrlohio.org" TargetMode="External"/><Relationship Id="rId61" Type="http://schemas.openxmlformats.org/officeDocument/2006/relationships/image" Target="media/image8.jpeg"/><Relationship Id="rId82" Type="http://schemas.openxmlformats.org/officeDocument/2006/relationships/hyperlink" Target="http://www.w8vpv.org/hamfest" TargetMode="External"/><Relationship Id="rId152" Type="http://schemas.openxmlformats.org/officeDocument/2006/relationships/theme" Target="theme/theme1.xml"/><Relationship Id="rId19" Type="http://schemas.openxmlformats.org/officeDocument/2006/relationships/hyperlink" Target="mailto:vec@arrl.org" TargetMode="External"/><Relationship Id="rId14" Type="http://schemas.openxmlformats.org/officeDocument/2006/relationships/hyperlink" Target="http://www.ariss.org/" TargetMode="External"/><Relationship Id="rId30" Type="http://schemas.openxmlformats.org/officeDocument/2006/relationships/hyperlink" Target="mailto:webmaster@arrl-ohio.org" TargetMode="External"/><Relationship Id="rId35" Type="http://schemas.openxmlformats.org/officeDocument/2006/relationships/hyperlink" Target="http://www.ae8fp.net/" TargetMode="External"/><Relationship Id="rId56" Type="http://schemas.openxmlformats.org/officeDocument/2006/relationships/hyperlink" Target="mailto:VETEAM@N8BAG.NET" TargetMode="External"/><Relationship Id="rId77" Type="http://schemas.openxmlformats.org/officeDocument/2006/relationships/hyperlink" Target="http://www:w8hhf.org/" TargetMode="External"/><Relationship Id="rId100" Type="http://schemas.openxmlformats.org/officeDocument/2006/relationships/hyperlink" Target="https://www.arrl.org/hamfests/mansfield-mid-summer-trunkfest-2" TargetMode="External"/><Relationship Id="rId105" Type="http://schemas.openxmlformats.org/officeDocument/2006/relationships/hyperlink" Target="https://www.arrl.org/hamfests/van-wert-hamfest-8" TargetMode="External"/><Relationship Id="rId126" Type="http://schemas.openxmlformats.org/officeDocument/2006/relationships/image" Target="media/image20.jpeg"/><Relationship Id="rId147" Type="http://schemas.openxmlformats.org/officeDocument/2006/relationships/header" Target="header1.xml"/><Relationship Id="rId8" Type="http://schemas.openxmlformats.org/officeDocument/2006/relationships/hyperlink" Target="http://arrl-ohio.org/news/" TargetMode="External"/><Relationship Id="rId51" Type="http://schemas.openxmlformats.org/officeDocument/2006/relationships/hyperlink" Target="http://www.milfordhamradio.org/" TargetMode="External"/><Relationship Id="rId72" Type="http://schemas.openxmlformats.org/officeDocument/2006/relationships/image" Target="media/image14.jpeg"/><Relationship Id="rId93" Type="http://schemas.openxmlformats.org/officeDocument/2006/relationships/hyperlink" Target="https://www.arrl.org/hamfests/rv-radio-network-2" TargetMode="External"/><Relationship Id="rId98" Type="http://schemas.openxmlformats.org/officeDocument/2006/relationships/hyperlink" Target="https://hamvention.org/" TargetMode="External"/><Relationship Id="rId121" Type="http://schemas.openxmlformats.org/officeDocument/2006/relationships/hyperlink" Target="https://www.contestcalendar.com/" TargetMode="External"/><Relationship Id="rId142" Type="http://schemas.openxmlformats.org/officeDocument/2006/relationships/image" Target="media/image27.png"/><Relationship Id="rId3" Type="http://schemas.openxmlformats.org/officeDocument/2006/relationships/styles" Target="styles.xml"/><Relationship Id="rId25" Type="http://schemas.openxmlformats.org/officeDocument/2006/relationships/hyperlink" Target="mailto:contact@hamradioboston.org" TargetMode="External"/><Relationship Id="rId46" Type="http://schemas.openxmlformats.org/officeDocument/2006/relationships/hyperlink" Target="mailto:ab8yk@hotmail.com" TargetMode="External"/><Relationship Id="rId67" Type="http://schemas.openxmlformats.org/officeDocument/2006/relationships/image" Target="media/image12.png"/><Relationship Id="rId116" Type="http://schemas.openxmlformats.org/officeDocument/2006/relationships/hyperlink" Target="mailto:thedxmentor@gmail.com" TargetMode="External"/><Relationship Id="rId137" Type="http://schemas.openxmlformats.org/officeDocument/2006/relationships/image" Target="media/image25.png"/><Relationship Id="rId20" Type="http://schemas.openxmlformats.org/officeDocument/2006/relationships/hyperlink" Target="https://r20.rs6.net/tn.jsp?f=001ktk65jUm_5uYrseA2Mx5c1Yp5t_A8Xt9bAR8b6zq2cYQEV-6zxjfyeZR5DUQQpKxGvFDP7H6dB58MilSjViXReGuQ-tCebaeuWF_cbTvnho8z3yDHEDciT-Cdaz_NXd00bbCho0SNrWibtl7_CxSxmHwBtP27XwLF-oa3e97G1y3S3wzQWj8qKuGxTpr5fHg2nIgEoZ-L7kHQLPjK9AhQH7LPddSKVe7&amp;c=xroV0YnPxUvenErcS8FXzfq9JhGy7pNKXVAsmdctvt9-p9RgRa_nqw==&amp;ch=wA73eiVUBaq19CJV_G47ckAyC7UxDgou0clEOW2r8gEEmh5SNY29NQ==" TargetMode="External"/><Relationship Id="rId41" Type="http://schemas.openxmlformats.org/officeDocument/2006/relationships/hyperlink" Target="mailto:buzz@baylorhill.com" TargetMode="External"/><Relationship Id="rId62" Type="http://schemas.openxmlformats.org/officeDocument/2006/relationships/hyperlink" Target="mailto:wt8o@att.net" TargetMode="External"/><Relationship Id="rId83" Type="http://schemas.openxmlformats.org/officeDocument/2006/relationships/hyperlink" Target="https://www.arrl.org/hamfests/cuyahoga-falls-amateur-radio-club-68th-hamfest" TargetMode="External"/><Relationship Id="rId88" Type="http://schemas.openxmlformats.org/officeDocument/2006/relationships/hyperlink" Target="http://www.arrl.org/hamfests/athens-hamfest-11" TargetMode="External"/><Relationship Id="rId111" Type="http://schemas.openxmlformats.org/officeDocument/2006/relationships/hyperlink" Target="https://www.arrl.org/hamfests/warren-hamfest-1" TargetMode="External"/><Relationship Id="rId132" Type="http://schemas.openxmlformats.org/officeDocument/2006/relationships/image" Target="media/image23.png"/><Relationship Id="rId15" Type="http://schemas.openxmlformats.org/officeDocument/2006/relationships/hyperlink" Target="https://us06web.zoom.us/meeting/register/tZcrc-qsrD0pGNLBvhR_2p5O9uTeRzO0u4Sw" TargetMode="External"/><Relationship Id="rId36" Type="http://schemas.openxmlformats.org/officeDocument/2006/relationships/hyperlink" Target="https://maps.app.goo.gl/prDyEPp6siJun2ibA" TargetMode="External"/><Relationship Id="rId57" Type="http://schemas.openxmlformats.org/officeDocument/2006/relationships/hyperlink" Target="https://w8wky.org/license-exams/" TargetMode="External"/><Relationship Id="rId106" Type="http://schemas.openxmlformats.org/officeDocument/2006/relationships/hyperlink" Target="https://www.arrl.org/hamfests/cincinnati-hamfest-3" TargetMode="External"/><Relationship Id="rId127" Type="http://schemas.openxmlformats.org/officeDocument/2006/relationships/image" Target="media/image21.jpeg"/><Relationship Id="rId10" Type="http://schemas.openxmlformats.org/officeDocument/2006/relationships/hyperlink" Target="mailto:wb8lcd@arrl.org" TargetMode="External"/><Relationship Id="rId31" Type="http://schemas.openxmlformats.org/officeDocument/2006/relationships/hyperlink" Target="http://www.arrl.org/arrl-sanctioned-events" TargetMode="External"/><Relationship Id="rId52" Type="http://schemas.openxmlformats.org/officeDocument/2006/relationships/hyperlink" Target="mailto:ewilkinson1951@gmail.com" TargetMode="External"/><Relationship Id="rId73" Type="http://schemas.openxmlformats.org/officeDocument/2006/relationships/hyperlink" Target="https://www.arrl.org/hamfests/winterhamfest-3" TargetMode="External"/><Relationship Id="rId78" Type="http://schemas.openxmlformats.org/officeDocument/2006/relationships/hyperlink" Target="https://www.arrl.org/hamfests/toledo-mobile-radio-association-hamfest-and-computer-fair-2" TargetMode="External"/><Relationship Id="rId94" Type="http://schemas.openxmlformats.org/officeDocument/2006/relationships/hyperlink" Target="https://www.arrl.org/hamfests/four-days-in-may" TargetMode="External"/><Relationship Id="rId99" Type="http://schemas.openxmlformats.org/officeDocument/2006/relationships/hyperlink" Target="https://www.arrl.org/hamfests/dayton-hamvention-arrl-national-convention" TargetMode="External"/><Relationship Id="rId101" Type="http://schemas.openxmlformats.org/officeDocument/2006/relationships/hyperlink" Target="http://w8we.org/" TargetMode="External"/><Relationship Id="rId122" Type="http://schemas.openxmlformats.org/officeDocument/2006/relationships/hyperlink" Target="https://cq160.com/rules.htm" TargetMode="External"/><Relationship Id="rId143" Type="http://schemas.openxmlformats.org/officeDocument/2006/relationships/hyperlink" Target="mailto:Opt-In" TargetMode="Externa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contestuniversity.com/" TargetMode="External"/><Relationship Id="rId47" Type="http://schemas.openxmlformats.org/officeDocument/2006/relationships/hyperlink" Target="mailto:scottfarnham@roadrunner.com" TargetMode="External"/><Relationship Id="rId68" Type="http://schemas.openxmlformats.org/officeDocument/2006/relationships/hyperlink" Target="http://www.n8esg.org/conference" TargetMode="External"/><Relationship Id="rId89" Type="http://schemas.openxmlformats.org/officeDocument/2006/relationships/hyperlink" Target="http://www.arrl.org/hamfests/lucas-county-ares-trunk-sale-swap-meet" TargetMode="External"/><Relationship Id="rId112" Type="http://schemas.openxmlformats.org/officeDocument/2006/relationships/hyperlink" Target="https://www.arrl.org/hamfests/2024-marc-hamfest-at-maps" TargetMode="External"/><Relationship Id="rId133" Type="http://schemas.openxmlformats.org/officeDocument/2006/relationships/hyperlink" Target="http://arrl-ohio.org" TargetMode="External"/><Relationship Id="rId16" Type="http://schemas.openxmlformats.org/officeDocument/2006/relationships/hyperlink" Target="mailto:ariss.us.education@gmail.com" TargetMode="External"/><Relationship Id="rId37" Type="http://schemas.openxmlformats.org/officeDocument/2006/relationships/hyperlink" Target="http://www.w8lky.org/licensing/ve-exams/" TargetMode="External"/><Relationship Id="rId58" Type="http://schemas.openxmlformats.org/officeDocument/2006/relationships/hyperlink" Target="https://w8wky.org/sara-ve-registration-form/" TargetMode="External"/><Relationship Id="rId79" Type="http://schemas.openxmlformats.org/officeDocument/2006/relationships/hyperlink" Target="http://www.arrl.org/hamfests/mid-ohio-valley-amateur-radio-club" TargetMode="External"/><Relationship Id="rId102" Type="http://schemas.openxmlformats.org/officeDocument/2006/relationships/hyperlink" Target="https://www.arrl.org/hamfests/mansfield-mid-summer-trunkfest-2" TargetMode="External"/><Relationship Id="rId123" Type="http://schemas.openxmlformats.org/officeDocument/2006/relationships/image" Target="media/image17.png"/><Relationship Id="rId144" Type="http://schemas.openxmlformats.org/officeDocument/2006/relationships/hyperlink" Target="mailto:webmaster@arrl-ohio.org" TargetMode="External"/><Relationship Id="rId90" Type="http://schemas.openxmlformats.org/officeDocument/2006/relationships/hyperlink" Target="http://lucasar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34</Pages>
  <Words>10445</Words>
  <Characters>59539</Characters>
  <Application>Microsoft Office Word</Application>
  <DocSecurity>0</DocSecurity>
  <Lines>496</Lines>
  <Paragraphs>139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National Aeronautics and Space Administration</vt:lpstr>
      <vt:lpstr>DAH DIT DIT DIT DAH  DAH DIT DIT DIT DAH</vt:lpstr>
      <vt:lpstr>DAH DIT DIT DIT DAH  DAH DIT DIT DIT DAH</vt:lpstr>
      <vt:lpstr>DAH DIT DIT DIT DAH  DAH DIT DIT DIT DAH</vt:lpstr>
      <vt:lpstr>    </vt:lpstr>
    </vt:vector>
  </TitlesOfParts>
  <Company/>
  <LinksUpToDate>false</LinksUpToDate>
  <CharactersWithSpaces>69845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2024-01-28T11:56:00Z</dcterms:created>
  <dcterms:modified xsi:type="dcterms:W3CDTF">2024-01-29T00:54:00Z</dcterms:modified>
</cp:coreProperties>
</file>