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1AD29D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2D4D301"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24257">
        <w:rPr>
          <w:rFonts w:eastAsia="Calibri"/>
          <w:b/>
          <w:i/>
          <w:noProof/>
          <w:color w:val="538135" w:themeColor="accent6" w:themeShade="BF"/>
          <w:sz w:val="56"/>
          <w:szCs w:val="56"/>
        </w:rPr>
        <w:t>January</w:t>
      </w:r>
      <w:r w:rsidR="00674B2E">
        <w:rPr>
          <w:rFonts w:eastAsia="Calibri"/>
          <w:b/>
          <w:i/>
          <w:noProof/>
          <w:color w:val="538135" w:themeColor="accent6" w:themeShade="BF"/>
          <w:sz w:val="56"/>
          <w:szCs w:val="56"/>
        </w:rPr>
        <w:t xml:space="preserve"> </w:t>
      </w:r>
      <w:r w:rsidR="00932EEF">
        <w:rPr>
          <w:rFonts w:eastAsia="Calibri"/>
          <w:b/>
          <w:i/>
          <w:noProof/>
          <w:color w:val="538135" w:themeColor="accent6" w:themeShade="BF"/>
          <w:sz w:val="56"/>
          <w:szCs w:val="56"/>
        </w:rPr>
        <w:t>22nd</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1BA8BABF"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766802DC" w:rsidR="00E75234" w:rsidRDefault="00932EEF" w:rsidP="00A02EA7">
      <w:pPr>
        <w:shd w:val="clear" w:color="auto" w:fill="FFFFFF"/>
        <w:jc w:val="center"/>
        <w:rPr>
          <w:b/>
          <w:bCs/>
          <w:sz w:val="32"/>
          <w:szCs w:val="32"/>
          <w:u w:val="single"/>
        </w:rPr>
      </w:pPr>
      <w:r>
        <w:rPr>
          <w:noProof/>
        </w:rPr>
        <w:drawing>
          <wp:inline distT="0" distB="0" distL="0" distR="0" wp14:anchorId="0F42A47E" wp14:editId="72975656">
            <wp:extent cx="4923302" cy="445114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622" cy="4483076"/>
                    </a:xfrm>
                    <a:prstGeom prst="rect">
                      <a:avLst/>
                    </a:prstGeom>
                    <a:noFill/>
                    <a:ln>
                      <a:noFill/>
                    </a:ln>
                  </pic:spPr>
                </pic:pic>
              </a:graphicData>
            </a:graphic>
          </wp:inline>
        </w:drawing>
      </w:r>
    </w:p>
    <w:p w14:paraId="2DFB2EE2" w14:textId="12679BBC" w:rsidR="00E75234" w:rsidRDefault="008F300E"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64E55E4F" w14:textId="6F7091A1" w:rsidR="000933CF" w:rsidRDefault="00D351D5" w:rsidP="00C16EC4">
      <w:pPr>
        <w:contextualSpacing/>
      </w:pPr>
      <w:r>
        <w:rPr>
          <w:noProof/>
        </w:rPr>
        <w:lastRenderedPageBreak/>
        <w:drawing>
          <wp:anchor distT="0" distB="0" distL="114300" distR="114300" simplePos="0" relativeHeight="251666432" behindDoc="0" locked="0" layoutInCell="1" allowOverlap="1" wp14:anchorId="02E79978" wp14:editId="6F49C132">
            <wp:simplePos x="0" y="0"/>
            <wp:positionH relativeFrom="column">
              <wp:posOffset>3395345</wp:posOffset>
            </wp:positionH>
            <wp:positionV relativeFrom="paragraph">
              <wp:posOffset>1309370</wp:posOffset>
            </wp:positionV>
            <wp:extent cx="3037840" cy="4052570"/>
            <wp:effectExtent l="0" t="0" r="0" b="0"/>
            <wp:wrapSquare wrapText="bothSides"/>
            <wp:docPr id="961278759"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8759" name="Picture 3" descr="A group of people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840" cy="405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D599333" wp14:editId="03856F2B">
            <wp:simplePos x="0" y="0"/>
            <wp:positionH relativeFrom="column">
              <wp:posOffset>66040</wp:posOffset>
            </wp:positionH>
            <wp:positionV relativeFrom="paragraph">
              <wp:posOffset>1289050</wp:posOffset>
            </wp:positionV>
            <wp:extent cx="3267075" cy="4357370"/>
            <wp:effectExtent l="0" t="0" r="0" b="0"/>
            <wp:wrapSquare wrapText="bothSides"/>
            <wp:docPr id="1682560556" name="Picture 1" descr="A table with many microphones and othe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0556" name="Picture 1" descr="A table with many microphones and other objec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435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B5A">
        <w:t>Shade, Ohio – the first Hamfest of 2024!  Well done.  Shade is a smaller fest, way down near the SE corner of Ohio.  But, I can tell you, it wasn’t as small as some of the rumors I’ve heard.  At any one time the building was normally not crowded, but, people came, looked around, had some biscuits and gravy, spent some money, then went back to their busy lives…. So yeah, it wasn’t crowded, but there was a steady flow of folks coming and going.  Not a bad turnout at all, especially in light of the weather!  I did see a whole bunch of stuff trading hands too.  Check out “microphone alley”!  By the time I took that photo, quite a few Mic’s had left the table!</w:t>
      </w:r>
    </w:p>
    <w:p w14:paraId="1F238B04" w14:textId="77777777" w:rsidR="002753C7" w:rsidRDefault="002753C7" w:rsidP="00C16EC4">
      <w:pPr>
        <w:contextualSpacing/>
      </w:pPr>
    </w:p>
    <w:p w14:paraId="4DE57A5B" w14:textId="77777777" w:rsidR="002753C7" w:rsidRDefault="002753C7" w:rsidP="00C16EC4">
      <w:pPr>
        <w:contextualSpacing/>
      </w:pPr>
    </w:p>
    <w:p w14:paraId="78933F77" w14:textId="2C81B3D0" w:rsidR="00690B5A" w:rsidRDefault="00690B5A" w:rsidP="00C16EC4">
      <w:pPr>
        <w:contextualSpacing/>
      </w:pPr>
    </w:p>
    <w:p w14:paraId="69C0DB12" w14:textId="19704AC8" w:rsidR="00690B5A" w:rsidRDefault="00D351D5" w:rsidP="00C16EC4">
      <w:pPr>
        <w:contextualSpacing/>
      </w:pPr>
      <w:r>
        <w:t xml:space="preserve">All in all, it was a good fest.  Worth the trip!  We’ve got an ever-growing list of fests coming up in Ohio, and I must insist that you attend (at least) 2 of them.  First off, your local fest.  Usually these are put on by the guys who are “doing” Ham Radio in your area.  They need and deserve your support.  Even if the gear you were hoping to get a good buy on doesn’t appear, it’s still a good opportunity to socialize and check out who’s doing what in the local area.  The next one that I insist on you attending is HAMVENTION!  One of (if not THE) Largest Hamfests in the </w:t>
      </w:r>
      <w:r w:rsidR="006374C0">
        <w:t>world, and</w:t>
      </w:r>
      <w:r>
        <w:t xml:space="preserve"> it’s right in your back yard</w:t>
      </w:r>
      <w:r w:rsidR="006374C0">
        <w:t xml:space="preserve">.  Out of my 50+ years as a ham, I know I’ve been there at least 35 times.  And it never gets old.  If you’ve heard about it, or read about it, it’s there.  Start </w:t>
      </w:r>
      <w:r w:rsidR="006374C0">
        <w:lastRenderedPageBreak/>
        <w:t>making your plans now, I’d like to see you there.  This year, it will also be an ARRL National Convention, so there’s going to be lots of stuff going on.  It is the place to be in May!</w:t>
      </w:r>
    </w:p>
    <w:p w14:paraId="678441E3" w14:textId="77777777" w:rsidR="006374C0" w:rsidRDefault="006374C0" w:rsidP="00C16EC4">
      <w:pPr>
        <w:contextualSpacing/>
      </w:pPr>
    </w:p>
    <w:p w14:paraId="5F6A9182" w14:textId="3EE07128" w:rsidR="006374C0" w:rsidRDefault="006374C0" w:rsidP="00C16EC4">
      <w:pPr>
        <w:contextualSpacing/>
      </w:pPr>
      <w:r>
        <w:t>Speaking of ARRL, from our Section Manager’s Team’s meeting last Tuesday, look for a few things to hit the streets.  First off, an update to the “Club Commission” program for affiliated clubs.  Starting this year, the club commission for a new ARRL membership is $20, and renewal membership commissions are $5.  A good way to support both the national organization and you local club, all at the same time.  Another way for clubs to support their membership is through</w:t>
      </w:r>
      <w:r w:rsidR="00DC1E4C">
        <w:t xml:space="preserve"> certificates to recognize and encourage participation.  These certificates are fillable PDF’s that can be printed out and delivered locally, or saved as a file and emailed to the recipient.  These include a “First Contact Certificate”, an “ARRL Mentor Award” and a “Rag Chewer’s Club” certificate.  Again, a way to recognize and encourage your local hams!</w:t>
      </w:r>
    </w:p>
    <w:p w14:paraId="1C788CE5" w14:textId="2E287871" w:rsidR="00DC1E4C" w:rsidRDefault="00DC1E4C" w:rsidP="00C16EC4">
      <w:pPr>
        <w:contextualSpacing/>
      </w:pPr>
      <w:r>
        <w:t xml:space="preserve">The ARDC has made an additional pool of funds available for “Club Grants” again this year.  More information will be forthcoming, but, we’re told that the Grant Committee will be looking for proposals that will be “Transformational” in nature.  Probably the best example I can give you of this would be ATARA’s grant for an Amateur Radio learning trailer which has been fitted out with displays and presentations that are interactive to show the non-ham community about the science (and the Magic) involved in radio and give them a chance to put </w:t>
      </w:r>
      <w:r w:rsidR="00627989">
        <w:t>“hands-on” many of the concepts being illustrated.  Since completed, this trailer has been deployed at several community events to showcase Amateur Radio and ATARA.  “Thinking outside the box” will get you noticed!</w:t>
      </w:r>
      <w:r w:rsidR="00D62318">
        <w:t xml:space="preserve">  </w:t>
      </w:r>
    </w:p>
    <w:p w14:paraId="03E440F9" w14:textId="77777777" w:rsidR="00D62318" w:rsidRDefault="00D62318" w:rsidP="00C16EC4">
      <w:pPr>
        <w:contextualSpacing/>
      </w:pPr>
    </w:p>
    <w:p w14:paraId="67558D48" w14:textId="77777777" w:rsidR="00D62318" w:rsidRDefault="00D62318" w:rsidP="00C16EC4">
      <w:pPr>
        <w:contextualSpacing/>
      </w:pPr>
      <w:r>
        <w:t>Other programs are being created and fine-tuned.  You’ll be hearing more about them as we progress through 2024.</w:t>
      </w:r>
    </w:p>
    <w:p w14:paraId="75763AD4" w14:textId="77777777" w:rsidR="00D62318" w:rsidRDefault="00D62318" w:rsidP="00C16EC4">
      <w:pPr>
        <w:contextualSpacing/>
      </w:pPr>
    </w:p>
    <w:p w14:paraId="3BE1E6E0" w14:textId="5A32EF22" w:rsidR="00D62318" w:rsidRDefault="00D62318" w:rsidP="00C16EC4">
      <w:pPr>
        <w:contextualSpacing/>
      </w:pPr>
      <w:r>
        <w:t>Don’t forget the Ohio ARES VHF Contest next Saturday, January 20, 2024, and the District 10 ARES Conference (open to all Ohio Section ARES members) on February 17</w:t>
      </w:r>
      <w:r w:rsidRPr="00D62318">
        <w:rPr>
          <w:vertAlign w:val="superscript"/>
        </w:rPr>
        <w:t>th</w:t>
      </w:r>
      <w:r>
        <w:t xml:space="preserve">.  Information for both is further on down the pages here!  </w:t>
      </w:r>
    </w:p>
    <w:p w14:paraId="4C3D7F77" w14:textId="77777777" w:rsidR="006E49D9" w:rsidRDefault="006E49D9" w:rsidP="00C16EC4">
      <w:pPr>
        <w:contextualSpacing/>
      </w:pPr>
    </w:p>
    <w:p w14:paraId="0871403F" w14:textId="66CF7292" w:rsidR="006E49D9" w:rsidRDefault="006E49D9" w:rsidP="00C16EC4">
      <w:pPr>
        <w:contextualSpacing/>
        <w:rPr>
          <w:color w:val="000000"/>
          <w:shd w:val="clear" w:color="auto" w:fill="FFFFFF"/>
        </w:rPr>
      </w:pPr>
      <w:r w:rsidRPr="006E49D9">
        <w:rPr>
          <w:b/>
          <w:bCs/>
          <w:color w:val="000000"/>
          <w:shd w:val="clear" w:color="auto" w:fill="FFFFFF"/>
        </w:rPr>
        <w:t>Fun:</w:t>
      </w:r>
      <w:r w:rsidRPr="006E49D9">
        <w:rPr>
          <w:color w:val="000000"/>
          <w:shd w:val="clear" w:color="auto" w:fill="FFFFFF"/>
        </w:rPr>
        <w:t> Go to the </w:t>
      </w:r>
      <w:hyperlink r:id="rId13" w:tgtFrame="_blank" w:history="1">
        <w:r w:rsidRPr="006E49D9">
          <w:rPr>
            <w:b/>
            <w:bCs/>
            <w:color w:val="00266A"/>
            <w:u w:val="single"/>
            <w:shd w:val="clear" w:color="auto" w:fill="FFFFFF"/>
          </w:rPr>
          <w:t>O’Reilly Auto Parts website</w:t>
        </w:r>
      </w:hyperlink>
      <w:r w:rsidRPr="006E49D9">
        <w:rPr>
          <w:color w:val="000000"/>
          <w:shd w:val="clear" w:color="auto" w:fill="FFFFFF"/>
        </w:rPr>
        <w:t> and search for “121G.”</w:t>
      </w:r>
      <w:r>
        <w:rPr>
          <w:color w:val="000000"/>
          <w:shd w:val="clear" w:color="auto" w:fill="FFFFFF"/>
        </w:rPr>
        <w:t xml:space="preserve">  (Thanks Kim </w:t>
      </w:r>
      <w:proofErr w:type="spellStart"/>
      <w:r>
        <w:rPr>
          <w:color w:val="000000"/>
          <w:shd w:val="clear" w:color="auto" w:fill="FFFFFF"/>
        </w:rPr>
        <w:t>Komando</w:t>
      </w:r>
      <w:proofErr w:type="spellEnd"/>
      <w:r>
        <w:rPr>
          <w:color w:val="000000"/>
          <w:shd w:val="clear" w:color="auto" w:fill="FFFFFF"/>
        </w:rPr>
        <w:t>!)</w:t>
      </w:r>
    </w:p>
    <w:p w14:paraId="6B989E2D" w14:textId="77777777" w:rsidR="006B4153" w:rsidRDefault="006B4153" w:rsidP="00C16EC4">
      <w:pPr>
        <w:contextualSpacing/>
        <w:rPr>
          <w:color w:val="000000"/>
          <w:shd w:val="clear" w:color="auto" w:fill="FFFFFF"/>
        </w:rPr>
      </w:pPr>
    </w:p>
    <w:p w14:paraId="650B1449" w14:textId="00D46117" w:rsidR="006B4153" w:rsidRDefault="006B4153" w:rsidP="00C16EC4">
      <w:pPr>
        <w:contextualSpacing/>
        <w:rPr>
          <w:color w:val="000000"/>
          <w:shd w:val="clear" w:color="auto" w:fill="FFFFFF"/>
        </w:rPr>
      </w:pPr>
      <w:r>
        <w:rPr>
          <w:color w:val="000000"/>
          <w:shd w:val="clear" w:color="auto" w:fill="FFFFFF"/>
        </w:rPr>
        <w:t>I received the following from Doug Farren – KE8TBX:</w:t>
      </w:r>
    </w:p>
    <w:p w14:paraId="7888A54C" w14:textId="77777777" w:rsidR="006B4153" w:rsidRDefault="006B4153" w:rsidP="00C16EC4">
      <w:pPr>
        <w:contextualSpacing/>
        <w:rPr>
          <w:color w:val="000000"/>
          <w:shd w:val="clear" w:color="auto" w:fill="FFFFFF"/>
        </w:rPr>
      </w:pPr>
    </w:p>
    <w:p w14:paraId="15E6B1E5" w14:textId="7B290004" w:rsidR="006B4153" w:rsidRDefault="006B4153" w:rsidP="006B4153">
      <w:pPr>
        <w:autoSpaceDE w:val="0"/>
        <w:autoSpaceDN w:val="0"/>
        <w:adjustRightInd w:val="0"/>
        <w:spacing w:after="200" w:line="276" w:lineRule="auto"/>
        <w:rPr>
          <w:rFonts w:cs="Calibri"/>
          <w:lang w:val="en"/>
        </w:rPr>
      </w:pPr>
      <w:r>
        <w:rPr>
          <w:rFonts w:cs="Calibri"/>
          <w:lang w:val="en"/>
        </w:rPr>
        <w:t xml:space="preserve">“I can remember </w:t>
      </w:r>
      <w:proofErr w:type="spellStart"/>
      <w:r>
        <w:rPr>
          <w:rFonts w:cs="Calibri"/>
          <w:lang w:val="en"/>
        </w:rPr>
        <w:t>laying</w:t>
      </w:r>
      <w:proofErr w:type="spellEnd"/>
      <w:r>
        <w:rPr>
          <w:rFonts w:cs="Calibri"/>
          <w:lang w:val="en"/>
        </w:rPr>
        <w:t xml:space="preserve"> in bed when I was a small child hearing my dad down in the basement calling CQ - "CQ </w:t>
      </w:r>
      <w:proofErr w:type="spellStart"/>
      <w:r>
        <w:rPr>
          <w:rFonts w:cs="Calibri"/>
          <w:lang w:val="en"/>
        </w:rPr>
        <w:t>CQ</w:t>
      </w:r>
      <w:proofErr w:type="spellEnd"/>
      <w:r>
        <w:rPr>
          <w:rFonts w:cs="Calibri"/>
          <w:lang w:val="en"/>
        </w:rPr>
        <w:t xml:space="preserve"> </w:t>
      </w:r>
      <w:proofErr w:type="spellStart"/>
      <w:r>
        <w:rPr>
          <w:rFonts w:cs="Calibri"/>
          <w:lang w:val="en"/>
        </w:rPr>
        <w:t>CQ</w:t>
      </w:r>
      <w:proofErr w:type="spellEnd"/>
      <w:r>
        <w:rPr>
          <w:rFonts w:cs="Calibri"/>
          <w:lang w:val="en"/>
        </w:rPr>
        <w:t xml:space="preserve"> This is WA0 Baker George Queen calling CQ and standing by". His old call sign from the 60's is etched in my mind. My dad and I are </w:t>
      </w:r>
      <w:proofErr w:type="spellStart"/>
      <w:r>
        <w:rPr>
          <w:rFonts w:cs="Calibri"/>
          <w:lang w:val="en"/>
        </w:rPr>
        <w:t>alot</w:t>
      </w:r>
      <w:proofErr w:type="spellEnd"/>
      <w:r>
        <w:rPr>
          <w:rFonts w:cs="Calibri"/>
          <w:lang w:val="en"/>
        </w:rPr>
        <w:t xml:space="preserve"> alike -- we were both ETs (Electronic Technicians) in the Navy (I was a nuke ET - ETN) and we are both software engineers. My parents separated when I was ten and money was tight so I never had the opportunity to pursue my license.</w:t>
      </w:r>
    </w:p>
    <w:p w14:paraId="4E4354AA" w14:textId="77777777" w:rsidR="006B4153" w:rsidRDefault="006B4153" w:rsidP="006B4153">
      <w:pPr>
        <w:autoSpaceDE w:val="0"/>
        <w:autoSpaceDN w:val="0"/>
        <w:adjustRightInd w:val="0"/>
        <w:spacing w:after="200" w:line="276" w:lineRule="auto"/>
        <w:rPr>
          <w:rFonts w:cs="Calibri"/>
          <w:lang w:val="en"/>
        </w:rPr>
      </w:pPr>
      <w:r>
        <w:rPr>
          <w:rFonts w:cs="Calibri"/>
          <w:lang w:val="en"/>
        </w:rPr>
        <w:t xml:space="preserve">Growing up in a world and watching the internet become a world-wide thing I always wondered why people still sought after their ham licenses. Why bother with email, cell phones, social </w:t>
      </w:r>
      <w:r>
        <w:rPr>
          <w:rFonts w:cs="Calibri"/>
          <w:lang w:val="en"/>
        </w:rPr>
        <w:lastRenderedPageBreak/>
        <w:t xml:space="preserve">networks, </w:t>
      </w:r>
      <w:proofErr w:type="spellStart"/>
      <w:r>
        <w:rPr>
          <w:rFonts w:cs="Calibri"/>
          <w:lang w:val="en"/>
        </w:rPr>
        <w:t>etc</w:t>
      </w:r>
      <w:proofErr w:type="spellEnd"/>
      <w:r>
        <w:rPr>
          <w:rFonts w:cs="Calibri"/>
          <w:lang w:val="en"/>
        </w:rPr>
        <w:t>? My ignorance came to an end a few years ago. That was when I just happened to learn about ARES, Skywarn, and the large amount of community support that hams provide.</w:t>
      </w:r>
    </w:p>
    <w:p w14:paraId="0813D9A0" w14:textId="77777777" w:rsidR="006B4153" w:rsidRDefault="006B4153" w:rsidP="006B4153">
      <w:pPr>
        <w:autoSpaceDE w:val="0"/>
        <w:autoSpaceDN w:val="0"/>
        <w:adjustRightInd w:val="0"/>
        <w:spacing w:after="200" w:line="276" w:lineRule="auto"/>
        <w:rPr>
          <w:rFonts w:cs="Calibri"/>
          <w:lang w:val="en"/>
        </w:rPr>
      </w:pPr>
      <w:r>
        <w:rPr>
          <w:rFonts w:cs="Calibri"/>
          <w:lang w:val="en"/>
        </w:rPr>
        <w:t>With retirement looming in the near future, I was searching for a purpose in life that would apply even when I have retired. I found it in ham radio. I studied and passed both the technician and general exams on the first try. Since then, I've joined a club and the local ARES group. I've completed the required FEMA courses and the Skywarn on-line classes and I've signed up for the in-person Skywarn training. I am looking forward to helping out the community by providing communications for an event.</w:t>
      </w:r>
    </w:p>
    <w:p w14:paraId="7C9076C2" w14:textId="77777777" w:rsidR="006B4153" w:rsidRDefault="006B4153" w:rsidP="006B4153">
      <w:pPr>
        <w:autoSpaceDE w:val="0"/>
        <w:autoSpaceDN w:val="0"/>
        <w:adjustRightInd w:val="0"/>
        <w:spacing w:after="200" w:line="276" w:lineRule="auto"/>
        <w:rPr>
          <w:rFonts w:cs="Calibri"/>
          <w:lang w:val="en"/>
        </w:rPr>
      </w:pPr>
      <w:r>
        <w:rPr>
          <w:rFonts w:cs="Calibri"/>
          <w:lang w:val="en"/>
        </w:rPr>
        <w:t>I've found my retirement "job" -- supporting the community through ham radio. There's an old saying that if you retire to a life of a couch potato your mind will shrivel and you will shorten your life. Being a ham provides me with the ability to become part of a group of a close-knit group of people who enjoy talking to each other and enjoy supporting the community. The hobby also provides a never-ending opportunity for learning new things.</w:t>
      </w:r>
    </w:p>
    <w:p w14:paraId="4D28F40D" w14:textId="041A027A" w:rsidR="006B4153" w:rsidRDefault="006B4153" w:rsidP="006B4153">
      <w:pPr>
        <w:autoSpaceDE w:val="0"/>
        <w:autoSpaceDN w:val="0"/>
        <w:adjustRightInd w:val="0"/>
        <w:spacing w:after="200" w:line="276" w:lineRule="auto"/>
        <w:rPr>
          <w:rFonts w:cs="Calibri"/>
          <w:lang w:val="en"/>
        </w:rPr>
      </w:pPr>
      <w:r>
        <w:rPr>
          <w:rFonts w:cs="Calibri"/>
          <w:lang w:val="en"/>
        </w:rPr>
        <w:t>I can't think of a better thing to do in retirement.”</w:t>
      </w:r>
    </w:p>
    <w:p w14:paraId="11FBBDA8" w14:textId="77777777" w:rsidR="006E49D9" w:rsidRDefault="006E49D9" w:rsidP="00C16EC4">
      <w:pPr>
        <w:contextualSpacing/>
        <w:rPr>
          <w:color w:val="000000"/>
          <w:shd w:val="clear" w:color="auto" w:fill="FFFFFF"/>
        </w:rPr>
      </w:pPr>
    </w:p>
    <w:p w14:paraId="137E2FF6" w14:textId="77777777" w:rsidR="006E49D9" w:rsidRDefault="006E49D9" w:rsidP="00C16EC4">
      <w:pPr>
        <w:contextualSpacing/>
      </w:pPr>
    </w:p>
    <w:p w14:paraId="2E81A797" w14:textId="77777777" w:rsidR="006B4153" w:rsidRPr="006E49D9" w:rsidRDefault="006B4153" w:rsidP="00C16EC4">
      <w:pPr>
        <w:contextualSpacing/>
      </w:pPr>
    </w:p>
    <w:p w14:paraId="3097DB45" w14:textId="77777777" w:rsidR="00690B5A" w:rsidRPr="00722365" w:rsidRDefault="00690B5A"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8F300E" w:rsidP="00C16EC4">
      <w:pPr>
        <w:contextualSpacing/>
      </w:pPr>
      <w:hyperlink r:id="rId14"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lastRenderedPageBreak/>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4E936A4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w:t>
      </w:r>
      <w:r w:rsidR="00D62318">
        <w:rPr>
          <w:rFonts w:ascii="Arial" w:hAnsi="Arial" w:cs="Arial"/>
          <w:color w:val="FF0000"/>
          <w:sz w:val="22"/>
          <w:szCs w:val="22"/>
        </w:rPr>
        <w:t>February 11</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9360"/>
      </w:tblGrid>
      <w:tr w:rsidR="009F399B" w:rsidRPr="009F399B" w14:paraId="7F6777EF" w14:textId="77777777" w:rsidTr="009F399B">
        <w:trPr>
          <w:tblCellSpacing w:w="0" w:type="dxa"/>
        </w:trPr>
        <w:tc>
          <w:tcPr>
            <w:tcW w:w="10200" w:type="dxa"/>
            <w:hideMark/>
          </w:tcPr>
          <w:p w14:paraId="1EA710BD" w14:textId="4718958D" w:rsidR="00113586" w:rsidRDefault="00113586" w:rsidP="00113586">
            <w:pPr>
              <w:jc w:val="center"/>
            </w:pPr>
            <w:r>
              <w:t xml:space="preserve">                                                                                                               </w:t>
            </w:r>
            <w:r>
              <w:rPr>
                <w:noProof/>
              </w:rPr>
              <w:drawing>
                <wp:inline distT="0" distB="0" distL="0" distR="0" wp14:anchorId="07F00972" wp14:editId="2482C050">
                  <wp:extent cx="866775" cy="1152525"/>
                  <wp:effectExtent l="0" t="0" r="0" b="0"/>
                  <wp:docPr id="112236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p w14:paraId="0A39F097" w14:textId="77777777" w:rsidR="00113586" w:rsidRDefault="00113586" w:rsidP="00113586"/>
          <w:p w14:paraId="6BCF80BB" w14:textId="77777777" w:rsidR="00113586" w:rsidRPr="00113586" w:rsidRDefault="00113586" w:rsidP="00113586">
            <w:pPr>
              <w:rPr>
                <w:b/>
                <w:sz w:val="28"/>
              </w:rPr>
            </w:pPr>
            <w:r w:rsidRPr="00113586">
              <w:rPr>
                <w:b/>
                <w:szCs w:val="20"/>
              </w:rPr>
              <w:t>ARISS News Release No. 23-47</w:t>
            </w:r>
          </w:p>
          <w:p w14:paraId="128A88C3" w14:textId="77777777" w:rsidR="00113586" w:rsidRPr="00113586" w:rsidRDefault="00113586" w:rsidP="00113586">
            <w:pPr>
              <w:rPr>
                <w:szCs w:val="22"/>
              </w:rPr>
            </w:pPr>
            <w:r w:rsidRPr="00113586">
              <w:rPr>
                <w:b/>
                <w:szCs w:val="20"/>
              </w:rPr>
              <w:t>D</w:t>
            </w:r>
            <w:r w:rsidRPr="00113586">
              <w:rPr>
                <w:b/>
                <w:bCs/>
                <w:szCs w:val="20"/>
              </w:rPr>
              <w:t xml:space="preserve">ave Jordan, AA4KN </w:t>
            </w:r>
          </w:p>
          <w:p w14:paraId="67AD5A02" w14:textId="77777777" w:rsidR="00113586" w:rsidRPr="00113586" w:rsidRDefault="00113586" w:rsidP="00113586">
            <w:pPr>
              <w:rPr>
                <w:b/>
                <w:color w:val="000000"/>
                <w:sz w:val="22"/>
                <w:szCs w:val="20"/>
              </w:rPr>
            </w:pPr>
            <w:r w:rsidRPr="00113586">
              <w:rPr>
                <w:b/>
                <w:color w:val="000000"/>
                <w:szCs w:val="20"/>
              </w:rPr>
              <w:t>ARISS PR</w:t>
            </w:r>
          </w:p>
          <w:p w14:paraId="0062EF46" w14:textId="77777777" w:rsidR="00113586" w:rsidRPr="00113586" w:rsidRDefault="00113586" w:rsidP="00113586">
            <w:pPr>
              <w:rPr>
                <w:b/>
                <w:sz w:val="20"/>
                <w:szCs w:val="20"/>
              </w:rPr>
            </w:pPr>
          </w:p>
          <w:p w14:paraId="6E81FD29" w14:textId="77777777" w:rsidR="00113586" w:rsidRPr="00113586" w:rsidRDefault="00113586" w:rsidP="00113586">
            <w:pPr>
              <w:rPr>
                <w:b/>
                <w:sz w:val="20"/>
                <w:szCs w:val="20"/>
              </w:rPr>
            </w:pPr>
          </w:p>
          <w:p w14:paraId="0BD9F899" w14:textId="77777777" w:rsidR="00113586" w:rsidRPr="00113586" w:rsidRDefault="00113586" w:rsidP="00113586">
            <w:pPr>
              <w:rPr>
                <w:b/>
                <w:sz w:val="20"/>
                <w:szCs w:val="20"/>
              </w:rPr>
            </w:pPr>
          </w:p>
          <w:p w14:paraId="4422BA42" w14:textId="77777777" w:rsidR="00113586" w:rsidRPr="00113586" w:rsidRDefault="00113586" w:rsidP="00113586">
            <w:pPr>
              <w:jc w:val="center"/>
              <w:rPr>
                <w:b/>
                <w:u w:val="single"/>
              </w:rPr>
            </w:pPr>
            <w:r w:rsidRPr="00113586">
              <w:rPr>
                <w:b/>
                <w:u w:val="single"/>
              </w:rPr>
              <w:t>FOR IMMEDIATE RELEASE</w:t>
            </w:r>
          </w:p>
          <w:p w14:paraId="0350440E" w14:textId="77777777" w:rsidR="00113586" w:rsidRPr="00113586" w:rsidRDefault="00113586" w:rsidP="00113586">
            <w:pPr>
              <w:pStyle w:val="NormalWeb"/>
              <w:shd w:val="clear" w:color="auto" w:fill="FFFFFF"/>
              <w:spacing w:before="0" w:beforeAutospacing="0" w:after="0" w:afterAutospacing="0"/>
              <w:rPr>
                <w:color w:val="000000"/>
                <w:sz w:val="20"/>
                <w:szCs w:val="20"/>
              </w:rPr>
            </w:pPr>
          </w:p>
          <w:p w14:paraId="394F8AE7" w14:textId="77777777" w:rsidR="00113586" w:rsidRPr="00113586" w:rsidRDefault="00113586" w:rsidP="00113586">
            <w:pPr>
              <w:jc w:val="center"/>
              <w:rPr>
                <w:b/>
                <w:i/>
              </w:rPr>
            </w:pPr>
            <w:r w:rsidRPr="00113586">
              <w:rPr>
                <w:b/>
                <w:bCs/>
                <w:i/>
              </w:rPr>
              <w:t>Message to US Educators</w:t>
            </w:r>
          </w:p>
          <w:p w14:paraId="3B909424" w14:textId="77777777" w:rsidR="00113586" w:rsidRPr="00113586" w:rsidRDefault="00113586" w:rsidP="00113586">
            <w:pPr>
              <w:jc w:val="center"/>
              <w:rPr>
                <w:b/>
              </w:rPr>
            </w:pPr>
            <w:r w:rsidRPr="00113586">
              <w:rPr>
                <w:b/>
                <w:bCs/>
              </w:rPr>
              <w:t>Amateur Radio on the International Space Station Contact Opportunity</w:t>
            </w:r>
          </w:p>
          <w:p w14:paraId="348FF9DA" w14:textId="77777777" w:rsidR="00113586" w:rsidRPr="00113586" w:rsidRDefault="00113586" w:rsidP="00113586">
            <w:pPr>
              <w:rPr>
                <w:b/>
                <w:bCs/>
              </w:rPr>
            </w:pPr>
          </w:p>
          <w:p w14:paraId="1270F2B2" w14:textId="77777777" w:rsidR="00113586" w:rsidRPr="00113586" w:rsidRDefault="00113586" w:rsidP="00113586">
            <w:pPr>
              <w:jc w:val="center"/>
              <w:rPr>
                <w:b/>
                <w:bCs/>
                <w:i/>
              </w:rPr>
            </w:pPr>
            <w:r w:rsidRPr="00113586">
              <w:rPr>
                <w:b/>
                <w:bCs/>
                <w:i/>
              </w:rPr>
              <w:t>Call for Proposals</w:t>
            </w:r>
          </w:p>
          <w:p w14:paraId="121B499E" w14:textId="77777777" w:rsidR="00113586" w:rsidRPr="00113586" w:rsidRDefault="00113586" w:rsidP="00113586">
            <w:pPr>
              <w:jc w:val="center"/>
              <w:rPr>
                <w:b/>
                <w:bCs/>
              </w:rPr>
            </w:pPr>
            <w:r w:rsidRPr="00113586">
              <w:rPr>
                <w:b/>
                <w:bCs/>
              </w:rPr>
              <w:t>New Proposal Window is January 8, 2024–February 29, 2024</w:t>
            </w:r>
          </w:p>
          <w:p w14:paraId="3BE3F9A8" w14:textId="77777777" w:rsidR="00113586" w:rsidRPr="00113586" w:rsidRDefault="00113586" w:rsidP="00113586">
            <w:pPr>
              <w:rPr>
                <w:b/>
                <w:sz w:val="22"/>
                <w:szCs w:val="22"/>
              </w:rPr>
            </w:pPr>
          </w:p>
          <w:p w14:paraId="33ED71E8" w14:textId="77777777" w:rsidR="00113586" w:rsidRPr="00113586" w:rsidRDefault="00113586" w:rsidP="00113586">
            <w:pPr>
              <w:rPr>
                <w:szCs w:val="20"/>
              </w:rPr>
            </w:pPr>
            <w:r w:rsidRPr="00113586">
              <w:rPr>
                <w:szCs w:val="20"/>
              </w:rPr>
              <w:t xml:space="preserve">January 8, 2024 --- The Amateur Radio on the International Space Station (ARISS) Program is seeking formal and informal education institutions and organizations, individually or working together, to host an Amateur Radio contact with a crew member onboard the ISS. ARISS anticipates that the contacts would be held between </w:t>
            </w:r>
            <w:r w:rsidRPr="00113586">
              <w:rPr>
                <w:b/>
                <w:bCs/>
                <w:szCs w:val="20"/>
              </w:rPr>
              <w:t>July 1, 2024</w:t>
            </w:r>
            <w:r w:rsidRPr="00113586">
              <w:rPr>
                <w:szCs w:val="20"/>
              </w:rPr>
              <w:t xml:space="preserve"> and </w:t>
            </w:r>
            <w:r w:rsidRPr="00113586">
              <w:rPr>
                <w:b/>
                <w:bCs/>
                <w:szCs w:val="20"/>
              </w:rPr>
              <w:t>December 31, 2024</w:t>
            </w:r>
            <w:r w:rsidRPr="00113586">
              <w:rPr>
                <w:szCs w:val="20"/>
              </w:rPr>
              <w:t>. Crew scheduling and ISS orbits will determine exact contact dates. To maximize these radio contact opportunities, ARISS is looking for organizations that will draw large numbers of participants and integrate the contact into a well-developed education plan.</w:t>
            </w:r>
          </w:p>
          <w:p w14:paraId="37379CE2" w14:textId="77777777" w:rsidR="00113586" w:rsidRPr="00113586" w:rsidRDefault="00113586" w:rsidP="00113586">
            <w:pPr>
              <w:rPr>
                <w:sz w:val="20"/>
                <w:szCs w:val="20"/>
              </w:rPr>
            </w:pPr>
          </w:p>
          <w:p w14:paraId="6B8A6E81" w14:textId="77777777" w:rsidR="00113586" w:rsidRPr="00113586" w:rsidRDefault="00113586" w:rsidP="00113586">
            <w:r w:rsidRPr="00113586">
              <w:rPr>
                <w:b/>
                <w:bCs/>
                <w:szCs w:val="20"/>
              </w:rPr>
              <w:t>The deadline to submit a proposal is February 29, 2024. </w:t>
            </w:r>
            <w:r w:rsidRPr="00113586">
              <w:rPr>
                <w:szCs w:val="20"/>
              </w:rPr>
              <w:t> Proposal information and more details such as expectations, proposal guidelines and the proposal form can be found at </w:t>
            </w:r>
            <w:hyperlink r:id="rId18" w:tgtFrame="_blank" w:history="1">
              <w:r w:rsidRPr="00113586">
                <w:rPr>
                  <w:rStyle w:val="Hyperlink"/>
                  <w:szCs w:val="20"/>
                </w:rPr>
                <w:t>www.ariss.org</w:t>
              </w:r>
            </w:hyperlink>
            <w:r w:rsidRPr="00113586">
              <w:rPr>
                <w:szCs w:val="20"/>
              </w:rPr>
              <w:t>. An ARISS Introductory Webinar session will be held January 17, 2024 at 7 PM ET.  </w:t>
            </w:r>
            <w:r w:rsidRPr="00113586">
              <w:rPr>
                <w:b/>
                <w:bCs/>
                <w:szCs w:val="20"/>
              </w:rPr>
              <w:t>The Zoom link to sign up is:</w:t>
            </w:r>
            <w:r w:rsidRPr="00113586">
              <w:rPr>
                <w:szCs w:val="20"/>
              </w:rPr>
              <w:t> </w:t>
            </w:r>
            <w:hyperlink r:id="rId19" w:history="1">
              <w:r w:rsidRPr="00113586">
                <w:rPr>
                  <w:rStyle w:val="Hyperlink"/>
                  <w:szCs w:val="20"/>
                </w:rPr>
                <w:t>https://us06web.zoom.us/meeting/register/tZcrc-qsrD0pGNLBvhR_2p5O9uTeRzO0u4Sw</w:t>
              </w:r>
            </w:hyperlink>
            <w:r w:rsidRPr="00113586">
              <w:rPr>
                <w:szCs w:val="20"/>
              </w:rPr>
              <w:t>.</w:t>
            </w:r>
          </w:p>
          <w:p w14:paraId="38BE33FD" w14:textId="77777777" w:rsidR="00113586" w:rsidRPr="00113586" w:rsidRDefault="00113586" w:rsidP="00113586">
            <w:pPr>
              <w:rPr>
                <w:rFonts w:eastAsia="Calibri"/>
                <w:sz w:val="20"/>
                <w:szCs w:val="20"/>
              </w:rPr>
            </w:pPr>
          </w:p>
          <w:p w14:paraId="73DD44C1" w14:textId="77777777" w:rsidR="00113586" w:rsidRPr="00113586" w:rsidRDefault="00113586" w:rsidP="00113586">
            <w:pPr>
              <w:rPr>
                <w:sz w:val="20"/>
                <w:szCs w:val="20"/>
              </w:rPr>
            </w:pPr>
          </w:p>
          <w:p w14:paraId="0AA383C6" w14:textId="77777777" w:rsidR="00113586" w:rsidRPr="00113586" w:rsidRDefault="00113586" w:rsidP="00113586">
            <w:pPr>
              <w:rPr>
                <w:bCs/>
                <w:sz w:val="22"/>
                <w:szCs w:val="20"/>
              </w:rPr>
            </w:pPr>
            <w:r w:rsidRPr="00113586">
              <w:rPr>
                <w:bCs/>
                <w:szCs w:val="20"/>
              </w:rPr>
              <w:t xml:space="preserve">The Opportunity </w:t>
            </w:r>
          </w:p>
          <w:p w14:paraId="3E02E685" w14:textId="77777777" w:rsidR="00113586" w:rsidRPr="00113586" w:rsidRDefault="00113586" w:rsidP="00113586">
            <w:pPr>
              <w:rPr>
                <w:sz w:val="20"/>
                <w:szCs w:val="20"/>
              </w:rPr>
            </w:pPr>
          </w:p>
          <w:p w14:paraId="105260E0" w14:textId="77777777" w:rsidR="00113586" w:rsidRPr="00113586" w:rsidRDefault="00113586" w:rsidP="00113586">
            <w:pPr>
              <w:rPr>
                <w:sz w:val="20"/>
                <w:szCs w:val="20"/>
              </w:rPr>
            </w:pPr>
            <w:r w:rsidRPr="00113586">
              <w:rPr>
                <w:szCs w:val="20"/>
              </w:rPr>
              <w:t>Crew members aboard the International Space Station will participate in scheduled ARISS amateur radio contacts. These radio contacts are approximately 10 minutes in length and allow students to interact with the astronauts through a question-and-answer session.</w:t>
            </w:r>
          </w:p>
          <w:p w14:paraId="435B1BB6" w14:textId="77777777" w:rsidR="00113586" w:rsidRPr="00113586" w:rsidRDefault="00113586" w:rsidP="00113586">
            <w:pPr>
              <w:rPr>
                <w:sz w:val="20"/>
                <w:szCs w:val="20"/>
              </w:rPr>
            </w:pPr>
          </w:p>
          <w:p w14:paraId="1942E0A6" w14:textId="77777777" w:rsidR="00113586" w:rsidRPr="00113586" w:rsidRDefault="00113586" w:rsidP="00113586">
            <w:pPr>
              <w:rPr>
                <w:sz w:val="20"/>
                <w:szCs w:val="20"/>
              </w:rPr>
            </w:pPr>
            <w:r w:rsidRPr="00113586">
              <w:rPr>
                <w:szCs w:val="20"/>
              </w:rPr>
              <w:t>An ARISS contact is a voice communication opportunity via amateur radio between astronauts and cosmonauts aboard the space station and classrooms and communities.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w:t>
            </w:r>
          </w:p>
          <w:p w14:paraId="35B0F761" w14:textId="77777777" w:rsidR="00113586" w:rsidRPr="00113586" w:rsidRDefault="00113586" w:rsidP="00113586">
            <w:pPr>
              <w:rPr>
                <w:sz w:val="20"/>
                <w:szCs w:val="20"/>
              </w:rPr>
            </w:pPr>
          </w:p>
          <w:p w14:paraId="610F0B1E" w14:textId="77777777" w:rsidR="00113586" w:rsidRPr="00113586" w:rsidRDefault="00113586" w:rsidP="00113586">
            <w:pPr>
              <w:rPr>
                <w:sz w:val="20"/>
                <w:szCs w:val="20"/>
              </w:rPr>
            </w:pPr>
            <w:r w:rsidRPr="00113586">
              <w:rPr>
                <w:szCs w:val="20"/>
              </w:rPr>
              <w:t xml:space="preserve">Amateur radio organizations around the world with the support of NASA and space agencies in Russia, Canada, Japan and Europe present educational organizations with this opportunity. The ham radio organizations’ volunteer efforts provide the equipment and operational support to </w:t>
            </w:r>
            <w:r w:rsidRPr="00113586">
              <w:rPr>
                <w:szCs w:val="20"/>
              </w:rPr>
              <w:lastRenderedPageBreak/>
              <w:t>enable communication between crew on the ISS and students around the world using amateur radio.</w:t>
            </w:r>
          </w:p>
          <w:p w14:paraId="192A77A9" w14:textId="77777777" w:rsidR="00113586" w:rsidRPr="00113586" w:rsidRDefault="00113586" w:rsidP="00113586">
            <w:pPr>
              <w:rPr>
                <w:sz w:val="20"/>
                <w:szCs w:val="20"/>
              </w:rPr>
            </w:pPr>
          </w:p>
          <w:p w14:paraId="0D3D483E" w14:textId="77777777" w:rsidR="00113586" w:rsidRPr="00113586" w:rsidRDefault="00113586" w:rsidP="00113586">
            <w:pPr>
              <w:rPr>
                <w:sz w:val="22"/>
                <w:szCs w:val="20"/>
              </w:rPr>
            </w:pPr>
            <w:r w:rsidRPr="00113586">
              <w:rPr>
                <w:szCs w:val="20"/>
              </w:rPr>
              <w:t xml:space="preserve">Please direct any questions to </w:t>
            </w:r>
            <w:hyperlink r:id="rId20" w:history="1">
              <w:r w:rsidRPr="00113586">
                <w:rPr>
                  <w:rStyle w:val="Hyperlink"/>
                  <w:szCs w:val="20"/>
                </w:rPr>
                <w:t>education@ariss-usa.org</w:t>
              </w:r>
            </w:hyperlink>
            <w:r w:rsidRPr="00113586">
              <w:rPr>
                <w:szCs w:val="20"/>
              </w:rPr>
              <w:t>.</w:t>
            </w:r>
          </w:p>
          <w:p w14:paraId="03092EB2" w14:textId="77777777" w:rsidR="00113586" w:rsidRPr="00113586" w:rsidRDefault="00113586" w:rsidP="00113586">
            <w:pPr>
              <w:rPr>
                <w:sz w:val="20"/>
                <w:szCs w:val="20"/>
              </w:rPr>
            </w:pPr>
          </w:p>
          <w:p w14:paraId="125110AC" w14:textId="77777777" w:rsidR="00113586" w:rsidRPr="00113586" w:rsidRDefault="00113586" w:rsidP="00113586">
            <w:pPr>
              <w:rPr>
                <w:sz w:val="20"/>
                <w:szCs w:val="20"/>
              </w:rPr>
            </w:pPr>
          </w:p>
          <w:p w14:paraId="4AF95E31" w14:textId="77777777" w:rsidR="00113586" w:rsidRPr="00113586" w:rsidRDefault="00113586" w:rsidP="00113586">
            <w:pPr>
              <w:rPr>
                <w:b/>
                <w:bCs/>
                <w:sz w:val="22"/>
                <w:szCs w:val="20"/>
              </w:rPr>
            </w:pPr>
            <w:r w:rsidRPr="00113586">
              <w:rPr>
                <w:b/>
                <w:bCs/>
                <w:szCs w:val="20"/>
              </w:rPr>
              <w:t>About ARISS:</w:t>
            </w:r>
          </w:p>
          <w:p w14:paraId="5B9F681F" w14:textId="77777777" w:rsidR="00113586" w:rsidRPr="00113586" w:rsidRDefault="00113586" w:rsidP="00113586">
            <w:pPr>
              <w:rPr>
                <w:b/>
                <w:bCs/>
                <w:szCs w:val="20"/>
              </w:rPr>
            </w:pPr>
          </w:p>
          <w:p w14:paraId="0D6A63CD" w14:textId="77777777" w:rsidR="00113586" w:rsidRPr="00113586" w:rsidRDefault="00113586" w:rsidP="00113586">
            <w:pPr>
              <w:rPr>
                <w:szCs w:val="20"/>
              </w:rPr>
            </w:pPr>
            <w:r w:rsidRPr="00113586">
              <w:rPr>
                <w:szCs w:val="20"/>
              </w:rPr>
              <w:t>Amateur Radio on the International Space Station (ARISS) is a cooperative venture of international amateur radio societies and the space agencies that support the International Space Station (ISS). In the United States, sponsors are the American Radio Relay League (ARRL), Amateur Radio Digital Communications (ARDC), Radio Amateur Satellite Corporation (AMSAT), NASA’s Space Communications and Navigation program (</w:t>
            </w:r>
            <w:proofErr w:type="spellStart"/>
            <w:r w:rsidRPr="00113586">
              <w:rPr>
                <w:szCs w:val="20"/>
              </w:rPr>
              <w:t>SCaN</w:t>
            </w:r>
            <w:proofErr w:type="spellEnd"/>
            <w:r w:rsidRPr="00113586">
              <w:rPr>
                <w:szCs w:val="20"/>
              </w:rPr>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hyperlink r:id="rId21" w:history="1">
              <w:r w:rsidRPr="00113586">
                <w:rPr>
                  <w:rStyle w:val="Hyperlink"/>
                  <w:szCs w:val="20"/>
                </w:rPr>
                <w:t>http://www.ariss.org</w:t>
              </w:r>
            </w:hyperlink>
            <w:r w:rsidRPr="00113586">
              <w:rPr>
                <w:szCs w:val="20"/>
              </w:rPr>
              <w:t>.</w:t>
            </w:r>
          </w:p>
          <w:p w14:paraId="45837096" w14:textId="77777777" w:rsidR="00113586" w:rsidRPr="00113586" w:rsidRDefault="00113586" w:rsidP="00113586">
            <w:pPr>
              <w:rPr>
                <w:sz w:val="20"/>
                <w:szCs w:val="20"/>
              </w:rPr>
            </w:pPr>
          </w:p>
          <w:p w14:paraId="5E82FE69" w14:textId="77777777" w:rsidR="00113586" w:rsidRPr="00113586" w:rsidRDefault="00113586" w:rsidP="00113586">
            <w:pPr>
              <w:rPr>
                <w:rFonts w:eastAsia="Calibri"/>
                <w:sz w:val="22"/>
                <w:szCs w:val="20"/>
              </w:rPr>
            </w:pPr>
            <w:r w:rsidRPr="00113586">
              <w:rPr>
                <w:szCs w:val="20"/>
              </w:rPr>
              <w:t>Media Contact:</w:t>
            </w:r>
          </w:p>
          <w:p w14:paraId="6266ECC4" w14:textId="77777777" w:rsidR="00113586" w:rsidRPr="00113586" w:rsidRDefault="00113586" w:rsidP="00113586">
            <w:pPr>
              <w:rPr>
                <w:szCs w:val="20"/>
              </w:rPr>
            </w:pPr>
            <w:r w:rsidRPr="00113586">
              <w:rPr>
                <w:szCs w:val="20"/>
              </w:rPr>
              <w:t>Dave Jordan, AA4KN</w:t>
            </w:r>
          </w:p>
          <w:p w14:paraId="21960740" w14:textId="77777777" w:rsidR="00113586" w:rsidRPr="00113586" w:rsidRDefault="00113586" w:rsidP="00113586">
            <w:pPr>
              <w:rPr>
                <w:szCs w:val="20"/>
              </w:rPr>
            </w:pPr>
            <w:r w:rsidRPr="00113586">
              <w:rPr>
                <w:szCs w:val="20"/>
              </w:rPr>
              <w:t>ARISS PR</w:t>
            </w:r>
          </w:p>
          <w:p w14:paraId="13A0F93F" w14:textId="77777777" w:rsidR="00113586" w:rsidRPr="00113586" w:rsidRDefault="00113586" w:rsidP="00113586">
            <w:pPr>
              <w:rPr>
                <w:rFonts w:eastAsia="Arial"/>
                <w:sz w:val="20"/>
                <w:szCs w:val="20"/>
              </w:rPr>
            </w:pPr>
            <w:r w:rsidRPr="00113586">
              <w:rPr>
                <w:rFonts w:eastAsia="Arial"/>
                <w:sz w:val="20"/>
                <w:szCs w:val="20"/>
              </w:rPr>
              <w:t xml:space="preserve">                                                                               </w:t>
            </w:r>
          </w:p>
          <w:p w14:paraId="218694F2" w14:textId="77777777" w:rsidR="00113586" w:rsidRPr="00113586" w:rsidRDefault="00113586" w:rsidP="00113586">
            <w:pPr>
              <w:rPr>
                <w:rFonts w:eastAsia="Calibri"/>
                <w:sz w:val="20"/>
                <w:szCs w:val="20"/>
              </w:rPr>
            </w:pPr>
            <w:r w:rsidRPr="00113586">
              <w:rPr>
                <w:sz w:val="20"/>
                <w:szCs w:val="20"/>
              </w:rPr>
              <w:t xml:space="preserve">Find us on social media at: </w:t>
            </w:r>
          </w:p>
          <w:p w14:paraId="430CBE16" w14:textId="77777777" w:rsidR="00113586" w:rsidRPr="00113586" w:rsidRDefault="00113586" w:rsidP="00113586">
            <w:pPr>
              <w:rPr>
                <w:sz w:val="20"/>
                <w:szCs w:val="20"/>
              </w:rPr>
            </w:pPr>
            <w:r w:rsidRPr="00113586">
              <w:rPr>
                <w:sz w:val="20"/>
                <w:szCs w:val="20"/>
              </w:rPr>
              <w:t xml:space="preserve">Twitter: </w:t>
            </w:r>
            <w:proofErr w:type="spellStart"/>
            <w:r w:rsidRPr="00113586">
              <w:rPr>
                <w:sz w:val="20"/>
                <w:szCs w:val="20"/>
              </w:rPr>
              <w:t>ARISS_Intl</w:t>
            </w:r>
            <w:proofErr w:type="spellEnd"/>
          </w:p>
          <w:p w14:paraId="5AE53858" w14:textId="77777777" w:rsidR="00113586" w:rsidRPr="00113586" w:rsidRDefault="00113586" w:rsidP="00113586">
            <w:pPr>
              <w:rPr>
                <w:sz w:val="20"/>
                <w:szCs w:val="20"/>
              </w:rPr>
            </w:pPr>
            <w:r w:rsidRPr="00113586">
              <w:rPr>
                <w:sz w:val="20"/>
                <w:szCs w:val="20"/>
              </w:rPr>
              <w:t>Facebook: facebook.com/</w:t>
            </w:r>
            <w:proofErr w:type="spellStart"/>
            <w:r w:rsidRPr="00113586">
              <w:rPr>
                <w:sz w:val="20"/>
                <w:szCs w:val="20"/>
              </w:rPr>
              <w:t>ARISSIntl</w:t>
            </w:r>
            <w:proofErr w:type="spellEnd"/>
          </w:p>
          <w:p w14:paraId="26AF6675" w14:textId="77777777" w:rsidR="00113586" w:rsidRPr="00113586" w:rsidRDefault="00113586" w:rsidP="00113586">
            <w:pPr>
              <w:rPr>
                <w:sz w:val="20"/>
                <w:szCs w:val="20"/>
              </w:rPr>
            </w:pPr>
            <w:r w:rsidRPr="00113586">
              <w:rPr>
                <w:sz w:val="20"/>
                <w:szCs w:val="20"/>
              </w:rPr>
              <w:t xml:space="preserve">Instagram: </w:t>
            </w:r>
            <w:proofErr w:type="spellStart"/>
            <w:r w:rsidRPr="00113586">
              <w:rPr>
                <w:sz w:val="20"/>
                <w:szCs w:val="20"/>
              </w:rPr>
              <w:t>ariss_intl</w:t>
            </w:r>
            <w:proofErr w:type="spellEnd"/>
          </w:p>
          <w:p w14:paraId="31FA4BDB" w14:textId="77777777" w:rsidR="00113586" w:rsidRPr="00113586" w:rsidRDefault="00113586" w:rsidP="00113586">
            <w:pPr>
              <w:rPr>
                <w:sz w:val="20"/>
                <w:szCs w:val="20"/>
              </w:rPr>
            </w:pPr>
            <w:r w:rsidRPr="00113586">
              <w:rPr>
                <w:sz w:val="20"/>
                <w:szCs w:val="20"/>
              </w:rPr>
              <w:t xml:space="preserve">Mastodon: </w:t>
            </w:r>
            <w:proofErr w:type="spellStart"/>
            <w:r w:rsidRPr="00113586">
              <w:rPr>
                <w:sz w:val="20"/>
                <w:szCs w:val="20"/>
              </w:rPr>
              <w:t>ariss_intl@mastodon.hams.social</w:t>
            </w:r>
            <w:proofErr w:type="spellEnd"/>
          </w:p>
          <w:p w14:paraId="6A3CD09F" w14:textId="77777777" w:rsidR="00113586" w:rsidRPr="00113586" w:rsidRDefault="00113586" w:rsidP="00113586">
            <w:r w:rsidRPr="00113586">
              <w:rPr>
                <w:sz w:val="20"/>
                <w:szCs w:val="20"/>
              </w:rPr>
              <w:t>Check out ARISS on Youtube.com.</w:t>
            </w:r>
          </w:p>
          <w:p w14:paraId="201C7955" w14:textId="77777777" w:rsidR="009F399B" w:rsidRPr="009F399B" w:rsidRDefault="009F399B" w:rsidP="009F399B">
            <w:pPr>
              <w:jc w:val="center"/>
              <w:rPr>
                <w:rFonts w:ascii="Arial" w:hAnsi="Arial" w:cs="Arial"/>
                <w:color w:val="222222"/>
              </w:rPr>
            </w:pPr>
          </w:p>
        </w:tc>
      </w:tr>
    </w:tbl>
    <w:p w14:paraId="3F7105A8" w14:textId="77777777" w:rsidR="009F399B" w:rsidRPr="009F399B" w:rsidRDefault="009F399B"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7E16E41B" w14:textId="722F8FA0" w:rsidR="009F399B" w:rsidRPr="00384882" w:rsidRDefault="00384882" w:rsidP="002F3DC1">
                  <w:pPr>
                    <w:rPr>
                      <w:b/>
                      <w:bCs/>
                      <w:sz w:val="32"/>
                      <w:szCs w:val="32"/>
                    </w:rPr>
                  </w:pPr>
                  <w:r>
                    <w:rPr>
                      <w:b/>
                      <w:bCs/>
                      <w:sz w:val="32"/>
                      <w:szCs w:val="32"/>
                    </w:rPr>
                    <w:t>________________________________________________________</w:t>
                  </w:r>
                </w:p>
              </w:tc>
            </w:tr>
          </w:tbl>
          <w:p w14:paraId="0A6832CC" w14:textId="2A888CBD" w:rsidR="003D21FA" w:rsidRPr="002F3DC1" w:rsidRDefault="000A7D1C" w:rsidP="002F3DC1">
            <w:r>
              <w:t xml:space="preserve">***I’m running this </w:t>
            </w:r>
            <w:r w:rsidRPr="00584A8A">
              <w:rPr>
                <w:i/>
                <w:iCs/>
              </w:rPr>
              <w:t>again</w:t>
            </w:r>
            <w:r>
              <w:t xml:space="preserve"> because I’ve heard many of you suggest that it’s too expensive to get new hams licensed.  </w:t>
            </w:r>
            <w:r w:rsidR="00113586">
              <w:t>This is a GOOD Time for “Kids” to get licensed!</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in order to help new hams get their licenses and to help existing hams upgrade. One of the changes in the last couple of years if the introduction of the $35 FCC License Fee. The ARRL Youth Licensing Grant Program, in effect since April 19, </w:t>
      </w:r>
      <w:r w:rsidRPr="007E1D08">
        <w:lastRenderedPageBreak/>
        <w:t>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22"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23"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1741522B" w14:textId="77777777" w:rsidR="00941FBF" w:rsidRPr="00941FBF" w:rsidRDefault="00941FBF" w:rsidP="00941FBF">
      <w:pPr>
        <w:rPr>
          <w:sz w:val="38"/>
          <w:szCs w:val="38"/>
        </w:rPr>
      </w:pPr>
      <w:r w:rsidRPr="00941FBF">
        <w:rPr>
          <w:sz w:val="38"/>
          <w:szCs w:val="38"/>
        </w:rPr>
        <w:t>Winter Field Day 2024</w:t>
      </w:r>
    </w:p>
    <w:p w14:paraId="3FF9EFCF" w14:textId="77777777" w:rsidR="00941FBF" w:rsidRPr="00941FBF" w:rsidRDefault="008F300E" w:rsidP="00941FBF">
      <w:pPr>
        <w:spacing w:before="120" w:after="150"/>
        <w:rPr>
          <w:color w:val="222222"/>
        </w:rPr>
      </w:pPr>
      <w:hyperlink r:id="rId24" w:tgtFrame="_blank" w:history="1">
        <w:r w:rsidR="00941FBF" w:rsidRPr="00941FBF">
          <w:rPr>
            <w:color w:val="1155CC"/>
            <w:u w:val="single"/>
          </w:rPr>
          <w:t>Winter Field Day (WFD)</w:t>
        </w:r>
      </w:hyperlink>
      <w:r w:rsidR="00941FBF" w:rsidRPr="00941FBF">
        <w:rPr>
          <w:color w:val="222222"/>
        </w:rPr>
        <w:t>, sponsored by the Winter Field Day Association, is scheduled to run from 1900 UTC on Saturday, January 27, through 1859 UTC on Sunday, January 28.</w:t>
      </w:r>
    </w:p>
    <w:p w14:paraId="7271B286" w14:textId="77777777" w:rsidR="00941FBF" w:rsidRPr="00941FBF" w:rsidRDefault="00941FBF" w:rsidP="00941FBF">
      <w:pPr>
        <w:spacing w:before="120" w:after="150"/>
        <w:rPr>
          <w:color w:val="222222"/>
        </w:rPr>
      </w:pPr>
      <w:r w:rsidRPr="00941FBF">
        <w:rPr>
          <w:color w:val="222222"/>
        </w:rPr>
        <w:t>WFD is held on the last full weekend in January and is a communications exercise that can be worked from the comfort of your home or in a remote location. You can participate by yourself, with your friends and family, or with a local club.</w:t>
      </w:r>
    </w:p>
    <w:p w14:paraId="0EDAAA6E" w14:textId="77777777" w:rsidR="00941FBF" w:rsidRPr="00941FBF" w:rsidRDefault="00941FBF" w:rsidP="00941FBF">
      <w:pPr>
        <w:spacing w:before="120" w:after="150"/>
        <w:rPr>
          <w:color w:val="222222"/>
        </w:rPr>
      </w:pPr>
      <w:r w:rsidRPr="00941FBF">
        <w:rPr>
          <w:noProof/>
          <w:color w:val="222222"/>
        </w:rPr>
        <w:drawing>
          <wp:anchor distT="0" distB="0" distL="0" distR="0" simplePos="0" relativeHeight="251659264" behindDoc="0" locked="0" layoutInCell="1" allowOverlap="0" wp14:anchorId="4A04D297" wp14:editId="62B357EE">
            <wp:simplePos x="0" y="0"/>
            <wp:positionH relativeFrom="column">
              <wp:align>right</wp:align>
            </wp:positionH>
            <wp:positionV relativeFrom="line">
              <wp:posOffset>0</wp:posOffset>
            </wp:positionV>
            <wp:extent cx="1238250" cy="923925"/>
            <wp:effectExtent l="0" t="0" r="0" b="9525"/>
            <wp:wrapSquare wrapText="bothSides"/>
            <wp:docPr id="3" name="Picture 2"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olar bear ski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FBF">
        <w:rPr>
          <w:color w:val="222222"/>
        </w:rPr>
        <w:t>WFD is open to participants worldwide. Amateur radio operators may use frequencies on the HF, VHF, or UHF bands and are free to use any mode that can faithfully transmit the required exchange intact. Similar to ARRL's Field Day, bonus points are earned in several ways, including from using non-commercial power sources, operating from remote locations, making satellite contacts, and more.</w:t>
      </w:r>
    </w:p>
    <w:p w14:paraId="75C8F93A" w14:textId="77777777" w:rsidR="00941FBF" w:rsidRPr="00941FBF" w:rsidRDefault="00941FBF" w:rsidP="00941FBF">
      <w:pPr>
        <w:spacing w:before="120" w:after="150"/>
        <w:rPr>
          <w:color w:val="222222"/>
        </w:rPr>
      </w:pPr>
      <w:r w:rsidRPr="00941FBF">
        <w:rPr>
          <w:color w:val="222222"/>
        </w:rPr>
        <w:t>WFD is designed to help increase your level of preparedness for disasters and for you to improve and practice your operating skills in winter environments, as the potential for freezing temperatures, snow, ice, and other hazards present unique operating conditions.</w:t>
      </w:r>
    </w:p>
    <w:p w14:paraId="3A0E19E9" w14:textId="77777777" w:rsidR="00941FBF" w:rsidRPr="00941FBF" w:rsidRDefault="00941FBF" w:rsidP="00941FBF">
      <w:pPr>
        <w:spacing w:before="120" w:after="150"/>
        <w:rPr>
          <w:color w:val="222222"/>
        </w:rPr>
      </w:pPr>
      <w:r w:rsidRPr="00941FBF">
        <w:rPr>
          <w:color w:val="222222"/>
        </w:rPr>
        <w:t>Also, remember to mark your calendar for 2024 ARRL Field Day on June 22 - 23. For additional information, visit </w:t>
      </w:r>
      <w:hyperlink r:id="rId26" w:tgtFrame="_blank" w:history="1">
        <w:r w:rsidRPr="00941FBF">
          <w:rPr>
            <w:color w:val="1155CC"/>
            <w:u w:val="single"/>
          </w:rPr>
          <w:t>Field Day (arrl.org)</w:t>
        </w:r>
      </w:hyperlink>
      <w:r w:rsidRPr="00941FBF">
        <w:rPr>
          <w:color w:val="222222"/>
        </w:rPr>
        <w:t>.</w:t>
      </w:r>
    </w:p>
    <w:p w14:paraId="61C6E625" w14:textId="627F5E2D" w:rsidR="00B85D47" w:rsidRDefault="00B85D47" w:rsidP="00941FBF">
      <w:pPr>
        <w:shd w:val="clear" w:color="auto" w:fill="FFFFFF"/>
      </w:pPr>
    </w:p>
    <w:p w14:paraId="299A172D" w14:textId="77777777" w:rsidR="00B85D47" w:rsidRDefault="00B85D47" w:rsidP="001F11BB"/>
    <w:p w14:paraId="44B4F066" w14:textId="77777777" w:rsidR="00D97DCD" w:rsidRPr="001F11BB" w:rsidRDefault="00D97DCD"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47F593BC" w14:textId="77777777" w:rsidR="00D97DCD" w:rsidRPr="00D97DCD" w:rsidRDefault="00D97DCD" w:rsidP="00941FBF">
      <w:pPr>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941FBF">
      <w:pPr>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48000" behindDoc="0" locked="0" layoutInCell="1" allowOverlap="0" wp14:anchorId="46DD5B59" wp14:editId="1CE47F2C">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941FBF">
      <w:pPr>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941FBF">
      <w:pPr>
        <w:spacing w:before="120" w:after="150"/>
        <w:rPr>
          <w:color w:val="222222"/>
        </w:rPr>
      </w:pPr>
      <w:proofErr w:type="spellStart"/>
      <w:r w:rsidRPr="00D97DCD">
        <w:rPr>
          <w:color w:val="222222"/>
        </w:rPr>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941FBF">
      <w:pPr>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941FBF">
      <w:pPr>
        <w:spacing w:before="120" w:after="150"/>
        <w:rPr>
          <w:color w:val="222222"/>
        </w:rPr>
      </w:pPr>
      <w:r w:rsidRPr="00D97DCD">
        <w:rPr>
          <w:color w:val="222222"/>
        </w:rPr>
        <w:t>Presentations should be the form of talks, posters, lightning talks, and demonstrations. The Science Program Committee will be accepting abstracts and presentations.</w:t>
      </w:r>
    </w:p>
    <w:p w14:paraId="7DE8C70A" w14:textId="77777777" w:rsidR="00D97DCD" w:rsidRPr="00D97DCD" w:rsidRDefault="00D97DCD" w:rsidP="00941FBF">
      <w:pPr>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28"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941FBF">
      <w:pPr>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066FB70F" w14:textId="77777777" w:rsidR="002175B9" w:rsidRDefault="002175B9" w:rsidP="00941FBF"/>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3532D9" w:rsidRDefault="002175B9" w:rsidP="00941FBF">
      <w:pPr>
        <w:rPr>
          <w:b/>
          <w:bCs/>
          <w:sz w:val="32"/>
          <w:szCs w:val="32"/>
        </w:rPr>
      </w:pPr>
    </w:p>
    <w:p w14:paraId="42DAF71F" w14:textId="0B47193F" w:rsidR="00F046C0" w:rsidRPr="00A5141E" w:rsidRDefault="00A5141E" w:rsidP="00941FBF">
      <w:r w:rsidRPr="00A5141E">
        <w:rPr>
          <w:b/>
          <w:bCs/>
          <w:color w:val="222222"/>
          <w:sz w:val="32"/>
          <w:szCs w:val="32"/>
          <w:shd w:val="clear" w:color="auto" w:fill="FFFFF8"/>
        </w:rPr>
        <w:t>Registration for </w:t>
      </w:r>
      <w:hyperlink r:id="rId29"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30" w:tgtFrame="_blank" w:history="1">
        <w:r w:rsidRPr="00A5141E">
          <w:rPr>
            <w:color w:val="1155CC"/>
            <w:u w:val="single"/>
            <w:shd w:val="clear" w:color="auto" w:fill="FFFFF8"/>
          </w:rPr>
          <w:t>Hope Hotel</w:t>
        </w:r>
      </w:hyperlink>
      <w:r w:rsidRPr="00A5141E">
        <w:rPr>
          <w:color w:val="222222"/>
          <w:shd w:val="clear" w:color="auto" w:fill="FFFFF8"/>
        </w:rPr>
        <w:t xml:space="preserve"> in Dayton, Ohio) is now open. Now in its 15th year, this event is held the day before the </w:t>
      </w:r>
      <w:r w:rsidRPr="00A5141E">
        <w:rPr>
          <w:color w:val="222222"/>
          <w:shd w:val="clear" w:color="auto" w:fill="FFFFF8"/>
        </w:rPr>
        <w:lastRenderedPageBreak/>
        <w:t>opening of the annual </w:t>
      </w:r>
      <w:hyperlink r:id="rId31"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tbl>
      <w:tblPr>
        <w:tblW w:w="5000" w:type="pct"/>
        <w:tblCellMar>
          <w:left w:w="0" w:type="dxa"/>
          <w:right w:w="0" w:type="dxa"/>
        </w:tblCellMar>
        <w:tblLook w:val="04A0" w:firstRow="1" w:lastRow="0" w:firstColumn="1" w:lastColumn="0" w:noHBand="0" w:noVBand="1"/>
      </w:tblPr>
      <w:tblGrid>
        <w:gridCol w:w="9360"/>
      </w:tblGrid>
      <w:tr w:rsidR="002175B9" w:rsidRPr="002175B9" w14:paraId="45029417"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2175B9" w:rsidRPr="002175B9" w14:paraId="30A81A4D"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36FE980E"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684BCD03"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2DB54D6A"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750"/>
                                    </w:tblGrid>
                                    <w:tr w:rsidR="002175B9" w:rsidRPr="002175B9" w14:paraId="7247C594" w14:textId="77777777">
                                      <w:tc>
                                        <w:tcPr>
                                          <w:tcW w:w="0" w:type="auto"/>
                                          <w:vAlign w:val="center"/>
                                          <w:hideMark/>
                                        </w:tcPr>
                                        <w:p w14:paraId="428B3A48" w14:textId="77777777" w:rsidR="002175B9" w:rsidRPr="002175B9" w:rsidRDefault="002175B9" w:rsidP="002175B9">
                                          <w:pPr>
                                            <w:spacing w:line="15" w:lineRule="atLeast"/>
                                            <w:jc w:val="center"/>
                                          </w:pPr>
                                          <w:r w:rsidRPr="002175B9">
                                            <w:rPr>
                                              <w:noProof/>
                                            </w:rPr>
                                            <w:drawing>
                                              <wp:inline distT="0" distB="0" distL="0" distR="0" wp14:anchorId="011F78FE" wp14:editId="2DDF6C48">
                                                <wp:extent cx="5591175" cy="1204253"/>
                                                <wp:effectExtent l="0" t="0" r="0" b="0"/>
                                                <wp:docPr id="806300424" name="Picture 6" descr="American Radio Relay Leagu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 Radio Relay League In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8254" cy="1210085"/>
                                                        </a:xfrm>
                                                        <a:prstGeom prst="rect">
                                                          <a:avLst/>
                                                        </a:prstGeom>
                                                        <a:noFill/>
                                                        <a:ln>
                                                          <a:noFill/>
                                                        </a:ln>
                                                      </pic:spPr>
                                                    </pic:pic>
                                                  </a:graphicData>
                                                </a:graphic>
                                              </wp:inline>
                                            </w:drawing>
                                          </w:r>
                                        </w:p>
                                      </w:tc>
                                    </w:tr>
                                    <w:tr w:rsidR="002175B9" w:rsidRPr="002175B9" w14:paraId="5EF6BE7F" w14:textId="77777777">
                                      <w:tc>
                                        <w:tcPr>
                                          <w:tcW w:w="0" w:type="auto"/>
                                          <w:vAlign w:val="center"/>
                                          <w:hideMark/>
                                        </w:tcPr>
                                        <w:p w14:paraId="4673AE69" w14:textId="77777777" w:rsidR="002175B9" w:rsidRPr="002175B9" w:rsidRDefault="002175B9" w:rsidP="002175B9">
                                          <w:pPr>
                                            <w:spacing w:line="15" w:lineRule="atLeast"/>
                                            <w:jc w:val="center"/>
                                          </w:pPr>
                                        </w:p>
                                      </w:tc>
                                    </w:tr>
                                  </w:tbl>
                                  <w:p w14:paraId="3AF6EB7F" w14:textId="77777777" w:rsidR="002175B9" w:rsidRPr="002175B9" w:rsidRDefault="002175B9" w:rsidP="002175B9"/>
                                </w:tc>
                              </w:tr>
                            </w:tbl>
                            <w:p w14:paraId="1F67B307" w14:textId="77777777" w:rsidR="002175B9" w:rsidRPr="002175B9" w:rsidRDefault="002175B9" w:rsidP="002175B9"/>
                          </w:tc>
                        </w:tr>
                      </w:tbl>
                      <w:p w14:paraId="3F04D224" w14:textId="77777777" w:rsidR="002175B9" w:rsidRPr="002175B9" w:rsidRDefault="002175B9" w:rsidP="002175B9">
                        <w:pPr>
                          <w:rPr>
                            <w:rFonts w:ascii="Calibri" w:hAnsi="Calibri" w:cs="Calibri"/>
                            <w:color w:val="333333"/>
                            <w:sz w:val="26"/>
                            <w:szCs w:val="26"/>
                          </w:rPr>
                        </w:pPr>
                      </w:p>
                    </w:tc>
                  </w:tr>
                </w:tbl>
                <w:p w14:paraId="601C16EB" w14:textId="77777777" w:rsidR="002175B9" w:rsidRPr="002175B9" w:rsidRDefault="002175B9" w:rsidP="002175B9">
                  <w:pPr>
                    <w:jc w:val="center"/>
                  </w:pPr>
                </w:p>
              </w:tc>
            </w:tr>
          </w:tbl>
          <w:p w14:paraId="3C05C926" w14:textId="77777777" w:rsidR="002175B9" w:rsidRPr="002175B9" w:rsidRDefault="002175B9" w:rsidP="002175B9">
            <w:pPr>
              <w:jc w:val="center"/>
              <w:rPr>
                <w:rFonts w:ascii="Arial" w:hAnsi="Arial" w:cs="Arial"/>
                <w:color w:val="222222"/>
              </w:rPr>
            </w:pPr>
          </w:p>
        </w:tc>
      </w:tr>
    </w:tbl>
    <w:p w14:paraId="0EF815AB" w14:textId="77777777" w:rsidR="002175B9" w:rsidRPr="002175B9" w:rsidRDefault="002175B9" w:rsidP="002175B9">
      <w:pPr>
        <w:rPr>
          <w:vanish/>
        </w:rPr>
      </w:pPr>
    </w:p>
    <w:tbl>
      <w:tblPr>
        <w:tblW w:w="5000" w:type="pct"/>
        <w:tblCellMar>
          <w:left w:w="0" w:type="dxa"/>
          <w:right w:w="0" w:type="dxa"/>
        </w:tblCellMar>
        <w:tblLook w:val="04A0" w:firstRow="1" w:lastRow="0" w:firstColumn="1" w:lastColumn="0" w:noHBand="0" w:noVBand="1"/>
      </w:tblPr>
      <w:tblGrid>
        <w:gridCol w:w="9360"/>
      </w:tblGrid>
      <w:tr w:rsidR="002175B9" w:rsidRPr="002175B9" w14:paraId="1B4D576C"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2175B9" w:rsidRPr="002175B9" w14:paraId="13B4B631"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5CD2AD90"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2175B9" w:rsidRPr="002175B9" w14:paraId="6B665F4D" w14:textId="77777777">
                          <w:tc>
                            <w:tcPr>
                              <w:tcW w:w="150" w:type="dxa"/>
                              <w:shd w:val="clear" w:color="auto" w:fill="FAFAFA"/>
                              <w:vAlign w:val="center"/>
                              <w:hideMark/>
                            </w:tcPr>
                            <w:p w14:paraId="5E63F665" w14:textId="77777777" w:rsidR="002175B9" w:rsidRPr="002175B9" w:rsidRDefault="002175B9" w:rsidP="002175B9"/>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3C66C1C0" w14:textId="77777777">
                                <w:tc>
                                  <w:tcPr>
                                    <w:tcW w:w="0" w:type="auto"/>
                                    <w:shd w:val="clear" w:color="auto" w:fill="FAFAFA"/>
                                    <w:tcMar>
                                      <w:top w:w="150" w:type="dxa"/>
                                      <w:left w:w="0" w:type="dxa"/>
                                      <w:bottom w:w="150" w:type="dxa"/>
                                      <w:right w:w="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4144A848"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2175B9" w:rsidRPr="002175B9" w14:paraId="7BA64CAB" w14:textId="77777777">
                                            <w:tc>
                                              <w:tcPr>
                                                <w:tcW w:w="0" w:type="auto"/>
                                                <w:shd w:val="clear" w:color="auto" w:fill="FAFAFA"/>
                                                <w:vAlign w:val="center"/>
                                                <w:hideMark/>
                                              </w:tcPr>
                                              <w:p w14:paraId="3BF06027" w14:textId="77777777" w:rsidR="002175B9" w:rsidRPr="002175B9" w:rsidRDefault="002175B9" w:rsidP="002175B9">
                                                <w:pPr>
                                                  <w:spacing w:line="383" w:lineRule="atLeast"/>
                                                  <w:rPr>
                                                    <w:color w:val="333333"/>
                                                  </w:rPr>
                                                </w:pPr>
                                                <w:r w:rsidRPr="002175B9">
                                                  <w:rPr>
                                                    <w:color w:val="333333"/>
                                                  </w:rPr>
                                                  <w:t>Greetings Teachers and Instructors,</w:t>
                                                </w:r>
                                              </w:p>
                                              <w:p w14:paraId="0FA57B62" w14:textId="77777777" w:rsidR="002175B9" w:rsidRPr="002175B9" w:rsidRDefault="002175B9" w:rsidP="002175B9">
                                                <w:pPr>
                                                  <w:spacing w:line="180" w:lineRule="atLeast"/>
                                                  <w:rPr>
                                                    <w:color w:val="333333"/>
                                                  </w:rPr>
                                                </w:pPr>
                                                <w:r w:rsidRPr="002175B9">
                                                  <w:rPr>
                                                    <w:color w:val="333333"/>
                                                  </w:rPr>
                                                  <w:t> </w:t>
                                                </w:r>
                                              </w:p>
                                              <w:p w14:paraId="5A7B0F74" w14:textId="77777777" w:rsidR="002175B9" w:rsidRPr="002175B9" w:rsidRDefault="002175B9" w:rsidP="002175B9">
                                                <w:pPr>
                                                  <w:spacing w:line="383" w:lineRule="atLeast"/>
                                                  <w:rPr>
                                                    <w:color w:val="333333"/>
                                                  </w:rPr>
                                                </w:pPr>
                                                <w:r w:rsidRPr="002175B9">
                                                  <w:rPr>
                                                    <w:color w:val="333333"/>
                                                  </w:rPr>
                                                  <w:t>As part of our mission of the Education and Learning Department, we not only want to foster new learning but celebrate it. Showcasing how educators and license class instructors are getting their students and school communities involved in ham radio, especially after attending a TI session hosted by ARRL, is a great place to start. We believe that such journeys should be shared. A revival of our Radio Waves newsletter is the perfect opportunity. It will be hosted throughout different ARRL products and will be filled with both learning resources for teachers/instructors and submissions from those who are currently bringing amateur radio into the classrooms just like you. Feel free to explore our </w:t>
                                                </w:r>
                                                <w:hyperlink r:id="rId33" w:tgtFrame="_blank" w:history="1">
                                                  <w:r w:rsidRPr="002175B9">
                                                    <w:rPr>
                                                      <w:color w:val="1806CC"/>
                                                      <w:u w:val="single"/>
                                                    </w:rPr>
                                                    <w:t>previous publications here</w:t>
                                                  </w:r>
                                                </w:hyperlink>
                                                <w:r w:rsidRPr="002175B9">
                                                  <w:rPr>
                                                    <w:color w:val="333333"/>
                                                  </w:rPr>
                                                  <w:t>.</w:t>
                                                </w:r>
                                              </w:p>
                                              <w:p w14:paraId="3E0CBF77" w14:textId="77777777" w:rsidR="002175B9" w:rsidRPr="002175B9" w:rsidRDefault="002175B9" w:rsidP="002175B9">
                                                <w:pPr>
                                                  <w:spacing w:line="180" w:lineRule="atLeast"/>
                                                  <w:rPr>
                                                    <w:color w:val="333333"/>
                                                  </w:rPr>
                                                </w:pPr>
                                                <w:r w:rsidRPr="002175B9">
                                                  <w:rPr>
                                                    <w:color w:val="333333"/>
                                                  </w:rPr>
                                                  <w:t> </w:t>
                                                </w:r>
                                              </w:p>
                                              <w:p w14:paraId="0A1A0868" w14:textId="77777777" w:rsidR="002175B9" w:rsidRPr="002175B9" w:rsidRDefault="002175B9" w:rsidP="002175B9">
                                                <w:pPr>
                                                  <w:spacing w:line="383" w:lineRule="atLeast"/>
                                                  <w:rPr>
                                                    <w:color w:val="333333"/>
                                                  </w:rPr>
                                                </w:pPr>
                                                <w:r w:rsidRPr="002175B9">
                                                  <w:rPr>
                                                    <w:color w:val="333333"/>
                                                  </w:rPr>
                                                  <w:t>Additionally, to our license class instructors, you have a wealth of knowledge and experience about what works best for presenting course material. We want to hear your success stories and those times when students make connections. We would love to have articles and pictures of activities you use to help your students make those connections.</w:t>
                                                </w:r>
                                              </w:p>
                                              <w:p w14:paraId="23C13EE5" w14:textId="77777777" w:rsidR="002175B9" w:rsidRPr="002175B9" w:rsidRDefault="002175B9" w:rsidP="002175B9">
                                                <w:pPr>
                                                  <w:spacing w:line="180" w:lineRule="atLeast"/>
                                                  <w:rPr>
                                                    <w:color w:val="333333"/>
                                                  </w:rPr>
                                                </w:pPr>
                                                <w:r w:rsidRPr="002175B9">
                                                  <w:rPr>
                                                    <w:color w:val="333333"/>
                                                  </w:rPr>
                                                  <w:t> </w:t>
                                                </w:r>
                                              </w:p>
                                              <w:p w14:paraId="4796AB1C" w14:textId="77777777" w:rsidR="002175B9" w:rsidRPr="002175B9" w:rsidRDefault="002175B9" w:rsidP="002175B9">
                                                <w:pPr>
                                                  <w:spacing w:line="383" w:lineRule="atLeast"/>
                                                  <w:rPr>
                                                    <w:color w:val="333333"/>
                                                  </w:rPr>
                                                </w:pPr>
                                                <w:r w:rsidRPr="002175B9">
                                                  <w:rPr>
                                                    <w:color w:val="333333"/>
                                                  </w:rPr>
                                                  <w:t xml:space="preserve">I am reaching out to you because we would like to hear about you and your students' current experiences with ham radio. We are looking for teachers and mentors to write brief op-ed pieces (roughly 300-700 words) for our next Radio Waves newsletter. Whether you have just bought your first antenna equipment with a grant, built a new connection with a local ham club or made a first contact in partnership with ARISS, documenting your efforts to bring radio to new generations is </w:t>
                                                </w:r>
                                                <w:r w:rsidRPr="002175B9">
                                                  <w:rPr>
                                                    <w:color w:val="333333"/>
                                                  </w:rPr>
                                                  <w:lastRenderedPageBreak/>
                                                  <w:t>worth celebrating.</w:t>
                                                </w:r>
                                              </w:p>
                                              <w:p w14:paraId="7A2F3BCB" w14:textId="77777777" w:rsidR="002175B9" w:rsidRPr="002175B9" w:rsidRDefault="002175B9" w:rsidP="002175B9">
                                                <w:pPr>
                                                  <w:spacing w:line="180" w:lineRule="atLeast"/>
                                                  <w:rPr>
                                                    <w:color w:val="333333"/>
                                                  </w:rPr>
                                                </w:pPr>
                                                <w:r w:rsidRPr="002175B9">
                                                  <w:rPr>
                                                    <w:color w:val="333333"/>
                                                  </w:rPr>
                                                  <w:t> </w:t>
                                                </w:r>
                                              </w:p>
                                              <w:p w14:paraId="0115C6CC" w14:textId="77777777" w:rsidR="002175B9" w:rsidRPr="002175B9" w:rsidRDefault="002175B9" w:rsidP="002175B9">
                                                <w:pPr>
                                                  <w:spacing w:line="383" w:lineRule="atLeast"/>
                                                  <w:rPr>
                                                    <w:color w:val="333333"/>
                                                  </w:rPr>
                                                </w:pPr>
                                                <w:r w:rsidRPr="002175B9">
                                                  <w:rPr>
                                                    <w:color w:val="333333"/>
                                                  </w:rPr>
                                                  <w:t>If you wish to share your story, please respond separately and send your writing submission to </w:t>
                                                </w:r>
                                                <w:hyperlink r:id="rId34" w:tgtFrame="_blank" w:history="1">
                                                  <w:r w:rsidRPr="002175B9">
                                                    <w:rPr>
                                                      <w:color w:val="1806CC"/>
                                                      <w:u w:val="single"/>
                                                    </w:rPr>
                                                    <w:t>radiowaves@arrl.org</w:t>
                                                  </w:r>
                                                </w:hyperlink>
                                                <w:r w:rsidRPr="002175B9">
                                                  <w:rPr>
                                                    <w:color w:val="333333"/>
                                                  </w:rPr>
                                                  <w:t>. We encourage sending in photos related to your piece. Please send back a signed copy of the "</w:t>
                                                </w:r>
                                                <w:hyperlink r:id="rId35" w:tgtFrame="_blank" w:history="1">
                                                  <w:r w:rsidRPr="002175B9">
                                                    <w:rPr>
                                                      <w:color w:val="1806CC"/>
                                                      <w:u w:val="single"/>
                                                    </w:rPr>
                                                    <w:t>Photo/Video Model Release</w:t>
                                                  </w:r>
                                                </w:hyperlink>
                                                <w:r w:rsidRPr="002175B9">
                                                  <w:rPr>
                                                    <w:color w:val="333333"/>
                                                  </w:rPr>
                                                  <w:t>" form for anyone present in a photo. We will review all submissions and work closely with the ARRL Editorial Department to deliver a fresh issue of Radio Waves coming soon!</w:t>
                                                </w:r>
                                              </w:p>
                                              <w:p w14:paraId="3B7830E3" w14:textId="77777777" w:rsidR="002175B9" w:rsidRPr="002175B9" w:rsidRDefault="002175B9" w:rsidP="002175B9">
                                                <w:pPr>
                                                  <w:spacing w:line="180" w:lineRule="atLeast"/>
                                                  <w:rPr>
                                                    <w:color w:val="333333"/>
                                                  </w:rPr>
                                                </w:pPr>
                                                <w:r w:rsidRPr="002175B9">
                                                  <w:rPr>
                                                    <w:color w:val="333333"/>
                                                  </w:rPr>
                                                  <w:t> </w:t>
                                                </w:r>
                                              </w:p>
                                              <w:p w14:paraId="0CF857D3" w14:textId="77777777" w:rsidR="002175B9" w:rsidRPr="002175B9" w:rsidRDefault="002175B9" w:rsidP="002175B9">
                                                <w:pPr>
                                                  <w:spacing w:line="383" w:lineRule="atLeast"/>
                                                  <w:rPr>
                                                    <w:color w:val="333333"/>
                                                  </w:rPr>
                                                </w:pPr>
                                                <w:r w:rsidRPr="002175B9">
                                                  <w:rPr>
                                                    <w:color w:val="333333"/>
                                                  </w:rPr>
                                                  <w:t>Both Steve Goodgame, K5ATA, and I will be available should you have any questions regarding new submissions or access to the newsletter.</w:t>
                                                </w:r>
                                              </w:p>
                                              <w:p w14:paraId="2E4DF30C" w14:textId="77777777" w:rsidR="002175B9" w:rsidRPr="002175B9" w:rsidRDefault="002175B9" w:rsidP="002175B9">
                                                <w:pPr>
                                                  <w:spacing w:line="180" w:lineRule="atLeast"/>
                                                  <w:rPr>
                                                    <w:color w:val="333333"/>
                                                  </w:rPr>
                                                </w:pPr>
                                                <w:r w:rsidRPr="002175B9">
                                                  <w:rPr>
                                                    <w:color w:val="333333"/>
                                                  </w:rPr>
                                                  <w:t> </w:t>
                                                </w:r>
                                              </w:p>
                                              <w:p w14:paraId="7F71F271" w14:textId="77777777" w:rsidR="002175B9" w:rsidRPr="002175B9" w:rsidRDefault="002175B9" w:rsidP="002175B9">
                                                <w:pPr>
                                                  <w:spacing w:line="383" w:lineRule="atLeast"/>
                                                  <w:rPr>
                                                    <w:color w:val="333333"/>
                                                  </w:rPr>
                                                </w:pPr>
                                                <w:r w:rsidRPr="002175B9">
                                                  <w:rPr>
                                                    <w:color w:val="333333"/>
                                                  </w:rPr>
                                                  <w:t>Thank you for your consideration.</w:t>
                                                </w:r>
                                              </w:p>
                                              <w:p w14:paraId="516EC625" w14:textId="77777777" w:rsidR="002175B9" w:rsidRPr="002175B9" w:rsidRDefault="002175B9" w:rsidP="002175B9">
                                                <w:pPr>
                                                  <w:spacing w:line="180" w:lineRule="atLeast"/>
                                                  <w:rPr>
                                                    <w:color w:val="333333"/>
                                                  </w:rPr>
                                                </w:pPr>
                                                <w:r w:rsidRPr="002175B9">
                                                  <w:rPr>
                                                    <w:color w:val="333333"/>
                                                  </w:rPr>
                                                  <w:t> </w:t>
                                                </w:r>
                                              </w:p>
                                              <w:p w14:paraId="21B46544" w14:textId="77777777" w:rsidR="002175B9" w:rsidRPr="002175B9" w:rsidRDefault="002175B9" w:rsidP="002175B9">
                                                <w:pPr>
                                                  <w:spacing w:line="383" w:lineRule="atLeast"/>
                                                  <w:rPr>
                                                    <w:color w:val="333333"/>
                                                  </w:rPr>
                                                </w:pPr>
                                                <w:r w:rsidRPr="002175B9">
                                                  <w:rPr>
                                                    <w:color w:val="333333"/>
                                                  </w:rPr>
                                                  <w:t xml:space="preserve">Eliza </w:t>
                                                </w:r>
                                                <w:proofErr w:type="spellStart"/>
                                                <w:r w:rsidRPr="002175B9">
                                                  <w:rPr>
                                                    <w:color w:val="333333"/>
                                                  </w:rPr>
                                                  <w:t>Croarkin</w:t>
                                                </w:r>
                                                <w:proofErr w:type="spellEnd"/>
                                                <w:r w:rsidRPr="002175B9">
                                                  <w:rPr>
                                                    <w:color w:val="333333"/>
                                                  </w:rPr>
                                                  <w:t>, KC1TAP</w:t>
                                                </w:r>
                                              </w:p>
                                              <w:p w14:paraId="209DA3CB" w14:textId="77777777" w:rsidR="002175B9" w:rsidRPr="002175B9" w:rsidRDefault="002175B9" w:rsidP="002175B9">
                                                <w:pPr>
                                                  <w:spacing w:line="383" w:lineRule="atLeast"/>
                                                  <w:rPr>
                                                    <w:color w:val="333333"/>
                                                  </w:rPr>
                                                </w:pPr>
                                                <w:r w:rsidRPr="002175B9">
                                                  <w:rPr>
                                                    <w:color w:val="333333"/>
                                                  </w:rPr>
                                                  <w:t>ARRL Learning Coordinator</w:t>
                                                </w:r>
                                              </w:p>
                                              <w:p w14:paraId="5AA15E2A" w14:textId="77777777" w:rsidR="002175B9" w:rsidRPr="002175B9" w:rsidRDefault="002175B9" w:rsidP="002175B9">
                                                <w:pPr>
                                                  <w:spacing w:line="180" w:lineRule="atLeast"/>
                                                  <w:rPr>
                                                    <w:rFonts w:ascii="Calibri" w:hAnsi="Calibri" w:cs="Calibri"/>
                                                    <w:color w:val="333333"/>
                                                    <w:sz w:val="12"/>
                                                    <w:szCs w:val="12"/>
                                                  </w:rPr>
                                                </w:pPr>
                                                <w:r w:rsidRPr="002175B9">
                                                  <w:rPr>
                                                    <w:rFonts w:ascii="Calibri" w:hAnsi="Calibri" w:cs="Calibri"/>
                                                    <w:color w:val="333333"/>
                                                    <w:sz w:val="12"/>
                                                    <w:szCs w:val="12"/>
                                                  </w:rPr>
                                                  <w:t> </w:t>
                                                </w:r>
                                              </w:p>
                                            </w:tc>
                                          </w:tr>
                                        </w:tbl>
                                        <w:p w14:paraId="35D82D0A" w14:textId="77777777" w:rsidR="002175B9" w:rsidRPr="002175B9" w:rsidRDefault="002175B9" w:rsidP="002175B9"/>
                                      </w:tc>
                                    </w:tr>
                                  </w:tbl>
                                  <w:p w14:paraId="01F8AF39" w14:textId="77777777" w:rsidR="002175B9" w:rsidRPr="002175B9" w:rsidRDefault="002175B9" w:rsidP="002175B9"/>
                                </w:tc>
                              </w:tr>
                            </w:tbl>
                            <w:p w14:paraId="4D23A464" w14:textId="77777777" w:rsidR="002175B9" w:rsidRPr="002175B9" w:rsidRDefault="002175B9" w:rsidP="002175B9"/>
                          </w:tc>
                        </w:tr>
                      </w:tbl>
                      <w:p w14:paraId="5162F80B" w14:textId="77777777" w:rsidR="002175B9" w:rsidRPr="002175B9" w:rsidRDefault="002175B9" w:rsidP="002175B9">
                        <w:pPr>
                          <w:rPr>
                            <w:rFonts w:ascii="Calibri" w:hAnsi="Calibri" w:cs="Calibri"/>
                            <w:color w:val="333333"/>
                            <w:sz w:val="26"/>
                            <w:szCs w:val="26"/>
                          </w:rPr>
                        </w:pPr>
                      </w:p>
                    </w:tc>
                  </w:tr>
                </w:tbl>
                <w:p w14:paraId="195958EA" w14:textId="77777777" w:rsidR="002175B9" w:rsidRPr="002175B9" w:rsidRDefault="002175B9" w:rsidP="002175B9">
                  <w:pPr>
                    <w:jc w:val="center"/>
                  </w:pPr>
                </w:p>
              </w:tc>
            </w:tr>
          </w:tbl>
          <w:p w14:paraId="16BE3D96" w14:textId="77777777" w:rsidR="002175B9" w:rsidRPr="002175B9" w:rsidRDefault="002175B9" w:rsidP="002175B9">
            <w:pPr>
              <w:jc w:val="center"/>
              <w:rPr>
                <w:rFonts w:ascii="Arial" w:hAnsi="Arial" w:cs="Arial"/>
                <w:color w:val="222222"/>
              </w:rPr>
            </w:pPr>
          </w:p>
        </w:tc>
      </w:tr>
    </w:tbl>
    <w:p w14:paraId="1B67A903" w14:textId="78FAFEF4" w:rsidR="002175B9" w:rsidRDefault="002175B9" w:rsidP="00A2482C">
      <w:pPr>
        <w:pBdr>
          <w:bottom w:val="single" w:sz="12" w:space="1" w:color="auto"/>
        </w:pBdr>
        <w:rPr>
          <w:b/>
          <w:bCs/>
          <w:sz w:val="32"/>
          <w:szCs w:val="32"/>
        </w:rPr>
      </w:pPr>
    </w:p>
    <w:p w14:paraId="1D66C597" w14:textId="77777777" w:rsidR="00C971C6" w:rsidRDefault="00C971C6" w:rsidP="00A2482C">
      <w:pPr>
        <w:rPr>
          <w:color w:val="222222"/>
          <w:shd w:val="clear" w:color="auto" w:fill="FFFFFF"/>
        </w:rPr>
      </w:pPr>
    </w:p>
    <w:tbl>
      <w:tblPr>
        <w:tblW w:w="5000" w:type="pct"/>
        <w:tblCellSpacing w:w="0" w:type="dxa"/>
        <w:tblCellMar>
          <w:left w:w="0" w:type="dxa"/>
          <w:right w:w="0" w:type="dxa"/>
        </w:tblCellMar>
        <w:tblLook w:val="04A0" w:firstRow="1" w:lastRow="0" w:firstColumn="1" w:lastColumn="0" w:noHBand="0" w:noVBand="1"/>
      </w:tblPr>
      <w:tblGrid>
        <w:gridCol w:w="5931"/>
        <w:gridCol w:w="3429"/>
      </w:tblGrid>
      <w:tr w:rsidR="00113586" w:rsidRPr="00113586" w14:paraId="0CE9DF35" w14:textId="77777777" w:rsidTr="00113586">
        <w:trPr>
          <w:tblCellSpacing w:w="0" w:type="dxa"/>
        </w:trPr>
        <w:tc>
          <w:tcPr>
            <w:tcW w:w="663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931"/>
            </w:tblGrid>
            <w:tr w:rsidR="00113586" w:rsidRPr="00113586" w14:paraId="563771C4" w14:textId="77777777">
              <w:trPr>
                <w:tblCellSpacing w:w="0" w:type="dxa"/>
                <w:jc w:val="center"/>
              </w:trPr>
              <w:tc>
                <w:tcPr>
                  <w:tcW w:w="0" w:type="auto"/>
                  <w:tcMar>
                    <w:top w:w="150" w:type="dxa"/>
                    <w:left w:w="600" w:type="dxa"/>
                    <w:bottom w:w="150" w:type="dxa"/>
                    <w:right w:w="300" w:type="dxa"/>
                  </w:tcMar>
                  <w:hideMark/>
                </w:tcPr>
                <w:p w14:paraId="5F0ECF66" w14:textId="77777777" w:rsidR="00113586" w:rsidRPr="00113586" w:rsidRDefault="00113586" w:rsidP="00113586">
                  <w:pPr>
                    <w:outlineLvl w:val="2"/>
                    <w:rPr>
                      <w:rFonts w:ascii="Arial" w:hAnsi="Arial" w:cs="Arial"/>
                      <w:b/>
                      <w:bCs/>
                      <w:color w:val="3E3E3E"/>
                      <w:sz w:val="27"/>
                      <w:szCs w:val="27"/>
                    </w:rPr>
                  </w:pPr>
                  <w:r w:rsidRPr="00113586">
                    <w:rPr>
                      <w:rFonts w:ascii="Arial" w:hAnsi="Arial" w:cs="Arial"/>
                      <w:b/>
                      <w:bCs/>
                      <w:color w:val="191919"/>
                      <w:sz w:val="39"/>
                      <w:szCs w:val="39"/>
                    </w:rPr>
                    <w:t>National Aeronautics and Space Administration</w:t>
                  </w:r>
                </w:p>
              </w:tc>
            </w:tr>
          </w:tbl>
          <w:p w14:paraId="281453C1" w14:textId="77777777" w:rsidR="00113586" w:rsidRPr="00113586" w:rsidRDefault="00113586" w:rsidP="00113586">
            <w:pPr>
              <w:jc w:val="center"/>
              <w:rPr>
                <w:rFonts w:ascii="Arial" w:hAnsi="Arial" w:cs="Arial"/>
                <w:color w:val="222222"/>
              </w:rPr>
            </w:pPr>
          </w:p>
        </w:tc>
        <w:tc>
          <w:tcPr>
            <w:tcW w:w="357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429"/>
            </w:tblGrid>
            <w:tr w:rsidR="00113586" w:rsidRPr="00113586" w14:paraId="13005C81" w14:textId="77777777">
              <w:trPr>
                <w:tblCellSpacing w:w="0" w:type="dxa"/>
                <w:jc w:val="center"/>
              </w:trPr>
              <w:tc>
                <w:tcPr>
                  <w:tcW w:w="0" w:type="auto"/>
                  <w:tcMar>
                    <w:top w:w="0" w:type="dxa"/>
                    <w:left w:w="300" w:type="dxa"/>
                    <w:bottom w:w="0" w:type="dxa"/>
                    <w:right w:w="600" w:type="dxa"/>
                  </w:tcMar>
                  <w:hideMark/>
                </w:tcPr>
                <w:p w14:paraId="2EDDEE01" w14:textId="77777777" w:rsidR="00113586" w:rsidRPr="00113586" w:rsidRDefault="00113586" w:rsidP="00113586">
                  <w:pPr>
                    <w:jc w:val="center"/>
                  </w:pPr>
                  <w:r w:rsidRPr="00113586">
                    <w:rPr>
                      <w:noProof/>
                      <w:color w:val="1155CC"/>
                    </w:rPr>
                    <w:drawing>
                      <wp:inline distT="0" distB="0" distL="0" distR="0" wp14:anchorId="34F20546" wp14:editId="43C1262C">
                        <wp:extent cx="1304925" cy="1085850"/>
                        <wp:effectExtent l="0" t="0" r="9525" b="0"/>
                        <wp:docPr id="21" name="Picture 24" descr="A logo with a red and white circle&#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A logo with a red and white circle&#10;&#10;Description automatically generated">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tc>
            </w:tr>
          </w:tbl>
          <w:p w14:paraId="0FE986ED" w14:textId="77777777" w:rsidR="00113586" w:rsidRPr="00113586" w:rsidRDefault="00113586" w:rsidP="00113586">
            <w:pPr>
              <w:jc w:val="center"/>
              <w:rPr>
                <w:rFonts w:ascii="Arial" w:hAnsi="Arial" w:cs="Arial"/>
                <w:color w:val="222222"/>
              </w:rPr>
            </w:pPr>
          </w:p>
        </w:tc>
      </w:tr>
    </w:tbl>
    <w:p w14:paraId="0324B512" w14:textId="77777777" w:rsidR="00113586" w:rsidRPr="00113586" w:rsidRDefault="00113586" w:rsidP="00113586">
      <w:pPr>
        <w:rPr>
          <w:vanish/>
        </w:rPr>
      </w:pPr>
    </w:p>
    <w:p w14:paraId="571F7559"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2AECEEF9" w14:textId="77777777" w:rsidTr="0011358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60000735"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13586" w:rsidRPr="00113586" w14:paraId="431E12E8"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6CE5B357" w14:textId="77777777" w:rsidR="00113586" w:rsidRPr="00113586" w:rsidRDefault="00113586" w:rsidP="00113586">
                        <w:pPr>
                          <w:spacing w:line="15" w:lineRule="atLeast"/>
                          <w:jc w:val="center"/>
                        </w:pPr>
                        <w:r w:rsidRPr="00113586">
                          <w:rPr>
                            <w:noProof/>
                          </w:rPr>
                          <w:drawing>
                            <wp:inline distT="0" distB="0" distL="0" distR="0" wp14:anchorId="63E2345C" wp14:editId="77FF871C">
                              <wp:extent cx="47625" cy="9525"/>
                              <wp:effectExtent l="0" t="0" r="0" b="0"/>
                              <wp:docPr id="22"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3C82352" w14:textId="77777777" w:rsidR="00113586" w:rsidRPr="00113586" w:rsidRDefault="00113586" w:rsidP="00113586">
                  <w:pPr>
                    <w:jc w:val="center"/>
                  </w:pPr>
                </w:p>
              </w:tc>
            </w:tr>
          </w:tbl>
          <w:p w14:paraId="7C21775C" w14:textId="77777777" w:rsidR="00113586" w:rsidRPr="00113586" w:rsidRDefault="00113586" w:rsidP="00113586">
            <w:pPr>
              <w:jc w:val="center"/>
              <w:rPr>
                <w:rFonts w:ascii="Arial" w:hAnsi="Arial" w:cs="Arial"/>
                <w:color w:val="222222"/>
              </w:rPr>
            </w:pPr>
          </w:p>
        </w:tc>
      </w:tr>
    </w:tbl>
    <w:p w14:paraId="5E988552"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40BEE3E8" w14:textId="77777777" w:rsidTr="0011358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4BB19BE8" w14:textId="77777777">
              <w:trPr>
                <w:tblCellSpacing w:w="0" w:type="dxa"/>
                <w:jc w:val="center"/>
              </w:trPr>
              <w:tc>
                <w:tcPr>
                  <w:tcW w:w="0" w:type="auto"/>
                  <w:tcMar>
                    <w:top w:w="150" w:type="dxa"/>
                    <w:left w:w="600" w:type="dxa"/>
                    <w:bottom w:w="150" w:type="dxa"/>
                    <w:right w:w="600" w:type="dxa"/>
                  </w:tcMar>
                  <w:hideMark/>
                </w:tcPr>
                <w:p w14:paraId="1C3F83D7" w14:textId="77777777" w:rsidR="00113586" w:rsidRPr="00113586" w:rsidRDefault="00113586" w:rsidP="00113586">
                  <w:pPr>
                    <w:rPr>
                      <w:rFonts w:ascii="Arial" w:hAnsi="Arial" w:cs="Arial"/>
                      <w:color w:val="3C3C3C"/>
                      <w:sz w:val="21"/>
                      <w:szCs w:val="21"/>
                    </w:rPr>
                  </w:pPr>
                  <w:r w:rsidRPr="00113586">
                    <w:rPr>
                      <w:rFonts w:ascii="Arial" w:hAnsi="Arial" w:cs="Arial"/>
                      <w:color w:val="000000"/>
                      <w:sz w:val="21"/>
                      <w:szCs w:val="21"/>
                    </w:rPr>
                    <w:t>In this week’s newsletter, learn how the foundation for long-term scientific exploration at the Moon will be established, see how a trailblazing new Earth satellite will deepen our understanding of climate change, and hear NASA astronauts answer questions from fan mail.</w:t>
                  </w:r>
                </w:p>
              </w:tc>
            </w:tr>
          </w:tbl>
          <w:p w14:paraId="77B6F416" w14:textId="77777777" w:rsidR="00113586" w:rsidRPr="00113586" w:rsidRDefault="00113586" w:rsidP="00113586">
            <w:pPr>
              <w:jc w:val="center"/>
              <w:rPr>
                <w:rFonts w:ascii="Arial" w:hAnsi="Arial" w:cs="Arial"/>
                <w:color w:val="222222"/>
              </w:rPr>
            </w:pPr>
          </w:p>
        </w:tc>
      </w:tr>
    </w:tbl>
    <w:p w14:paraId="763A151E"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2304F703" w14:textId="77777777" w:rsidTr="0011358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7C2BD9C9" w14:textId="77777777" w:rsidTr="00113586">
              <w:trPr>
                <w:trHeight w:val="20"/>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13586" w:rsidRPr="00113586" w14:paraId="6828055D"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2D4917EF" w14:textId="77777777" w:rsidR="00113586" w:rsidRPr="00113586" w:rsidRDefault="00113586" w:rsidP="00113586">
                        <w:pPr>
                          <w:spacing w:line="15" w:lineRule="atLeast"/>
                          <w:jc w:val="center"/>
                        </w:pPr>
                        <w:r w:rsidRPr="00113586">
                          <w:rPr>
                            <w:noProof/>
                          </w:rPr>
                          <w:drawing>
                            <wp:inline distT="0" distB="0" distL="0" distR="0" wp14:anchorId="20EF2746" wp14:editId="11C263B3">
                              <wp:extent cx="47625" cy="9525"/>
                              <wp:effectExtent l="0" t="0" r="0" b="0"/>
                              <wp:docPr id="23"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2629CF2" w14:textId="77777777" w:rsidR="00113586" w:rsidRPr="00113586" w:rsidRDefault="00113586" w:rsidP="00113586">
                  <w:pPr>
                    <w:jc w:val="center"/>
                  </w:pPr>
                </w:p>
              </w:tc>
            </w:tr>
          </w:tbl>
          <w:p w14:paraId="394EE71C" w14:textId="77777777" w:rsidR="00113586" w:rsidRPr="00113586" w:rsidRDefault="00113586" w:rsidP="00113586">
            <w:pPr>
              <w:jc w:val="center"/>
              <w:rPr>
                <w:rFonts w:ascii="Arial" w:hAnsi="Arial" w:cs="Arial"/>
                <w:color w:val="222222"/>
              </w:rPr>
            </w:pPr>
          </w:p>
        </w:tc>
      </w:tr>
    </w:tbl>
    <w:p w14:paraId="1084FFC4"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21B966A9" w14:textId="77777777" w:rsidTr="00113586">
        <w:trPr>
          <w:tblCellSpacing w:w="0" w:type="dxa"/>
        </w:trPr>
        <w:tc>
          <w:tcPr>
            <w:tcW w:w="10200" w:type="dxa"/>
            <w:hideMark/>
          </w:tcPr>
          <w:p w14:paraId="5954B53A" w14:textId="77777777" w:rsidR="00113586" w:rsidRPr="00113586" w:rsidRDefault="00113586" w:rsidP="00113586">
            <w:pPr>
              <w:spacing w:line="450" w:lineRule="atLeast"/>
              <w:jc w:val="center"/>
              <w:divId w:val="1490441215"/>
              <w:rPr>
                <w:rFonts w:ascii="Arial" w:hAnsi="Arial" w:cs="Arial"/>
                <w:color w:val="222222"/>
              </w:rPr>
            </w:pPr>
            <w:r w:rsidRPr="00113586">
              <w:rPr>
                <w:rFonts w:ascii="Arial" w:hAnsi="Arial" w:cs="Arial"/>
                <w:color w:val="222222"/>
              </w:rPr>
              <w:t> </w:t>
            </w:r>
          </w:p>
        </w:tc>
      </w:tr>
    </w:tbl>
    <w:p w14:paraId="60A42D25"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619FA54F" w14:textId="77777777" w:rsidTr="0011358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5890978A" w14:textId="77777777">
              <w:trPr>
                <w:tblCellSpacing w:w="0" w:type="dxa"/>
                <w:jc w:val="center"/>
              </w:trPr>
              <w:tc>
                <w:tcPr>
                  <w:tcW w:w="0" w:type="auto"/>
                  <w:tcMar>
                    <w:top w:w="150" w:type="dxa"/>
                    <w:left w:w="600" w:type="dxa"/>
                    <w:bottom w:w="150" w:type="dxa"/>
                    <w:right w:w="600" w:type="dxa"/>
                  </w:tcMar>
                  <w:hideMark/>
                </w:tcPr>
                <w:p w14:paraId="1564D6C9" w14:textId="77777777" w:rsidR="00113586" w:rsidRPr="00113586" w:rsidRDefault="00113586" w:rsidP="00113586">
                  <w:pPr>
                    <w:jc w:val="center"/>
                  </w:pPr>
                  <w:r w:rsidRPr="00113586">
                    <w:rPr>
                      <w:noProof/>
                    </w:rPr>
                    <w:lastRenderedPageBreak/>
                    <w:drawing>
                      <wp:inline distT="0" distB="0" distL="0" distR="0" wp14:anchorId="69779780" wp14:editId="2BFC02A9">
                        <wp:extent cx="5715000" cy="3829050"/>
                        <wp:effectExtent l="0" t="0" r="0" b="0"/>
                        <wp:docPr id="24" name="Picture 21" descr="A group of people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A group of people in blue uniform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bl>
          <w:p w14:paraId="3E125DA7" w14:textId="77777777" w:rsidR="00113586" w:rsidRPr="00113586" w:rsidRDefault="00113586" w:rsidP="00113586">
            <w:pPr>
              <w:jc w:val="center"/>
              <w:rPr>
                <w:rFonts w:ascii="Arial" w:hAnsi="Arial" w:cs="Arial"/>
                <w:color w:val="222222"/>
              </w:rPr>
            </w:pPr>
          </w:p>
        </w:tc>
      </w:tr>
    </w:tbl>
    <w:p w14:paraId="4495B924"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061F0168" w14:textId="77777777" w:rsidTr="00113586">
        <w:trPr>
          <w:tblCellSpacing w:w="0" w:type="dxa"/>
        </w:trPr>
        <w:tc>
          <w:tcPr>
            <w:tcW w:w="10200" w:type="dxa"/>
            <w:hideMark/>
          </w:tcPr>
          <w:p w14:paraId="3EEC7411" w14:textId="77777777" w:rsidR="00113586" w:rsidRPr="00113586" w:rsidRDefault="00113586" w:rsidP="00113586">
            <w:pPr>
              <w:spacing w:line="300" w:lineRule="atLeast"/>
              <w:jc w:val="center"/>
              <w:divId w:val="666445737"/>
              <w:rPr>
                <w:rFonts w:ascii="Arial" w:hAnsi="Arial" w:cs="Arial"/>
                <w:color w:val="222222"/>
              </w:rPr>
            </w:pPr>
            <w:r w:rsidRPr="00113586">
              <w:rPr>
                <w:rFonts w:ascii="Arial"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3EF1E32B" w14:textId="77777777">
              <w:trPr>
                <w:tblCellSpacing w:w="0" w:type="dxa"/>
                <w:jc w:val="center"/>
              </w:trPr>
              <w:tc>
                <w:tcPr>
                  <w:tcW w:w="0" w:type="auto"/>
                  <w:tcMar>
                    <w:top w:w="150" w:type="dxa"/>
                    <w:left w:w="600" w:type="dxa"/>
                    <w:bottom w:w="150" w:type="dxa"/>
                    <w:right w:w="600" w:type="dxa"/>
                  </w:tcMar>
                  <w:hideMark/>
                </w:tcPr>
                <w:p w14:paraId="102D8FCA" w14:textId="77777777" w:rsidR="00113586" w:rsidRPr="00113586" w:rsidRDefault="00113586" w:rsidP="00113586">
                  <w:pPr>
                    <w:outlineLvl w:val="1"/>
                    <w:rPr>
                      <w:rFonts w:ascii="Tahoma" w:hAnsi="Tahoma" w:cs="Tahoma"/>
                      <w:b/>
                      <w:bCs/>
                      <w:color w:val="3E3E3E"/>
                      <w:sz w:val="30"/>
                      <w:szCs w:val="30"/>
                    </w:rPr>
                  </w:pPr>
                  <w:r w:rsidRPr="00113586">
                    <w:rPr>
                      <w:rFonts w:ascii="Arial" w:hAnsi="Arial" w:cs="Arial"/>
                      <w:b/>
                      <w:bCs/>
                      <w:color w:val="000000"/>
                      <w:sz w:val="54"/>
                      <w:szCs w:val="54"/>
                    </w:rPr>
                    <w:t>Artemis Moon Missions</w:t>
                  </w:r>
                </w:p>
              </w:tc>
            </w:tr>
          </w:tbl>
          <w:p w14:paraId="60A4B798" w14:textId="77777777" w:rsidR="00113586" w:rsidRPr="00113586" w:rsidRDefault="00113586" w:rsidP="00113586">
            <w:pPr>
              <w:jc w:val="center"/>
              <w:rPr>
                <w:rFonts w:ascii="Arial"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29BA8E88" w14:textId="77777777">
              <w:trPr>
                <w:tblCellSpacing w:w="0" w:type="dxa"/>
                <w:jc w:val="center"/>
              </w:trPr>
              <w:tc>
                <w:tcPr>
                  <w:tcW w:w="0" w:type="auto"/>
                  <w:tcMar>
                    <w:top w:w="150" w:type="dxa"/>
                    <w:left w:w="600" w:type="dxa"/>
                    <w:bottom w:w="150" w:type="dxa"/>
                    <w:right w:w="600" w:type="dxa"/>
                  </w:tcMar>
                  <w:hideMark/>
                </w:tcPr>
                <w:p w14:paraId="2A242D4B" w14:textId="77777777" w:rsidR="00113586" w:rsidRPr="00113586" w:rsidRDefault="00113586" w:rsidP="00113586">
                  <w:pPr>
                    <w:rPr>
                      <w:rFonts w:ascii="Arial" w:hAnsi="Arial" w:cs="Arial"/>
                      <w:color w:val="403F42"/>
                    </w:rPr>
                  </w:pPr>
                  <w:r w:rsidRPr="00113586">
                    <w:rPr>
                      <w:rFonts w:ascii="Arial" w:hAnsi="Arial" w:cs="Arial"/>
                      <w:color w:val="000000"/>
                      <w:sz w:val="21"/>
                      <w:szCs w:val="21"/>
                    </w:rPr>
                    <w:t>NASA will now target September 2025 for Artemis II, the first crewed Artemis mission around the Moon, and September 2026 for Artemis III, which is planned to land the first astronauts near the lunar South Pole. Artemis IV, the first mission to the Gateway lunar space station, remains on track for 2028.</w:t>
                  </w:r>
                </w:p>
                <w:p w14:paraId="48EA5F60" w14:textId="77777777" w:rsidR="00113586" w:rsidRPr="00113586" w:rsidRDefault="00113586" w:rsidP="00113586">
                  <w:pPr>
                    <w:rPr>
                      <w:rFonts w:ascii="Arial" w:hAnsi="Arial" w:cs="Arial"/>
                      <w:color w:val="403F42"/>
                    </w:rPr>
                  </w:pPr>
                </w:p>
                <w:p w14:paraId="6259CA80" w14:textId="77777777" w:rsidR="00113586" w:rsidRPr="00113586" w:rsidRDefault="008F300E" w:rsidP="00113586">
                  <w:pPr>
                    <w:rPr>
                      <w:rFonts w:ascii="Arial" w:hAnsi="Arial" w:cs="Arial"/>
                      <w:color w:val="403F42"/>
                    </w:rPr>
                  </w:pPr>
                  <w:hyperlink r:id="rId40" w:tgtFrame="_blank" w:history="1">
                    <w:r w:rsidR="00113586" w:rsidRPr="00113586">
                      <w:rPr>
                        <w:rFonts w:ascii="Arial" w:hAnsi="Arial" w:cs="Arial"/>
                        <w:b/>
                        <w:bCs/>
                        <w:color w:val="0B3D91"/>
                        <w:sz w:val="21"/>
                        <w:szCs w:val="21"/>
                      </w:rPr>
                      <w:t>LEARN MORE</w:t>
                    </w:r>
                  </w:hyperlink>
                </w:p>
              </w:tc>
            </w:tr>
          </w:tbl>
          <w:p w14:paraId="74FABECF" w14:textId="77777777" w:rsidR="00113586" w:rsidRPr="00113586" w:rsidRDefault="00113586" w:rsidP="00113586">
            <w:pPr>
              <w:spacing w:line="330" w:lineRule="atLeast"/>
              <w:jc w:val="center"/>
              <w:rPr>
                <w:rFonts w:ascii="Arial" w:hAnsi="Arial" w:cs="Arial"/>
                <w:color w:val="222222"/>
              </w:rPr>
            </w:pPr>
            <w:r w:rsidRPr="00113586">
              <w:rPr>
                <w:rFonts w:ascii="Arial"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13586" w:rsidRPr="00113586" w14:paraId="5C1A875B" w14:textId="77777777">
              <w:trPr>
                <w:tblCellSpacing w:w="0" w:type="dxa"/>
                <w:jc w:val="center"/>
              </w:trPr>
              <w:tc>
                <w:tcPr>
                  <w:tcW w:w="5000" w:type="pct"/>
                  <w:tcMar>
                    <w:top w:w="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13586" w:rsidRPr="00113586" w14:paraId="3C95993C"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52770F5F" w14:textId="77777777" w:rsidR="00113586" w:rsidRPr="00113586" w:rsidRDefault="00113586" w:rsidP="00113586">
                        <w:pPr>
                          <w:spacing w:line="15" w:lineRule="atLeast"/>
                          <w:jc w:val="center"/>
                        </w:pPr>
                        <w:r w:rsidRPr="00113586">
                          <w:rPr>
                            <w:noProof/>
                          </w:rPr>
                          <w:drawing>
                            <wp:inline distT="0" distB="0" distL="0" distR="0" wp14:anchorId="7DFEDC37" wp14:editId="35532D7B">
                              <wp:extent cx="47625" cy="9525"/>
                              <wp:effectExtent l="0" t="0" r="0" b="0"/>
                              <wp:docPr id="25"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22477F3" w14:textId="77777777" w:rsidR="00113586" w:rsidRPr="00113586" w:rsidRDefault="00113586" w:rsidP="00113586">
                  <w:pPr>
                    <w:jc w:val="center"/>
                  </w:pPr>
                </w:p>
              </w:tc>
            </w:tr>
          </w:tbl>
          <w:p w14:paraId="00C7A559" w14:textId="77777777" w:rsidR="00113586" w:rsidRPr="00113586" w:rsidRDefault="00113586" w:rsidP="00113586">
            <w:pPr>
              <w:jc w:val="center"/>
              <w:rPr>
                <w:rFonts w:ascii="Arial" w:hAnsi="Arial" w:cs="Arial"/>
                <w:color w:val="222222"/>
              </w:rPr>
            </w:pPr>
          </w:p>
        </w:tc>
      </w:tr>
    </w:tbl>
    <w:p w14:paraId="6E859D7D"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394B79BE" w14:textId="77777777" w:rsidTr="00113586">
        <w:trPr>
          <w:tblCellSpacing w:w="0" w:type="dxa"/>
        </w:trPr>
        <w:tc>
          <w:tcPr>
            <w:tcW w:w="10200" w:type="dxa"/>
            <w:hideMark/>
          </w:tcPr>
          <w:p w14:paraId="16F7BE47" w14:textId="77777777" w:rsidR="00113586" w:rsidRPr="00113586" w:rsidRDefault="00113586" w:rsidP="00113586">
            <w:pPr>
              <w:spacing w:line="330" w:lineRule="atLeast"/>
              <w:jc w:val="center"/>
              <w:divId w:val="35278900"/>
              <w:rPr>
                <w:rFonts w:ascii="Arial" w:hAnsi="Arial" w:cs="Arial"/>
                <w:color w:val="222222"/>
              </w:rPr>
            </w:pPr>
            <w:r w:rsidRPr="00113586">
              <w:rPr>
                <w:rFonts w:ascii="Arial" w:hAnsi="Arial" w:cs="Arial"/>
                <w:color w:val="222222"/>
              </w:rPr>
              <w:t> </w:t>
            </w:r>
          </w:p>
        </w:tc>
      </w:tr>
    </w:tbl>
    <w:p w14:paraId="1F8A4099"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4941"/>
        <w:gridCol w:w="4419"/>
      </w:tblGrid>
      <w:tr w:rsidR="00113586" w:rsidRPr="00113586" w14:paraId="5F94712B" w14:textId="77777777" w:rsidTr="00113586">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41"/>
            </w:tblGrid>
            <w:tr w:rsidR="00113586" w:rsidRPr="00113586" w14:paraId="56AA02FF" w14:textId="77777777">
              <w:trPr>
                <w:tblCellSpacing w:w="0" w:type="dxa"/>
                <w:jc w:val="center"/>
              </w:trPr>
              <w:tc>
                <w:tcPr>
                  <w:tcW w:w="0" w:type="auto"/>
                  <w:tcMar>
                    <w:top w:w="150" w:type="dxa"/>
                    <w:left w:w="600" w:type="dxa"/>
                    <w:bottom w:w="150" w:type="dxa"/>
                    <w:right w:w="300" w:type="dxa"/>
                  </w:tcMar>
                  <w:hideMark/>
                </w:tcPr>
                <w:p w14:paraId="15DCE781" w14:textId="77777777" w:rsidR="00113586" w:rsidRPr="00113586" w:rsidRDefault="00113586" w:rsidP="00113586">
                  <w:pPr>
                    <w:jc w:val="center"/>
                  </w:pPr>
                  <w:r w:rsidRPr="00113586">
                    <w:rPr>
                      <w:noProof/>
                      <w:color w:val="1155CC"/>
                    </w:rPr>
                    <w:lastRenderedPageBreak/>
                    <w:drawing>
                      <wp:inline distT="0" distB="0" distL="0" distR="0" wp14:anchorId="53049921" wp14:editId="5B82C569">
                        <wp:extent cx="2381250" cy="1781175"/>
                        <wp:effectExtent l="0" t="0" r="0" b="9525"/>
                        <wp:docPr id="110206914" name="Picture 19" descr="A rocket launching with smoke and fire&#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6914" name="Picture 19" descr="A rocket launching with smoke and fire&#10;&#10;Description automatically generated">
                                  <a:hlinkClick r:id="rId36"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5341E73F" w14:textId="77777777" w:rsidR="00113586" w:rsidRPr="00113586" w:rsidRDefault="00113586" w:rsidP="00113586">
            <w:pPr>
              <w:jc w:val="center"/>
              <w:rPr>
                <w:rFonts w:ascii="Arial" w:hAnsi="Arial" w:cs="Arial"/>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19"/>
            </w:tblGrid>
            <w:tr w:rsidR="00113586" w:rsidRPr="00113586" w14:paraId="4A45299F" w14:textId="77777777">
              <w:trPr>
                <w:tblCellSpacing w:w="0" w:type="dxa"/>
                <w:jc w:val="center"/>
              </w:trPr>
              <w:tc>
                <w:tcPr>
                  <w:tcW w:w="0" w:type="auto"/>
                  <w:tcMar>
                    <w:top w:w="150" w:type="dxa"/>
                    <w:left w:w="300" w:type="dxa"/>
                    <w:bottom w:w="150" w:type="dxa"/>
                    <w:right w:w="600" w:type="dxa"/>
                  </w:tcMar>
                  <w:hideMark/>
                </w:tcPr>
                <w:p w14:paraId="22514A55" w14:textId="77777777" w:rsidR="00113586" w:rsidRPr="00113586" w:rsidRDefault="00113586" w:rsidP="00113586">
                  <w:pPr>
                    <w:rPr>
                      <w:rFonts w:ascii="Arial" w:hAnsi="Arial" w:cs="Arial"/>
                      <w:color w:val="403F42"/>
                    </w:rPr>
                  </w:pPr>
                  <w:r w:rsidRPr="00113586">
                    <w:rPr>
                      <w:rFonts w:ascii="Arial" w:hAnsi="Arial" w:cs="Arial"/>
                      <w:b/>
                      <w:bCs/>
                      <w:color w:val="000000"/>
                      <w:sz w:val="39"/>
                      <w:szCs w:val="39"/>
                    </w:rPr>
                    <w:t>Astrobotic’s Lunar Lander Updates</w:t>
                  </w:r>
                </w:p>
                <w:p w14:paraId="239D6EAE" w14:textId="77777777" w:rsidR="00113586" w:rsidRPr="00113586" w:rsidRDefault="00113586" w:rsidP="00113586">
                  <w:pPr>
                    <w:rPr>
                      <w:rFonts w:ascii="Arial" w:hAnsi="Arial" w:cs="Arial"/>
                      <w:color w:val="403F42"/>
                    </w:rPr>
                  </w:pPr>
                </w:p>
                <w:p w14:paraId="69ABCDD8" w14:textId="77777777" w:rsidR="00113586" w:rsidRPr="00113586" w:rsidRDefault="00113586" w:rsidP="00113586">
                  <w:pPr>
                    <w:rPr>
                      <w:rFonts w:ascii="Arial" w:hAnsi="Arial" w:cs="Arial"/>
                      <w:color w:val="403F42"/>
                    </w:rPr>
                  </w:pPr>
                  <w:r w:rsidRPr="00113586">
                    <w:rPr>
                      <w:rFonts w:ascii="Arial" w:hAnsi="Arial" w:cs="Arial"/>
                      <w:color w:val="403F42"/>
                      <w:sz w:val="21"/>
                      <w:szCs w:val="21"/>
                    </w:rPr>
                    <w:t xml:space="preserve">On Jan. 8, Astrobotic’s Peregrine lunar lander launched aboard the first flight of United Launch Alliance’s Vulcan rocket </w:t>
                  </w:r>
                  <w:proofErr w:type="spellStart"/>
                  <w:r w:rsidRPr="00113586">
                    <w:rPr>
                      <w:rFonts w:ascii="Arial" w:hAnsi="Arial" w:cs="Arial"/>
                      <w:color w:val="403F42"/>
                      <w:sz w:val="21"/>
                      <w:szCs w:val="21"/>
                    </w:rPr>
                    <w:t>en</w:t>
                  </w:r>
                  <w:proofErr w:type="spellEnd"/>
                  <w:r w:rsidRPr="00113586">
                    <w:rPr>
                      <w:rFonts w:ascii="Arial" w:hAnsi="Arial" w:cs="Arial"/>
                      <w:color w:val="403F42"/>
                      <w:sz w:val="21"/>
                      <w:szCs w:val="21"/>
                    </w:rPr>
                    <w:t xml:space="preserve"> route to the Moon. Shortly after launch, the team uncovered a propulsion issue. Although the lander will not achieve a soft landing on the Moon, we have switched on all the NASA science instruments that can be turned on and are currently collecting data in space.</w:t>
                  </w:r>
                </w:p>
                <w:p w14:paraId="7F04BFFD" w14:textId="77777777" w:rsidR="00113586" w:rsidRPr="00113586" w:rsidRDefault="00113586" w:rsidP="00113586">
                  <w:pPr>
                    <w:rPr>
                      <w:rFonts w:ascii="Arial" w:hAnsi="Arial" w:cs="Arial"/>
                      <w:color w:val="403F42"/>
                    </w:rPr>
                  </w:pPr>
                </w:p>
                <w:p w14:paraId="74465C05" w14:textId="77777777" w:rsidR="00113586" w:rsidRPr="00113586" w:rsidRDefault="008F300E" w:rsidP="00113586">
                  <w:pPr>
                    <w:rPr>
                      <w:rFonts w:ascii="Arial" w:hAnsi="Arial" w:cs="Arial"/>
                      <w:color w:val="403F42"/>
                    </w:rPr>
                  </w:pPr>
                  <w:hyperlink r:id="rId42" w:tgtFrame="_blank" w:history="1">
                    <w:r w:rsidR="00113586" w:rsidRPr="00113586">
                      <w:rPr>
                        <w:rFonts w:ascii="Arial" w:hAnsi="Arial" w:cs="Arial"/>
                        <w:b/>
                        <w:bCs/>
                        <w:color w:val="0B3D91"/>
                        <w:sz w:val="21"/>
                        <w:szCs w:val="21"/>
                      </w:rPr>
                      <w:t>LEARN MORE</w:t>
                    </w:r>
                  </w:hyperlink>
                </w:p>
              </w:tc>
            </w:tr>
          </w:tbl>
          <w:p w14:paraId="5A5A91B3" w14:textId="77777777" w:rsidR="00113586" w:rsidRPr="00113586" w:rsidRDefault="00113586" w:rsidP="00113586">
            <w:pPr>
              <w:jc w:val="center"/>
              <w:rPr>
                <w:rFonts w:ascii="Arial" w:hAnsi="Arial" w:cs="Arial"/>
                <w:color w:val="222222"/>
              </w:rPr>
            </w:pPr>
          </w:p>
        </w:tc>
      </w:tr>
    </w:tbl>
    <w:p w14:paraId="5CC66319"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15F7DC00" w14:textId="77777777" w:rsidTr="00113586">
        <w:trPr>
          <w:tblCellSpacing w:w="0" w:type="dxa"/>
        </w:trPr>
        <w:tc>
          <w:tcPr>
            <w:tcW w:w="10200" w:type="dxa"/>
            <w:hideMark/>
          </w:tcPr>
          <w:p w14:paraId="41D4A62D" w14:textId="77777777" w:rsidR="00113586" w:rsidRPr="00113586" w:rsidRDefault="00113586" w:rsidP="00113586">
            <w:pPr>
              <w:spacing w:line="525" w:lineRule="atLeast"/>
              <w:jc w:val="center"/>
              <w:divId w:val="215554035"/>
              <w:rPr>
                <w:rFonts w:ascii="Arial" w:hAnsi="Arial" w:cs="Arial"/>
                <w:color w:val="222222"/>
              </w:rPr>
            </w:pPr>
            <w:r w:rsidRPr="00113586">
              <w:rPr>
                <w:rFonts w:ascii="Arial" w:hAnsi="Arial" w:cs="Arial"/>
                <w:color w:val="222222"/>
              </w:rPr>
              <w:t> </w:t>
            </w:r>
          </w:p>
        </w:tc>
      </w:tr>
    </w:tbl>
    <w:p w14:paraId="60BFA2B2"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4974"/>
        <w:gridCol w:w="4386"/>
      </w:tblGrid>
      <w:tr w:rsidR="00113586" w:rsidRPr="00113586" w14:paraId="1A7CF989" w14:textId="77777777" w:rsidTr="00113586">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74"/>
            </w:tblGrid>
            <w:tr w:rsidR="00113586" w:rsidRPr="00113586" w14:paraId="28DF9EF7" w14:textId="77777777">
              <w:trPr>
                <w:tblCellSpacing w:w="0" w:type="dxa"/>
                <w:jc w:val="center"/>
              </w:trPr>
              <w:tc>
                <w:tcPr>
                  <w:tcW w:w="0" w:type="auto"/>
                  <w:tcMar>
                    <w:top w:w="150" w:type="dxa"/>
                    <w:left w:w="600" w:type="dxa"/>
                    <w:bottom w:w="150" w:type="dxa"/>
                    <w:right w:w="300" w:type="dxa"/>
                  </w:tcMar>
                  <w:hideMark/>
                </w:tcPr>
                <w:p w14:paraId="32D1776F" w14:textId="77777777" w:rsidR="00113586" w:rsidRPr="00113586" w:rsidRDefault="00113586" w:rsidP="00113586">
                  <w:pPr>
                    <w:jc w:val="center"/>
                  </w:pPr>
                  <w:r w:rsidRPr="00113586">
                    <w:rPr>
                      <w:noProof/>
                      <w:color w:val="1155CC"/>
                    </w:rPr>
                    <w:drawing>
                      <wp:inline distT="0" distB="0" distL="0" distR="0" wp14:anchorId="51E2F954" wp14:editId="5011F221">
                        <wp:extent cx="2324100" cy="1743075"/>
                        <wp:effectExtent l="0" t="0" r="0" b="9525"/>
                        <wp:docPr id="27" name="Picture 18" descr="A satellite in space with a moon&#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A satellite in space with a moon&#10;&#10;Description automatically generated">
                                  <a:hlinkClick r:id="rId36"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r>
          </w:tbl>
          <w:p w14:paraId="25E221B4" w14:textId="77777777" w:rsidR="00113586" w:rsidRPr="00113586" w:rsidRDefault="00113586" w:rsidP="00113586">
            <w:pPr>
              <w:jc w:val="center"/>
              <w:rPr>
                <w:rFonts w:ascii="Arial" w:hAnsi="Arial" w:cs="Arial"/>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386"/>
            </w:tblGrid>
            <w:tr w:rsidR="00113586" w:rsidRPr="00113586" w14:paraId="5B554BE4" w14:textId="77777777">
              <w:trPr>
                <w:tblCellSpacing w:w="0" w:type="dxa"/>
                <w:jc w:val="center"/>
              </w:trPr>
              <w:tc>
                <w:tcPr>
                  <w:tcW w:w="0" w:type="auto"/>
                  <w:tcMar>
                    <w:top w:w="150" w:type="dxa"/>
                    <w:left w:w="300" w:type="dxa"/>
                    <w:bottom w:w="150" w:type="dxa"/>
                    <w:right w:w="600" w:type="dxa"/>
                  </w:tcMar>
                  <w:hideMark/>
                </w:tcPr>
                <w:p w14:paraId="6F33C42A" w14:textId="77777777" w:rsidR="00113586" w:rsidRPr="00113586" w:rsidRDefault="00113586" w:rsidP="00113586">
                  <w:pPr>
                    <w:rPr>
                      <w:rFonts w:ascii="Arial" w:hAnsi="Arial" w:cs="Arial"/>
                      <w:color w:val="403F42"/>
                    </w:rPr>
                  </w:pPr>
                  <w:r w:rsidRPr="00113586">
                    <w:rPr>
                      <w:rFonts w:ascii="Arial" w:hAnsi="Arial" w:cs="Arial"/>
                      <w:b/>
                      <w:bCs/>
                      <w:color w:val="000000"/>
                      <w:sz w:val="39"/>
                      <w:szCs w:val="39"/>
                    </w:rPr>
                    <w:t>A Deep Space Home</w:t>
                  </w:r>
                </w:p>
                <w:p w14:paraId="2FF96DEE" w14:textId="77777777" w:rsidR="00113586" w:rsidRPr="00113586" w:rsidRDefault="00113586" w:rsidP="00113586">
                  <w:pPr>
                    <w:rPr>
                      <w:rFonts w:ascii="Arial" w:hAnsi="Arial" w:cs="Arial"/>
                      <w:color w:val="403F42"/>
                    </w:rPr>
                  </w:pPr>
                </w:p>
                <w:p w14:paraId="0EFB01E1" w14:textId="77777777" w:rsidR="00113586" w:rsidRPr="00113586" w:rsidRDefault="00113586" w:rsidP="00113586">
                  <w:pPr>
                    <w:rPr>
                      <w:rFonts w:ascii="Arial" w:hAnsi="Arial" w:cs="Arial"/>
                      <w:color w:val="403F42"/>
                    </w:rPr>
                  </w:pPr>
                  <w:r w:rsidRPr="00113586">
                    <w:rPr>
                      <w:rFonts w:ascii="Arial" w:hAnsi="Arial" w:cs="Arial"/>
                      <w:color w:val="000000"/>
                      <w:sz w:val="21"/>
                      <w:szCs w:val="21"/>
                    </w:rPr>
                    <w:t>On Sunday, Jan. 7, NASA and the Mohammed bin Rashid Space Center of the United Arab Emirates announced plans for the space center to provide an airlock for Gateway, humanity’s first space station that will orbit the Moon.</w:t>
                  </w:r>
                </w:p>
                <w:p w14:paraId="4E83D3FA" w14:textId="77777777" w:rsidR="00113586" w:rsidRPr="00113586" w:rsidRDefault="00113586" w:rsidP="00113586">
                  <w:pPr>
                    <w:rPr>
                      <w:rFonts w:ascii="Arial" w:hAnsi="Arial" w:cs="Arial"/>
                      <w:color w:val="403F42"/>
                    </w:rPr>
                  </w:pPr>
                </w:p>
                <w:p w14:paraId="32680359" w14:textId="77777777" w:rsidR="00113586" w:rsidRPr="00113586" w:rsidRDefault="008F300E" w:rsidP="00113586">
                  <w:pPr>
                    <w:rPr>
                      <w:rFonts w:ascii="Arial" w:hAnsi="Arial" w:cs="Arial"/>
                      <w:color w:val="403F42"/>
                    </w:rPr>
                  </w:pPr>
                  <w:hyperlink r:id="rId44" w:tgtFrame="_blank" w:history="1">
                    <w:r w:rsidR="00113586" w:rsidRPr="00113586">
                      <w:rPr>
                        <w:rFonts w:ascii="Arial" w:hAnsi="Arial" w:cs="Arial"/>
                        <w:b/>
                        <w:bCs/>
                        <w:color w:val="0B3D91"/>
                        <w:sz w:val="21"/>
                        <w:szCs w:val="21"/>
                      </w:rPr>
                      <w:t>LEARN MORE</w:t>
                    </w:r>
                  </w:hyperlink>
                </w:p>
              </w:tc>
            </w:tr>
          </w:tbl>
          <w:p w14:paraId="724D4C82" w14:textId="77777777" w:rsidR="00113586" w:rsidRPr="00113586" w:rsidRDefault="00113586" w:rsidP="00113586">
            <w:pPr>
              <w:jc w:val="center"/>
              <w:rPr>
                <w:rFonts w:ascii="Arial" w:hAnsi="Arial" w:cs="Arial"/>
                <w:color w:val="222222"/>
              </w:rPr>
            </w:pPr>
          </w:p>
        </w:tc>
      </w:tr>
    </w:tbl>
    <w:p w14:paraId="477DBC3C" w14:textId="77777777" w:rsidR="00113586" w:rsidRPr="00113586" w:rsidRDefault="00113586" w:rsidP="00113586">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3586" w:rsidRPr="00113586" w14:paraId="68A59FD8" w14:textId="77777777" w:rsidTr="00113586">
        <w:trPr>
          <w:tblCellSpacing w:w="0" w:type="dxa"/>
        </w:trPr>
        <w:tc>
          <w:tcPr>
            <w:tcW w:w="10200" w:type="dxa"/>
            <w:hideMark/>
          </w:tcPr>
          <w:p w14:paraId="3DAB1DDE" w14:textId="77777777" w:rsidR="00113586" w:rsidRPr="00113586" w:rsidRDefault="00113586" w:rsidP="00113586">
            <w:pPr>
              <w:spacing w:line="435" w:lineRule="atLeast"/>
              <w:jc w:val="center"/>
              <w:divId w:val="177813934"/>
              <w:rPr>
                <w:rFonts w:ascii="Arial" w:hAnsi="Arial" w:cs="Arial"/>
                <w:color w:val="222222"/>
              </w:rPr>
            </w:pPr>
            <w:r w:rsidRPr="00113586">
              <w:rPr>
                <w:rFonts w:ascii="Arial" w:hAnsi="Arial" w:cs="Arial"/>
                <w:color w:val="222222"/>
              </w:rPr>
              <w:t> </w:t>
            </w:r>
          </w:p>
        </w:tc>
      </w:tr>
    </w:tbl>
    <w:p w14:paraId="0A4E78DB" w14:textId="77777777" w:rsidR="008369EC" w:rsidRDefault="008369EC" w:rsidP="00A2482C">
      <w:pPr>
        <w:rPr>
          <w:b/>
          <w:bCs/>
          <w:sz w:val="32"/>
          <w:szCs w:val="32"/>
        </w:rPr>
      </w:pPr>
    </w:p>
    <w:p w14:paraId="4B1C4D58" w14:textId="77777777" w:rsidR="008369EC" w:rsidRDefault="008369EC" w:rsidP="00A2482C">
      <w:pPr>
        <w:rPr>
          <w:b/>
          <w:bCs/>
          <w:sz w:val="32"/>
          <w:szCs w:val="32"/>
        </w:rPr>
      </w:pPr>
    </w:p>
    <w:p w14:paraId="24F9AEFD" w14:textId="77777777" w:rsidR="008369EC" w:rsidRDefault="008369EC" w:rsidP="00A2482C">
      <w:pPr>
        <w:rPr>
          <w:b/>
          <w:bCs/>
          <w:sz w:val="32"/>
          <w:szCs w:val="32"/>
        </w:rPr>
      </w:pPr>
    </w:p>
    <w:p w14:paraId="7E6F0876" w14:textId="77777777" w:rsidR="002753C7" w:rsidRDefault="002753C7" w:rsidP="00A2482C">
      <w:pPr>
        <w:rPr>
          <w:b/>
          <w:bCs/>
          <w:sz w:val="32"/>
          <w:szCs w:val="32"/>
        </w:rPr>
      </w:pPr>
    </w:p>
    <w:p w14:paraId="39C2D999" w14:textId="77777777" w:rsidR="002753C7" w:rsidRDefault="002753C7" w:rsidP="00A2482C">
      <w:pPr>
        <w:rPr>
          <w:b/>
          <w:bCs/>
          <w:sz w:val="32"/>
          <w:szCs w:val="32"/>
        </w:rPr>
      </w:pPr>
    </w:p>
    <w:p w14:paraId="57624528" w14:textId="77777777" w:rsidR="00862582" w:rsidRPr="008369EC" w:rsidRDefault="00862582" w:rsidP="00A2482C">
      <w:pPr>
        <w:rPr>
          <w:b/>
          <w:bCs/>
          <w:sz w:val="32"/>
          <w:szCs w:val="32"/>
        </w:rPr>
      </w:pPr>
    </w:p>
    <w:p w14:paraId="64A82A7A" w14:textId="77777777" w:rsidR="00E96640" w:rsidRPr="00A2482C" w:rsidRDefault="00E96640" w:rsidP="00A2482C">
      <w:pPr>
        <w:rPr>
          <w:vanish/>
        </w:rPr>
      </w:pPr>
      <w:bookmarkStart w:id="23" w:name="club"/>
      <w:bookmarkEnd w:id="23"/>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168" behindDoc="1" locked="0" layoutInCell="1" allowOverlap="1" wp14:anchorId="5A1ED3BA" wp14:editId="773B2BA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6"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8"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288901B8" w14:textId="77777777" w:rsidR="008E07D5" w:rsidRDefault="008E07D5" w:rsidP="00A036B1">
      <w:pPr>
        <w:widowControl w:val="0"/>
        <w:contextualSpacing/>
        <w:rPr>
          <w:b/>
          <w:bCs/>
          <w:color w:val="222222"/>
          <w:sz w:val="28"/>
          <w:szCs w:val="28"/>
          <w:shd w:val="clear" w:color="auto" w:fill="FFFFFF"/>
        </w:rPr>
      </w:pPr>
    </w:p>
    <w:p w14:paraId="2EF109FC" w14:textId="77777777" w:rsidR="008E07D5" w:rsidRDefault="008E07D5" w:rsidP="00A036B1">
      <w:pPr>
        <w:widowControl w:val="0"/>
        <w:contextualSpacing/>
        <w:rPr>
          <w:b/>
          <w:bCs/>
          <w:color w:val="222222"/>
          <w:sz w:val="28"/>
          <w:szCs w:val="28"/>
          <w:shd w:val="clear" w:color="auto" w:fill="FFFFFF"/>
        </w:rPr>
      </w:pPr>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47406B" w:rsidRDefault="00A036B1" w:rsidP="00A036B1">
      <w:pPr>
        <w:widowControl w:val="0"/>
        <w:contextualSpacing/>
        <w:rPr>
          <w:b/>
          <w:bCs/>
          <w:color w:val="222222"/>
          <w:sz w:val="28"/>
          <w:szCs w:val="28"/>
          <w:shd w:val="clear" w:color="auto" w:fill="FFFFFF"/>
        </w:rPr>
      </w:pPr>
      <w:bookmarkStart w:id="24" w:name="ve"/>
      <w:bookmarkEnd w:id="24"/>
      <w:r w:rsidRPr="0047406B">
        <w:rPr>
          <w:b/>
          <w:bCs/>
          <w:color w:val="222222"/>
          <w:sz w:val="28"/>
          <w:szCs w:val="28"/>
          <w:shd w:val="clear" w:color="auto" w:fill="FFFFFF"/>
        </w:rPr>
        <w:lastRenderedPageBreak/>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Pr="00E00A4D"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20, </w:t>
      </w:r>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Pre-Registration is required, and open the 1st of each testing month. All information is available at </w:t>
      </w:r>
      <w:hyperlink r:id="rId50" w:tgtFrame="_blank" w:history="1">
        <w:r w:rsidRPr="00D36287">
          <w:rPr>
            <w:color w:val="1155CC"/>
            <w:u w:val="single"/>
            <w:shd w:val="clear" w:color="auto" w:fill="FFFFFF"/>
          </w:rPr>
          <w:t>www.ae8fp.net</w:t>
        </w:r>
      </w:hyperlink>
      <w:r w:rsidRPr="00D36287">
        <w:rPr>
          <w:color w:val="222222"/>
          <w:shd w:val="clear" w:color="auto" w:fill="FFFFFF"/>
        </w:rPr>
        <w:t> &lt;</w:t>
      </w:r>
      <w:hyperlink r:id="rId51" w:tgtFrame="_blank" w:history="1">
        <w:r w:rsidRPr="00D36287">
          <w:rPr>
            <w:color w:val="1155CC"/>
            <w:u w:val="single"/>
            <w:shd w:val="clear" w:color="auto" w:fill="FFFFFF"/>
          </w:rPr>
          <w:t>http://www.ae8fp.net/</w:t>
        </w:r>
      </w:hyperlink>
      <w:r w:rsidRPr="00D36287">
        <w:rPr>
          <w:color w:val="222222"/>
          <w:shd w:val="clear" w:color="auto" w:fill="FFFFFF"/>
        </w:rPr>
        <w:t>&gt;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52" w:history="1">
        <w:r w:rsidRPr="001714D8">
          <w:rPr>
            <w:color w:val="0563C1" w:themeColor="hyperlink"/>
            <w:u w:val="single"/>
          </w:rPr>
          <w:t>https://atara-w8atr.fun</w:t>
        </w:r>
      </w:hyperlink>
      <w:r w:rsidRPr="001714D8">
        <w:t xml:space="preserve"> and contact us at </w:t>
      </w:r>
      <w:hyperlink r:id="rId53"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54"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 xml:space="preserve">Clark County Amateur Radio Association (CLARA) </w:t>
      </w:r>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5"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6"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3904" behindDoc="0" locked="0" layoutInCell="1" allowOverlap="1" wp14:anchorId="4525E10B" wp14:editId="5808837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Jan 14, March 10, May12, July 14, Sept 15, and Nov 17, 2024. All sessions are at 2:00PM each month</w:t>
      </w:r>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1D7268D8" w:rsidR="00836B91" w:rsidRPr="004C0A94" w:rsidRDefault="00836B91" w:rsidP="004C0A94">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58"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59"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60"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a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1"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(LFCARC</w:t>
      </w:r>
      <w:r w:rsidRPr="001714D8">
        <w:rPr>
          <w:rFonts w:eastAsiaTheme="minorHAnsi"/>
        </w:rPr>
        <w:t xml:space="preserve">)                              hosts exam sessions at the FAIRFIELD County EMA, 240 Baldwin Dr in Lancaster Ohio, 43130, on the first Saturday each month at 10:00 am. Please visit our website at </w:t>
      </w:r>
      <w:hyperlink r:id="rId62"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3"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lastRenderedPageBreak/>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64"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VE testing is held the third Thursday of each month at 6:00 PM.  Location;  Miami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5"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3CD36E29" w:rsidR="001714D8" w:rsidRPr="001714D8" w:rsidRDefault="001714D8" w:rsidP="001714D8">
      <w:pPr>
        <w:spacing w:after="160"/>
        <w:rPr>
          <w:rFonts w:eastAsiaTheme="minorHAnsi"/>
          <w:b/>
          <w:bCs/>
          <w:u w:val="single"/>
        </w:rPr>
      </w:pPr>
      <w:r w:rsidRPr="001714D8">
        <w:rPr>
          <w:rFonts w:eastAsiaTheme="minorHAnsi"/>
          <w:b/>
          <w:bCs/>
          <w:u w:val="single"/>
        </w:rPr>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66"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8"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KB8UUZ@gmail,com</w:t>
      </w:r>
      <w:bookmarkStart w:id="25" w:name="_6kxzgxllf7yc" w:colFirst="0" w:colLast="0"/>
      <w:bookmarkEnd w:id="25"/>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lastRenderedPageBreak/>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9" w:tgtFrame="_blank" w:history="1">
        <w:r w:rsidRPr="001B6953">
          <w:rPr>
            <w:color w:val="1155CC"/>
            <w:u w:val="single"/>
          </w:rPr>
          <w:t>www.w8zx.net/exam</w:t>
        </w:r>
      </w:hyperlink>
      <w:r w:rsidRPr="001B6953">
        <w:t> or email </w:t>
      </w:r>
      <w:hyperlink r:id="rId70"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71"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72"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(WC8VOA)</w:t>
      </w: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3"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395050F" w14:textId="77777777" w:rsidR="00584A8A" w:rsidRDefault="00584A8A" w:rsidP="00BB45D5">
      <w:pPr>
        <w:rPr>
          <w:b/>
          <w:bCs/>
          <w:color w:val="000000"/>
          <w:sz w:val="42"/>
          <w:szCs w:val="42"/>
        </w:rPr>
      </w:pPr>
    </w:p>
    <w:p w14:paraId="0C89FF47" w14:textId="4D063E68"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6244C5DC" w14:textId="77777777" w:rsidR="00862582" w:rsidRDefault="00862582" w:rsidP="00BB45D5">
      <w:pPr>
        <w:rPr>
          <w:b/>
          <w:bCs/>
          <w:color w:val="000000"/>
          <w:sz w:val="32"/>
          <w:szCs w:val="32"/>
        </w:rPr>
      </w:pPr>
    </w:p>
    <w:p w14:paraId="35972736" w14:textId="77777777" w:rsidR="00862582" w:rsidRDefault="00862582" w:rsidP="00BB45D5">
      <w:pPr>
        <w:rPr>
          <w:b/>
          <w:bCs/>
          <w:color w:val="000000"/>
          <w:sz w:val="32"/>
          <w:szCs w:val="32"/>
        </w:rPr>
      </w:pPr>
    </w:p>
    <w:p w14:paraId="4CE29561" w14:textId="03678648" w:rsidR="00BB45D5" w:rsidRPr="00BB45D5" w:rsidRDefault="00BB45D5" w:rsidP="00BB45D5">
      <w:pPr>
        <w:rPr>
          <w:sz w:val="32"/>
          <w:szCs w:val="32"/>
        </w:rPr>
      </w:pPr>
      <w:r w:rsidRPr="00BB45D5">
        <w:rPr>
          <w:b/>
          <w:bCs/>
          <w:color w:val="000000"/>
          <w:sz w:val="32"/>
          <w:szCs w:val="32"/>
        </w:rPr>
        <w:lastRenderedPageBreak/>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materials will be distributed via Google Classroom, and the suggested book is “</w:t>
      </w:r>
      <w:hyperlink r:id="rId74"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lastRenderedPageBreak/>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drawing>
          <wp:anchor distT="0" distB="0" distL="114300" distR="114300" simplePos="0" relativeHeight="251658240" behindDoc="0" locked="0" layoutInCell="1" allowOverlap="1" wp14:anchorId="1830A415" wp14:editId="31067EEB">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77"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What is Amateur (Ham) Radio?-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198EA4F6" w:rsidR="00BB45D5" w:rsidRDefault="005C212C" w:rsidP="00213E9C">
      <w:pPr>
        <w:widowControl w:val="0"/>
        <w:contextualSpacing/>
        <w:rPr>
          <w:b/>
          <w:bCs/>
          <w:noProof/>
          <w:sz w:val="32"/>
          <w:szCs w:val="32"/>
        </w:rPr>
      </w:pPr>
      <w:r>
        <w:rPr>
          <w:b/>
          <w:bCs/>
          <w:noProof/>
          <w:sz w:val="32"/>
          <w:szCs w:val="32"/>
        </w:rPr>
        <w:t>The Geauga Amateur Radio Association Offering Classes 2024</w:t>
      </w:r>
    </w:p>
    <w:p w14:paraId="13DDA16E" w14:textId="77777777" w:rsidR="005C212C" w:rsidRDefault="005C212C" w:rsidP="00213E9C">
      <w:pPr>
        <w:widowControl w:val="0"/>
        <w:contextualSpacing/>
        <w:rPr>
          <w:b/>
          <w:bCs/>
          <w:noProof/>
          <w:sz w:val="32"/>
          <w:szCs w:val="32"/>
        </w:rPr>
      </w:pPr>
    </w:p>
    <w:p w14:paraId="529C98D6" w14:textId="77777777" w:rsidR="005C212C" w:rsidRPr="005C212C" w:rsidRDefault="005C212C" w:rsidP="005C212C">
      <w:pPr>
        <w:shd w:val="clear" w:color="auto" w:fill="FFFFFF"/>
      </w:pPr>
      <w:r w:rsidRPr="005C212C">
        <w:t>Classes are as follows: </w:t>
      </w:r>
    </w:p>
    <w:p w14:paraId="0B3E2B2D" w14:textId="77777777" w:rsidR="005C212C" w:rsidRPr="005C212C" w:rsidRDefault="005C212C" w:rsidP="005C212C">
      <w:pPr>
        <w:shd w:val="clear" w:color="auto" w:fill="FFFFFF"/>
      </w:pPr>
      <w:r w:rsidRPr="005C212C">
        <w:t>Gen: starts- Friday Feb 16, 2024</w:t>
      </w:r>
    </w:p>
    <w:p w14:paraId="6B0B0223" w14:textId="77777777" w:rsidR="005C212C" w:rsidRPr="005C212C" w:rsidRDefault="005C212C" w:rsidP="005C212C">
      <w:pPr>
        <w:shd w:val="clear" w:color="auto" w:fill="FFFFFF"/>
      </w:pPr>
      <w:r w:rsidRPr="005C212C">
        <w:t>          Ends- Friday April 12, 2024</w:t>
      </w:r>
    </w:p>
    <w:p w14:paraId="205DD9AD" w14:textId="77777777" w:rsidR="005C212C" w:rsidRPr="005C212C" w:rsidRDefault="005C212C" w:rsidP="005C212C">
      <w:pPr>
        <w:shd w:val="clear" w:color="auto" w:fill="FFFFFF"/>
      </w:pPr>
      <w:r w:rsidRPr="005C212C">
        <w:t>Extra: Starts- Friday April 19, 2024</w:t>
      </w:r>
    </w:p>
    <w:p w14:paraId="4B74771F" w14:textId="77777777" w:rsidR="005C212C" w:rsidRPr="005C212C" w:rsidRDefault="005C212C" w:rsidP="005C212C">
      <w:pPr>
        <w:shd w:val="clear" w:color="auto" w:fill="FFFFFF"/>
      </w:pPr>
      <w:r w:rsidRPr="005C212C">
        <w:t xml:space="preserve">          Ends- </w:t>
      </w:r>
      <w:proofErr w:type="spellStart"/>
      <w:r w:rsidRPr="005C212C">
        <w:t>FridayJuly</w:t>
      </w:r>
      <w:proofErr w:type="spellEnd"/>
      <w:r w:rsidRPr="005C212C">
        <w:t xml:space="preserve"> 5, 2024</w:t>
      </w:r>
    </w:p>
    <w:p w14:paraId="4E0ABFB8" w14:textId="77777777" w:rsidR="005C212C" w:rsidRPr="005C212C" w:rsidRDefault="005C212C" w:rsidP="005C212C">
      <w:pPr>
        <w:shd w:val="clear" w:color="auto" w:fill="FFFFFF"/>
      </w:pPr>
      <w:r w:rsidRPr="005C212C">
        <w:t>***All Classes are Fridays from 6:00PM- 8:00PM </w:t>
      </w:r>
    </w:p>
    <w:p w14:paraId="0D69DF6C" w14:textId="77777777" w:rsidR="005C212C" w:rsidRPr="005C212C" w:rsidRDefault="005C212C" w:rsidP="005C212C">
      <w:pPr>
        <w:shd w:val="clear" w:color="auto" w:fill="FFFFFF"/>
      </w:pPr>
    </w:p>
    <w:p w14:paraId="31ACE317" w14:textId="77777777" w:rsidR="005C212C" w:rsidRPr="005C212C" w:rsidRDefault="005C212C" w:rsidP="005C212C">
      <w:pPr>
        <w:shd w:val="clear" w:color="auto" w:fill="FFFFFF"/>
      </w:pPr>
      <w:r w:rsidRPr="005C212C">
        <w:t>Location for sessions and classes are:</w:t>
      </w:r>
    </w:p>
    <w:p w14:paraId="5090AD51" w14:textId="77777777" w:rsidR="005C212C" w:rsidRPr="005C212C" w:rsidRDefault="005C212C" w:rsidP="005C212C">
      <w:pPr>
        <w:shd w:val="clear" w:color="auto" w:fill="FFFFFF"/>
      </w:pPr>
      <w:r w:rsidRPr="005C212C">
        <w:t>Geauga County EOC</w:t>
      </w:r>
    </w:p>
    <w:p w14:paraId="5955CC99" w14:textId="77777777" w:rsidR="005C212C" w:rsidRPr="005C212C" w:rsidRDefault="005C212C" w:rsidP="005C212C">
      <w:pPr>
        <w:shd w:val="clear" w:color="auto" w:fill="FFFFFF"/>
      </w:pPr>
      <w:r w:rsidRPr="005C212C">
        <w:t>12518 Merritt Rd </w:t>
      </w:r>
    </w:p>
    <w:p w14:paraId="4B96F10F" w14:textId="77777777" w:rsidR="005C212C" w:rsidRPr="005C212C" w:rsidRDefault="005C212C" w:rsidP="005C212C">
      <w:pPr>
        <w:shd w:val="clear" w:color="auto" w:fill="FFFFFF"/>
      </w:pPr>
      <w:r w:rsidRPr="005C212C">
        <w:t>Chardon, Ohio 44024</w:t>
      </w:r>
    </w:p>
    <w:p w14:paraId="78AAA05E" w14:textId="77777777" w:rsidR="005C212C" w:rsidRPr="005C212C" w:rsidRDefault="005C212C" w:rsidP="005C212C">
      <w:pPr>
        <w:shd w:val="clear" w:color="auto" w:fill="FFFFFF"/>
      </w:pPr>
    </w:p>
    <w:p w14:paraId="44D720C5" w14:textId="4B539C8E" w:rsidR="005C212C" w:rsidRPr="005C212C" w:rsidRDefault="005C212C" w:rsidP="005C212C">
      <w:pPr>
        <w:shd w:val="clear" w:color="auto" w:fill="FFFFFF"/>
      </w:pPr>
      <w:r>
        <w:t>Information</w:t>
      </w:r>
      <w:r w:rsidRPr="005C212C">
        <w:t xml:space="preserve"> can be obtained by emailing or calling:</w:t>
      </w:r>
    </w:p>
    <w:p w14:paraId="0D71CADB" w14:textId="25843017" w:rsidR="005C212C" w:rsidRPr="005C212C" w:rsidRDefault="005C212C" w:rsidP="005C212C">
      <w:pPr>
        <w:shd w:val="clear" w:color="auto" w:fill="FFFFFF"/>
      </w:pPr>
      <w:r w:rsidRPr="005C212C">
        <w:t>Jackie Welch, N8JMW</w:t>
      </w:r>
      <w:r>
        <w:t xml:space="preserve">  </w:t>
      </w:r>
      <w:hyperlink r:id="rId78" w:history="1">
        <w:r w:rsidRPr="005C212C">
          <w:rPr>
            <w:rStyle w:val="Hyperlink"/>
          </w:rPr>
          <w:t>n8jmw2@gmail.com</w:t>
        </w:r>
      </w:hyperlink>
      <w:r>
        <w:t xml:space="preserve">  </w:t>
      </w:r>
      <w:r w:rsidRPr="005C212C">
        <w:t>440-228-2716</w:t>
      </w:r>
    </w:p>
    <w:p w14:paraId="617FEA1B" w14:textId="77777777" w:rsidR="005C212C" w:rsidRPr="005C212C" w:rsidRDefault="005C212C" w:rsidP="005C212C">
      <w:pPr>
        <w:pBdr>
          <w:bottom w:val="single" w:sz="12" w:space="1" w:color="auto"/>
        </w:pBdr>
        <w:shd w:val="clear" w:color="auto" w:fill="FFFFFF"/>
        <w:rPr>
          <w:rFonts w:ascii="Arial" w:hAnsi="Arial" w:cs="Arial"/>
          <w:color w:val="6600CC"/>
        </w:rPr>
      </w:pPr>
    </w:p>
    <w:p w14:paraId="62C64F8B" w14:textId="77777777" w:rsidR="005C212C" w:rsidRDefault="005C212C" w:rsidP="00213E9C">
      <w:pPr>
        <w:widowControl w:val="0"/>
        <w:contextualSpacing/>
        <w:rPr>
          <w:b/>
          <w:bCs/>
          <w:noProof/>
          <w:sz w:val="32"/>
          <w:szCs w:val="32"/>
        </w:rPr>
      </w:pPr>
    </w:p>
    <w:p w14:paraId="5EA471C3" w14:textId="77777777" w:rsidR="002753C7" w:rsidRDefault="002753C7" w:rsidP="0090760F">
      <w:pPr>
        <w:spacing w:line="276" w:lineRule="auto"/>
        <w:contextualSpacing/>
        <w:rPr>
          <w:b/>
          <w:bCs/>
          <w:color w:val="000000"/>
        </w:rPr>
      </w:pPr>
    </w:p>
    <w:p w14:paraId="411D76ED" w14:textId="77777777" w:rsidR="002753C7" w:rsidRDefault="002753C7" w:rsidP="0090760F">
      <w:pPr>
        <w:spacing w:line="276" w:lineRule="auto"/>
        <w:contextualSpacing/>
        <w:rPr>
          <w:b/>
          <w:bCs/>
          <w:color w:val="000000"/>
        </w:rPr>
      </w:pPr>
    </w:p>
    <w:p w14:paraId="11469517" w14:textId="77777777" w:rsidR="002753C7" w:rsidRDefault="002753C7" w:rsidP="0090760F">
      <w:pPr>
        <w:spacing w:line="276" w:lineRule="auto"/>
        <w:contextualSpacing/>
        <w:rPr>
          <w:b/>
          <w:bCs/>
          <w:color w:val="000000"/>
        </w:rPr>
      </w:pPr>
    </w:p>
    <w:p w14:paraId="2E7B1977" w14:textId="77777777" w:rsidR="002753C7" w:rsidRDefault="002753C7" w:rsidP="0090760F">
      <w:pPr>
        <w:spacing w:line="276" w:lineRule="auto"/>
        <w:contextualSpacing/>
        <w:rPr>
          <w:b/>
          <w:bCs/>
          <w:color w:val="000000"/>
        </w:rPr>
      </w:pPr>
    </w:p>
    <w:p w14:paraId="06B8A157" w14:textId="77777777" w:rsidR="002753C7" w:rsidRDefault="002753C7" w:rsidP="0090760F">
      <w:pPr>
        <w:spacing w:line="276" w:lineRule="auto"/>
        <w:contextualSpacing/>
        <w:rPr>
          <w:b/>
          <w:bCs/>
          <w:color w:val="000000"/>
        </w:rPr>
      </w:pPr>
    </w:p>
    <w:p w14:paraId="7B257F78" w14:textId="77777777" w:rsidR="002753C7" w:rsidRDefault="002753C7" w:rsidP="0090760F">
      <w:pPr>
        <w:spacing w:line="276" w:lineRule="auto"/>
        <w:contextualSpacing/>
        <w:rPr>
          <w:b/>
          <w:bCs/>
          <w:color w:val="000000"/>
        </w:rPr>
      </w:pPr>
    </w:p>
    <w:p w14:paraId="0A445023" w14:textId="74123FC6" w:rsidR="0090760F" w:rsidRDefault="0090760F" w:rsidP="0090760F">
      <w:pPr>
        <w:spacing w:line="276" w:lineRule="auto"/>
        <w:contextualSpacing/>
        <w:rPr>
          <w:color w:val="000000"/>
        </w:rPr>
      </w:pPr>
      <w:r w:rsidRPr="0090760F">
        <w:rPr>
          <w:b/>
          <w:bCs/>
          <w:color w:val="000000"/>
        </w:rPr>
        <w:t>Ham License Classes</w:t>
      </w:r>
    </w:p>
    <w:p w14:paraId="79C2F5E6" w14:textId="77777777" w:rsidR="0090760F" w:rsidRDefault="0090760F" w:rsidP="0090760F">
      <w:pPr>
        <w:shd w:val="clear" w:color="auto" w:fill="FFFFFF"/>
        <w:spacing w:line="276" w:lineRule="auto"/>
        <w:rPr>
          <w:rFonts w:cs="Arial"/>
          <w:color w:val="000000"/>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Pr>
          <w:rFonts w:cs="Arial"/>
          <w:color w:val="000000"/>
        </w:rPr>
        <w:t>The Cuyahoga Amateur Radio Society will be offering ham radio licensing classes beginning  Thursday,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67456" behindDoc="0" locked="0" layoutInCell="0" allowOverlap="1" wp14:anchorId="0C1B3170" wp14:editId="292813C0">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Cost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80"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5A315A79" w14:textId="77777777" w:rsidR="0090760F" w:rsidRDefault="0090760F" w:rsidP="00213E9C">
      <w:pPr>
        <w:widowControl w:val="0"/>
        <w:contextualSpacing/>
        <w:rPr>
          <w:b/>
          <w:bCs/>
          <w:noProof/>
          <w:sz w:val="32"/>
          <w:szCs w:val="32"/>
        </w:rPr>
      </w:pPr>
    </w:p>
    <w:p w14:paraId="5EA980F9" w14:textId="7F29AA87" w:rsidR="005C212C" w:rsidRDefault="005C212C" w:rsidP="00213E9C">
      <w:pPr>
        <w:widowControl w:val="0"/>
        <w:contextualSpacing/>
        <w:rPr>
          <w:b/>
          <w:bCs/>
          <w:noProof/>
          <w:sz w:val="32"/>
          <w:szCs w:val="32"/>
        </w:rPr>
      </w:pPr>
      <w:r>
        <w:rPr>
          <w:b/>
          <w:bCs/>
          <w:noProof/>
          <w:sz w:val="32"/>
          <w:szCs w:val="32"/>
        </w:rPr>
        <w:t>Massillon ARC Amateur Radio Classes For Technician, General and MORSE CODE</w:t>
      </w:r>
    </w:p>
    <w:p w14:paraId="53E13A1E" w14:textId="77777777" w:rsidR="005C212C" w:rsidRDefault="005C212C" w:rsidP="00213E9C">
      <w:pPr>
        <w:widowControl w:val="0"/>
        <w:contextualSpacing/>
        <w:rPr>
          <w:b/>
          <w:bCs/>
          <w:noProof/>
          <w:sz w:val="32"/>
          <w:szCs w:val="32"/>
        </w:rPr>
      </w:pPr>
    </w:p>
    <w:p w14:paraId="71299C8C" w14:textId="77777777" w:rsidR="005C212C" w:rsidRDefault="005C212C" w:rsidP="005C212C">
      <w:pPr>
        <w:shd w:val="clear" w:color="auto" w:fill="FFFFFF"/>
        <w:rPr>
          <w:color w:val="222222"/>
        </w:rPr>
      </w:pPr>
      <w:r w:rsidRPr="005C212C">
        <w:rPr>
          <w:color w:val="222222"/>
        </w:rPr>
        <w:t>Begin Wednesday, Feb 8 and run weekly for 8 weeks.  7-9 p.m.</w:t>
      </w:r>
      <w:r>
        <w:rPr>
          <w:color w:val="222222"/>
        </w:rPr>
        <w:t xml:space="preserve"> </w:t>
      </w:r>
      <w:r w:rsidRPr="005C212C">
        <w:rPr>
          <w:color w:val="222222"/>
        </w:rPr>
        <w:t>At Massillon, OH ARC.   Location: R.G. Klein Museum, corner</w:t>
      </w:r>
      <w:r>
        <w:rPr>
          <w:color w:val="222222"/>
        </w:rPr>
        <w:t xml:space="preserve"> </w:t>
      </w:r>
      <w:r w:rsidRPr="005C212C">
        <w:rPr>
          <w:color w:val="222222"/>
        </w:rPr>
        <w:t xml:space="preserve">of Erie St &amp; Federal Ave, NE.   </w:t>
      </w:r>
    </w:p>
    <w:p w14:paraId="016D02F7" w14:textId="113674C0" w:rsidR="005C212C" w:rsidRPr="005C212C" w:rsidRDefault="005C212C" w:rsidP="005C212C">
      <w:pPr>
        <w:shd w:val="clear" w:color="auto" w:fill="FFFFFF"/>
        <w:rPr>
          <w:color w:val="222222"/>
        </w:rPr>
      </w:pPr>
      <w:r w:rsidRPr="005C212C">
        <w:rPr>
          <w:color w:val="222222"/>
        </w:rPr>
        <w:t>Exams at conclusion (except Code)</w:t>
      </w:r>
    </w:p>
    <w:p w14:paraId="4E176B23" w14:textId="77777777" w:rsidR="005C212C" w:rsidRPr="005C212C" w:rsidRDefault="005C212C" w:rsidP="005C212C">
      <w:pPr>
        <w:shd w:val="clear" w:color="auto" w:fill="FFFFFF"/>
        <w:rPr>
          <w:color w:val="222222"/>
        </w:rPr>
      </w:pPr>
      <w:r w:rsidRPr="005C212C">
        <w:rPr>
          <w:color w:val="222222"/>
        </w:rPr>
        <w:t>For information and registration call or email at these addresses:</w:t>
      </w:r>
    </w:p>
    <w:p w14:paraId="7375FA66" w14:textId="77777777" w:rsidR="005C212C" w:rsidRPr="005C212C" w:rsidRDefault="005C212C" w:rsidP="005C212C">
      <w:pPr>
        <w:shd w:val="clear" w:color="auto" w:fill="FFFFFF"/>
        <w:rPr>
          <w:color w:val="222222"/>
        </w:rPr>
      </w:pPr>
      <w:r w:rsidRPr="005C212C">
        <w:rPr>
          <w:color w:val="222222"/>
        </w:rPr>
        <w:t>330-705-8449 or </w:t>
      </w:r>
      <w:hyperlink r:id="rId81" w:tgtFrame="_blank" w:history="1">
        <w:r w:rsidRPr="005C212C">
          <w:rPr>
            <w:color w:val="1155CC"/>
            <w:u w:val="single"/>
          </w:rPr>
          <w:t>w8au@arrl.net</w:t>
        </w:r>
      </w:hyperlink>
    </w:p>
    <w:p w14:paraId="10C02605" w14:textId="77777777" w:rsidR="001A648D" w:rsidRDefault="001A648D" w:rsidP="005C212C">
      <w:pPr>
        <w:shd w:val="clear" w:color="auto" w:fill="FFFFFF"/>
        <w:rPr>
          <w:b/>
          <w:bCs/>
          <w:color w:val="222222"/>
          <w:sz w:val="32"/>
          <w:szCs w:val="32"/>
        </w:rPr>
      </w:pPr>
    </w:p>
    <w:p w14:paraId="10141AD0" w14:textId="546BCEFA" w:rsidR="005C212C" w:rsidRDefault="001A648D" w:rsidP="005C212C">
      <w:pPr>
        <w:shd w:val="clear" w:color="auto" w:fill="FFFFFF"/>
        <w:rPr>
          <w:rFonts w:ascii="Arial" w:hAnsi="Arial" w:cs="Arial"/>
          <w:color w:val="222222"/>
        </w:rPr>
      </w:pPr>
      <w:r>
        <w:rPr>
          <w:b/>
          <w:bCs/>
          <w:color w:val="222222"/>
          <w:sz w:val="32"/>
          <w:szCs w:val="32"/>
        </w:rPr>
        <w:t>__________________________________________________________</w:t>
      </w:r>
    </w:p>
    <w:p w14:paraId="65D0F97B" w14:textId="77777777" w:rsidR="001A648D" w:rsidRDefault="001A648D" w:rsidP="005C212C">
      <w:pPr>
        <w:shd w:val="clear" w:color="auto" w:fill="FFFFFF"/>
        <w:rPr>
          <w:rFonts w:ascii="Arial" w:hAnsi="Arial" w:cs="Arial"/>
          <w:color w:val="222222"/>
        </w:rPr>
      </w:pPr>
    </w:p>
    <w:p w14:paraId="17F8C68B" w14:textId="29A9523C" w:rsidR="001A648D" w:rsidRDefault="008F300E" w:rsidP="001A648D">
      <w:pPr>
        <w:pStyle w:val="BodyText"/>
        <w:ind w:left="100"/>
        <w:rPr>
          <w:sz w:val="20"/>
        </w:rPr>
      </w:pPr>
      <w:r>
        <w:pict w14:anchorId="38B4A390">
          <v:shapetype id="_x0000_t202" coordsize="21600,21600" o:spt="202" path="m,l,21600r21600,l21600,xe">
            <v:stroke joinstyle="miter"/>
            <v:path gradientshapeok="t" o:connecttype="rect"/>
          </v:shapetype>
          <v:shape id="Textbox 1" o:spid="_x0000_s2056" type="#_x0000_t202" style="width:528.1pt;height:130.8pt;visibility:visible;mso-left-percent:-10001;mso-top-percent:-10001;mso-position-horizontal:absolute;mso-position-horizontal-relative:char;mso-position-vertical:absolute;mso-position-vertical-relative:line;mso-left-percent:-10001;mso-top-percent:-10001;v-text-anchor:top" fillcolor="#5b9bd4" stroked="f">
            <v:textbox style="mso-next-textbox:#Textbox 1" inset="0,0,0,0">
              <w:txbxContent>
                <w:p w14:paraId="76A31404" w14:textId="77777777" w:rsidR="001A648D" w:rsidRDefault="001A648D" w:rsidP="001A648D">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6943D38A" w14:textId="77777777" w:rsidR="001A648D" w:rsidRDefault="001A648D" w:rsidP="001A648D">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3DE58482" w14:textId="77777777" w:rsidR="001A648D" w:rsidRDefault="001A648D" w:rsidP="001A648D">
      <w:pPr>
        <w:pStyle w:val="BodyText"/>
        <w:spacing w:before="283"/>
        <w:rPr>
          <w:sz w:val="52"/>
        </w:rPr>
      </w:pPr>
    </w:p>
    <w:p w14:paraId="29194A0B" w14:textId="77777777" w:rsidR="001A648D" w:rsidRDefault="001A648D" w:rsidP="001A648D">
      <w:pPr>
        <w:ind w:left="274" w:right="289"/>
        <w:jc w:val="center"/>
        <w:rPr>
          <w:rFonts w:ascii="Tahoma"/>
          <w:b/>
          <w:sz w:val="52"/>
        </w:rPr>
      </w:pPr>
      <w:r>
        <w:rPr>
          <w:rFonts w:ascii="Tahoma"/>
          <w:b/>
          <w:spacing w:val="-18"/>
          <w:sz w:val="52"/>
        </w:rPr>
        <w:t>Come</w:t>
      </w:r>
      <w:r>
        <w:rPr>
          <w:rFonts w:ascii="Tahoma"/>
          <w:b/>
          <w:spacing w:val="-11"/>
          <w:sz w:val="52"/>
        </w:rPr>
        <w:t xml:space="preserve"> </w:t>
      </w:r>
      <w:r>
        <w:rPr>
          <w:rFonts w:ascii="Tahoma"/>
          <w:b/>
          <w:spacing w:val="-18"/>
          <w:sz w:val="52"/>
        </w:rPr>
        <w:t>Join</w:t>
      </w:r>
      <w:r>
        <w:rPr>
          <w:rFonts w:ascii="Tahoma"/>
          <w:b/>
          <w:spacing w:val="-11"/>
          <w:sz w:val="52"/>
        </w:rPr>
        <w:t xml:space="preserve"> </w:t>
      </w:r>
      <w:r>
        <w:rPr>
          <w:rFonts w:ascii="Tahoma"/>
          <w:b/>
          <w:spacing w:val="-18"/>
          <w:sz w:val="52"/>
        </w:rPr>
        <w:t>us</w:t>
      </w:r>
      <w:r>
        <w:rPr>
          <w:rFonts w:ascii="Tahoma"/>
          <w:b/>
          <w:spacing w:val="-10"/>
          <w:sz w:val="52"/>
        </w:rPr>
        <w:t xml:space="preserve"> </w:t>
      </w:r>
      <w:r>
        <w:rPr>
          <w:rFonts w:ascii="Tahoma"/>
          <w:b/>
          <w:spacing w:val="-18"/>
          <w:sz w:val="52"/>
        </w:rPr>
        <w:t>for</w:t>
      </w:r>
      <w:r>
        <w:rPr>
          <w:rFonts w:ascii="Tahoma"/>
          <w:b/>
          <w:spacing w:val="-11"/>
          <w:sz w:val="52"/>
        </w:rPr>
        <w:t xml:space="preserve"> </w:t>
      </w:r>
      <w:r>
        <w:rPr>
          <w:rFonts w:ascii="Tahoma"/>
          <w:b/>
          <w:spacing w:val="-18"/>
          <w:sz w:val="52"/>
        </w:rPr>
        <w:t>the</w:t>
      </w:r>
      <w:r>
        <w:rPr>
          <w:rFonts w:ascii="Tahoma"/>
          <w:b/>
          <w:spacing w:val="-10"/>
          <w:sz w:val="52"/>
        </w:rPr>
        <w:t xml:space="preserve"> </w:t>
      </w:r>
      <w:r>
        <w:rPr>
          <w:rFonts w:ascii="Tahoma"/>
          <w:b/>
          <w:spacing w:val="-18"/>
          <w:sz w:val="52"/>
        </w:rPr>
        <w:t>D10</w:t>
      </w:r>
      <w:r>
        <w:rPr>
          <w:rFonts w:ascii="Tahoma"/>
          <w:b/>
          <w:spacing w:val="-9"/>
          <w:sz w:val="52"/>
        </w:rPr>
        <w:t xml:space="preserve"> </w:t>
      </w:r>
      <w:r>
        <w:rPr>
          <w:rFonts w:ascii="Tahoma"/>
          <w:b/>
          <w:spacing w:val="-18"/>
          <w:sz w:val="52"/>
        </w:rPr>
        <w:t>ARES</w:t>
      </w:r>
      <w:r>
        <w:rPr>
          <w:rFonts w:ascii="Tahoma"/>
          <w:b/>
          <w:spacing w:val="-11"/>
          <w:sz w:val="52"/>
        </w:rPr>
        <w:t xml:space="preserve"> </w:t>
      </w:r>
      <w:r>
        <w:rPr>
          <w:rFonts w:ascii="Tahoma"/>
          <w:b/>
          <w:spacing w:val="-18"/>
          <w:sz w:val="52"/>
        </w:rPr>
        <w:t>Conference</w:t>
      </w:r>
    </w:p>
    <w:p w14:paraId="4A3A412B" w14:textId="77777777" w:rsidR="001A648D" w:rsidRDefault="001A648D" w:rsidP="001A648D">
      <w:pPr>
        <w:pStyle w:val="ListParagraph"/>
        <w:widowControl w:val="0"/>
        <w:numPr>
          <w:ilvl w:val="0"/>
          <w:numId w:val="21"/>
        </w:numPr>
        <w:tabs>
          <w:tab w:val="left" w:pos="4225"/>
        </w:tabs>
        <w:autoSpaceDE w:val="0"/>
        <w:autoSpaceDN w:val="0"/>
        <w:spacing w:before="104"/>
        <w:ind w:left="4225" w:hanging="359"/>
        <w:contextualSpacing w:val="0"/>
        <w:rPr>
          <w:sz w:val="52"/>
        </w:rPr>
      </w:pPr>
      <w:r>
        <w:rPr>
          <w:color w:val="2D74B5"/>
          <w:spacing w:val="-16"/>
          <w:sz w:val="52"/>
        </w:rPr>
        <w:t>Go-Box</w:t>
      </w:r>
      <w:r>
        <w:rPr>
          <w:color w:val="2D74B5"/>
          <w:spacing w:val="-38"/>
          <w:sz w:val="52"/>
        </w:rPr>
        <w:t xml:space="preserve"> </w:t>
      </w:r>
      <w:r>
        <w:rPr>
          <w:color w:val="2D74B5"/>
          <w:spacing w:val="-16"/>
          <w:sz w:val="52"/>
        </w:rPr>
        <w:t>Displays</w:t>
      </w:r>
    </w:p>
    <w:p w14:paraId="37E2D8CD" w14:textId="77777777" w:rsidR="001A648D" w:rsidRDefault="001A648D" w:rsidP="001A648D">
      <w:pPr>
        <w:pStyle w:val="ListParagraph"/>
        <w:widowControl w:val="0"/>
        <w:numPr>
          <w:ilvl w:val="0"/>
          <w:numId w:val="21"/>
        </w:numPr>
        <w:tabs>
          <w:tab w:val="left" w:pos="3061"/>
        </w:tabs>
        <w:autoSpaceDE w:val="0"/>
        <w:autoSpaceDN w:val="0"/>
        <w:spacing w:before="95"/>
        <w:ind w:left="3061" w:hanging="359"/>
        <w:contextualSpacing w:val="0"/>
        <w:rPr>
          <w:sz w:val="52"/>
        </w:rPr>
      </w:pPr>
      <w:r>
        <w:rPr>
          <w:color w:val="2D74B5"/>
          <w:w w:val="90"/>
          <w:sz w:val="52"/>
        </w:rPr>
        <w:t>Informative</w:t>
      </w:r>
      <w:r>
        <w:rPr>
          <w:color w:val="2D74B5"/>
          <w:spacing w:val="37"/>
          <w:sz w:val="52"/>
        </w:rPr>
        <w:t xml:space="preserve"> </w:t>
      </w:r>
      <w:r>
        <w:rPr>
          <w:color w:val="2D74B5"/>
          <w:spacing w:val="-2"/>
          <w:sz w:val="52"/>
        </w:rPr>
        <w:t>Presentations</w:t>
      </w:r>
    </w:p>
    <w:p w14:paraId="14A40392" w14:textId="77777777" w:rsidR="001A648D" w:rsidRDefault="001A648D" w:rsidP="001A648D">
      <w:pPr>
        <w:pStyle w:val="ListParagraph"/>
        <w:widowControl w:val="0"/>
        <w:numPr>
          <w:ilvl w:val="0"/>
          <w:numId w:val="21"/>
        </w:numPr>
        <w:tabs>
          <w:tab w:val="left" w:pos="2542"/>
        </w:tabs>
        <w:autoSpaceDE w:val="0"/>
        <w:autoSpaceDN w:val="0"/>
        <w:spacing w:before="98"/>
        <w:ind w:left="2542" w:hanging="359"/>
        <w:contextualSpacing w:val="0"/>
        <w:rPr>
          <w:sz w:val="52"/>
        </w:rPr>
      </w:pPr>
      <w:r>
        <w:rPr>
          <w:color w:val="2D74B5"/>
          <w:spacing w:val="-12"/>
          <w:sz w:val="52"/>
        </w:rPr>
        <w:t>DMR</w:t>
      </w:r>
      <w:r>
        <w:rPr>
          <w:color w:val="2D74B5"/>
          <w:spacing w:val="-28"/>
          <w:sz w:val="52"/>
        </w:rPr>
        <w:t xml:space="preserve"> </w:t>
      </w:r>
      <w:r>
        <w:rPr>
          <w:color w:val="2D74B5"/>
          <w:spacing w:val="-12"/>
          <w:sz w:val="52"/>
        </w:rPr>
        <w:t>Programming</w:t>
      </w:r>
      <w:r>
        <w:rPr>
          <w:color w:val="2D74B5"/>
          <w:spacing w:val="-29"/>
          <w:sz w:val="52"/>
        </w:rPr>
        <w:t xml:space="preserve"> </w:t>
      </w:r>
      <w:r>
        <w:rPr>
          <w:color w:val="2D74B5"/>
          <w:spacing w:val="-12"/>
          <w:sz w:val="52"/>
        </w:rPr>
        <w:t>Workshop</w:t>
      </w:r>
    </w:p>
    <w:p w14:paraId="7329BC5F" w14:textId="77777777" w:rsidR="001A648D" w:rsidRDefault="001A648D" w:rsidP="001A648D">
      <w:pPr>
        <w:pStyle w:val="ListParagraph"/>
        <w:widowControl w:val="0"/>
        <w:numPr>
          <w:ilvl w:val="1"/>
          <w:numId w:val="21"/>
        </w:numPr>
        <w:tabs>
          <w:tab w:val="left" w:pos="4259"/>
        </w:tabs>
        <w:autoSpaceDE w:val="0"/>
        <w:autoSpaceDN w:val="0"/>
        <w:spacing w:before="95"/>
        <w:ind w:left="4259" w:hanging="359"/>
        <w:contextualSpacing w:val="0"/>
        <w:rPr>
          <w:sz w:val="52"/>
        </w:rPr>
      </w:pPr>
      <w:r>
        <w:rPr>
          <w:color w:val="2D74B5"/>
          <w:spacing w:val="-6"/>
          <w:sz w:val="52"/>
        </w:rPr>
        <w:t>Lunch</w:t>
      </w:r>
      <w:r>
        <w:rPr>
          <w:color w:val="2D74B5"/>
          <w:spacing w:val="-38"/>
          <w:sz w:val="52"/>
        </w:rPr>
        <w:t xml:space="preserve"> </w:t>
      </w:r>
      <w:r>
        <w:rPr>
          <w:color w:val="2D74B5"/>
          <w:spacing w:val="-2"/>
          <w:sz w:val="52"/>
        </w:rPr>
        <w:t>Provided</w:t>
      </w:r>
    </w:p>
    <w:p w14:paraId="232C7B87" w14:textId="415F19C5" w:rsidR="001A648D" w:rsidRDefault="00F503E2" w:rsidP="001A648D">
      <w:pPr>
        <w:pStyle w:val="BodyText"/>
        <w:spacing w:before="379"/>
        <w:rPr>
          <w:sz w:val="52"/>
        </w:rPr>
      </w:pPr>
      <w:r>
        <w:rPr>
          <w:noProof/>
        </w:rPr>
        <w:drawing>
          <wp:anchor distT="0" distB="0" distL="0" distR="0" simplePos="0" relativeHeight="251663360" behindDoc="0" locked="0" layoutInCell="1" allowOverlap="1" wp14:anchorId="54030836" wp14:editId="03BAF8B1">
            <wp:simplePos x="0" y="0"/>
            <wp:positionH relativeFrom="page">
              <wp:posOffset>354965</wp:posOffset>
            </wp:positionH>
            <wp:positionV relativeFrom="paragraph">
              <wp:posOffset>400566</wp:posOffset>
            </wp:positionV>
            <wp:extent cx="1737233" cy="1764665"/>
            <wp:effectExtent l="0" t="0" r="0"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82" cstate="print"/>
                    <a:stretch>
                      <a:fillRect/>
                    </a:stretch>
                  </pic:blipFill>
                  <pic:spPr>
                    <a:xfrm>
                      <a:off x="0" y="0"/>
                      <a:ext cx="1737233" cy="1764665"/>
                    </a:xfrm>
                    <a:prstGeom prst="rect">
                      <a:avLst/>
                    </a:prstGeom>
                  </pic:spPr>
                </pic:pic>
              </a:graphicData>
            </a:graphic>
          </wp:anchor>
        </w:drawing>
      </w:r>
      <w:r>
        <w:rPr>
          <w:noProof/>
        </w:rPr>
        <w:t xml:space="preserve"> </w:t>
      </w:r>
    </w:p>
    <w:p w14:paraId="7C8BBCFC" w14:textId="47CB11BB" w:rsidR="001A648D" w:rsidRDefault="001A648D" w:rsidP="001A648D">
      <w:pPr>
        <w:pStyle w:val="Title"/>
      </w:pPr>
      <w:r>
        <w:rPr>
          <w:noProof/>
        </w:rPr>
        <w:drawing>
          <wp:anchor distT="0" distB="0" distL="0" distR="0" simplePos="0" relativeHeight="251660288" behindDoc="0" locked="0" layoutInCell="1" allowOverlap="1" wp14:anchorId="6D045DD4" wp14:editId="613FBCFC">
            <wp:simplePos x="0" y="0"/>
            <wp:positionH relativeFrom="page">
              <wp:posOffset>5753100</wp:posOffset>
            </wp:positionH>
            <wp:positionV relativeFrom="paragraph">
              <wp:posOffset>-183961</wp:posOffset>
            </wp:positionV>
            <wp:extent cx="1735454" cy="1737360"/>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83" cstate="print"/>
                    <a:stretch>
                      <a:fillRect/>
                    </a:stretch>
                  </pic:blipFill>
                  <pic:spPr>
                    <a:xfrm>
                      <a:off x="0" y="0"/>
                      <a:ext cx="1735454" cy="1737360"/>
                    </a:xfrm>
                    <a:prstGeom prst="rect">
                      <a:avLst/>
                    </a:prstGeom>
                  </pic:spPr>
                </pic:pic>
              </a:graphicData>
            </a:graphic>
          </wp:anchor>
        </w:drawing>
      </w:r>
      <w:r w:rsidR="00F503E2">
        <w:rPr>
          <w:color w:val="2D74B5"/>
          <w:w w:val="85"/>
        </w:rPr>
        <w:t xml:space="preserve">                    </w:t>
      </w:r>
      <w:r>
        <w:rPr>
          <w:color w:val="2D74B5"/>
          <w:w w:val="85"/>
        </w:rPr>
        <w:t>FEB</w:t>
      </w:r>
      <w:r>
        <w:rPr>
          <w:color w:val="2D74B5"/>
          <w:spacing w:val="-2"/>
          <w:w w:val="85"/>
        </w:rPr>
        <w:t xml:space="preserve"> </w:t>
      </w:r>
      <w:r>
        <w:rPr>
          <w:color w:val="2D74B5"/>
          <w:spacing w:val="-5"/>
          <w:w w:val="95"/>
        </w:rPr>
        <w:t>17</w:t>
      </w:r>
    </w:p>
    <w:p w14:paraId="17DE12AD" w14:textId="77777777" w:rsidR="001A648D" w:rsidRDefault="001A648D" w:rsidP="001A648D">
      <w:pPr>
        <w:spacing w:before="21"/>
        <w:ind w:left="275" w:right="289"/>
        <w:jc w:val="center"/>
        <w:rPr>
          <w:rFonts w:ascii="Tahoma"/>
          <w:b/>
          <w:sz w:val="88"/>
        </w:rPr>
      </w:pPr>
      <w:r>
        <w:rPr>
          <w:noProof/>
        </w:rPr>
        <w:drawing>
          <wp:anchor distT="0" distB="0" distL="0" distR="0" simplePos="0" relativeHeight="251664384" behindDoc="0" locked="0" layoutInCell="1" allowOverlap="1" wp14:anchorId="387B92AB" wp14:editId="36E348A3">
            <wp:simplePos x="0" y="0"/>
            <wp:positionH relativeFrom="page">
              <wp:posOffset>5737859</wp:posOffset>
            </wp:positionH>
            <wp:positionV relativeFrom="paragraph">
              <wp:posOffset>623734</wp:posOffset>
            </wp:positionV>
            <wp:extent cx="1766315" cy="1767839"/>
            <wp:effectExtent l="0" t="0" r="0" b="0"/>
            <wp:wrapNone/>
            <wp:docPr id="4"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84" cstate="print"/>
                    <a:stretch>
                      <a:fillRect/>
                    </a:stretch>
                  </pic:blipFill>
                  <pic:spPr>
                    <a:xfrm>
                      <a:off x="0" y="0"/>
                      <a:ext cx="1766315" cy="1767839"/>
                    </a:xfrm>
                    <a:prstGeom prst="rect">
                      <a:avLst/>
                    </a:prstGeom>
                  </pic:spPr>
                </pic:pic>
              </a:graphicData>
            </a:graphic>
          </wp:anchor>
        </w:drawing>
      </w:r>
      <w:r>
        <w:rPr>
          <w:noProof/>
        </w:rPr>
        <w:drawing>
          <wp:anchor distT="0" distB="0" distL="0" distR="0" simplePos="0" relativeHeight="251665408" behindDoc="0" locked="0" layoutInCell="1" allowOverlap="1" wp14:anchorId="2F4D6D69" wp14:editId="486660BE">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85" cstate="print"/>
                    <a:stretch>
                      <a:fillRect/>
                    </a:stretch>
                  </pic:blipFill>
                  <pic:spPr>
                    <a:xfrm>
                      <a:off x="0" y="0"/>
                      <a:ext cx="1765554" cy="1791462"/>
                    </a:xfrm>
                    <a:prstGeom prst="rect">
                      <a:avLst/>
                    </a:prstGeom>
                  </pic:spPr>
                </pic:pic>
              </a:graphicData>
            </a:graphic>
          </wp:anchor>
        </w:drawing>
      </w:r>
      <w:r>
        <w:rPr>
          <w:rFonts w:ascii="Tahoma"/>
          <w:b/>
          <w:color w:val="2D74B5"/>
          <w:spacing w:val="-14"/>
          <w:sz w:val="88"/>
        </w:rPr>
        <w:t>8am-</w:t>
      </w:r>
      <w:r>
        <w:rPr>
          <w:rFonts w:ascii="Tahoma"/>
          <w:b/>
          <w:color w:val="2D74B5"/>
          <w:spacing w:val="-5"/>
          <w:sz w:val="88"/>
        </w:rPr>
        <w:t>4pm</w:t>
      </w:r>
    </w:p>
    <w:p w14:paraId="3D7F2587" w14:textId="77777777" w:rsidR="001A648D" w:rsidRDefault="001A648D" w:rsidP="001A648D">
      <w:pPr>
        <w:pStyle w:val="BodyText"/>
        <w:spacing w:before="463" w:line="242" w:lineRule="auto"/>
        <w:ind w:left="267" w:right="289"/>
        <w:jc w:val="center"/>
      </w:pPr>
      <w:r>
        <w:rPr>
          <w:color w:val="404040"/>
          <w:spacing w:val="-8"/>
        </w:rPr>
        <w:lastRenderedPageBreak/>
        <w:t>Presentation</w:t>
      </w:r>
      <w:r>
        <w:rPr>
          <w:color w:val="404040"/>
          <w:spacing w:val="-20"/>
        </w:rPr>
        <w:t xml:space="preserve"> </w:t>
      </w:r>
      <w:r>
        <w:rPr>
          <w:color w:val="404040"/>
          <w:spacing w:val="-8"/>
        </w:rPr>
        <w:t>topics</w:t>
      </w:r>
      <w:r>
        <w:rPr>
          <w:color w:val="404040"/>
          <w:spacing w:val="-17"/>
        </w:rPr>
        <w:t xml:space="preserve"> </w:t>
      </w:r>
      <w:r>
        <w:rPr>
          <w:color w:val="404040"/>
          <w:spacing w:val="-8"/>
        </w:rPr>
        <w:t>include:</w:t>
      </w:r>
      <w:r>
        <w:rPr>
          <w:color w:val="404040"/>
          <w:spacing w:val="-16"/>
        </w:rPr>
        <w:t xml:space="preserve"> </w:t>
      </w:r>
      <w:r>
        <w:rPr>
          <w:color w:val="404040"/>
          <w:spacing w:val="-8"/>
        </w:rPr>
        <w:t>MARCS,</w:t>
      </w:r>
      <w:r>
        <w:rPr>
          <w:color w:val="404040"/>
          <w:spacing w:val="-17"/>
        </w:rPr>
        <w:t xml:space="preserve"> </w:t>
      </w:r>
      <w:r>
        <w:rPr>
          <w:color w:val="404040"/>
          <w:spacing w:val="-8"/>
        </w:rPr>
        <w:t>Red</w:t>
      </w:r>
      <w:r>
        <w:rPr>
          <w:color w:val="404040"/>
          <w:spacing w:val="-22"/>
        </w:rPr>
        <w:t xml:space="preserve"> </w:t>
      </w:r>
      <w:r>
        <w:rPr>
          <w:color w:val="404040"/>
          <w:spacing w:val="-8"/>
        </w:rPr>
        <w:t>Cross,</w:t>
      </w:r>
      <w:r>
        <w:rPr>
          <w:color w:val="404040"/>
          <w:spacing w:val="-17"/>
        </w:rPr>
        <w:t xml:space="preserve"> </w:t>
      </w:r>
      <w:r>
        <w:rPr>
          <w:color w:val="404040"/>
          <w:spacing w:val="-8"/>
        </w:rPr>
        <w:t>National Weather</w:t>
      </w:r>
      <w:r>
        <w:rPr>
          <w:color w:val="404040"/>
          <w:spacing w:val="-26"/>
        </w:rPr>
        <w:t xml:space="preserve"> </w:t>
      </w:r>
      <w:r>
        <w:rPr>
          <w:color w:val="404040"/>
          <w:spacing w:val="-8"/>
        </w:rPr>
        <w:t>Service,</w:t>
      </w:r>
      <w:r>
        <w:rPr>
          <w:color w:val="404040"/>
          <w:spacing w:val="-22"/>
        </w:rPr>
        <w:t xml:space="preserve"> </w:t>
      </w:r>
      <w:r>
        <w:rPr>
          <w:color w:val="404040"/>
          <w:spacing w:val="-8"/>
        </w:rPr>
        <w:t>Tabletop</w:t>
      </w:r>
      <w:r>
        <w:rPr>
          <w:color w:val="404040"/>
          <w:spacing w:val="-24"/>
        </w:rPr>
        <w:t xml:space="preserve"> </w:t>
      </w:r>
      <w:r>
        <w:rPr>
          <w:color w:val="404040"/>
          <w:spacing w:val="-8"/>
        </w:rPr>
        <w:t>Exercises,</w:t>
      </w:r>
      <w:r>
        <w:rPr>
          <w:color w:val="404040"/>
          <w:spacing w:val="-20"/>
        </w:rPr>
        <w:t xml:space="preserve"> </w:t>
      </w:r>
      <w:r>
        <w:rPr>
          <w:color w:val="404040"/>
          <w:spacing w:val="-8"/>
        </w:rPr>
        <w:t>Winlink</w:t>
      </w:r>
    </w:p>
    <w:p w14:paraId="51CF8C1A" w14:textId="77777777" w:rsidR="001A648D" w:rsidRDefault="001A648D" w:rsidP="001A648D">
      <w:pPr>
        <w:spacing w:before="343"/>
        <w:ind w:left="268" w:right="289"/>
        <w:jc w:val="center"/>
        <w:rPr>
          <w:rFonts w:ascii="Tahoma"/>
          <w:b/>
          <w:sz w:val="32"/>
        </w:rPr>
      </w:pPr>
      <w:r>
        <w:rPr>
          <w:rFonts w:ascii="Tahoma"/>
          <w:b/>
          <w:spacing w:val="-8"/>
          <w:sz w:val="32"/>
        </w:rPr>
        <w:t>Tri-Point</w:t>
      </w:r>
      <w:r>
        <w:rPr>
          <w:rFonts w:ascii="Tahoma"/>
          <w:b/>
          <w:spacing w:val="-16"/>
          <w:sz w:val="32"/>
        </w:rPr>
        <w:t xml:space="preserve"> </w:t>
      </w:r>
      <w:r>
        <w:rPr>
          <w:rFonts w:ascii="Tahoma"/>
          <w:b/>
          <w:spacing w:val="-8"/>
          <w:sz w:val="32"/>
        </w:rPr>
        <w:t>Medical</w:t>
      </w:r>
      <w:r>
        <w:rPr>
          <w:rFonts w:ascii="Tahoma"/>
          <w:b/>
          <w:spacing w:val="-15"/>
          <w:sz w:val="32"/>
        </w:rPr>
        <w:t xml:space="preserve"> </w:t>
      </w:r>
      <w:r>
        <w:rPr>
          <w:rFonts w:ascii="Tahoma"/>
          <w:b/>
          <w:spacing w:val="-8"/>
          <w:sz w:val="32"/>
        </w:rPr>
        <w:t>Center</w:t>
      </w:r>
      <w:r>
        <w:rPr>
          <w:rFonts w:ascii="Tahoma"/>
          <w:b/>
          <w:spacing w:val="22"/>
          <w:sz w:val="32"/>
        </w:rPr>
        <w:t xml:space="preserve"> </w:t>
      </w:r>
      <w:r>
        <w:rPr>
          <w:rFonts w:ascii="Tahoma"/>
          <w:b/>
          <w:spacing w:val="-8"/>
          <w:sz w:val="32"/>
        </w:rPr>
        <w:t>|</w:t>
      </w:r>
      <w:r>
        <w:rPr>
          <w:rFonts w:ascii="Tahoma"/>
          <w:b/>
          <w:spacing w:val="31"/>
          <w:sz w:val="32"/>
        </w:rPr>
        <w:t xml:space="preserve"> </w:t>
      </w:r>
      <w:r>
        <w:rPr>
          <w:rFonts w:ascii="Tahoma"/>
          <w:b/>
          <w:spacing w:val="-8"/>
          <w:sz w:val="32"/>
        </w:rPr>
        <w:t>7590</w:t>
      </w:r>
      <w:r>
        <w:rPr>
          <w:rFonts w:ascii="Tahoma"/>
          <w:b/>
          <w:spacing w:val="-15"/>
          <w:sz w:val="32"/>
        </w:rPr>
        <w:t xml:space="preserve"> </w:t>
      </w:r>
      <w:r>
        <w:rPr>
          <w:rFonts w:ascii="Tahoma"/>
          <w:b/>
          <w:spacing w:val="-8"/>
          <w:sz w:val="32"/>
        </w:rPr>
        <w:t>Auburn</w:t>
      </w:r>
      <w:r>
        <w:rPr>
          <w:rFonts w:ascii="Tahoma"/>
          <w:b/>
          <w:spacing w:val="-16"/>
          <w:sz w:val="32"/>
        </w:rPr>
        <w:t xml:space="preserve"> </w:t>
      </w:r>
      <w:r>
        <w:rPr>
          <w:rFonts w:ascii="Tahoma"/>
          <w:b/>
          <w:spacing w:val="-8"/>
          <w:sz w:val="32"/>
        </w:rPr>
        <w:t>Rd</w:t>
      </w:r>
      <w:r>
        <w:rPr>
          <w:rFonts w:ascii="Tahoma"/>
          <w:b/>
          <w:spacing w:val="-15"/>
          <w:sz w:val="32"/>
        </w:rPr>
        <w:t xml:space="preserve"> </w:t>
      </w:r>
      <w:r>
        <w:rPr>
          <w:rFonts w:ascii="Tahoma"/>
          <w:b/>
          <w:spacing w:val="-8"/>
          <w:sz w:val="32"/>
        </w:rPr>
        <w:t>Painesville,</w:t>
      </w:r>
      <w:r>
        <w:rPr>
          <w:rFonts w:ascii="Tahoma"/>
          <w:b/>
          <w:spacing w:val="-15"/>
          <w:sz w:val="32"/>
        </w:rPr>
        <w:t xml:space="preserve"> </w:t>
      </w:r>
      <w:r>
        <w:rPr>
          <w:rFonts w:ascii="Tahoma"/>
          <w:b/>
          <w:spacing w:val="-8"/>
          <w:sz w:val="32"/>
        </w:rPr>
        <w:t>OH</w:t>
      </w:r>
      <w:r>
        <w:rPr>
          <w:rFonts w:ascii="Tahoma"/>
          <w:b/>
          <w:spacing w:val="-16"/>
          <w:sz w:val="32"/>
        </w:rPr>
        <w:t xml:space="preserve"> </w:t>
      </w:r>
      <w:r>
        <w:rPr>
          <w:rFonts w:ascii="Tahoma"/>
          <w:b/>
          <w:spacing w:val="-8"/>
          <w:sz w:val="32"/>
        </w:rPr>
        <w:t>44077</w:t>
      </w:r>
    </w:p>
    <w:p w14:paraId="26F58AE1" w14:textId="77777777" w:rsidR="00786CA2" w:rsidRDefault="00786CA2" w:rsidP="001A648D">
      <w:pPr>
        <w:spacing w:before="65" w:line="242" w:lineRule="auto"/>
        <w:ind w:left="4118" w:right="4131" w:hanging="5"/>
        <w:jc w:val="center"/>
      </w:pPr>
    </w:p>
    <w:p w14:paraId="3311E20F" w14:textId="77777777" w:rsidR="00786CA2" w:rsidRDefault="00786CA2" w:rsidP="001A648D">
      <w:pPr>
        <w:spacing w:before="65" w:line="242" w:lineRule="auto"/>
        <w:ind w:left="4118" w:right="4131" w:hanging="5"/>
        <w:jc w:val="center"/>
      </w:pPr>
    </w:p>
    <w:p w14:paraId="223E960B" w14:textId="15274A43" w:rsidR="001A648D" w:rsidRDefault="008F300E" w:rsidP="001A648D">
      <w:pPr>
        <w:spacing w:before="65" w:line="242" w:lineRule="auto"/>
        <w:ind w:left="4118" w:right="4131" w:hanging="5"/>
        <w:jc w:val="center"/>
      </w:pPr>
      <w:hyperlink r:id="rId86" w:history="1">
        <w:r w:rsidR="00786CA2" w:rsidRPr="009B2F1F">
          <w:rPr>
            <w:rStyle w:val="Hyperlink"/>
            <w:spacing w:val="-2"/>
          </w:rPr>
          <w:t>www.n8esg.org/conference</w:t>
        </w:r>
      </w:hyperlink>
      <w:r w:rsidR="001A648D">
        <w:rPr>
          <w:color w:val="0562C1"/>
          <w:spacing w:val="-2"/>
        </w:rPr>
        <w:t xml:space="preserve"> </w:t>
      </w:r>
      <w:r w:rsidR="001A648D">
        <w:rPr>
          <w:spacing w:val="-8"/>
        </w:rPr>
        <w:t>For</w:t>
      </w:r>
      <w:r w:rsidR="001A648D">
        <w:rPr>
          <w:spacing w:val="-14"/>
        </w:rPr>
        <w:t xml:space="preserve"> </w:t>
      </w:r>
      <w:r w:rsidR="001A648D">
        <w:rPr>
          <w:spacing w:val="-8"/>
        </w:rPr>
        <w:t>information</w:t>
      </w:r>
      <w:r w:rsidR="001A648D">
        <w:rPr>
          <w:spacing w:val="-14"/>
        </w:rPr>
        <w:t xml:space="preserve"> </w:t>
      </w:r>
      <w:r w:rsidR="001A648D">
        <w:rPr>
          <w:spacing w:val="-8"/>
        </w:rPr>
        <w:t>and</w:t>
      </w:r>
      <w:r w:rsidR="001A648D">
        <w:rPr>
          <w:spacing w:val="-16"/>
        </w:rPr>
        <w:t xml:space="preserve"> </w:t>
      </w:r>
      <w:r w:rsidR="001A648D">
        <w:rPr>
          <w:spacing w:val="-8"/>
        </w:rPr>
        <w:t>to</w:t>
      </w:r>
      <w:r w:rsidR="001A648D">
        <w:rPr>
          <w:spacing w:val="-11"/>
        </w:rPr>
        <w:t xml:space="preserve"> </w:t>
      </w:r>
      <w:r w:rsidR="001A648D">
        <w:rPr>
          <w:spacing w:val="-8"/>
        </w:rPr>
        <w:t>register</w:t>
      </w:r>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63BEF16F" w:rsidR="005C212C" w:rsidRDefault="005C212C" w:rsidP="00213E9C">
      <w:pPr>
        <w:widowControl w:val="0"/>
        <w:contextualSpacing/>
        <w:rPr>
          <w:b/>
          <w:bCs/>
          <w:noProof/>
          <w:sz w:val="32"/>
          <w:szCs w:val="32"/>
        </w:rPr>
      </w:pPr>
      <w:r>
        <w:rPr>
          <w:b/>
          <w:bCs/>
          <w:noProof/>
          <w:sz w:val="32"/>
          <w:szCs w:val="32"/>
        </w:rPr>
        <w:t>__________________________________________________________</w:t>
      </w:r>
    </w:p>
    <w:p w14:paraId="6C33C691" w14:textId="77777777" w:rsidR="005C212C" w:rsidRDefault="005C212C"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7"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2573BAA2" w:rsidR="00FE7535" w:rsidRDefault="002B7714"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w:t>
      </w:r>
      <w:r w:rsidR="00FE7535">
        <w:rPr>
          <w:b/>
          <w:bCs/>
          <w:color w:val="222222"/>
          <w:sz w:val="32"/>
          <w:szCs w:val="32"/>
          <w:shd w:val="clear" w:color="auto" w:fill="FFFFFF"/>
        </w:rPr>
        <w:t>00</w:t>
      </w:r>
      <w:r w:rsidR="00113586">
        <w:rPr>
          <w:b/>
          <w:bCs/>
          <w:color w:val="222222"/>
          <w:sz w:val="32"/>
          <w:szCs w:val="32"/>
          <w:shd w:val="clear" w:color="auto" w:fill="FFFFFF"/>
        </w:rPr>
        <w:t>3</w:t>
      </w:r>
      <w:r w:rsidRPr="002B7714">
        <w:rPr>
          <w:b/>
          <w:bCs/>
          <w:color w:val="222222"/>
          <w:sz w:val="32"/>
          <w:szCs w:val="32"/>
          <w:shd w:val="clear" w:color="auto" w:fill="FFFFFF"/>
        </w:rPr>
        <w:t xml:space="preserve"> DX news</w:t>
      </w:r>
    </w:p>
    <w:p w14:paraId="1F939844" w14:textId="77777777" w:rsidR="00FE7535" w:rsidRDefault="00FE7535" w:rsidP="009C42BF">
      <w:pPr>
        <w:contextualSpacing/>
        <w:rPr>
          <w:color w:val="222222"/>
        </w:rPr>
      </w:pPr>
    </w:p>
    <w:p w14:paraId="79C2264A" w14:textId="7DA298FB" w:rsidR="00FE4439" w:rsidRPr="00024DD9" w:rsidRDefault="00113586" w:rsidP="009C42BF">
      <w:pPr>
        <w:contextualSpacing/>
        <w:rPr>
          <w:b/>
          <w:bCs/>
          <w:color w:val="222222"/>
          <w:sz w:val="32"/>
          <w:szCs w:val="32"/>
          <w:shd w:val="clear" w:color="auto" w:fill="FFFFFF"/>
        </w:rPr>
      </w:pPr>
      <w:r w:rsidRPr="00113586">
        <w:rPr>
          <w:color w:val="222222"/>
          <w:shd w:val="clear" w:color="auto" w:fill="FFFFFF"/>
        </w:rPr>
        <w:t>This week's bulletin was made possible with information provided by</w:t>
      </w:r>
      <w:r>
        <w:rPr>
          <w:color w:val="222222"/>
        </w:rPr>
        <w:t xml:space="preserve"> </w:t>
      </w:r>
      <w:r w:rsidRPr="00113586">
        <w:rPr>
          <w:color w:val="222222"/>
          <w:shd w:val="clear" w:color="auto" w:fill="FFFFFF"/>
        </w:rPr>
        <w:t>LU4AAO, The Daily DX, 425 DX News, DXNL, Contest Corral from QST and</w:t>
      </w:r>
      <w:r>
        <w:rPr>
          <w:color w:val="222222"/>
        </w:rPr>
        <w:t xml:space="preserve"> </w:t>
      </w:r>
      <w:r w:rsidRPr="00113586">
        <w:rPr>
          <w:color w:val="222222"/>
          <w:shd w:val="clear" w:color="auto" w:fill="FFFFFF"/>
        </w:rPr>
        <w:t>the ARRL Contest Calendar and WA7BNM web sites.  Thanks to all.</w:t>
      </w:r>
      <w:r w:rsidRPr="00113586">
        <w:rPr>
          <w:color w:val="222222"/>
        </w:rPr>
        <w:br/>
      </w:r>
      <w:r w:rsidRPr="00113586">
        <w:rPr>
          <w:color w:val="222222"/>
        </w:rPr>
        <w:br/>
      </w:r>
      <w:r w:rsidRPr="00113586">
        <w:rPr>
          <w:color w:val="222222"/>
          <w:shd w:val="clear" w:color="auto" w:fill="FFFFFF"/>
        </w:rPr>
        <w:t>UGANDA, 5X.  Paul, 5X4E has been active on 20 meters using SSB</w:t>
      </w:r>
      <w:r>
        <w:rPr>
          <w:color w:val="222222"/>
        </w:rPr>
        <w:t xml:space="preserve"> </w:t>
      </w:r>
      <w:r w:rsidRPr="00113586">
        <w:rPr>
          <w:color w:val="222222"/>
          <w:shd w:val="clear" w:color="auto" w:fill="FFFFFF"/>
        </w:rPr>
        <w:t>around 1500z.  QSL direct to IZ3ZLG.</w:t>
      </w:r>
      <w:r w:rsidRPr="00113586">
        <w:rPr>
          <w:color w:val="222222"/>
        </w:rPr>
        <w:br/>
      </w:r>
      <w:r w:rsidRPr="00113586">
        <w:rPr>
          <w:color w:val="222222"/>
        </w:rPr>
        <w:br/>
      </w:r>
      <w:r w:rsidRPr="00113586">
        <w:rPr>
          <w:color w:val="222222"/>
          <w:shd w:val="clear" w:color="auto" w:fill="FFFFFF"/>
        </w:rPr>
        <w:t>KENYA, 5Z.  Martin, 5Z4PA has been active on 20 meters using CW</w:t>
      </w:r>
      <w:r>
        <w:rPr>
          <w:color w:val="222222"/>
        </w:rPr>
        <w:t xml:space="preserve"> </w:t>
      </w:r>
      <w:r w:rsidRPr="00113586">
        <w:rPr>
          <w:color w:val="222222"/>
          <w:shd w:val="clear" w:color="auto" w:fill="FFFFFF"/>
        </w:rPr>
        <w:t>around 0200z.  QSL via M0URX.</w:t>
      </w:r>
      <w:r w:rsidRPr="00113586">
        <w:rPr>
          <w:color w:val="222222"/>
        </w:rPr>
        <w:br/>
      </w:r>
      <w:r w:rsidRPr="00113586">
        <w:rPr>
          <w:color w:val="222222"/>
        </w:rPr>
        <w:br/>
      </w:r>
      <w:r w:rsidRPr="00113586">
        <w:rPr>
          <w:color w:val="222222"/>
          <w:shd w:val="clear" w:color="auto" w:fill="FFFFFF"/>
        </w:rPr>
        <w:t>MALDIVES, 8Q.  Keith, G3WRO will be QRV as 8Q7WR from January 24 to</w:t>
      </w:r>
      <w:r>
        <w:rPr>
          <w:color w:val="222222"/>
        </w:rPr>
        <w:t xml:space="preserve"> </w:t>
      </w:r>
      <w:r w:rsidRPr="00113586">
        <w:rPr>
          <w:color w:val="222222"/>
          <w:shd w:val="clear" w:color="auto" w:fill="FFFFFF"/>
        </w:rPr>
        <w:t>February 6.  Activity will be holiday style on 40 to 10 meters, and</w:t>
      </w:r>
      <w:r>
        <w:rPr>
          <w:color w:val="222222"/>
        </w:rPr>
        <w:t xml:space="preserve"> </w:t>
      </w:r>
      <w:r w:rsidRPr="00113586">
        <w:rPr>
          <w:color w:val="222222"/>
          <w:shd w:val="clear" w:color="auto" w:fill="FFFFFF"/>
        </w:rPr>
        <w:t>possibly on 80 meters, using SSB.  QSL to home call.</w:t>
      </w:r>
      <w:r w:rsidRPr="00113586">
        <w:rPr>
          <w:color w:val="222222"/>
        </w:rPr>
        <w:br/>
      </w:r>
      <w:r w:rsidRPr="00113586">
        <w:rPr>
          <w:color w:val="222222"/>
        </w:rPr>
        <w:lastRenderedPageBreak/>
        <w:br/>
      </w:r>
      <w:r w:rsidRPr="00113586">
        <w:rPr>
          <w:color w:val="222222"/>
          <w:shd w:val="clear" w:color="auto" w:fill="FFFFFF"/>
        </w:rPr>
        <w:t>BAHAMAS, C6.  Kevin, W1DED is QRV as W1DED/C6A from Eleuthera, IOTA</w:t>
      </w:r>
      <w:r w:rsidR="0040640E">
        <w:rPr>
          <w:color w:val="222222"/>
        </w:rPr>
        <w:t xml:space="preserve"> </w:t>
      </w:r>
      <w:r w:rsidRPr="00113586">
        <w:rPr>
          <w:color w:val="222222"/>
          <w:shd w:val="clear" w:color="auto" w:fill="FFFFFF"/>
        </w:rPr>
        <w:t>NA-001, until January 21.  Activity is on the HF bands.  QSL direct</w:t>
      </w:r>
      <w:r w:rsidR="0040640E">
        <w:rPr>
          <w:color w:val="222222"/>
        </w:rPr>
        <w:t xml:space="preserve"> </w:t>
      </w:r>
      <w:r w:rsidRPr="00113586">
        <w:rPr>
          <w:color w:val="222222"/>
          <w:shd w:val="clear" w:color="auto" w:fill="FFFFFF"/>
        </w:rPr>
        <w:t>to home call.</w:t>
      </w:r>
      <w:r w:rsidRPr="00113586">
        <w:rPr>
          <w:color w:val="222222"/>
        </w:rPr>
        <w:br/>
      </w:r>
      <w:r w:rsidRPr="00113586">
        <w:rPr>
          <w:color w:val="222222"/>
        </w:rPr>
        <w:br/>
      </w:r>
      <w:r w:rsidRPr="00113586">
        <w:rPr>
          <w:color w:val="222222"/>
          <w:shd w:val="clear" w:color="auto" w:fill="FFFFFF"/>
        </w:rPr>
        <w:t>MOROCCO, CN.  Michel, F5RLR will be QRV as CN2DX from January 20 to</w:t>
      </w:r>
      <w:r w:rsidR="0040640E">
        <w:rPr>
          <w:color w:val="222222"/>
        </w:rPr>
        <w:t xml:space="preserve"> </w:t>
      </w:r>
      <w:r w:rsidRPr="00113586">
        <w:rPr>
          <w:color w:val="222222"/>
          <w:shd w:val="clear" w:color="auto" w:fill="FFFFFF"/>
        </w:rPr>
        <w:t>February 10.  Activity will be on 40 to 6 meters using CW, SSB, and</w:t>
      </w:r>
      <w:r w:rsidR="0040640E">
        <w:rPr>
          <w:color w:val="222222"/>
        </w:rPr>
        <w:t xml:space="preserve"> </w:t>
      </w:r>
      <w:r w:rsidRPr="00113586">
        <w:rPr>
          <w:color w:val="222222"/>
          <w:shd w:val="clear" w:color="auto" w:fill="FFFFFF"/>
        </w:rPr>
        <w:t>FT8.  QSL via EA5GL.</w:t>
      </w:r>
      <w:r w:rsidRPr="00113586">
        <w:rPr>
          <w:color w:val="222222"/>
        </w:rPr>
        <w:br/>
      </w:r>
      <w:r w:rsidRPr="00113586">
        <w:rPr>
          <w:color w:val="222222"/>
        </w:rPr>
        <w:br/>
      </w:r>
      <w:r w:rsidRPr="00113586">
        <w:rPr>
          <w:color w:val="222222"/>
          <w:shd w:val="clear" w:color="auto" w:fill="FFFFFF"/>
        </w:rPr>
        <w:t>ANTARCTICA.  Felix, DL5XL will be QRV as DP1POL from German research</w:t>
      </w:r>
      <w:r w:rsidR="0040640E">
        <w:rPr>
          <w:color w:val="222222"/>
        </w:rPr>
        <w:t xml:space="preserve"> </w:t>
      </w:r>
      <w:r w:rsidRPr="00113586">
        <w:rPr>
          <w:color w:val="222222"/>
          <w:shd w:val="clear" w:color="auto" w:fill="FFFFFF"/>
        </w:rPr>
        <w:t>station Neumayer III, IOTA AN-016, beginning January 20 until early</w:t>
      </w:r>
      <w:r w:rsidR="0040640E">
        <w:rPr>
          <w:color w:val="222222"/>
        </w:rPr>
        <w:t xml:space="preserve"> </w:t>
      </w:r>
      <w:r w:rsidRPr="00113586">
        <w:rPr>
          <w:color w:val="222222"/>
          <w:shd w:val="clear" w:color="auto" w:fill="FFFFFF"/>
        </w:rPr>
        <w:t>March.  Activity will be on the HF bands using mostly CW, with some</w:t>
      </w:r>
      <w:r w:rsidR="0040640E">
        <w:rPr>
          <w:color w:val="222222"/>
        </w:rPr>
        <w:t xml:space="preserve"> </w:t>
      </w:r>
      <w:r w:rsidRPr="00113586">
        <w:rPr>
          <w:color w:val="222222"/>
          <w:shd w:val="clear" w:color="auto" w:fill="FFFFFF"/>
        </w:rPr>
        <w:t>SSB and digital modes.  QSL direct to DL1ZBO.</w:t>
      </w:r>
      <w:r w:rsidRPr="00113586">
        <w:rPr>
          <w:color w:val="222222"/>
        </w:rPr>
        <w:br/>
      </w:r>
      <w:r w:rsidRPr="00113586">
        <w:rPr>
          <w:color w:val="222222"/>
        </w:rPr>
        <w:br/>
      </w:r>
      <w:r w:rsidRPr="00113586">
        <w:rPr>
          <w:color w:val="222222"/>
          <w:shd w:val="clear" w:color="auto" w:fill="FFFFFF"/>
        </w:rPr>
        <w:t>CLIPPERTON ISLAND, FO.  Station TX5S is QRV until February 1.</w:t>
      </w:r>
      <w:r w:rsidR="0040640E">
        <w:rPr>
          <w:color w:val="222222"/>
        </w:rPr>
        <w:t xml:space="preserve"> </w:t>
      </w:r>
      <w:r w:rsidRPr="00113586">
        <w:rPr>
          <w:color w:val="222222"/>
          <w:shd w:val="clear" w:color="auto" w:fill="FFFFFF"/>
        </w:rPr>
        <w:t>Activity is on 160 to 6 meters using CW, SSB, RTTY, FT8, 6 meter</w:t>
      </w:r>
      <w:r w:rsidR="0040640E">
        <w:rPr>
          <w:color w:val="222222"/>
        </w:rPr>
        <w:t xml:space="preserve"> </w:t>
      </w:r>
      <w:r w:rsidRPr="00113586">
        <w:rPr>
          <w:color w:val="222222"/>
          <w:shd w:val="clear" w:color="auto" w:fill="FFFFFF"/>
        </w:rPr>
        <w:t>EME, and active on various Satellites.  QSL via M0URX.</w:t>
      </w:r>
      <w:r w:rsidRPr="00113586">
        <w:rPr>
          <w:color w:val="222222"/>
        </w:rPr>
        <w:br/>
      </w:r>
      <w:r w:rsidRPr="00113586">
        <w:rPr>
          <w:color w:val="222222"/>
        </w:rPr>
        <w:br/>
      </w:r>
      <w:r w:rsidRPr="00113586">
        <w:rPr>
          <w:color w:val="222222"/>
          <w:shd w:val="clear" w:color="auto" w:fill="FFFFFF"/>
        </w:rPr>
        <w:t>ITALY, I.  A large group of operators will be QRV as IG9/S57DX from</w:t>
      </w:r>
      <w:r w:rsidR="0040640E">
        <w:rPr>
          <w:color w:val="222222"/>
        </w:rPr>
        <w:t xml:space="preserve"> </w:t>
      </w:r>
      <w:r w:rsidRPr="00113586">
        <w:rPr>
          <w:color w:val="222222"/>
          <w:shd w:val="clear" w:color="auto" w:fill="FFFFFF"/>
        </w:rPr>
        <w:t>Lampedusa Island, IOTA AF-019, from January 20 to 28.  Activity will</w:t>
      </w:r>
      <w:r w:rsidR="0040640E">
        <w:rPr>
          <w:color w:val="222222"/>
        </w:rPr>
        <w:t xml:space="preserve"> </w:t>
      </w:r>
      <w:r w:rsidRPr="00113586">
        <w:rPr>
          <w:color w:val="222222"/>
          <w:shd w:val="clear" w:color="auto" w:fill="FFFFFF"/>
        </w:rPr>
        <w:t>be on all bands and modes.  This includes being an entry in the</w:t>
      </w:r>
      <w:r w:rsidRPr="00113586">
        <w:rPr>
          <w:color w:val="222222"/>
        </w:rPr>
        <w:br/>
      </w:r>
      <w:r w:rsidRPr="00113586">
        <w:rPr>
          <w:color w:val="222222"/>
          <w:shd w:val="clear" w:color="auto" w:fill="FFFFFF"/>
        </w:rPr>
        <w:t>upcoming CQ World Wide 160 Meter CW contest.  QSL via S57DX.</w:t>
      </w:r>
      <w:r w:rsidRPr="00113586">
        <w:rPr>
          <w:color w:val="222222"/>
        </w:rPr>
        <w:br/>
      </w:r>
      <w:r w:rsidRPr="00113586">
        <w:rPr>
          <w:color w:val="222222"/>
        </w:rPr>
        <w:br/>
      </w:r>
      <w:r w:rsidRPr="00113586">
        <w:rPr>
          <w:color w:val="222222"/>
          <w:shd w:val="clear" w:color="auto" w:fill="FFFFFF"/>
        </w:rPr>
        <w:t>DOMINICA, J7.  Laurent, FM5BH and David, F8AAN are QRV as J79BH and</w:t>
      </w:r>
      <w:r w:rsidR="0040640E">
        <w:rPr>
          <w:color w:val="222222"/>
        </w:rPr>
        <w:t xml:space="preserve"> </w:t>
      </w:r>
      <w:r w:rsidRPr="00113586">
        <w:rPr>
          <w:color w:val="222222"/>
          <w:shd w:val="clear" w:color="auto" w:fill="FFFFFF"/>
        </w:rPr>
        <w:t>J79AN, respectively, until January 24.  Activity is on 160 to 4</w:t>
      </w:r>
      <w:r w:rsidR="0040640E">
        <w:rPr>
          <w:color w:val="222222"/>
        </w:rPr>
        <w:t xml:space="preserve"> </w:t>
      </w:r>
      <w:r w:rsidRPr="00113586">
        <w:rPr>
          <w:color w:val="222222"/>
          <w:shd w:val="clear" w:color="auto" w:fill="FFFFFF"/>
        </w:rPr>
        <w:t>meters using CW, SSB, and FT8.  QSL via operators' instructions.</w:t>
      </w:r>
      <w:r w:rsidRPr="00113586">
        <w:rPr>
          <w:color w:val="222222"/>
        </w:rPr>
        <w:br/>
      </w:r>
      <w:r w:rsidRPr="00113586">
        <w:rPr>
          <w:color w:val="222222"/>
        </w:rPr>
        <w:br/>
      </w:r>
      <w:r w:rsidRPr="00113586">
        <w:rPr>
          <w:color w:val="222222"/>
          <w:shd w:val="clear" w:color="auto" w:fill="FFFFFF"/>
        </w:rPr>
        <w:t>JORDAN, JY.  Nart, JY5IB has been active on 30 meters using FT8</w:t>
      </w:r>
      <w:r w:rsidR="0040640E">
        <w:rPr>
          <w:color w:val="222222"/>
        </w:rPr>
        <w:t xml:space="preserve"> </w:t>
      </w:r>
      <w:r w:rsidRPr="00113586">
        <w:rPr>
          <w:color w:val="222222"/>
          <w:shd w:val="clear" w:color="auto" w:fill="FFFFFF"/>
        </w:rPr>
        <w:t>around 0300 to 0400z.  QSL direct to home call.</w:t>
      </w:r>
      <w:r w:rsidRPr="00113586">
        <w:rPr>
          <w:color w:val="222222"/>
        </w:rPr>
        <w:br/>
      </w:r>
      <w:r w:rsidRPr="00113586">
        <w:rPr>
          <w:color w:val="222222"/>
        </w:rPr>
        <w:br/>
      </w:r>
      <w:r w:rsidRPr="00113586">
        <w:rPr>
          <w:color w:val="222222"/>
          <w:shd w:val="clear" w:color="auto" w:fill="FFFFFF"/>
        </w:rPr>
        <w:t>ARGENTINA, LU.  Members of AMSAT Argentina will be QRV as LU7AA and</w:t>
      </w:r>
      <w:r w:rsidR="0040640E">
        <w:rPr>
          <w:color w:val="222222"/>
        </w:rPr>
        <w:t xml:space="preserve"> </w:t>
      </w:r>
      <w:r w:rsidRPr="00113586">
        <w:rPr>
          <w:color w:val="222222"/>
          <w:shd w:val="clear" w:color="auto" w:fill="FFFFFF"/>
        </w:rPr>
        <w:t>with other call signs from January 20 to 28 to celebrate the 34</w:t>
      </w:r>
      <w:r w:rsidRPr="0040640E">
        <w:rPr>
          <w:color w:val="222222"/>
          <w:shd w:val="clear" w:color="auto" w:fill="FFFFFF"/>
          <w:vertAlign w:val="superscript"/>
        </w:rPr>
        <w:t>th</w:t>
      </w:r>
      <w:r w:rsidR="0040640E">
        <w:rPr>
          <w:color w:val="222222"/>
        </w:rPr>
        <w:t xml:space="preserve"> </w:t>
      </w:r>
      <w:r w:rsidRPr="00113586">
        <w:rPr>
          <w:color w:val="222222"/>
          <w:shd w:val="clear" w:color="auto" w:fill="FFFFFF"/>
        </w:rPr>
        <w:t>anniversary of the launch of Satellite LO-19.  Activity will be on</w:t>
      </w:r>
      <w:r w:rsidR="0040640E">
        <w:rPr>
          <w:color w:val="222222"/>
        </w:rPr>
        <w:t xml:space="preserve"> </w:t>
      </w:r>
      <w:r w:rsidRPr="00113586">
        <w:rPr>
          <w:color w:val="222222"/>
          <w:shd w:val="clear" w:color="auto" w:fill="FFFFFF"/>
        </w:rPr>
        <w:t>all bands using CW, SSB, SSTV, UHF voice, and on FM Satellites.  QSL</w:t>
      </w:r>
      <w:r w:rsidR="0040640E">
        <w:rPr>
          <w:color w:val="222222"/>
        </w:rPr>
        <w:t xml:space="preserve"> </w:t>
      </w:r>
      <w:r w:rsidRPr="00113586">
        <w:rPr>
          <w:color w:val="222222"/>
          <w:shd w:val="clear" w:color="auto" w:fill="FFFFFF"/>
        </w:rPr>
        <w:t>direct to LU7AA.</w:t>
      </w:r>
      <w:r w:rsidRPr="00113586">
        <w:rPr>
          <w:color w:val="222222"/>
        </w:rPr>
        <w:br/>
      </w:r>
      <w:r w:rsidRPr="00113586">
        <w:rPr>
          <w:color w:val="222222"/>
        </w:rPr>
        <w:br/>
      </w:r>
      <w:r w:rsidRPr="00113586">
        <w:rPr>
          <w:color w:val="222222"/>
          <w:shd w:val="clear" w:color="auto" w:fill="FFFFFF"/>
        </w:rPr>
        <w:t>ARUBA, P4.  Mathias, DL4MM is QRV as P4/DL4MM until January 31.</w:t>
      </w:r>
      <w:r w:rsidR="0040640E">
        <w:rPr>
          <w:color w:val="222222"/>
        </w:rPr>
        <w:t xml:space="preserve"> </w:t>
      </w:r>
      <w:r w:rsidRPr="00113586">
        <w:rPr>
          <w:color w:val="222222"/>
          <w:shd w:val="clear" w:color="auto" w:fill="FFFFFF"/>
        </w:rPr>
        <w:t>Activity is on 160 to 10 meters using CW, SSB, and various digital</w:t>
      </w:r>
      <w:r w:rsidR="0040640E">
        <w:rPr>
          <w:color w:val="222222"/>
        </w:rPr>
        <w:t xml:space="preserve"> </w:t>
      </w:r>
      <w:r w:rsidRPr="00113586">
        <w:rPr>
          <w:color w:val="222222"/>
          <w:shd w:val="clear" w:color="auto" w:fill="FFFFFF"/>
        </w:rPr>
        <w:t>modes.  He will be QRV as P40AA in the upcoming CQ World Wide 160</w:t>
      </w:r>
      <w:r w:rsidR="0040640E">
        <w:rPr>
          <w:color w:val="222222"/>
        </w:rPr>
        <w:t xml:space="preserve"> </w:t>
      </w:r>
      <w:r w:rsidRPr="00113586">
        <w:rPr>
          <w:color w:val="222222"/>
          <w:shd w:val="clear" w:color="auto" w:fill="FFFFFF"/>
        </w:rPr>
        <w:t>Meter CW contest.  QSL to home call.</w:t>
      </w:r>
      <w:r w:rsidRPr="00113586">
        <w:rPr>
          <w:color w:val="222222"/>
        </w:rPr>
        <w:br/>
      </w:r>
      <w:r w:rsidRPr="00113586">
        <w:rPr>
          <w:color w:val="222222"/>
        </w:rPr>
        <w:br/>
      </w:r>
      <w:r w:rsidRPr="00113586">
        <w:rPr>
          <w:color w:val="222222"/>
          <w:shd w:val="clear" w:color="auto" w:fill="FFFFFF"/>
        </w:rPr>
        <w:t>SURINAME, PZ.  6 meter beacon PZ5JW/B is now active on 50080 kHz</w:t>
      </w:r>
      <w:r w:rsidR="0040640E">
        <w:rPr>
          <w:color w:val="222222"/>
        </w:rPr>
        <w:t xml:space="preserve"> </w:t>
      </w:r>
      <w:r w:rsidRPr="00113586">
        <w:rPr>
          <w:color w:val="222222"/>
          <w:shd w:val="clear" w:color="auto" w:fill="FFFFFF"/>
        </w:rPr>
        <w:t>from Grid Square GJ25.</w:t>
      </w:r>
      <w:r w:rsidRPr="00113586">
        <w:rPr>
          <w:color w:val="222222"/>
        </w:rPr>
        <w:br/>
      </w:r>
      <w:r w:rsidRPr="00113586">
        <w:rPr>
          <w:color w:val="222222"/>
        </w:rPr>
        <w:br/>
      </w:r>
      <w:r w:rsidRPr="00113586">
        <w:rPr>
          <w:color w:val="222222"/>
          <w:shd w:val="clear" w:color="auto" w:fill="FFFFFF"/>
        </w:rPr>
        <w:t>MALI, TZ.  Jeff, K1MMB is QRV as TZ4AM from Bamako.  Activity is on</w:t>
      </w:r>
      <w:r w:rsidR="0040640E">
        <w:rPr>
          <w:color w:val="222222"/>
        </w:rPr>
        <w:t xml:space="preserve"> </w:t>
      </w:r>
      <w:r w:rsidRPr="00113586">
        <w:rPr>
          <w:color w:val="222222"/>
          <w:shd w:val="clear" w:color="auto" w:fill="FFFFFF"/>
        </w:rPr>
        <w:t>80 to 10 meters using CW and SSB, with a beacon on 6 meters as</w:t>
      </w:r>
      <w:r w:rsidR="0040640E">
        <w:rPr>
          <w:color w:val="222222"/>
        </w:rPr>
        <w:t xml:space="preserve"> </w:t>
      </w:r>
      <w:r w:rsidRPr="00113586">
        <w:rPr>
          <w:color w:val="222222"/>
          <w:shd w:val="clear" w:color="auto" w:fill="FFFFFF"/>
        </w:rPr>
        <w:t>TZ6HY/B.  QSL via KX4R.</w:t>
      </w:r>
      <w:r w:rsidRPr="00113586">
        <w:rPr>
          <w:color w:val="222222"/>
        </w:rPr>
        <w:br/>
      </w:r>
      <w:r w:rsidRPr="00113586">
        <w:rPr>
          <w:color w:val="222222"/>
        </w:rPr>
        <w:br/>
      </w:r>
      <w:r w:rsidRPr="00113586">
        <w:rPr>
          <w:color w:val="222222"/>
          <w:shd w:val="clear" w:color="auto" w:fill="FFFFFF"/>
        </w:rPr>
        <w:t>INDIA, VU.  Operators VU3EFG, VU3FJT, and VU2OGQ are QRV as AT5D</w:t>
      </w:r>
      <w:r w:rsidR="0040640E">
        <w:rPr>
          <w:color w:val="222222"/>
        </w:rPr>
        <w:t xml:space="preserve"> </w:t>
      </w:r>
      <w:r w:rsidRPr="00113586">
        <w:rPr>
          <w:color w:val="222222"/>
          <w:shd w:val="clear" w:color="auto" w:fill="FFFFFF"/>
        </w:rPr>
        <w:t xml:space="preserve">from </w:t>
      </w:r>
      <w:r w:rsidRPr="00113586">
        <w:rPr>
          <w:color w:val="222222"/>
          <w:shd w:val="clear" w:color="auto" w:fill="FFFFFF"/>
        </w:rPr>
        <w:lastRenderedPageBreak/>
        <w:t>Kanyakumari until January 31 for a Beaches On The Air</w:t>
      </w:r>
      <w:r w:rsidR="0040640E">
        <w:rPr>
          <w:color w:val="222222"/>
        </w:rPr>
        <w:t xml:space="preserve"> </w:t>
      </w:r>
      <w:r w:rsidRPr="00113586">
        <w:rPr>
          <w:color w:val="222222"/>
          <w:shd w:val="clear" w:color="auto" w:fill="FFFFFF"/>
        </w:rPr>
        <w:t>activation.  QSL via VU3EFG.</w:t>
      </w:r>
      <w:r w:rsidRPr="00113586">
        <w:rPr>
          <w:color w:val="222222"/>
        </w:rPr>
        <w:br/>
      </w:r>
      <w:r w:rsidRPr="00113586">
        <w:rPr>
          <w:color w:val="222222"/>
        </w:rPr>
        <w:br/>
      </w:r>
      <w:r w:rsidRPr="00113586">
        <w:rPr>
          <w:color w:val="222222"/>
          <w:shd w:val="clear" w:color="auto" w:fill="FFFFFF"/>
        </w:rPr>
        <w:t>INDONESIA, YB.  Emmanuel, F5LIT plans to be QRV as YB9/F5LIT from</w:t>
      </w:r>
      <w:r w:rsidR="0040640E">
        <w:rPr>
          <w:color w:val="222222"/>
        </w:rPr>
        <w:t xml:space="preserve"> </w:t>
      </w:r>
      <w:r w:rsidRPr="00113586">
        <w:rPr>
          <w:color w:val="222222"/>
          <w:shd w:val="clear" w:color="auto" w:fill="FFFFFF"/>
        </w:rPr>
        <w:t>Bali Island, IOTA OC-022, from January 22 to 30.  Activity will be</w:t>
      </w:r>
      <w:r w:rsidR="0040640E">
        <w:rPr>
          <w:color w:val="222222"/>
        </w:rPr>
        <w:t xml:space="preserve"> </w:t>
      </w:r>
      <w:r w:rsidRPr="00113586">
        <w:rPr>
          <w:color w:val="222222"/>
          <w:shd w:val="clear" w:color="auto" w:fill="FFFFFF"/>
        </w:rPr>
        <w:t>on 40 to 10 meters using SSB.  QSL direct to home call.</w:t>
      </w:r>
      <w:r w:rsidRPr="00113586">
        <w:rPr>
          <w:color w:val="222222"/>
        </w:rPr>
        <w:br/>
      </w:r>
      <w:r w:rsidRPr="00113586">
        <w:rPr>
          <w:color w:val="222222"/>
        </w:rPr>
        <w:br/>
      </w:r>
      <w:r w:rsidRPr="00113586">
        <w:rPr>
          <w:color w:val="222222"/>
          <w:shd w:val="clear" w:color="auto" w:fill="FFFFFF"/>
        </w:rPr>
        <w:t>CAYMAN ISLANDS, ZF.  Craig, KA8DSS will be QRV as ZF2NB/ZF8 from</w:t>
      </w:r>
      <w:r w:rsidR="0040640E">
        <w:rPr>
          <w:color w:val="222222"/>
        </w:rPr>
        <w:t xml:space="preserve"> </w:t>
      </w:r>
      <w:r w:rsidRPr="00113586">
        <w:rPr>
          <w:color w:val="222222"/>
          <w:shd w:val="clear" w:color="auto" w:fill="FFFFFF"/>
        </w:rPr>
        <w:t>Little Cayman Island, IOTA NA-016, from January 20 to 26.  Activity</w:t>
      </w:r>
      <w:r w:rsidR="0040640E">
        <w:rPr>
          <w:color w:val="222222"/>
        </w:rPr>
        <w:t xml:space="preserve"> </w:t>
      </w:r>
      <w:r w:rsidRPr="00113586">
        <w:rPr>
          <w:color w:val="222222"/>
          <w:shd w:val="clear" w:color="auto" w:fill="FFFFFF"/>
        </w:rPr>
        <w:t>will be on 17, 15, and 10 meters using SSB.  QSL direct to home</w:t>
      </w:r>
      <w:r w:rsidR="0040640E">
        <w:rPr>
          <w:color w:val="222222"/>
        </w:rPr>
        <w:t xml:space="preserve"> </w:t>
      </w:r>
      <w:r w:rsidRPr="00113586">
        <w:rPr>
          <w:color w:val="222222"/>
          <w:shd w:val="clear" w:color="auto" w:fill="FFFFFF"/>
        </w:rPr>
        <w:t>call.</w:t>
      </w:r>
      <w:r w:rsidRPr="00113586">
        <w:rPr>
          <w:color w:val="222222"/>
        </w:rPr>
        <w:br/>
      </w:r>
      <w:r w:rsidRPr="00113586">
        <w:rPr>
          <w:color w:val="222222"/>
        </w:rPr>
        <w:br/>
      </w:r>
      <w:r w:rsidRPr="00113586">
        <w:rPr>
          <w:color w:val="222222"/>
          <w:shd w:val="clear" w:color="auto" w:fill="FFFFFF"/>
        </w:rPr>
        <w:t>ST. HELENA, ZD7.  Elvira, IV3FSG is QRV as ZD7Z from Jamestown until</w:t>
      </w:r>
      <w:r w:rsidR="0040640E">
        <w:rPr>
          <w:color w:val="222222"/>
        </w:rPr>
        <w:t xml:space="preserve"> </w:t>
      </w:r>
      <w:r w:rsidRPr="00113586">
        <w:rPr>
          <w:color w:val="222222"/>
          <w:shd w:val="clear" w:color="auto" w:fill="FFFFFF"/>
        </w:rPr>
        <w:t>February 4.  Activity is on 160 to 6 meters, including 60 meters,</w:t>
      </w:r>
      <w:r w:rsidR="0040640E">
        <w:rPr>
          <w:color w:val="222222"/>
          <w:shd w:val="clear" w:color="auto" w:fill="FFFFFF"/>
        </w:rPr>
        <w:t xml:space="preserve"> </w:t>
      </w:r>
      <w:r w:rsidRPr="00113586">
        <w:rPr>
          <w:color w:val="222222"/>
          <w:shd w:val="clear" w:color="auto" w:fill="FFFFFF"/>
        </w:rPr>
        <w:t>using CW, SSB, RTTY, FT8, and FT4.  QSL via IK2DUW.</w:t>
      </w:r>
      <w:r w:rsidRPr="00113586">
        <w:rPr>
          <w:color w:val="222222"/>
        </w:rPr>
        <w:br/>
      </w:r>
      <w:r w:rsidRPr="00113586">
        <w:rPr>
          <w:color w:val="222222"/>
        </w:rPr>
        <w:br/>
      </w:r>
      <w:r w:rsidRPr="00113586">
        <w:rPr>
          <w:color w:val="222222"/>
          <w:shd w:val="clear" w:color="auto" w:fill="FFFFFF"/>
        </w:rPr>
        <w:t>CHATHAM ISLAND, ZL7.  Operators ZL1CAP, ZL1LDP, ZL1OV and ZL3SSB</w:t>
      </w:r>
      <w:r w:rsidR="0040640E">
        <w:rPr>
          <w:color w:val="222222"/>
          <w:shd w:val="clear" w:color="auto" w:fill="FFFFFF"/>
        </w:rPr>
        <w:t xml:space="preserve"> </w:t>
      </w:r>
      <w:r w:rsidRPr="00113586">
        <w:rPr>
          <w:color w:val="222222"/>
          <w:shd w:val="clear" w:color="auto" w:fill="FFFFFF"/>
        </w:rPr>
        <w:t>will be QRV as ZL7D from January 20 to 27.  Activity will be on 80</w:t>
      </w:r>
      <w:r w:rsidR="0040640E">
        <w:rPr>
          <w:color w:val="222222"/>
          <w:shd w:val="clear" w:color="auto" w:fill="FFFFFF"/>
        </w:rPr>
        <w:t xml:space="preserve"> </w:t>
      </w:r>
      <w:r w:rsidRPr="00113586">
        <w:rPr>
          <w:color w:val="222222"/>
          <w:shd w:val="clear" w:color="auto" w:fill="FFFFFF"/>
        </w:rPr>
        <w:t>to 10 meters using SSB.  QSL via EA3FLW.</w:t>
      </w:r>
      <w:r w:rsidRPr="00113586">
        <w:rPr>
          <w:color w:val="222222"/>
        </w:rPr>
        <w:br/>
      </w:r>
      <w:r w:rsidRPr="00113586">
        <w:rPr>
          <w:color w:val="222222"/>
        </w:rPr>
        <w:br/>
      </w:r>
      <w:r w:rsidRPr="00113586">
        <w:rPr>
          <w:color w:val="222222"/>
          <w:shd w:val="clear" w:color="auto" w:fill="FFFFFF"/>
        </w:rPr>
        <w:t>Please see January 2024 QST, page 76, and the ARRL and WA7BNM</w:t>
      </w:r>
      <w:r w:rsidR="0040640E">
        <w:rPr>
          <w:color w:val="222222"/>
          <w:shd w:val="clear" w:color="auto" w:fill="FFFFFF"/>
        </w:rPr>
        <w:t xml:space="preserve"> </w:t>
      </w:r>
      <w:r w:rsidRPr="00113586">
        <w:rPr>
          <w:color w:val="222222"/>
          <w:shd w:val="clear" w:color="auto" w:fill="FFFFFF"/>
        </w:rPr>
        <w:t>contest 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p>
    <w:p w14:paraId="148EC13B" w14:textId="77777777" w:rsidR="0040640E" w:rsidRDefault="0040640E" w:rsidP="009C42BF">
      <w:pPr>
        <w:contextualSpacing/>
      </w:pPr>
      <w:bookmarkStart w:id="27" w:name="hamfest"/>
      <w:bookmarkEnd w:id="27"/>
    </w:p>
    <w:p w14:paraId="2FD45BFE" w14:textId="77777777" w:rsidR="0040640E" w:rsidRDefault="0040640E" w:rsidP="009C42BF">
      <w:pPr>
        <w:contextualSpacing/>
      </w:pPr>
    </w:p>
    <w:p w14:paraId="45397F14" w14:textId="77777777" w:rsidR="0040640E" w:rsidRDefault="0040640E" w:rsidP="009C42BF">
      <w:pPr>
        <w:contextualSpacing/>
      </w:pPr>
    </w:p>
    <w:p w14:paraId="57411CD5" w14:textId="77777777" w:rsidR="0040640E" w:rsidRDefault="0040640E" w:rsidP="009C42BF">
      <w:pPr>
        <w:contextualSpacing/>
      </w:pPr>
    </w:p>
    <w:p w14:paraId="194A6D08" w14:textId="77777777" w:rsidR="0040640E" w:rsidRDefault="0040640E" w:rsidP="009C42BF">
      <w:pPr>
        <w:contextualSpacing/>
      </w:pPr>
    </w:p>
    <w:p w14:paraId="5D7413ED" w14:textId="77777777" w:rsidR="0040640E" w:rsidRDefault="0040640E" w:rsidP="009C42BF">
      <w:pPr>
        <w:contextualSpacing/>
      </w:pPr>
    </w:p>
    <w:p w14:paraId="07DF6876" w14:textId="454AB0F9" w:rsidR="002E2AC5" w:rsidRPr="00C60704" w:rsidRDefault="008F300E" w:rsidP="009C42BF">
      <w:pPr>
        <w:contextualSpacing/>
        <w:rPr>
          <w:b/>
          <w:bCs/>
          <w:i/>
          <w:color w:val="000000" w:themeColor="text1"/>
          <w:sz w:val="72"/>
          <w:szCs w:val="72"/>
        </w:rPr>
      </w:pPr>
      <w:hyperlink r:id="rId88"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072" behindDoc="0" locked="0" layoutInCell="1" allowOverlap="1" wp14:anchorId="2F32CB2A" wp14:editId="45CBA57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4928" behindDoc="1" locked="0" layoutInCell="1" allowOverlap="0" wp14:anchorId="4C2985EB" wp14:editId="59A8774C">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8"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91"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92" w:history="1">
              <w:r w:rsidRPr="00F94B2F">
                <w:rPr>
                  <w:color w:val="0000FF"/>
                  <w:u w:val="single"/>
                  <w:bdr w:val="none" w:sz="0" w:space="0" w:color="auto" w:frame="1"/>
                </w:rPr>
                <w:t>http://winterhamfest@noars.net</w:t>
              </w:r>
            </w:hyperlink>
            <w:r w:rsidRPr="00F94B2F">
              <w:rPr>
                <w:color w:val="224466"/>
              </w:rPr>
              <w:br/>
            </w:r>
            <w:hyperlink r:id="rId93"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bookmarkStart w:id="29" w:name="_Hlk154815809"/>
            <w:bookmarkEnd w:id="28"/>
            <w:r w:rsidRPr="002556B2">
              <w:rPr>
                <w:b/>
                <w:bCs/>
                <w:color w:val="001943"/>
                <w:bdr w:val="none" w:sz="0" w:space="0" w:color="auto" w:frame="1"/>
              </w:rPr>
              <w:t>03/17/2024 - </w:t>
            </w:r>
            <w:hyperlink r:id="rId94"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95"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96"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97"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98"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982A287" w14:textId="77777777" w:rsidR="00004F86" w:rsidRPr="00004F86" w:rsidRDefault="00004F86" w:rsidP="00004F86">
            <w:pPr>
              <w:shd w:val="clear" w:color="auto" w:fill="FFFFFF"/>
              <w:textAlignment w:val="baseline"/>
              <w:outlineLvl w:val="2"/>
              <w:rPr>
                <w:b/>
                <w:bCs/>
                <w:color w:val="001943"/>
                <w:sz w:val="23"/>
                <w:szCs w:val="23"/>
              </w:rPr>
            </w:pPr>
            <w:r w:rsidRPr="00004F86">
              <w:rPr>
                <w:b/>
                <w:bCs/>
                <w:color w:val="001943"/>
                <w:bdr w:val="none" w:sz="0" w:space="0" w:color="auto" w:frame="1"/>
              </w:rPr>
              <w:t>04/13/2024 - </w:t>
            </w:r>
            <w:hyperlink r:id="rId99" w:tooltip="Cuyahoga Falls Amateur Radio Club 68th Hamfest" w:history="1">
              <w:r w:rsidRPr="00004F86">
                <w:rPr>
                  <w:b/>
                  <w:bCs/>
                  <w:color w:val="0000FF"/>
                  <w:u w:val="single"/>
                  <w:bdr w:val="none" w:sz="0" w:space="0" w:color="auto" w:frame="1"/>
                </w:rPr>
                <w:t>Cuyahoga Falls Amateur Radio Club 68th Hamfest</w:t>
              </w:r>
            </w:hyperlink>
          </w:p>
          <w:p w14:paraId="43A1C78B" w14:textId="77777777" w:rsidR="00004F86" w:rsidRPr="00004F86" w:rsidRDefault="00004F86" w:rsidP="00004F86">
            <w:pPr>
              <w:shd w:val="clear" w:color="auto" w:fill="FFFFFF"/>
              <w:textAlignment w:val="baseline"/>
              <w:rPr>
                <w:color w:val="224466"/>
                <w:sz w:val="18"/>
                <w:szCs w:val="18"/>
              </w:rPr>
            </w:pPr>
            <w:r w:rsidRPr="00004F86">
              <w:rPr>
                <w:b/>
                <w:bCs/>
                <w:color w:val="000000"/>
                <w:bdr w:val="none" w:sz="0" w:space="0" w:color="auto" w:frame="1"/>
              </w:rPr>
              <w:t>Location: </w:t>
            </w:r>
            <w:r w:rsidRPr="00004F86">
              <w:rPr>
                <w:color w:val="000000"/>
              </w:rPr>
              <w:t>Cuyahoga Falls, OH</w:t>
            </w:r>
            <w:r w:rsidRPr="00004F86">
              <w:rPr>
                <w:color w:val="000000"/>
              </w:rPr>
              <w:br/>
            </w:r>
            <w:r w:rsidRPr="00004F86">
              <w:rPr>
                <w:b/>
                <w:bCs/>
                <w:color w:val="000000"/>
                <w:bdr w:val="none" w:sz="0" w:space="0" w:color="auto" w:frame="1"/>
              </w:rPr>
              <w:t>Sponsor:</w:t>
            </w:r>
            <w:r w:rsidRPr="00004F86">
              <w:rPr>
                <w:color w:val="000000"/>
              </w:rPr>
              <w:t> Cuyahoga Falls Amateur Radio Club, Inc.</w:t>
            </w:r>
            <w:r w:rsidRPr="00004F86">
              <w:rPr>
                <w:color w:val="000000"/>
              </w:rPr>
              <w:br/>
            </w:r>
            <w:r w:rsidRPr="00004F86">
              <w:rPr>
                <w:b/>
                <w:bCs/>
                <w:color w:val="000000"/>
                <w:bdr w:val="none" w:sz="0" w:space="0" w:color="auto" w:frame="1"/>
              </w:rPr>
              <w:t>Website:</w:t>
            </w:r>
            <w:r w:rsidRPr="00004F86">
              <w:rPr>
                <w:color w:val="000000"/>
              </w:rPr>
              <w:t> </w:t>
            </w:r>
            <w:hyperlink r:id="rId100" w:history="1">
              <w:r w:rsidRPr="00004F86">
                <w:rPr>
                  <w:color w:val="0000FF"/>
                  <w:u w:val="single"/>
                  <w:bdr w:val="none" w:sz="0" w:space="0" w:color="auto" w:frame="1"/>
                </w:rPr>
                <w:t>http://www.w8vpv.org/hamfest</w:t>
              </w:r>
            </w:hyperlink>
            <w:r w:rsidRPr="00004F86">
              <w:rPr>
                <w:color w:val="224466"/>
              </w:rPr>
              <w:br/>
            </w:r>
            <w:hyperlink r:id="rId101" w:tooltip="Learn More" w:history="1">
              <w:r w:rsidRPr="00004F86">
                <w:rPr>
                  <w:b/>
                  <w:bCs/>
                  <w:color w:val="0000FF"/>
                  <w:bdr w:val="none" w:sz="0" w:space="0" w:color="auto" w:frame="1"/>
                </w:rPr>
                <w:t>Learn More</w:t>
              </w:r>
            </w:hyperlink>
          </w:p>
          <w:p w14:paraId="4A5B8A78" w14:textId="77777777" w:rsidR="00004F86" w:rsidRPr="002556B2" w:rsidRDefault="00004F86" w:rsidP="002556B2">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1EEB939D" w14:textId="77777777" w:rsidR="00004F86" w:rsidRDefault="00004F86" w:rsidP="002556B2">
            <w:pPr>
              <w:shd w:val="clear" w:color="auto" w:fill="FFFFFF"/>
              <w:textAlignment w:val="baseline"/>
              <w:outlineLvl w:val="2"/>
              <w:rPr>
                <w:b/>
                <w:bCs/>
                <w:color w:val="001943"/>
                <w:bdr w:val="none" w:sz="0" w:space="0" w:color="auto" w:frame="1"/>
              </w:rPr>
            </w:pPr>
          </w:p>
          <w:p w14:paraId="3C061ADA" w14:textId="77777777" w:rsidR="00004F86" w:rsidRDefault="00004F86" w:rsidP="002556B2">
            <w:pPr>
              <w:shd w:val="clear" w:color="auto" w:fill="FFFFFF"/>
              <w:textAlignment w:val="baseline"/>
              <w:outlineLvl w:val="2"/>
              <w:rPr>
                <w:b/>
                <w:bCs/>
                <w:color w:val="001943"/>
                <w:bdr w:val="none" w:sz="0" w:space="0" w:color="auto" w:frame="1"/>
              </w:rPr>
            </w:pPr>
          </w:p>
          <w:p w14:paraId="34DBEB25" w14:textId="23E19F4E" w:rsidR="00004F86" w:rsidRPr="002556B2" w:rsidRDefault="00004F86" w:rsidP="002556B2">
            <w:pPr>
              <w:shd w:val="clear" w:color="auto" w:fill="FFFFFF"/>
              <w:textAlignment w:val="baseline"/>
              <w:outlineLvl w:val="2"/>
              <w:rPr>
                <w:b/>
                <w:bCs/>
                <w:color w:val="001943"/>
                <w:bdr w:val="none" w:sz="0" w:space="0" w:color="auto" w:frame="1"/>
              </w:rPr>
            </w:pPr>
            <w:r>
              <w:rPr>
                <w:b/>
                <w:bCs/>
                <w:color w:val="001943"/>
                <w:bdr w:val="none" w:sz="0" w:space="0" w:color="auto" w:frame="1"/>
              </w:rPr>
              <w:t xml:space="preserve">    Your HamFest should be listed here!</w:t>
            </w: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C4205EB"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02" w:tooltip="Athens Hamfest" w:history="1">
              <w:r w:rsidRPr="00824257">
                <w:rPr>
                  <w:b/>
                  <w:bCs/>
                  <w:color w:val="0000FF"/>
                  <w:u w:val="single"/>
                  <w:bdr w:val="none" w:sz="0" w:space="0" w:color="auto" w:frame="1"/>
                </w:rPr>
                <w:t>Athens Hamfest</w:t>
              </w:r>
            </w:hyperlink>
          </w:p>
          <w:p w14:paraId="6BE9F38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03" w:history="1">
              <w:r w:rsidRPr="00824257">
                <w:rPr>
                  <w:color w:val="0000FF"/>
                  <w:u w:val="single"/>
                  <w:bdr w:val="none" w:sz="0" w:space="0" w:color="auto" w:frame="1"/>
                </w:rPr>
                <w:t>https://www.ac-ara.org/</w:t>
              </w:r>
            </w:hyperlink>
            <w:r w:rsidRPr="00824257">
              <w:rPr>
                <w:color w:val="224466"/>
              </w:rPr>
              <w:br/>
            </w:r>
            <w:hyperlink r:id="rId104" w:tooltip="Learn More" w:history="1">
              <w:r w:rsidRPr="00824257">
                <w:rPr>
                  <w:b/>
                  <w:bCs/>
                  <w:color w:val="0000FF"/>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C044B9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105"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0BD458D1"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106" w:history="1">
              <w:r w:rsidRPr="00824257">
                <w:rPr>
                  <w:color w:val="0000FF"/>
                  <w:u w:val="single"/>
                  <w:bdr w:val="none" w:sz="0" w:space="0" w:color="auto" w:frame="1"/>
                </w:rPr>
                <w:t>http://lucasares.org</w:t>
              </w:r>
            </w:hyperlink>
            <w:r w:rsidRPr="00824257">
              <w:rPr>
                <w:color w:val="224466"/>
              </w:rPr>
              <w:br/>
            </w:r>
            <w:hyperlink r:id="rId107" w:tooltip="Learn More" w:history="1">
              <w:r w:rsidRPr="00824257">
                <w:rPr>
                  <w:b/>
                  <w:bCs/>
                  <w:color w:val="0000FF"/>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09BD27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lastRenderedPageBreak/>
              <w:t>05/16/2024 - </w:t>
            </w:r>
            <w:r w:rsidRPr="00824257">
              <w:rPr>
                <w:b/>
                <w:bCs/>
                <w:color w:val="001943"/>
              </w:rPr>
              <w:t>05/19/2024 - </w:t>
            </w:r>
            <w:hyperlink r:id="rId108" w:tooltip="Four Days In May" w:history="1">
              <w:r w:rsidRPr="00824257">
                <w:rPr>
                  <w:b/>
                  <w:bCs/>
                  <w:color w:val="0000FF"/>
                  <w:u w:val="single"/>
                  <w:bdr w:val="none" w:sz="0" w:space="0" w:color="auto" w:frame="1"/>
                </w:rPr>
                <w:t>Four Days In May</w:t>
              </w:r>
            </w:hyperlink>
          </w:p>
          <w:p w14:paraId="04E59FE9"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Fairborn, OH</w:t>
            </w:r>
            <w:r w:rsidRPr="00824257">
              <w:rPr>
                <w:color w:val="000000"/>
              </w:rPr>
              <w:br/>
            </w:r>
            <w:r w:rsidRPr="00824257">
              <w:rPr>
                <w:b/>
                <w:bCs/>
                <w:color w:val="000000"/>
                <w:bdr w:val="none" w:sz="0" w:space="0" w:color="auto" w:frame="1"/>
              </w:rPr>
              <w:t>Sponsor:</w:t>
            </w:r>
            <w:r w:rsidRPr="00824257">
              <w:rPr>
                <w:color w:val="000000"/>
              </w:rPr>
              <w:t> QRP Amateur Radio Club International</w:t>
            </w:r>
            <w:r w:rsidRPr="00824257">
              <w:rPr>
                <w:color w:val="000000"/>
              </w:rPr>
              <w:br/>
            </w:r>
            <w:r w:rsidRPr="00824257">
              <w:rPr>
                <w:b/>
                <w:bCs/>
                <w:color w:val="000000"/>
                <w:bdr w:val="none" w:sz="0" w:space="0" w:color="auto" w:frame="1"/>
              </w:rPr>
              <w:t>Website:</w:t>
            </w:r>
            <w:r w:rsidRPr="00824257">
              <w:rPr>
                <w:color w:val="000000"/>
              </w:rPr>
              <w:t> </w:t>
            </w:r>
            <w:hyperlink r:id="rId109" w:history="1">
              <w:r w:rsidRPr="00824257">
                <w:rPr>
                  <w:color w:val="0000FF"/>
                  <w:u w:val="single"/>
                  <w:bdr w:val="none" w:sz="0" w:space="0" w:color="auto" w:frame="1"/>
                </w:rPr>
                <w:t>http://qrparci.org/fdim</w:t>
              </w:r>
            </w:hyperlink>
            <w:r w:rsidRPr="00824257">
              <w:rPr>
                <w:color w:val="224466"/>
              </w:rPr>
              <w:br/>
            </w:r>
            <w:hyperlink r:id="rId110" w:tooltip="Learn More" w:history="1">
              <w:r w:rsidRPr="00824257">
                <w:rPr>
                  <w:b/>
                  <w:bCs/>
                  <w:color w:val="0000FF"/>
                  <w:bdr w:val="none" w:sz="0" w:space="0" w:color="auto" w:frame="1"/>
                </w:rPr>
                <w:t>Learn More</w:t>
              </w:r>
            </w:hyperlink>
          </w:p>
          <w:p w14:paraId="7834531B" w14:textId="77777777" w:rsidR="00824257" w:rsidRPr="00824257" w:rsidRDefault="00824257" w:rsidP="00824257">
            <w:pPr>
              <w:shd w:val="clear" w:color="auto" w:fill="FFFFFF"/>
              <w:textAlignment w:val="baseline"/>
              <w:rPr>
                <w:color w:val="224466"/>
                <w:sz w:val="18"/>
                <w:szCs w:val="18"/>
              </w:rPr>
            </w:pPr>
            <w:r w:rsidRPr="00824257">
              <w:rPr>
                <w:color w:val="224466"/>
                <w:sz w:val="18"/>
                <w:szCs w:val="18"/>
              </w:rPr>
              <w:t> </w:t>
            </w:r>
          </w:p>
          <w:p w14:paraId="7420CD14" w14:textId="16FBB001" w:rsidR="00251D7F" w:rsidRPr="00251D7F" w:rsidRDefault="00251D7F" w:rsidP="002556B2">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631CFB5F" w14:textId="77777777" w:rsidR="00824257" w:rsidRPr="00824257" w:rsidRDefault="00824257" w:rsidP="00824257">
            <w:pPr>
              <w:rPr>
                <w:color w:val="000000"/>
                <w:sz w:val="27"/>
                <w:szCs w:val="27"/>
              </w:rPr>
            </w:pPr>
            <w:r w:rsidRPr="00824257">
              <w:rPr>
                <w:b/>
                <w:bCs/>
                <w:color w:val="000000"/>
                <w:sz w:val="27"/>
                <w:szCs w:val="27"/>
              </w:rPr>
              <w:t>05/17/2024 - 05/19/2024 - </w:t>
            </w:r>
            <w:hyperlink r:id="rId111" w:history="1">
              <w:r w:rsidRPr="00824257">
                <w:rPr>
                  <w:b/>
                  <w:bCs/>
                  <w:color w:val="0000FF"/>
                  <w:sz w:val="27"/>
                  <w:szCs w:val="27"/>
                  <w:u w:val="single"/>
                </w:rPr>
                <w:t>Dayton Hamvention / ARRL National Convention</w:t>
              </w:r>
            </w:hyperlink>
          </w:p>
          <w:p w14:paraId="69E45469" w14:textId="77777777" w:rsidR="00824257" w:rsidRPr="00824257" w:rsidRDefault="00824257" w:rsidP="00824257">
            <w:pPr>
              <w:rPr>
                <w:color w:val="000000"/>
                <w:sz w:val="27"/>
                <w:szCs w:val="27"/>
              </w:rPr>
            </w:pPr>
            <w:r w:rsidRPr="00824257">
              <w:rPr>
                <w:b/>
                <w:bCs/>
                <w:color w:val="000000"/>
                <w:sz w:val="27"/>
                <w:szCs w:val="27"/>
              </w:rPr>
              <w:t>Location: Green County Fairgrounds</w:t>
            </w:r>
          </w:p>
          <w:p w14:paraId="7787255F" w14:textId="77777777" w:rsidR="00824257" w:rsidRPr="00824257" w:rsidRDefault="00824257" w:rsidP="00824257">
            <w:pPr>
              <w:rPr>
                <w:color w:val="000000"/>
                <w:sz w:val="27"/>
                <w:szCs w:val="27"/>
              </w:rPr>
            </w:pPr>
            <w:r w:rsidRPr="00824257">
              <w:rPr>
                <w:b/>
                <w:bCs/>
                <w:color w:val="000000"/>
                <w:sz w:val="27"/>
                <w:szCs w:val="27"/>
              </w:rPr>
              <w:t>Sponsor: Dayton Amateur Radio Club</w:t>
            </w:r>
          </w:p>
          <w:p w14:paraId="16B19690" w14:textId="77777777" w:rsidR="00824257" w:rsidRPr="00824257" w:rsidRDefault="00824257" w:rsidP="00824257">
            <w:pPr>
              <w:rPr>
                <w:color w:val="000000"/>
                <w:sz w:val="27"/>
                <w:szCs w:val="27"/>
              </w:rPr>
            </w:pPr>
            <w:r w:rsidRPr="00824257">
              <w:rPr>
                <w:b/>
                <w:bCs/>
                <w:color w:val="000000"/>
                <w:sz w:val="27"/>
                <w:szCs w:val="27"/>
              </w:rPr>
              <w:t>Website: </w:t>
            </w:r>
            <w:hyperlink r:id="rId112" w:history="1">
              <w:r w:rsidRPr="00824257">
                <w:rPr>
                  <w:color w:val="0000FF"/>
                  <w:sz w:val="27"/>
                  <w:szCs w:val="27"/>
                  <w:u w:val="single"/>
                </w:rPr>
                <w:t>https://hamvention.org</w:t>
              </w:r>
            </w:hyperlink>
          </w:p>
          <w:p w14:paraId="296864FD" w14:textId="09B4408C" w:rsidR="00251D7F" w:rsidRPr="002931E4" w:rsidRDefault="00251D7F" w:rsidP="002556B2">
            <w:pPr>
              <w:shd w:val="clear" w:color="auto" w:fill="FFFFFF"/>
              <w:textAlignment w:val="baseline"/>
              <w:outlineLvl w:val="2"/>
              <w:rPr>
                <w:color w:val="224466"/>
                <w:sz w:val="18"/>
                <w:szCs w:val="18"/>
              </w:rPr>
            </w:pPr>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DCF8E89"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07/21/2024 - </w:t>
            </w:r>
            <w:hyperlink r:id="rId113" w:tooltip="Van Wert Hamfest" w:history="1">
              <w:r w:rsidRPr="00824257">
                <w:rPr>
                  <w:b/>
                  <w:bCs/>
                  <w:color w:val="0000FF"/>
                  <w:u w:val="single"/>
                  <w:bdr w:val="none" w:sz="0" w:space="0" w:color="auto" w:frame="1"/>
                </w:rPr>
                <w:t>Van Wert Hamfest</w:t>
              </w:r>
            </w:hyperlink>
          </w:p>
          <w:p w14:paraId="14DF4267" w14:textId="1F1FB4B9" w:rsidR="00F94B2F" w:rsidRPr="00824257" w:rsidRDefault="00824257" w:rsidP="00F94B2F">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Van Wert, OH</w:t>
            </w:r>
            <w:r w:rsidRPr="00824257">
              <w:rPr>
                <w:color w:val="000000"/>
              </w:rPr>
              <w:br/>
            </w:r>
            <w:r w:rsidRPr="00824257">
              <w:rPr>
                <w:b/>
                <w:bCs/>
                <w:color w:val="000000"/>
                <w:bdr w:val="none" w:sz="0" w:space="0" w:color="auto" w:frame="1"/>
              </w:rPr>
              <w:t>Sponsor:</w:t>
            </w:r>
            <w:r w:rsidRPr="00824257">
              <w:rPr>
                <w:color w:val="000000"/>
              </w:rPr>
              <w:t> Van Wert Amateur Radio Club</w:t>
            </w:r>
            <w:r w:rsidRPr="00824257">
              <w:rPr>
                <w:color w:val="000000"/>
              </w:rPr>
              <w:br/>
            </w:r>
            <w:r w:rsidRPr="00824257">
              <w:rPr>
                <w:b/>
                <w:bCs/>
                <w:color w:val="000000"/>
                <w:bdr w:val="none" w:sz="0" w:space="0" w:color="auto" w:frame="1"/>
              </w:rPr>
              <w:t>Website:</w:t>
            </w:r>
            <w:r w:rsidRPr="00824257">
              <w:rPr>
                <w:color w:val="000000"/>
              </w:rPr>
              <w:t> </w:t>
            </w:r>
            <w:hyperlink r:id="rId114" w:history="1">
              <w:r w:rsidRPr="00824257">
                <w:rPr>
                  <w:color w:val="4466BB"/>
                  <w:u w:val="single"/>
                  <w:bdr w:val="none" w:sz="0" w:space="0" w:color="auto" w:frame="1"/>
                </w:rPr>
                <w:t>h</w:t>
              </w:r>
              <w:r w:rsidRPr="00824257">
                <w:rPr>
                  <w:color w:val="0000FF"/>
                  <w:u w:val="single"/>
                  <w:bdr w:val="none" w:sz="0" w:space="0" w:color="auto" w:frame="1"/>
                </w:rPr>
                <w:t>ttp://w8fy.org</w:t>
              </w:r>
            </w:hyperlink>
            <w:r w:rsidRPr="00824257">
              <w:rPr>
                <w:color w:val="224466"/>
              </w:rPr>
              <w:br/>
            </w:r>
            <w:hyperlink r:id="rId115" w:tooltip="Learn More" w:history="1">
              <w:r w:rsidRPr="00824257">
                <w:rPr>
                  <w:b/>
                  <w:bCs/>
                  <w:color w:val="0000FF"/>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12644241" w14:textId="6678C0E6" w:rsidR="00824257" w:rsidRPr="00824257" w:rsidRDefault="00824257" w:rsidP="00824257">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824257">
              <w:rPr>
                <w:rFonts w:ascii="Times New Roman" w:eastAsia="Times New Roman" w:hAnsi="Times New Roman" w:cs="Times New Roman"/>
                <w:b/>
                <w:bCs/>
                <w:color w:val="001943"/>
                <w:bdr w:val="none" w:sz="0" w:space="0" w:color="auto" w:frame="1"/>
              </w:rPr>
              <w:t>08/10/2024 - </w:t>
            </w:r>
            <w:hyperlink r:id="rId116" w:tooltip="Cincinnati Hamfest" w:history="1">
              <w:r w:rsidRPr="00824257">
                <w:rPr>
                  <w:rFonts w:ascii="Times New Roman" w:eastAsia="Times New Roman" w:hAnsi="Times New Roman" w:cs="Times New Roman"/>
                  <w:b/>
                  <w:bCs/>
                  <w:color w:val="0000FF"/>
                  <w:u w:val="single"/>
                  <w:bdr w:val="none" w:sz="0" w:space="0" w:color="auto" w:frame="1"/>
                </w:rPr>
                <w:t>Cincinnati Hamfest</w:t>
              </w:r>
            </w:hyperlink>
          </w:p>
          <w:p w14:paraId="2B4E85C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Owensville, OH</w:t>
            </w:r>
            <w:r w:rsidRPr="00824257">
              <w:rPr>
                <w:color w:val="000000"/>
              </w:rPr>
              <w:br/>
            </w:r>
            <w:r w:rsidRPr="00824257">
              <w:rPr>
                <w:b/>
                <w:bCs/>
                <w:color w:val="000000"/>
                <w:bdr w:val="none" w:sz="0" w:space="0" w:color="auto" w:frame="1"/>
              </w:rPr>
              <w:t>Sponsor:</w:t>
            </w:r>
            <w:r w:rsidRPr="00824257">
              <w:rPr>
                <w:color w:val="000000"/>
              </w:rPr>
              <w:t> Milford ARC</w:t>
            </w:r>
            <w:r w:rsidRPr="00824257">
              <w:rPr>
                <w:color w:val="000000"/>
              </w:rPr>
              <w:br/>
            </w:r>
            <w:r w:rsidRPr="00824257">
              <w:rPr>
                <w:b/>
                <w:bCs/>
                <w:color w:val="000000"/>
                <w:bdr w:val="none" w:sz="0" w:space="0" w:color="auto" w:frame="1"/>
              </w:rPr>
              <w:t>Website:</w:t>
            </w:r>
            <w:r w:rsidRPr="00824257">
              <w:rPr>
                <w:color w:val="000000"/>
              </w:rPr>
              <w:t> </w:t>
            </w:r>
            <w:hyperlink r:id="rId117" w:history="1">
              <w:r w:rsidRPr="00824257">
                <w:rPr>
                  <w:color w:val="0000FF"/>
                  <w:u w:val="single"/>
                  <w:bdr w:val="none" w:sz="0" w:space="0" w:color="auto" w:frame="1"/>
                </w:rPr>
                <w:t>https://CincinnatiHamfest.org</w:t>
              </w:r>
            </w:hyperlink>
            <w:r w:rsidRPr="00824257">
              <w:rPr>
                <w:color w:val="224466"/>
              </w:rPr>
              <w:br/>
            </w:r>
            <w:hyperlink r:id="rId118" w:tooltip="Learn More" w:history="1">
              <w:r w:rsidRPr="00824257">
                <w:rPr>
                  <w:b/>
                  <w:bCs/>
                  <w:color w:val="0000FF"/>
                  <w:bdr w:val="none" w:sz="0" w:space="0" w:color="auto" w:frame="1"/>
                </w:rPr>
                <w:t>Learn More</w:t>
              </w:r>
            </w:hyperlink>
          </w:p>
          <w:p w14:paraId="54032549" w14:textId="77777777" w:rsidR="00F94B2F" w:rsidRPr="002931E4" w:rsidRDefault="00F94B2F" w:rsidP="005B04AF">
            <w:pPr>
              <w:shd w:val="clear" w:color="auto" w:fill="FFFFFF"/>
              <w:textAlignment w:val="baseline"/>
              <w:outlineLvl w:val="2"/>
              <w:rPr>
                <w:color w:val="224466"/>
                <w:sz w:val="18"/>
                <w:szCs w:val="18"/>
              </w:rPr>
            </w:pPr>
          </w:p>
        </w:tc>
      </w:tr>
      <w:tr w:rsidR="00824257"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E118571" w14:textId="77777777" w:rsidR="00824257" w:rsidRPr="002556B2" w:rsidRDefault="00824257" w:rsidP="00824257">
            <w:pPr>
              <w:shd w:val="clear" w:color="auto" w:fill="FFFFFF"/>
              <w:textAlignment w:val="baseline"/>
              <w:outlineLvl w:val="2"/>
              <w:rPr>
                <w:b/>
                <w:bCs/>
                <w:color w:val="001943"/>
              </w:rPr>
            </w:pPr>
            <w:r w:rsidRPr="002556B2">
              <w:rPr>
                <w:b/>
                <w:bCs/>
                <w:color w:val="001943"/>
                <w:bdr w:val="none" w:sz="0" w:space="0" w:color="auto" w:frame="1"/>
              </w:rPr>
              <w:t>08/18/2024 - </w:t>
            </w:r>
            <w:hyperlink r:id="rId119" w:tooltip="Warren Hamfest" w:history="1">
              <w:r w:rsidRPr="002556B2">
                <w:rPr>
                  <w:b/>
                  <w:bCs/>
                  <w:color w:val="4466BB"/>
                  <w:u w:val="single"/>
                  <w:bdr w:val="none" w:sz="0" w:space="0" w:color="auto" w:frame="1"/>
                </w:rPr>
                <w:t>Warren Hamfest</w:t>
              </w:r>
            </w:hyperlink>
          </w:p>
          <w:p w14:paraId="013929B5" w14:textId="77777777" w:rsidR="00824257" w:rsidRDefault="00824257" w:rsidP="00824257">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70ED3AF8" w14:textId="0901A49A" w:rsidR="00824257" w:rsidRPr="002556B2" w:rsidRDefault="00824257" w:rsidP="00824257">
            <w:pPr>
              <w:shd w:val="clear" w:color="auto" w:fill="FFFFFF"/>
              <w:textAlignment w:val="baseline"/>
              <w:rPr>
                <w:color w:val="000000"/>
              </w:rPr>
            </w:pPr>
            <w:r w:rsidRPr="002556B2">
              <w:rPr>
                <w:b/>
                <w:bCs/>
                <w:color w:val="224466"/>
                <w:bdr w:val="none" w:sz="0" w:space="0" w:color="auto" w:frame="1"/>
              </w:rPr>
              <w:t>Website:</w:t>
            </w:r>
            <w:r w:rsidRPr="002556B2">
              <w:rPr>
                <w:color w:val="224466"/>
              </w:rPr>
              <w:t> </w:t>
            </w:r>
            <w:hyperlink r:id="rId120" w:history="1">
              <w:r w:rsidRPr="002556B2">
                <w:rPr>
                  <w:color w:val="4466BB"/>
                  <w:u w:val="single"/>
                  <w:bdr w:val="none" w:sz="0" w:space="0" w:color="auto" w:frame="1"/>
                </w:rPr>
                <w:t>https://www.w8vtd.com/</w:t>
              </w:r>
            </w:hyperlink>
            <w:r w:rsidRPr="002556B2">
              <w:rPr>
                <w:color w:val="224466"/>
              </w:rPr>
              <w:br/>
            </w:r>
            <w:hyperlink r:id="rId121" w:tooltip="Learn More" w:history="1">
              <w:r w:rsidRPr="002556B2">
                <w:rPr>
                  <w:b/>
                  <w:bCs/>
                  <w:color w:val="4466BB"/>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3A8D961A" w14:textId="1F1462FE" w:rsidR="00824257" w:rsidRDefault="00824257" w:rsidP="00824257">
            <w:pPr>
              <w:pStyle w:val="Heading3"/>
              <w:shd w:val="clear" w:color="auto" w:fill="FFFFFF"/>
              <w:spacing w:before="0"/>
              <w:textAlignment w:val="baseline"/>
              <w:rPr>
                <w:color w:val="001943"/>
                <w:sz w:val="23"/>
                <w:szCs w:val="23"/>
              </w:rPr>
            </w:pPr>
            <w:r>
              <w:rPr>
                <w:color w:val="001943"/>
                <w:bdr w:val="none" w:sz="0" w:space="0" w:color="auto" w:frame="1"/>
              </w:rPr>
              <w:t>10/27/2024 - </w:t>
            </w:r>
            <w:hyperlink r:id="rId122" w:tooltip="2024 MARC Hamfest at MAPS" w:history="1">
              <w:r>
                <w:rPr>
                  <w:rStyle w:val="Hyperlink"/>
                  <w:bdr w:val="none" w:sz="0" w:space="0" w:color="auto" w:frame="1"/>
                </w:rPr>
                <w:t>2024 MARC Hamfest at MAPS</w:t>
              </w:r>
            </w:hyperlink>
          </w:p>
          <w:p w14:paraId="57FC310E" w14:textId="57F4253E" w:rsidR="00824257" w:rsidRPr="002556B2" w:rsidRDefault="00824257" w:rsidP="00824257">
            <w:pPr>
              <w:shd w:val="clear" w:color="auto" w:fill="FFFFFF"/>
              <w:textAlignment w:val="baseline"/>
              <w:rPr>
                <w:color w:val="224466"/>
              </w:rPr>
            </w:pPr>
            <w:r>
              <w:rPr>
                <w:rStyle w:val="Strong"/>
                <w:color w:val="000000"/>
                <w:bdr w:val="none" w:sz="0" w:space="0" w:color="auto" w:frame="1"/>
              </w:rPr>
              <w:t>Location: </w:t>
            </w:r>
            <w:r>
              <w:rPr>
                <w:color w:val="000000"/>
              </w:rPr>
              <w:t>N. Canton, OH</w:t>
            </w:r>
            <w:r>
              <w:rPr>
                <w:color w:val="000000"/>
              </w:rPr>
              <w:br/>
            </w:r>
            <w:r>
              <w:rPr>
                <w:rStyle w:val="Strong"/>
                <w:color w:val="000000"/>
                <w:bdr w:val="none" w:sz="0" w:space="0" w:color="auto" w:frame="1"/>
              </w:rPr>
              <w:t>Sponsor:</w:t>
            </w:r>
            <w:r>
              <w:rPr>
                <w:color w:val="000000"/>
              </w:rPr>
              <w:t> Massillon Amateur Radio Club</w:t>
            </w:r>
            <w:r>
              <w:rPr>
                <w:color w:val="000000"/>
              </w:rPr>
              <w:br/>
            </w:r>
            <w:r>
              <w:rPr>
                <w:rStyle w:val="Strong"/>
                <w:color w:val="000000"/>
                <w:bdr w:val="none" w:sz="0" w:space="0" w:color="auto" w:frame="1"/>
              </w:rPr>
              <w:t>Website:</w:t>
            </w:r>
            <w:r>
              <w:rPr>
                <w:color w:val="000000"/>
              </w:rPr>
              <w:t> </w:t>
            </w:r>
            <w:hyperlink r:id="rId123" w:history="1">
              <w:r>
                <w:rPr>
                  <w:rStyle w:val="Hyperlink"/>
                  <w:bdr w:val="none" w:sz="0" w:space="0" w:color="auto" w:frame="1"/>
                </w:rPr>
                <w:t>https://www.w8np.net</w:t>
              </w:r>
            </w:hyperlink>
            <w:r>
              <w:rPr>
                <w:color w:val="224466"/>
              </w:rPr>
              <w:br/>
            </w:r>
            <w:hyperlink r:id="rId124" w:tooltip="Learn More" w:history="1">
              <w:r>
                <w:rPr>
                  <w:rStyle w:val="Strong"/>
                  <w:color w:val="0000FF"/>
                  <w:bdr w:val="none" w:sz="0" w:space="0" w:color="auto" w:frame="1"/>
                </w:rPr>
                <w:t>Learn More</w:t>
              </w:r>
            </w:hyperlink>
          </w:p>
        </w:tc>
      </w:tr>
      <w:tr w:rsidR="00824257"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62124736" w14:textId="77777777" w:rsidR="00824257" w:rsidRPr="002556B2" w:rsidRDefault="00824257" w:rsidP="002556B2">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7242C6B8" w14:textId="77777777" w:rsidR="00824257" w:rsidRPr="002556B2" w:rsidRDefault="00824257" w:rsidP="002556B2">
            <w:pPr>
              <w:shd w:val="clear" w:color="auto" w:fill="FFFFFF"/>
              <w:textAlignment w:val="baseline"/>
              <w:rPr>
                <w:color w:val="224466"/>
              </w:rPr>
            </w:pPr>
          </w:p>
        </w:tc>
      </w:tr>
      <w:bookmarkEnd w:id="29"/>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7B727A82" w:rsidR="00024DD9" w:rsidRDefault="00251D7F" w:rsidP="00024DD9">
      <w:pPr>
        <w:shd w:val="clear" w:color="auto" w:fill="FFFFFF"/>
        <w:spacing w:before="200"/>
        <w:rPr>
          <w:color w:val="050505"/>
          <w:sz w:val="26"/>
          <w:szCs w:val="26"/>
        </w:rPr>
      </w:pPr>
      <w:r>
        <w:rPr>
          <w:color w:val="050505"/>
          <w:sz w:val="26"/>
          <w:szCs w:val="26"/>
        </w:rPr>
        <w:t>Plenty of Ohio Section Hamfests on tap for 2024!  If you haven’t got yours submitted to ARRL as of yet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3DAB9F3B" w:rsidR="00C60704" w:rsidRDefault="00C60704" w:rsidP="00AD57F0">
      <w:pPr>
        <w:rPr>
          <w:sz w:val="32"/>
          <w:szCs w:val="32"/>
        </w:rPr>
      </w:pPr>
    </w:p>
    <w:p w14:paraId="6F98C471" w14:textId="77777777" w:rsidR="002753C7" w:rsidRDefault="002753C7" w:rsidP="00AD57F0">
      <w:pPr>
        <w:rPr>
          <w:sz w:val="32"/>
          <w:szCs w:val="32"/>
        </w:rPr>
      </w:pPr>
    </w:p>
    <w:p w14:paraId="0730A7BB" w14:textId="77777777" w:rsidR="002753C7" w:rsidRDefault="002753C7" w:rsidP="00AD57F0">
      <w:pPr>
        <w:rPr>
          <w:sz w:val="32"/>
          <w:szCs w:val="32"/>
        </w:rPr>
      </w:pPr>
    </w:p>
    <w:p w14:paraId="2D324973" w14:textId="77777777" w:rsidR="002753C7" w:rsidRDefault="002753C7" w:rsidP="00AD57F0">
      <w:pPr>
        <w:rPr>
          <w:sz w:val="32"/>
          <w:szCs w:val="32"/>
        </w:rPr>
      </w:pPr>
    </w:p>
    <w:p w14:paraId="4D564313" w14:textId="56ECA2D4" w:rsidR="00584A8A" w:rsidRDefault="00584A8A" w:rsidP="00584A8A">
      <w:pPr>
        <w:shd w:val="clear" w:color="auto" w:fill="FFFFFF" w:themeFill="background1"/>
        <w:rPr>
          <w:sz w:val="32"/>
          <w:szCs w:val="32"/>
        </w:rPr>
      </w:pPr>
      <w:bookmarkStart w:id="30" w:name="dx"/>
      <w:bookmarkEnd w:id="30"/>
      <w:r>
        <w:rPr>
          <w:noProof/>
        </w:rPr>
        <w:lastRenderedPageBreak/>
        <w:drawing>
          <wp:anchor distT="0" distB="0" distL="114300" distR="114300" simplePos="0" relativeHeight="251669504" behindDoc="0" locked="0" layoutInCell="1" allowOverlap="1" wp14:anchorId="4FACB510" wp14:editId="4DD747DC">
            <wp:simplePos x="0" y="0"/>
            <wp:positionH relativeFrom="column">
              <wp:posOffset>4524375</wp:posOffset>
            </wp:positionH>
            <wp:positionV relativeFrom="paragraph">
              <wp:posOffset>0</wp:posOffset>
            </wp:positionV>
            <wp:extent cx="1554480" cy="1905000"/>
            <wp:effectExtent l="0" t="0" r="0" b="0"/>
            <wp:wrapSquare wrapText="bothSides"/>
            <wp:docPr id="54348341"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8341" name="Picture 3" descr="A person sitting in a chair&#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Zones 9,10, and 11</w:t>
      </w:r>
    </w:p>
    <w:p w14:paraId="01580613" w14:textId="77777777" w:rsidR="00584A8A" w:rsidRDefault="00584A8A" w:rsidP="00584A8A">
      <w:pPr>
        <w:rPr>
          <w:b/>
          <w:bCs/>
        </w:rPr>
      </w:pPr>
      <w:r>
        <w:rPr>
          <w:sz w:val="32"/>
          <w:szCs w:val="32"/>
        </w:rPr>
        <w:t xml:space="preserve">Bill - AJ8B </w:t>
      </w:r>
      <w:r>
        <w:rPr>
          <w:b/>
          <w:bCs/>
        </w:rPr>
        <w:t>(</w:t>
      </w:r>
      <w:hyperlink r:id="rId126" w:history="1">
        <w:r>
          <w:rPr>
            <w:rStyle w:val="Hyperlink"/>
            <w:b/>
            <w:bCs/>
          </w:rPr>
          <w:t>thedxmentor@gmail.com</w:t>
        </w:r>
      </w:hyperlink>
      <w:r>
        <w:rPr>
          <w:b/>
          <w:bCs/>
        </w:rPr>
        <w:t xml:space="preserve"> / </w:t>
      </w:r>
      <w:hyperlink r:id="rId127" w:history="1">
        <w:r>
          <w:rPr>
            <w:rStyle w:val="Hyperlink"/>
            <w:b/>
            <w:bCs/>
          </w:rPr>
          <w:t>www.aj8b.com</w:t>
        </w:r>
      </w:hyperlink>
      <w:r>
        <w:rPr>
          <w:b/>
          <w:bCs/>
        </w:rPr>
        <w:t xml:space="preserve"> ) </w:t>
      </w:r>
      <w:r>
        <w:rPr>
          <w:b/>
          <w:bCs/>
        </w:rPr>
        <w:tab/>
      </w:r>
    </w:p>
    <w:p w14:paraId="28EDB609" w14:textId="77777777" w:rsidR="00584A8A" w:rsidRDefault="00584A8A" w:rsidP="00584A8A">
      <w:pPr>
        <w:rPr>
          <w:b/>
          <w:bCs/>
        </w:rPr>
      </w:pPr>
    </w:p>
    <w:p w14:paraId="426D346A" w14:textId="77777777" w:rsidR="00584A8A" w:rsidRDefault="00584A8A" w:rsidP="00584A8A">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72808DE0" w14:textId="77777777" w:rsidR="00584A8A" w:rsidRPr="00584A8A" w:rsidRDefault="00584A8A" w:rsidP="00584A8A">
      <w:pPr>
        <w:pStyle w:val="paragraph"/>
        <w:shd w:val="clear" w:color="auto" w:fill="FFFFFF"/>
        <w:spacing w:before="0" w:beforeAutospacing="0" w:after="0" w:afterAutospacing="0"/>
        <w:ind w:firstLine="720"/>
        <w:textAlignment w:val="baseline"/>
        <w:rPr>
          <w:rStyle w:val="normaltextrun"/>
          <w:color w:val="352712"/>
          <w:shd w:val="clear" w:color="auto" w:fill="FFFFFF"/>
        </w:rPr>
      </w:pPr>
      <w:r w:rsidRPr="00584A8A">
        <w:rPr>
          <w:rStyle w:val="normaltextrun"/>
          <w:color w:val="352712"/>
          <w:shd w:val="clear" w:color="auto" w:fill="FFFFFF"/>
        </w:rPr>
        <w:t xml:space="preserve">I received an email asking me where I picked up most of my tips? There are two places. First, is just by operating. You have to be in front of the rig and you have to be on the air to learn your equipment and to gain experience. With regards to equipment, I would also say there are two places you can gain knowledge on your rig. The first is the user’s manual. Honest! I can’t believe how many folks have never opened the manual much less have read it. </w:t>
      </w:r>
    </w:p>
    <w:p w14:paraId="48CFB7EC" w14:textId="77777777" w:rsidR="00584A8A" w:rsidRPr="00584A8A" w:rsidRDefault="00584A8A" w:rsidP="00584A8A">
      <w:pPr>
        <w:pStyle w:val="paragraph"/>
        <w:shd w:val="clear" w:color="auto" w:fill="FFFFFF"/>
        <w:spacing w:before="0" w:beforeAutospacing="0" w:after="0" w:afterAutospacing="0"/>
        <w:ind w:firstLine="720"/>
        <w:textAlignment w:val="baseline"/>
        <w:rPr>
          <w:rStyle w:val="normaltextrun"/>
          <w:color w:val="352712"/>
          <w:shd w:val="clear" w:color="auto" w:fill="FFFFFF"/>
        </w:rPr>
      </w:pPr>
      <w:r w:rsidRPr="00584A8A">
        <w:rPr>
          <w:rStyle w:val="normaltextrun"/>
          <w:color w:val="352712"/>
          <w:shd w:val="clear" w:color="auto" w:fill="FFFFFF"/>
        </w:rPr>
        <w:t>Another source of information is YouTube. Just search on your rig and you will be amazed at what information is out there just waiting to be shared with you.</w:t>
      </w:r>
    </w:p>
    <w:p w14:paraId="63CFA1CA" w14:textId="77777777" w:rsidR="00584A8A" w:rsidRPr="00584A8A" w:rsidRDefault="00584A8A" w:rsidP="00584A8A">
      <w:pPr>
        <w:pStyle w:val="paragraph"/>
        <w:shd w:val="clear" w:color="auto" w:fill="FFFFFF"/>
        <w:spacing w:before="0" w:beforeAutospacing="0" w:after="0" w:afterAutospacing="0"/>
        <w:ind w:firstLine="720"/>
        <w:textAlignment w:val="baseline"/>
        <w:rPr>
          <w:rStyle w:val="normaltextrun"/>
          <w:color w:val="352712"/>
          <w:shd w:val="clear" w:color="auto" w:fill="FFFFFF"/>
        </w:rPr>
      </w:pPr>
      <w:r w:rsidRPr="00584A8A">
        <w:rPr>
          <w:rStyle w:val="normaltextrun"/>
          <w:color w:val="352712"/>
          <w:shd w:val="clear" w:color="auto" w:fill="FFFFFF"/>
        </w:rPr>
        <w:t>My second source of tips is from other hams. If you attend the DX Dinner® or the DX Forum at Hamvention®, you will have the opportunity to spend time with likeminded individuals and you can learn a lot. I always stop by the Flex booth to learn want is knew and to ask questions. Check with your local club to see if there is an existing users’ group or if you can start one. I am a member of the Bellbrook ARC and they have a Flex users group.</w:t>
      </w:r>
    </w:p>
    <w:p w14:paraId="2F7EA00B" w14:textId="77777777" w:rsidR="00584A8A" w:rsidRPr="00584A8A" w:rsidRDefault="00584A8A" w:rsidP="00584A8A">
      <w:pPr>
        <w:pStyle w:val="paragraph"/>
        <w:shd w:val="clear" w:color="auto" w:fill="FFFFFF"/>
        <w:spacing w:before="0" w:beforeAutospacing="0" w:after="0" w:afterAutospacing="0"/>
        <w:ind w:firstLine="720"/>
        <w:textAlignment w:val="baseline"/>
        <w:rPr>
          <w:rStyle w:val="normaltextrun"/>
          <w:b/>
          <w:bCs/>
          <w:color w:val="352712"/>
          <w:shd w:val="clear" w:color="auto" w:fill="FFFFFF"/>
        </w:rPr>
      </w:pPr>
    </w:p>
    <w:p w14:paraId="27CEA1C9" w14:textId="77777777" w:rsidR="00584A8A" w:rsidRPr="00584A8A" w:rsidRDefault="00584A8A" w:rsidP="00584A8A">
      <w:pPr>
        <w:pStyle w:val="paragraph"/>
        <w:shd w:val="clear" w:color="auto" w:fill="FFFFFF"/>
        <w:spacing w:before="0" w:beforeAutospacing="0" w:after="0" w:afterAutospacing="0"/>
        <w:ind w:firstLine="720"/>
        <w:textAlignment w:val="baseline"/>
      </w:pPr>
      <w:r w:rsidRPr="00584A8A">
        <w:rPr>
          <w:rStyle w:val="normaltextrun"/>
          <w:b/>
          <w:bCs/>
          <w:color w:val="352712"/>
          <w:shd w:val="clear" w:color="auto" w:fill="FFFFFF"/>
        </w:rPr>
        <w:t>This week we will continue our investigation of the various CQ Zones. We also have DX news and some details on a very interesting contest. So, lets get started.</w:t>
      </w:r>
      <w:r w:rsidRPr="00584A8A">
        <w:rPr>
          <w:rStyle w:val="eop"/>
          <w:color w:val="352712"/>
        </w:rPr>
        <w:t> </w:t>
      </w:r>
    </w:p>
    <w:p w14:paraId="3D21630D"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eop"/>
          <w:color w:val="352712"/>
        </w:rPr>
        <w:t> </w:t>
      </w:r>
    </w:p>
    <w:p w14:paraId="44E1CB0E"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color w:val="352712"/>
          <w:shd w:val="clear" w:color="auto" w:fill="FFFFFF"/>
        </w:rPr>
        <w:t> </w:t>
      </w:r>
      <w:r w:rsidRPr="00584A8A">
        <w:rPr>
          <w:rStyle w:val="normaltextrun"/>
          <w:b/>
          <w:bCs/>
          <w:color w:val="352712"/>
          <w:shd w:val="clear" w:color="auto" w:fill="FFFFFF"/>
        </w:rPr>
        <w:t>Zones 9, 10, and 11</w:t>
      </w:r>
      <w:r w:rsidRPr="00584A8A">
        <w:rPr>
          <w:rStyle w:val="normaltextrun"/>
          <w:color w:val="352712"/>
          <w:shd w:val="clear" w:color="auto" w:fill="FFFFFF"/>
        </w:rPr>
        <w:t> </w:t>
      </w:r>
      <w:r w:rsidRPr="00584A8A">
        <w:rPr>
          <w:rStyle w:val="normaltextrun"/>
          <w:color w:val="352712"/>
        </w:rPr>
        <w:t> </w:t>
      </w:r>
      <w:r w:rsidRPr="00584A8A">
        <w:rPr>
          <w:rStyle w:val="eop"/>
          <w:color w:val="352712"/>
        </w:rPr>
        <w:t> </w:t>
      </w:r>
    </w:p>
    <w:p w14:paraId="2537B00E" w14:textId="77777777" w:rsidR="00584A8A" w:rsidRPr="00584A8A" w:rsidRDefault="00584A8A" w:rsidP="00584A8A">
      <w:pPr>
        <w:pStyle w:val="paragraph"/>
        <w:shd w:val="clear" w:color="auto" w:fill="FFFFFF"/>
        <w:spacing w:before="0" w:beforeAutospacing="0" w:after="0" w:afterAutospacing="0"/>
        <w:ind w:firstLine="720"/>
        <w:textAlignment w:val="baseline"/>
      </w:pPr>
      <w:r w:rsidRPr="00584A8A">
        <w:rPr>
          <w:rStyle w:val="normaltextrun"/>
          <w:color w:val="352712"/>
          <w:shd w:val="clear" w:color="auto" w:fill="FFFFFF"/>
        </w:rPr>
        <w:t>This week we will investigate CQ Zones 9,10, and 11. They are the Northern Zone, the Western Zone and the Central Zones of South America. The following is a breakout of the entities that are contained in those zones.</w:t>
      </w:r>
      <w:r w:rsidRPr="00584A8A">
        <w:rPr>
          <w:rStyle w:val="normaltextrun"/>
          <w:color w:val="352712"/>
        </w:rPr>
        <w:t> </w:t>
      </w:r>
      <w:r w:rsidRPr="00584A8A">
        <w:rPr>
          <w:rStyle w:val="eop"/>
          <w:color w:val="352712"/>
        </w:rPr>
        <w:t> </w:t>
      </w:r>
    </w:p>
    <w:p w14:paraId="6469C600" w14:textId="77777777" w:rsidR="00584A8A" w:rsidRPr="00584A8A" w:rsidRDefault="00584A8A" w:rsidP="00584A8A">
      <w:pPr>
        <w:pStyle w:val="paragraph"/>
        <w:shd w:val="clear" w:color="auto" w:fill="FFFFFF"/>
        <w:spacing w:before="0" w:beforeAutospacing="0" w:after="0" w:afterAutospacing="0"/>
        <w:ind w:firstLine="720"/>
        <w:textAlignment w:val="baseline"/>
      </w:pPr>
      <w:r w:rsidRPr="00584A8A">
        <w:rPr>
          <w:rStyle w:val="normaltextrun"/>
          <w:color w:val="352712"/>
        </w:rPr>
        <w:t> </w:t>
      </w:r>
      <w:r w:rsidRPr="00584A8A">
        <w:rPr>
          <w:rStyle w:val="eop"/>
          <w:color w:val="352712"/>
        </w:rPr>
        <w:t> </w:t>
      </w:r>
    </w:p>
    <w:p w14:paraId="48DDE1B0"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b/>
          <w:bCs/>
          <w:color w:val="352712"/>
          <w:shd w:val="clear" w:color="auto" w:fill="FFFFFF"/>
        </w:rPr>
        <w:t>Zone 9.</w:t>
      </w:r>
      <w:r w:rsidRPr="00584A8A">
        <w:rPr>
          <w:rStyle w:val="normaltextrun"/>
          <w:color w:val="352712"/>
          <w:shd w:val="clear" w:color="auto" w:fill="FFFFFF"/>
        </w:rPr>
        <w:t> Northern Zone of South America: </w:t>
      </w:r>
      <w:r w:rsidRPr="00584A8A">
        <w:rPr>
          <w:rStyle w:val="normaltextrun"/>
          <w:b/>
          <w:bCs/>
          <w:color w:val="352712"/>
          <w:shd w:val="clear" w:color="auto" w:fill="FFFFFF"/>
        </w:rPr>
        <w:t>FY</w:t>
      </w:r>
      <w:r w:rsidRPr="00584A8A">
        <w:rPr>
          <w:rStyle w:val="normaltextrun"/>
          <w:color w:val="352712"/>
          <w:shd w:val="clear" w:color="auto" w:fill="FFFFFF"/>
        </w:rPr>
        <w:t xml:space="preserve"> (French Guyana), </w:t>
      </w:r>
      <w:r w:rsidRPr="00584A8A">
        <w:rPr>
          <w:rStyle w:val="normaltextrun"/>
          <w:b/>
          <w:bCs/>
          <w:color w:val="352712"/>
          <w:shd w:val="clear" w:color="auto" w:fill="FFFFFF"/>
        </w:rPr>
        <w:t>HK </w:t>
      </w:r>
      <w:r w:rsidRPr="00584A8A">
        <w:rPr>
          <w:rStyle w:val="normaltextrun"/>
          <w:color w:val="352712"/>
          <w:shd w:val="clear" w:color="auto" w:fill="FFFFFF"/>
        </w:rPr>
        <w:t xml:space="preserve">(Colombia),  </w:t>
      </w:r>
      <w:r w:rsidRPr="00584A8A">
        <w:rPr>
          <w:rStyle w:val="normaltextrun"/>
          <w:b/>
          <w:bCs/>
          <w:color w:val="352712"/>
          <w:shd w:val="clear" w:color="auto" w:fill="FFFFFF"/>
        </w:rPr>
        <w:t>HK0 </w:t>
      </w:r>
      <w:r w:rsidRPr="00584A8A">
        <w:rPr>
          <w:rStyle w:val="normaltextrun"/>
          <w:color w:val="352712"/>
          <w:shd w:val="clear" w:color="auto" w:fill="FFFFFF"/>
        </w:rPr>
        <w:t>(Malpelo Is.),  </w:t>
      </w:r>
      <w:r w:rsidRPr="00584A8A">
        <w:rPr>
          <w:rStyle w:val="normaltextrun"/>
          <w:b/>
          <w:bCs/>
          <w:color w:val="352712"/>
          <w:shd w:val="clear" w:color="auto" w:fill="FFFFFF"/>
        </w:rPr>
        <w:t>PJ2 </w:t>
      </w:r>
      <w:r w:rsidRPr="00584A8A">
        <w:rPr>
          <w:rStyle w:val="normaltextrun"/>
          <w:color w:val="352712"/>
          <w:shd w:val="clear" w:color="auto" w:fill="FFFFFF"/>
        </w:rPr>
        <w:t xml:space="preserve">(Curacao),  </w:t>
      </w:r>
      <w:r w:rsidRPr="00584A8A">
        <w:rPr>
          <w:rStyle w:val="normaltextrun"/>
          <w:b/>
          <w:bCs/>
          <w:color w:val="352712"/>
          <w:shd w:val="clear" w:color="auto" w:fill="FFFFFF"/>
        </w:rPr>
        <w:t>PJ4 </w:t>
      </w:r>
      <w:r w:rsidRPr="00584A8A">
        <w:rPr>
          <w:rStyle w:val="normaltextrun"/>
          <w:color w:val="352712"/>
          <w:shd w:val="clear" w:color="auto" w:fill="FFFFFF"/>
        </w:rPr>
        <w:t>(Bonaire),  </w:t>
      </w:r>
      <w:r w:rsidRPr="00584A8A">
        <w:rPr>
          <w:rStyle w:val="normaltextrun"/>
          <w:b/>
          <w:bCs/>
          <w:color w:val="352712"/>
          <w:shd w:val="clear" w:color="auto" w:fill="FFFFFF"/>
        </w:rPr>
        <w:t>PZ </w:t>
      </w:r>
      <w:r w:rsidRPr="00584A8A">
        <w:rPr>
          <w:rStyle w:val="normaltextrun"/>
          <w:color w:val="352712"/>
          <w:shd w:val="clear" w:color="auto" w:fill="FFFFFF"/>
        </w:rPr>
        <w:t xml:space="preserve">(Surinam),  </w:t>
      </w:r>
      <w:r w:rsidRPr="00584A8A">
        <w:rPr>
          <w:rStyle w:val="normaltextrun"/>
          <w:b/>
          <w:bCs/>
          <w:color w:val="352712"/>
          <w:shd w:val="clear" w:color="auto" w:fill="FFFFFF"/>
        </w:rPr>
        <w:t>YV </w:t>
      </w:r>
      <w:r w:rsidRPr="00584A8A">
        <w:rPr>
          <w:rStyle w:val="normaltextrun"/>
          <w:color w:val="352712"/>
          <w:shd w:val="clear" w:color="auto" w:fill="FFFFFF"/>
        </w:rPr>
        <w:t xml:space="preserve">(Venezuela),  </w:t>
      </w:r>
      <w:r w:rsidRPr="00584A8A">
        <w:rPr>
          <w:rStyle w:val="normaltextrun"/>
          <w:b/>
          <w:bCs/>
          <w:color w:val="352712"/>
          <w:shd w:val="clear" w:color="auto" w:fill="FFFFFF"/>
        </w:rPr>
        <w:t>8R</w:t>
      </w:r>
      <w:r w:rsidRPr="00584A8A">
        <w:rPr>
          <w:rStyle w:val="normaltextrun"/>
          <w:color w:val="352712"/>
          <w:shd w:val="clear" w:color="auto" w:fill="FFFFFF"/>
        </w:rPr>
        <w:t xml:space="preserve"> (Guiana), </w:t>
      </w:r>
      <w:r w:rsidRPr="00584A8A">
        <w:rPr>
          <w:rStyle w:val="normaltextrun"/>
          <w:b/>
          <w:bCs/>
          <w:color w:val="352712"/>
          <w:shd w:val="clear" w:color="auto" w:fill="FFFFFF"/>
        </w:rPr>
        <w:t>P4</w:t>
      </w:r>
      <w:r w:rsidRPr="00584A8A">
        <w:rPr>
          <w:rStyle w:val="normaltextrun"/>
          <w:color w:val="352712"/>
          <w:shd w:val="clear" w:color="auto" w:fill="FFFFFF"/>
        </w:rPr>
        <w:t> Aruba and </w:t>
      </w:r>
      <w:r w:rsidRPr="00584A8A">
        <w:rPr>
          <w:rStyle w:val="normaltextrun"/>
          <w:b/>
          <w:bCs/>
          <w:color w:val="352712"/>
          <w:shd w:val="clear" w:color="auto" w:fill="FFFFFF"/>
        </w:rPr>
        <w:t>9Y</w:t>
      </w:r>
      <w:r w:rsidRPr="00584A8A">
        <w:rPr>
          <w:rStyle w:val="normaltextrun"/>
          <w:color w:val="352712"/>
          <w:shd w:val="clear" w:color="auto" w:fill="FFFFFF"/>
        </w:rPr>
        <w:t> (Trinidad and Tobago Is.).</w:t>
      </w:r>
      <w:r w:rsidRPr="00584A8A">
        <w:rPr>
          <w:rStyle w:val="normaltextrun"/>
          <w:color w:val="352712"/>
        </w:rPr>
        <w:t> </w:t>
      </w:r>
      <w:r w:rsidRPr="00584A8A">
        <w:rPr>
          <w:rStyle w:val="eop"/>
          <w:color w:val="352712"/>
        </w:rPr>
        <w:t> </w:t>
      </w:r>
    </w:p>
    <w:p w14:paraId="0328082A"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color w:val="352712"/>
        </w:rPr>
        <w:t> </w:t>
      </w:r>
      <w:r w:rsidRPr="00584A8A">
        <w:rPr>
          <w:rStyle w:val="eop"/>
          <w:color w:val="352712"/>
        </w:rPr>
        <w:t> </w:t>
      </w:r>
    </w:p>
    <w:p w14:paraId="31CDE3F6"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b/>
          <w:bCs/>
          <w:color w:val="352712"/>
          <w:shd w:val="clear" w:color="auto" w:fill="FFFFFF"/>
        </w:rPr>
        <w:t>Zone 10.</w:t>
      </w:r>
      <w:r w:rsidRPr="00584A8A">
        <w:rPr>
          <w:rStyle w:val="normaltextrun"/>
          <w:color w:val="352712"/>
          <w:shd w:val="clear" w:color="auto" w:fill="FFFFFF"/>
        </w:rPr>
        <w:t> Western Zone of South America:  </w:t>
      </w:r>
      <w:r w:rsidRPr="00584A8A">
        <w:rPr>
          <w:rStyle w:val="normaltextrun"/>
          <w:b/>
          <w:bCs/>
          <w:color w:val="352712"/>
          <w:shd w:val="clear" w:color="auto" w:fill="FFFFFF"/>
        </w:rPr>
        <w:t>CP</w:t>
      </w:r>
      <w:r w:rsidRPr="00584A8A">
        <w:rPr>
          <w:rStyle w:val="normaltextrun"/>
          <w:color w:val="352712"/>
          <w:shd w:val="clear" w:color="auto" w:fill="FFFFFF"/>
        </w:rPr>
        <w:t xml:space="preserve"> (Bolivia),  HC (Ecuador),  </w:t>
      </w:r>
      <w:r w:rsidRPr="00584A8A">
        <w:rPr>
          <w:rStyle w:val="normaltextrun"/>
          <w:b/>
          <w:bCs/>
          <w:color w:val="352712"/>
          <w:shd w:val="clear" w:color="auto" w:fill="FFFFFF"/>
        </w:rPr>
        <w:t>HC8</w:t>
      </w:r>
      <w:r w:rsidRPr="00584A8A">
        <w:rPr>
          <w:rStyle w:val="normaltextrun"/>
          <w:color w:val="352712"/>
          <w:shd w:val="clear" w:color="auto" w:fill="FFFFFF"/>
        </w:rPr>
        <w:t> (Galapagos Is.), and </w:t>
      </w:r>
      <w:r w:rsidRPr="00584A8A">
        <w:rPr>
          <w:rStyle w:val="normaltextrun"/>
          <w:b/>
          <w:bCs/>
          <w:color w:val="352712"/>
          <w:shd w:val="clear" w:color="auto" w:fill="FFFFFF"/>
        </w:rPr>
        <w:t>OA</w:t>
      </w:r>
      <w:r w:rsidRPr="00584A8A">
        <w:rPr>
          <w:rStyle w:val="normaltextrun"/>
          <w:color w:val="352712"/>
          <w:shd w:val="clear" w:color="auto" w:fill="FFFFFF"/>
        </w:rPr>
        <w:t> (Peru).</w:t>
      </w:r>
      <w:r w:rsidRPr="00584A8A">
        <w:rPr>
          <w:rStyle w:val="normaltextrun"/>
          <w:color w:val="352712"/>
        </w:rPr>
        <w:t> </w:t>
      </w:r>
      <w:r w:rsidRPr="00584A8A">
        <w:rPr>
          <w:rStyle w:val="eop"/>
          <w:color w:val="352712"/>
        </w:rPr>
        <w:t> </w:t>
      </w:r>
    </w:p>
    <w:p w14:paraId="42AF30C2"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color w:val="352712"/>
        </w:rPr>
        <w:t> </w:t>
      </w:r>
      <w:r w:rsidRPr="00584A8A">
        <w:rPr>
          <w:rStyle w:val="eop"/>
          <w:color w:val="352712"/>
        </w:rPr>
        <w:t> </w:t>
      </w:r>
    </w:p>
    <w:p w14:paraId="55EE4B88" w14:textId="77777777" w:rsidR="00584A8A" w:rsidRPr="00584A8A" w:rsidRDefault="00584A8A" w:rsidP="00584A8A">
      <w:pPr>
        <w:pStyle w:val="paragraph"/>
        <w:shd w:val="clear" w:color="auto" w:fill="FFFFFF"/>
        <w:spacing w:before="0" w:beforeAutospacing="0" w:after="0" w:afterAutospacing="0"/>
        <w:textAlignment w:val="baseline"/>
      </w:pPr>
      <w:r w:rsidRPr="00584A8A">
        <w:rPr>
          <w:rStyle w:val="normaltextrun"/>
          <w:b/>
          <w:bCs/>
          <w:color w:val="352712"/>
          <w:shd w:val="clear" w:color="auto" w:fill="FFFFFF"/>
        </w:rPr>
        <w:t>Zone 11. </w:t>
      </w:r>
      <w:r w:rsidRPr="00584A8A">
        <w:rPr>
          <w:rStyle w:val="normaltextrun"/>
          <w:color w:val="352712"/>
          <w:shd w:val="clear" w:color="auto" w:fill="FFFFFF"/>
        </w:rPr>
        <w:t>Central Zone of South America: </w:t>
      </w:r>
      <w:r w:rsidRPr="00584A8A">
        <w:rPr>
          <w:rStyle w:val="normaltextrun"/>
          <w:b/>
          <w:bCs/>
          <w:color w:val="352712"/>
          <w:shd w:val="clear" w:color="auto" w:fill="FFFFFF"/>
        </w:rPr>
        <w:t>PY</w:t>
      </w:r>
      <w:r w:rsidRPr="00584A8A">
        <w:rPr>
          <w:rStyle w:val="normaltextrun"/>
          <w:color w:val="352712"/>
          <w:shd w:val="clear" w:color="auto" w:fill="FFFFFF"/>
        </w:rPr>
        <w:t> (Brazil), </w:t>
      </w:r>
      <w:r w:rsidRPr="00584A8A">
        <w:rPr>
          <w:rStyle w:val="normaltextrun"/>
          <w:b/>
          <w:bCs/>
          <w:color w:val="352712"/>
          <w:shd w:val="clear" w:color="auto" w:fill="FFFFFF"/>
        </w:rPr>
        <w:t>PY0 - F</w:t>
      </w:r>
      <w:r w:rsidRPr="00584A8A">
        <w:rPr>
          <w:rStyle w:val="normaltextrun"/>
          <w:color w:val="352712"/>
          <w:shd w:val="clear" w:color="auto" w:fill="FFFFFF"/>
        </w:rPr>
        <w:t> (Fernando de Noronha, </w:t>
      </w:r>
      <w:r w:rsidRPr="00584A8A">
        <w:rPr>
          <w:rStyle w:val="normaltextrun"/>
          <w:b/>
          <w:bCs/>
          <w:color w:val="352712"/>
          <w:shd w:val="clear" w:color="auto" w:fill="FFFFFF"/>
        </w:rPr>
        <w:t>PY0 - S </w:t>
      </w:r>
      <w:r w:rsidRPr="00584A8A">
        <w:rPr>
          <w:rStyle w:val="normaltextrun"/>
          <w:color w:val="352712"/>
          <w:shd w:val="clear" w:color="auto" w:fill="FFFFFF"/>
        </w:rPr>
        <w:t xml:space="preserve">(St. Peter and Paul Rocks), </w:t>
      </w:r>
      <w:r w:rsidRPr="00584A8A">
        <w:rPr>
          <w:rStyle w:val="normaltextrun"/>
          <w:b/>
          <w:bCs/>
          <w:color w:val="352712"/>
          <w:shd w:val="clear" w:color="auto" w:fill="FFFFFF"/>
        </w:rPr>
        <w:t>PY0 - T</w:t>
      </w:r>
      <w:r w:rsidRPr="00584A8A">
        <w:rPr>
          <w:rStyle w:val="normaltextrun"/>
          <w:color w:val="352712"/>
          <w:shd w:val="clear" w:color="auto" w:fill="FFFFFF"/>
        </w:rPr>
        <w:t xml:space="preserve"> (Trinidad Martin Vaz), and </w:t>
      </w:r>
      <w:r w:rsidRPr="00584A8A">
        <w:rPr>
          <w:rStyle w:val="normaltextrun"/>
          <w:b/>
          <w:bCs/>
          <w:color w:val="352712"/>
          <w:shd w:val="clear" w:color="auto" w:fill="FFFFFF"/>
        </w:rPr>
        <w:t>ZP</w:t>
      </w:r>
      <w:r w:rsidRPr="00584A8A">
        <w:rPr>
          <w:rStyle w:val="normaltextrun"/>
          <w:color w:val="352712"/>
          <w:shd w:val="clear" w:color="auto" w:fill="FFFFFF"/>
        </w:rPr>
        <w:t> (Paraguay).</w:t>
      </w:r>
      <w:r w:rsidRPr="00584A8A">
        <w:rPr>
          <w:rStyle w:val="normaltextrun"/>
          <w:color w:val="352712"/>
        </w:rPr>
        <w:t> </w:t>
      </w:r>
      <w:r w:rsidRPr="00584A8A">
        <w:rPr>
          <w:rStyle w:val="eop"/>
          <w:color w:val="352712"/>
        </w:rPr>
        <w:t> </w:t>
      </w:r>
    </w:p>
    <w:p w14:paraId="31D47E11" w14:textId="77777777" w:rsidR="00584A8A" w:rsidRPr="00584A8A" w:rsidRDefault="00584A8A" w:rsidP="00584A8A">
      <w:pPr>
        <w:pStyle w:val="paragraph"/>
        <w:shd w:val="clear" w:color="auto" w:fill="FFFFFF"/>
        <w:spacing w:before="0" w:beforeAutospacing="0" w:after="0" w:afterAutospacing="0"/>
        <w:ind w:firstLine="720"/>
        <w:textAlignment w:val="baseline"/>
      </w:pPr>
      <w:r w:rsidRPr="00584A8A">
        <w:rPr>
          <w:rStyle w:val="normaltextrun"/>
          <w:color w:val="352712"/>
        </w:rPr>
        <w:t> </w:t>
      </w:r>
      <w:r w:rsidRPr="00584A8A">
        <w:rPr>
          <w:rStyle w:val="eop"/>
          <w:color w:val="352712"/>
        </w:rPr>
        <w:t> </w:t>
      </w:r>
    </w:p>
    <w:p w14:paraId="3FF52DF7" w14:textId="77777777" w:rsidR="00584A8A" w:rsidRPr="00584A8A" w:rsidRDefault="00584A8A" w:rsidP="00584A8A">
      <w:pPr>
        <w:pStyle w:val="paragraph"/>
        <w:shd w:val="clear" w:color="auto" w:fill="FFFFFF"/>
        <w:spacing w:before="0" w:beforeAutospacing="0" w:after="0" w:afterAutospacing="0"/>
        <w:ind w:firstLine="720"/>
        <w:textAlignment w:val="baseline"/>
      </w:pPr>
      <w:r w:rsidRPr="00584A8A">
        <w:rPr>
          <w:rStyle w:val="normaltextrun"/>
          <w:color w:val="352712"/>
          <w:shd w:val="clear" w:color="auto" w:fill="FFFFFF"/>
        </w:rPr>
        <w:t>The PY0 group has always been a challenge for me. I have worked Fernando de Noronha (PY0-F) several times, Trinidad Martin Vaz (PY0-T), but never St. Peter and Paul Rocks (PY0 – S).PY0-S was last activated in November of 2012 and is currently ranked #29 on the Clublog Most Wanted list. I am hoping that a DXPedition will occur from there in the next year or so!</w:t>
      </w:r>
      <w:r w:rsidRPr="00584A8A">
        <w:rPr>
          <w:rStyle w:val="normaltextrun"/>
          <w:color w:val="352712"/>
        </w:rPr>
        <w:t> </w:t>
      </w:r>
      <w:r w:rsidRPr="00584A8A">
        <w:rPr>
          <w:rStyle w:val="eop"/>
          <w:color w:val="352712"/>
        </w:rPr>
        <w:t> </w:t>
      </w:r>
    </w:p>
    <w:p w14:paraId="3BF123C3" w14:textId="77777777" w:rsidR="00584A8A" w:rsidRPr="00584A8A" w:rsidRDefault="00584A8A" w:rsidP="00584A8A">
      <w:pPr>
        <w:pStyle w:val="paragraph"/>
        <w:shd w:val="clear" w:color="auto" w:fill="FFFFFF"/>
        <w:textAlignment w:val="baseline"/>
      </w:pPr>
      <w:r w:rsidRPr="00584A8A">
        <w:rPr>
          <w:rStyle w:val="normaltextrun"/>
          <w:color w:val="352712"/>
        </w:rPr>
        <w:lastRenderedPageBreak/>
        <w:t>Good Hunting in these Zones</w:t>
      </w:r>
      <w:r w:rsidRPr="00584A8A">
        <w:rPr>
          <w:rStyle w:val="eop"/>
          <w:color w:val="352712"/>
        </w:rPr>
        <w:t> </w:t>
      </w:r>
    </w:p>
    <w:p w14:paraId="2CF5D12C" w14:textId="77777777" w:rsidR="00584A8A" w:rsidRDefault="00584A8A" w:rsidP="00584A8A">
      <w:pPr>
        <w:pStyle w:val="paragraph"/>
        <w:shd w:val="clear" w:color="auto" w:fill="FFFFFF"/>
        <w:spacing w:before="0" w:beforeAutospacing="0" w:after="0" w:afterAutospacing="0"/>
        <w:textAlignment w:val="baseline"/>
        <w:rPr>
          <w:sz w:val="28"/>
          <w:szCs w:val="28"/>
        </w:rPr>
      </w:pPr>
    </w:p>
    <w:p w14:paraId="6D665CF3" w14:textId="77777777" w:rsidR="00584A8A" w:rsidRDefault="00584A8A" w:rsidP="00584A8A">
      <w:pPr>
        <w:pStyle w:val="paragraph"/>
        <w:shd w:val="clear" w:color="auto" w:fill="FFFFFF"/>
        <w:spacing w:before="0" w:beforeAutospacing="0" w:after="0" w:afterAutospacing="0"/>
        <w:textAlignment w:val="baseline"/>
        <w:rPr>
          <w:sz w:val="17"/>
          <w:szCs w:val="17"/>
        </w:rPr>
      </w:pPr>
    </w:p>
    <w:p w14:paraId="0B08B990" w14:textId="77777777" w:rsidR="00584A8A" w:rsidRDefault="00584A8A" w:rsidP="00584A8A">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8C37059" w14:textId="77777777" w:rsidR="00584A8A" w:rsidRDefault="00584A8A" w:rsidP="00584A8A"/>
    <w:p w14:paraId="2CB9F886" w14:textId="77777777" w:rsidR="00584A8A" w:rsidRDefault="00584A8A" w:rsidP="00584A8A">
      <w:pPr>
        <w:rPr>
          <w:rStyle w:val="eop"/>
          <w:rFonts w:ascii="Consolas" w:hAnsi="Consolas" w:cs="Segoe UI"/>
          <w:sz w:val="28"/>
          <w:szCs w:val="28"/>
        </w:rPr>
      </w:pPr>
    </w:p>
    <w:p w14:paraId="757FFF9F" w14:textId="77777777" w:rsidR="00584A8A" w:rsidRPr="00584A8A" w:rsidRDefault="00584A8A" w:rsidP="00584A8A">
      <w:r w:rsidRPr="00584A8A">
        <w:t xml:space="preserve">Here is an update from Bernie, W3UR, of the </w:t>
      </w:r>
      <w:proofErr w:type="spellStart"/>
      <w:r w:rsidRPr="00584A8A">
        <w:t>DailyDX</w:t>
      </w:r>
      <w:proofErr w:type="spellEnd"/>
      <w:r w:rsidRPr="00584A8A">
        <w:t xml:space="preserve"> and the </w:t>
      </w:r>
      <w:proofErr w:type="spellStart"/>
      <w:r w:rsidRPr="00584A8A">
        <w:t>WeeklyDX</w:t>
      </w:r>
      <w:proofErr w:type="spellEnd"/>
      <w:r w:rsidRPr="00584A8A">
        <w:t xml:space="preserve">, and the How’s DX Column in QST. The </w:t>
      </w:r>
      <w:proofErr w:type="spellStart"/>
      <w:r w:rsidRPr="00584A8A">
        <w:t>DailyDX</w:t>
      </w:r>
      <w:proofErr w:type="spellEnd"/>
      <w:r w:rsidRPr="00584A8A">
        <w:t xml:space="preserve"> the best source for real-time DX information. </w:t>
      </w:r>
      <w:hyperlink r:id="rId128" w:history="1">
        <w:r w:rsidRPr="00584A8A">
          <w:rPr>
            <w:rStyle w:val="Hyperlink"/>
          </w:rPr>
          <w:t>http://www.dailydx.com/</w:t>
        </w:r>
      </w:hyperlink>
      <w:r w:rsidRPr="00584A8A">
        <w:t xml:space="preserve"> . Bernie has this to report:</w:t>
      </w:r>
    </w:p>
    <w:p w14:paraId="4A7E79E3" w14:textId="77777777" w:rsidR="00584A8A" w:rsidRPr="00584A8A" w:rsidRDefault="00584A8A" w:rsidP="00584A8A"/>
    <w:p w14:paraId="7116CE81" w14:textId="77777777" w:rsidR="00584A8A" w:rsidRPr="00584A8A" w:rsidRDefault="00584A8A" w:rsidP="00584A8A">
      <w:pPr>
        <w:pStyle w:val="paragraph"/>
        <w:shd w:val="clear" w:color="auto" w:fill="FFFFFF"/>
        <w:textAlignment w:val="baseline"/>
      </w:pPr>
      <w:r w:rsidRPr="00584A8A">
        <w:rPr>
          <w:rStyle w:val="normaltextrun"/>
          <w:color w:val="222222"/>
          <w:shd w:val="clear" w:color="auto" w:fill="FFFFFF"/>
        </w:rPr>
        <w:t xml:space="preserve">Here is some essential information and updates for TX5S, </w:t>
      </w:r>
      <w:r w:rsidRPr="00584A8A">
        <w:rPr>
          <w:rStyle w:val="normaltextrun"/>
          <w:b/>
          <w:bCs/>
          <w:color w:val="222222"/>
          <w:shd w:val="clear" w:color="auto" w:fill="FFFFFF"/>
        </w:rPr>
        <w:t>Clipperton Island</w:t>
      </w:r>
      <w:r w:rsidRPr="00584A8A">
        <w:rPr>
          <w:rStyle w:val="normaltextrun"/>
          <w:color w:val="222222"/>
          <w:shd w:val="clear" w:color="auto" w:fill="FFFFFF"/>
        </w:rPr>
        <w:t>:</w:t>
      </w:r>
      <w:r w:rsidRPr="00584A8A">
        <w:rPr>
          <w:rStyle w:val="eop"/>
          <w:color w:val="222222"/>
        </w:rPr>
        <w:t> </w:t>
      </w:r>
    </w:p>
    <w:p w14:paraId="12FD314A" w14:textId="77777777" w:rsidR="00584A8A" w:rsidRPr="00584A8A" w:rsidRDefault="00584A8A" w:rsidP="00584A8A">
      <w:pPr>
        <w:pStyle w:val="paragraph"/>
        <w:shd w:val="clear" w:color="auto" w:fill="FFFFFF"/>
        <w:textAlignment w:val="baseline"/>
      </w:pPr>
      <w:r w:rsidRPr="00584A8A">
        <w:rPr>
          <w:rStyle w:val="normaltextrun"/>
          <w:color w:val="222222"/>
          <w:shd w:val="clear" w:color="auto" w:fill="FFFFFF"/>
        </w:rPr>
        <w:t>The TX5S operation by the Perseverance DX Group should begin late this week. The team’s departure aboard the Shogun motor yacht was delayed due to weather and ocean conditions, and their first 12 hours at sea were “bumpy,” but the team says that things have improved, and they are “getting into the Shogun’s daily routine.” They have had multiple team meetings to discuss their landing plan, campsite setup and management, and radio setup and operations. As of January 15</w:t>
      </w:r>
      <w:r w:rsidRPr="00584A8A">
        <w:rPr>
          <w:rStyle w:val="normaltextrun"/>
          <w:color w:val="222222"/>
          <w:shd w:val="clear" w:color="auto" w:fill="FFFFFF"/>
          <w:vertAlign w:val="superscript"/>
        </w:rPr>
        <w:t>th</w:t>
      </w:r>
      <w:r w:rsidRPr="00584A8A">
        <w:rPr>
          <w:rStyle w:val="normaltextrun"/>
          <w:color w:val="222222"/>
          <w:shd w:val="clear" w:color="auto" w:fill="FFFFFF"/>
        </w:rPr>
        <w:t xml:space="preserve"> , they had about two and one-half days to reach their destination. </w:t>
      </w:r>
      <w:r w:rsidRPr="00584A8A">
        <w:rPr>
          <w:rStyle w:val="eop"/>
          <w:color w:val="222222"/>
        </w:rPr>
        <w:t> </w:t>
      </w:r>
    </w:p>
    <w:p w14:paraId="16589244" w14:textId="77777777" w:rsidR="00584A8A" w:rsidRPr="00584A8A" w:rsidRDefault="00584A8A" w:rsidP="00584A8A">
      <w:pPr>
        <w:pStyle w:val="paragraph"/>
        <w:shd w:val="clear" w:color="auto" w:fill="FFFFFF"/>
        <w:textAlignment w:val="baseline"/>
      </w:pPr>
      <w:r w:rsidRPr="00584A8A">
        <w:rPr>
          <w:rStyle w:val="normaltextrun"/>
          <w:color w:val="222222"/>
          <w:shd w:val="clear" w:color="auto" w:fill="FFFFFF"/>
        </w:rPr>
        <w:t>The team estimates that it will take two days to move their equipment to the island and set up their two campsites. In the meantime, N6WM/MM has logged over 1,000 contacts. They are using this call rather than TX5S/MM because their operating authority with TX5S is for only 15 days. As a reminder, ocean grids will be noted on QSL cards (via MØURX.com), and cards likely will be available on OQRS after the team returns to San Diego around February 6. Much more information is (and will be) available at the TX5S website.</w:t>
      </w:r>
      <w:r w:rsidRPr="00584A8A">
        <w:rPr>
          <w:rStyle w:val="eop"/>
          <w:color w:val="222222"/>
        </w:rPr>
        <w:t> </w:t>
      </w:r>
    </w:p>
    <w:p w14:paraId="5EEFFEE3" w14:textId="77777777" w:rsidR="00584A8A" w:rsidRPr="00584A8A" w:rsidRDefault="00584A8A" w:rsidP="00584A8A">
      <w:pPr>
        <w:pStyle w:val="paragraph"/>
        <w:shd w:val="clear" w:color="auto" w:fill="FFFFFF"/>
        <w:textAlignment w:val="baseline"/>
      </w:pPr>
      <w:r w:rsidRPr="00584A8A">
        <w:rPr>
          <w:rStyle w:val="normaltextrun"/>
          <w:color w:val="222222"/>
          <w:shd w:val="clear" w:color="auto" w:fill="FFFFFF"/>
        </w:rPr>
        <w:t>Here is a follow up to the previous information: </w:t>
      </w:r>
      <w:r w:rsidRPr="00584A8A">
        <w:rPr>
          <w:rStyle w:val="eop"/>
          <w:color w:val="222222"/>
        </w:rPr>
        <w:t> </w:t>
      </w:r>
    </w:p>
    <w:p w14:paraId="38122F8B" w14:textId="77777777" w:rsidR="00584A8A" w:rsidRPr="00584A8A" w:rsidRDefault="00584A8A" w:rsidP="00584A8A">
      <w:pPr>
        <w:pStyle w:val="paragraph"/>
        <w:shd w:val="clear" w:color="auto" w:fill="FFFFFF"/>
        <w:textAlignment w:val="baseline"/>
      </w:pPr>
      <w:r w:rsidRPr="00584A8A">
        <w:rPr>
          <w:rStyle w:val="normaltextrun"/>
          <w:color w:val="222222"/>
          <w:shd w:val="clear" w:color="auto" w:fill="FFFFFF"/>
        </w:rPr>
        <w:t>The seas have been calm; we passed the halfway point last night. The /MM station has been busy, with over 1,500 Qs in the log. Francesco IK0FVC is the primary SSB operator, various other operators have been working CW / FT8. Today we begin conducting planning meetings for the arrival.</w:t>
      </w:r>
      <w:r w:rsidRPr="00584A8A">
        <w:rPr>
          <w:rStyle w:val="scxw182681343"/>
          <w:color w:val="222222"/>
        </w:rPr>
        <w:t> </w:t>
      </w:r>
      <w:r w:rsidRPr="00584A8A">
        <w:rPr>
          <w:color w:val="222222"/>
        </w:rPr>
        <w:br/>
      </w:r>
      <w:r w:rsidRPr="00584A8A">
        <w:rPr>
          <w:rStyle w:val="scxw182681343"/>
        </w:rPr>
        <w:t> </w:t>
      </w:r>
      <w:r w:rsidRPr="00584A8A">
        <w:br/>
      </w:r>
      <w:r w:rsidRPr="00584A8A">
        <w:rPr>
          <w:rStyle w:val="normaltextrun"/>
          <w:color w:val="222222"/>
          <w:shd w:val="clear" w:color="auto" w:fill="FFFFFF"/>
        </w:rPr>
        <w:t>As a reminder, we are using WSJT-X in Fox/Hound. Callers “must” transmit above 1,000hz.  Please note:  we are not using MSHV or any other derivative. Additionally, we plan to operate split on the other modes.  This morning we installed a 6m dipole and are making FT8 contacts on 50.313.</w:t>
      </w:r>
      <w:r w:rsidRPr="00584A8A">
        <w:rPr>
          <w:rStyle w:val="scxw182681343"/>
          <w:color w:val="222222"/>
        </w:rPr>
        <w:t> </w:t>
      </w:r>
      <w:r w:rsidRPr="00584A8A">
        <w:rPr>
          <w:color w:val="222222"/>
        </w:rPr>
        <w:br/>
      </w:r>
      <w:r w:rsidRPr="00584A8A">
        <w:rPr>
          <w:rStyle w:val="scxw182681343"/>
        </w:rPr>
        <w:t> </w:t>
      </w:r>
      <w:r w:rsidRPr="00584A8A">
        <w:br/>
      </w:r>
      <w:r w:rsidRPr="00584A8A">
        <w:rPr>
          <w:rStyle w:val="normaltextrun"/>
          <w:color w:val="222222"/>
          <w:shd w:val="clear" w:color="auto" w:fill="FFFFFF"/>
        </w:rPr>
        <w:t xml:space="preserve">The Shogun has 3 custom built, double bottomed, aluminum skiffs, designed to minimize </w:t>
      </w:r>
      <w:r w:rsidRPr="00584A8A">
        <w:rPr>
          <w:rStyle w:val="normaltextrun"/>
          <w:color w:val="222222"/>
          <w:shd w:val="clear" w:color="auto" w:fill="FFFFFF"/>
        </w:rPr>
        <w:lastRenderedPageBreak/>
        <w:t>damage when transiting the reef. The boat crew developed their landing plan, and they will help us with some of our major tasks.     </w:t>
      </w:r>
      <w:r w:rsidRPr="00584A8A">
        <w:rPr>
          <w:rStyle w:val="scxw182681343"/>
          <w:color w:val="222222"/>
        </w:rPr>
        <w:t> </w:t>
      </w:r>
      <w:r w:rsidRPr="00584A8A">
        <w:rPr>
          <w:color w:val="222222"/>
        </w:rPr>
        <w:br/>
      </w:r>
      <w:r w:rsidRPr="00584A8A">
        <w:rPr>
          <w:rStyle w:val="scxw182681343"/>
        </w:rPr>
        <w:t> </w:t>
      </w:r>
      <w:r w:rsidRPr="00584A8A">
        <w:br/>
      </w:r>
      <w:r w:rsidRPr="00584A8A">
        <w:rPr>
          <w:rStyle w:val="normaltextrun"/>
          <w:color w:val="222222"/>
          <w:shd w:val="clear" w:color="auto" w:fill="FFFFFF"/>
        </w:rPr>
        <w:t>Cheers,</w:t>
      </w:r>
      <w:r w:rsidRPr="00584A8A">
        <w:rPr>
          <w:rStyle w:val="scxw182681343"/>
          <w:color w:val="222222"/>
        </w:rPr>
        <w:t> </w:t>
      </w:r>
      <w:r w:rsidRPr="00584A8A">
        <w:rPr>
          <w:color w:val="222222"/>
        </w:rPr>
        <w:br/>
      </w:r>
      <w:r w:rsidRPr="00584A8A">
        <w:rPr>
          <w:rStyle w:val="normaltextrun"/>
          <w:color w:val="222222"/>
          <w:shd w:val="clear" w:color="auto" w:fill="FFFFFF"/>
        </w:rPr>
        <w:t>GS K5GS</w:t>
      </w:r>
      <w:r w:rsidRPr="00584A8A">
        <w:rPr>
          <w:rStyle w:val="eop"/>
          <w:color w:val="222222"/>
        </w:rPr>
        <w:t> </w:t>
      </w:r>
    </w:p>
    <w:p w14:paraId="2CB6C29C" w14:textId="77777777" w:rsidR="00584A8A" w:rsidRPr="00584A8A" w:rsidRDefault="00584A8A" w:rsidP="00584A8A">
      <w:pPr>
        <w:pStyle w:val="paragraph"/>
        <w:shd w:val="clear" w:color="auto" w:fill="FFFFFF"/>
        <w:textAlignment w:val="baseline"/>
      </w:pPr>
      <w:r w:rsidRPr="00584A8A">
        <w:rPr>
          <w:rStyle w:val="eop"/>
          <w:color w:val="222222"/>
        </w:rPr>
        <w:t> </w:t>
      </w:r>
    </w:p>
    <w:p w14:paraId="7A54AFB6" w14:textId="77777777" w:rsidR="00584A8A" w:rsidRDefault="00584A8A" w:rsidP="00584A8A">
      <w:pPr>
        <w:pStyle w:val="paragraph"/>
        <w:shd w:val="clear" w:color="auto" w:fill="FFFFFF"/>
        <w:textAlignment w:val="baseline"/>
        <w:rPr>
          <w:sz w:val="28"/>
          <w:szCs w:val="28"/>
        </w:rPr>
      </w:pPr>
      <w:r>
        <w:rPr>
          <w:rStyle w:val="eop"/>
          <w:color w:val="222222"/>
          <w:sz w:val="28"/>
          <w:szCs w:val="28"/>
        </w:rPr>
        <w:t> </w:t>
      </w:r>
    </w:p>
    <w:p w14:paraId="1DE5DF8A" w14:textId="77777777" w:rsidR="00584A8A" w:rsidRDefault="00584A8A" w:rsidP="00584A8A">
      <w:pPr>
        <w:pStyle w:val="paragraph"/>
        <w:shd w:val="clear" w:color="auto" w:fill="FFFFFF"/>
        <w:textAlignment w:val="baseline"/>
        <w:rPr>
          <w:sz w:val="28"/>
          <w:szCs w:val="28"/>
        </w:rPr>
      </w:pPr>
      <w:r>
        <w:rPr>
          <w:rStyle w:val="eop"/>
          <w:color w:val="222222"/>
          <w:sz w:val="28"/>
          <w:szCs w:val="28"/>
        </w:rPr>
        <w:t> </w:t>
      </w:r>
    </w:p>
    <w:p w14:paraId="16BD85E1" w14:textId="77777777" w:rsidR="00584A8A" w:rsidRDefault="00584A8A" w:rsidP="00584A8A">
      <w:pPr>
        <w:pStyle w:val="paragraph"/>
        <w:shd w:val="clear" w:color="auto" w:fill="FFFFFF"/>
        <w:textAlignment w:val="baseline"/>
        <w:rPr>
          <w:sz w:val="28"/>
          <w:szCs w:val="28"/>
        </w:rPr>
      </w:pPr>
      <w:r>
        <w:rPr>
          <w:rStyle w:val="normaltextrun"/>
          <w:b/>
          <w:bCs/>
          <w:color w:val="222222"/>
          <w:sz w:val="28"/>
          <w:szCs w:val="28"/>
          <w:shd w:val="clear" w:color="auto" w:fill="FFFFFF"/>
        </w:rPr>
        <w:t>CBØZA, Robinson Crusoe Island update</w:t>
      </w:r>
      <w:r>
        <w:rPr>
          <w:rStyle w:val="eop"/>
          <w:color w:val="222222"/>
          <w:sz w:val="28"/>
          <w:szCs w:val="28"/>
        </w:rPr>
        <w:t> </w:t>
      </w:r>
    </w:p>
    <w:p w14:paraId="7FC5CCEB" w14:textId="77777777" w:rsidR="00584A8A" w:rsidRPr="00AF7162" w:rsidRDefault="00584A8A" w:rsidP="00584A8A">
      <w:pPr>
        <w:pStyle w:val="paragraph"/>
        <w:shd w:val="clear" w:color="auto" w:fill="FFFFFF"/>
        <w:textAlignment w:val="baseline"/>
      </w:pPr>
      <w:r w:rsidRPr="00AF7162">
        <w:rPr>
          <w:rStyle w:val="eop"/>
          <w:color w:val="222222"/>
        </w:rPr>
        <w:t> </w:t>
      </w:r>
    </w:p>
    <w:p w14:paraId="62535ED0" w14:textId="77777777" w:rsidR="00584A8A" w:rsidRPr="00AF7162" w:rsidRDefault="00584A8A" w:rsidP="00584A8A">
      <w:pPr>
        <w:pStyle w:val="paragraph"/>
        <w:shd w:val="clear" w:color="auto" w:fill="FFFFFF"/>
        <w:textAlignment w:val="baseline"/>
      </w:pPr>
      <w:r w:rsidRPr="00AF7162">
        <w:rPr>
          <w:rStyle w:val="normaltextrun"/>
          <w:color w:val="222222"/>
          <w:shd w:val="clear" w:color="auto" w:fill="FFFFFF"/>
        </w:rPr>
        <w:t>The February 10-24 CB0ZA DXpedition to Juan Fernández National Park on Robinson Crusoe Island cleared a major hurdle on January 12. The DXpedition’s Chilean logistics leader, XQ3SA, Guillermo, reported that the team’s two air freight shipments, sent last month from Miami, have cleared Chilean customs and are now at the port in Valparaiso and scheduled for shipment by cargo vessel out to the island. Chile imposed import taxes and fees on the shipments, an additional expense for the team. They are appealing to DX community members who have not lent support to the CBØZA DXpedition to consider making a donation via PayPal. Plans are for team members to depart for Santiago on February 7. In preparation for their trip, the CBØZA website has been “resurrected and updated,” thanks to N2IC, Steve, and his XYL. KB2FMH, James, has revamped the DXpedition QRZ page.</w:t>
      </w:r>
      <w:r w:rsidRPr="00AF7162">
        <w:rPr>
          <w:rStyle w:val="eop"/>
          <w:color w:val="222222"/>
        </w:rPr>
        <w:t> </w:t>
      </w:r>
    </w:p>
    <w:p w14:paraId="33692CC0" w14:textId="77777777" w:rsidR="00584A8A" w:rsidRPr="00AF7162" w:rsidRDefault="00584A8A" w:rsidP="00584A8A">
      <w:pPr>
        <w:pStyle w:val="paragraph"/>
        <w:shd w:val="clear" w:color="auto" w:fill="FFFFFF"/>
        <w:textAlignment w:val="baseline"/>
      </w:pPr>
      <w:r w:rsidRPr="00AF7162">
        <w:rPr>
          <w:rStyle w:val="normaltextrun"/>
          <w:b/>
          <w:bCs/>
          <w:color w:val="222222"/>
          <w:shd w:val="clear" w:color="auto" w:fill="FFFFFF"/>
        </w:rPr>
        <w:t>St. Helena Island</w:t>
      </w:r>
      <w:r w:rsidRPr="00AF7162">
        <w:rPr>
          <w:rStyle w:val="normaltextrun"/>
          <w:color w:val="222222"/>
          <w:shd w:val="clear" w:color="auto" w:fill="FFFFFF"/>
        </w:rPr>
        <w:t xml:space="preserve">: ZD7Z should be QRV from </w:t>
      </w:r>
      <w:r w:rsidRPr="00AF7162">
        <w:rPr>
          <w:rStyle w:val="normaltextrun"/>
          <w:b/>
          <w:bCs/>
          <w:color w:val="222222"/>
          <w:shd w:val="clear" w:color="auto" w:fill="FFFFFF"/>
        </w:rPr>
        <w:t>St. Helena Island, ZD7</w:t>
      </w:r>
      <w:r w:rsidRPr="00AF7162">
        <w:rPr>
          <w:rStyle w:val="normaltextrun"/>
          <w:color w:val="222222"/>
          <w:shd w:val="clear" w:color="auto" w:fill="FFFFFF"/>
        </w:rPr>
        <w:t xml:space="preserve"> at this time. They will continue through February 4 and will be active on 160, 80, 60, 40, 30, 20, 17, 12, 10, and 6M CW, SSB, RTTY, and FT4/FT8 MSHV (not Fox/Hound). The radio is an ICOM IC-7300, and antennas are hex beams, verticals, and inverted Ls.</w:t>
      </w:r>
      <w:r w:rsidRPr="00AF7162">
        <w:rPr>
          <w:rStyle w:val="eop"/>
          <w:color w:val="222222"/>
        </w:rPr>
        <w:t> </w:t>
      </w:r>
    </w:p>
    <w:p w14:paraId="64E69DC3" w14:textId="77777777" w:rsidR="00584A8A" w:rsidRPr="00AF7162" w:rsidRDefault="00584A8A" w:rsidP="00584A8A">
      <w:pPr>
        <w:pStyle w:val="paragraph"/>
        <w:shd w:val="clear" w:color="auto" w:fill="FFFFFF"/>
        <w:textAlignment w:val="baseline"/>
      </w:pPr>
      <w:r w:rsidRPr="00AF7162">
        <w:rPr>
          <w:rStyle w:val="normaltextrun"/>
          <w:color w:val="222222"/>
          <w:shd w:val="clear" w:color="auto" w:fill="FFFFFF"/>
        </w:rPr>
        <w:t>The operation will be livestreamed via Club Log. IK2DUW is QSL manager; they will also use Hrdlog and Club Log OQRS. See QRZ for more information...W6NV, Oliver, will return to St. Helena Island in February for the ARRL International DX Contest, CW, as ZD7W, a single-operator, all-band entry.</w:t>
      </w:r>
      <w:r w:rsidRPr="00AF7162">
        <w:rPr>
          <w:rStyle w:val="eop"/>
          <w:color w:val="222222"/>
        </w:rPr>
        <w:t> </w:t>
      </w:r>
    </w:p>
    <w:p w14:paraId="7E3F1DC6" w14:textId="77777777" w:rsidR="00584A8A" w:rsidRPr="00AF7162" w:rsidRDefault="00584A8A" w:rsidP="00584A8A">
      <w:pPr>
        <w:pStyle w:val="paragraph"/>
        <w:shd w:val="clear" w:color="auto" w:fill="FFFFFF"/>
        <w:textAlignment w:val="baseline"/>
      </w:pPr>
      <w:r w:rsidRPr="00AF7162">
        <w:rPr>
          <w:rStyle w:val="normaltextrun"/>
          <w:color w:val="222222"/>
          <w:shd w:val="clear" w:color="auto" w:fill="FFFFFF"/>
        </w:rPr>
        <w:t>Oliver he will upload his logs to LoTW when he returns home.</w:t>
      </w:r>
      <w:r w:rsidRPr="00AF7162">
        <w:rPr>
          <w:rStyle w:val="eop"/>
          <w:color w:val="222222"/>
        </w:rPr>
        <w:t> </w:t>
      </w:r>
    </w:p>
    <w:p w14:paraId="56663043" w14:textId="77777777" w:rsidR="00584A8A" w:rsidRPr="00AF7162" w:rsidRDefault="00584A8A" w:rsidP="00584A8A">
      <w:pPr>
        <w:pStyle w:val="paragraph"/>
        <w:shd w:val="clear" w:color="auto" w:fill="FFFFFF"/>
        <w:textAlignment w:val="baseline"/>
      </w:pPr>
      <w:r w:rsidRPr="00AF7162">
        <w:rPr>
          <w:rStyle w:val="eop"/>
          <w:color w:val="222222"/>
        </w:rPr>
        <w:t> </w:t>
      </w:r>
    </w:p>
    <w:p w14:paraId="29565395" w14:textId="77777777" w:rsidR="00584A8A" w:rsidRPr="00AF7162" w:rsidRDefault="00584A8A" w:rsidP="00584A8A">
      <w:pPr>
        <w:pStyle w:val="paragraph"/>
        <w:shd w:val="clear" w:color="auto" w:fill="FFFFFF"/>
        <w:textAlignment w:val="baseline"/>
      </w:pPr>
      <w:r w:rsidRPr="00AF7162">
        <w:rPr>
          <w:rStyle w:val="normaltextrun"/>
          <w:color w:val="222222"/>
          <w:shd w:val="clear" w:color="auto" w:fill="FFFFFF"/>
        </w:rPr>
        <w:lastRenderedPageBreak/>
        <w:t xml:space="preserve">We have an update on ET3AA from </w:t>
      </w:r>
      <w:r w:rsidRPr="00AF7162">
        <w:rPr>
          <w:rStyle w:val="normaltextrun"/>
          <w:b/>
          <w:bCs/>
          <w:color w:val="222222"/>
          <w:shd w:val="clear" w:color="auto" w:fill="FFFFFF"/>
        </w:rPr>
        <w:t>Ethiopia</w:t>
      </w:r>
      <w:r w:rsidRPr="00AF7162">
        <w:rPr>
          <w:rStyle w:val="normaltextrun"/>
          <w:color w:val="222222"/>
          <w:shd w:val="clear" w:color="auto" w:fill="FFFFFF"/>
        </w:rPr>
        <w:t>. Bob, W9XY, is at the Ethiopian Amateur Radio Society club station, ET3AA, though January 20. This station is located at the Addis Ababa Institute of Technology. Bob has been mingling and operating with the students. Their focus has been 10 meters and the WARC-79 bands. He says that there are currently 37 students who are interested in becoming licensed; they will take their test after their mid-year examinations at the Institute of Technology.</w:t>
      </w:r>
      <w:r w:rsidRPr="00AF7162">
        <w:rPr>
          <w:rStyle w:val="eop"/>
          <w:color w:val="222222"/>
        </w:rPr>
        <w:t> </w:t>
      </w:r>
    </w:p>
    <w:p w14:paraId="6FD13B6A"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color w:val="222222"/>
        </w:rPr>
        <w:t> </w:t>
      </w:r>
      <w:r w:rsidRPr="00AF7162">
        <w:rPr>
          <w:rStyle w:val="normaltextrun"/>
          <w:color w:val="222222"/>
          <w:shd w:val="clear" w:color="auto" w:fill="FFFFFF"/>
        </w:rPr>
        <w:t xml:space="preserve">One of the great things about our hobby is the special events stations that track world events. For instance, we have this from </w:t>
      </w:r>
      <w:r w:rsidRPr="00AF7162">
        <w:rPr>
          <w:rStyle w:val="normaltextrun"/>
          <w:b/>
          <w:bCs/>
          <w:color w:val="222222"/>
          <w:shd w:val="clear" w:color="auto" w:fill="FFFFFF"/>
        </w:rPr>
        <w:t xml:space="preserve">OZ – Denmark. </w:t>
      </w:r>
      <w:r w:rsidRPr="00AF7162">
        <w:rPr>
          <w:rStyle w:val="normaltextrun"/>
          <w:color w:val="222222"/>
          <w:shd w:val="clear" w:color="auto" w:fill="FFFFFF"/>
        </w:rPr>
        <w:t>In addition to the OX, OY, and OZ special callsigns announced last week for the historic abdication of Denmark's Queen Margrethe II and accession to the throne of her elder son, King Frederik X, the special callsign OZ24FX will be QRV through January 21.</w:t>
      </w:r>
      <w:r w:rsidRPr="00AF7162">
        <w:rPr>
          <w:rStyle w:val="eop"/>
          <w:color w:val="222222"/>
        </w:rPr>
        <w:t> </w:t>
      </w:r>
    </w:p>
    <w:p w14:paraId="48E14BDE"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color w:val="222222"/>
        </w:rPr>
        <w:t> </w:t>
      </w:r>
    </w:p>
    <w:p w14:paraId="06284EF5"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color w:val="222222"/>
          <w:shd w:val="clear" w:color="auto" w:fill="FFFFFF"/>
        </w:rPr>
        <w:t xml:space="preserve">JD1/M - </w:t>
      </w:r>
      <w:r w:rsidRPr="00AF7162">
        <w:rPr>
          <w:rStyle w:val="normaltextrun"/>
          <w:b/>
          <w:bCs/>
          <w:color w:val="222222"/>
          <w:shd w:val="clear" w:color="auto" w:fill="FFFFFF"/>
        </w:rPr>
        <w:t>Minami Torishima</w:t>
      </w:r>
      <w:r w:rsidRPr="00AF7162">
        <w:rPr>
          <w:rStyle w:val="normaltextrun"/>
          <w:color w:val="222222"/>
        </w:rPr>
        <w:t xml:space="preserve"> : Take-san, </w:t>
      </w:r>
      <w:r w:rsidRPr="00AF7162">
        <w:rPr>
          <w:rStyle w:val="normaltextrun"/>
          <w:color w:val="222222"/>
          <w:shd w:val="clear" w:color="auto" w:fill="FFFFFF"/>
        </w:rPr>
        <w:t>JG8NQJ, is scheduled to arrive on Minami-Torishima on</w:t>
      </w:r>
      <w:r w:rsidRPr="00AF7162">
        <w:rPr>
          <w:rStyle w:val="normaltextrun"/>
          <w:color w:val="222222"/>
        </w:rPr>
        <w:t xml:space="preserve"> </w:t>
      </w:r>
      <w:r w:rsidRPr="00AF7162">
        <w:rPr>
          <w:rStyle w:val="normaltextrun"/>
          <w:color w:val="222222"/>
          <w:shd w:val="clear" w:color="auto" w:fill="FFFFFF"/>
        </w:rPr>
        <w:t>January 25</w:t>
      </w:r>
      <w:r w:rsidRPr="00AF7162">
        <w:rPr>
          <w:rStyle w:val="normaltextrun"/>
          <w:color w:val="222222"/>
          <w:shd w:val="clear" w:color="auto" w:fill="FFFFFF"/>
          <w:vertAlign w:val="superscript"/>
        </w:rPr>
        <w:t>th</w:t>
      </w:r>
      <w:r w:rsidRPr="00AF7162">
        <w:rPr>
          <w:rStyle w:val="normaltextrun"/>
          <w:color w:val="222222"/>
          <w:shd w:val="clear" w:color="auto" w:fill="FFFFFF"/>
        </w:rPr>
        <w:t xml:space="preserve"> . This time he will be QRV as JG8NQJ/JD1 mainly on 15 and</w:t>
      </w:r>
      <w:r w:rsidRPr="00AF7162">
        <w:rPr>
          <w:rStyle w:val="normaltextrun"/>
          <w:color w:val="222222"/>
        </w:rPr>
        <w:t xml:space="preserve"> </w:t>
      </w:r>
      <w:r w:rsidRPr="00AF7162">
        <w:rPr>
          <w:rStyle w:val="normaltextrun"/>
          <w:color w:val="222222"/>
          <w:shd w:val="clear" w:color="auto" w:fill="FFFFFF"/>
        </w:rPr>
        <w:t>17 meters CW and some FT8. He is scheduled to be there for around</w:t>
      </w:r>
      <w:r w:rsidRPr="00AF7162">
        <w:rPr>
          <w:rStyle w:val="normaltextrun"/>
          <w:color w:val="222222"/>
        </w:rPr>
        <w:t xml:space="preserve"> </w:t>
      </w:r>
      <w:r w:rsidRPr="00AF7162">
        <w:rPr>
          <w:rStyle w:val="normaltextrun"/>
          <w:color w:val="222222"/>
          <w:shd w:val="clear" w:color="auto" w:fill="FFFFFF"/>
        </w:rPr>
        <w:t>three months. As a reminder he is there working at the weather</w:t>
      </w:r>
      <w:r w:rsidRPr="00AF7162">
        <w:rPr>
          <w:rStyle w:val="normaltextrun"/>
          <w:color w:val="222222"/>
        </w:rPr>
        <w:t xml:space="preserve"> </w:t>
      </w:r>
      <w:r w:rsidRPr="00AF7162">
        <w:rPr>
          <w:rStyle w:val="normaltextrun"/>
          <w:color w:val="222222"/>
          <w:shd w:val="clear" w:color="auto" w:fill="FFFFFF"/>
        </w:rPr>
        <w:t>station and operates in his spare time. Minami Torishima currently</w:t>
      </w:r>
      <w:r w:rsidRPr="00AF7162">
        <w:rPr>
          <w:rStyle w:val="normaltextrun"/>
          <w:color w:val="222222"/>
        </w:rPr>
        <w:t xml:space="preserve"> </w:t>
      </w:r>
      <w:r w:rsidRPr="00AF7162">
        <w:rPr>
          <w:rStyle w:val="normaltextrun"/>
          <w:color w:val="222222"/>
          <w:shd w:val="clear" w:color="auto" w:fill="FFFFFF"/>
        </w:rPr>
        <w:t>ranks number 34 on Club Log's DXCC Most Wanted List. The best times</w:t>
      </w:r>
      <w:r w:rsidRPr="00AF7162">
        <w:rPr>
          <w:rStyle w:val="normaltextrun"/>
          <w:color w:val="222222"/>
        </w:rPr>
        <w:t xml:space="preserve"> </w:t>
      </w:r>
      <w:r w:rsidRPr="00AF7162">
        <w:rPr>
          <w:rStyle w:val="normaltextrun"/>
          <w:color w:val="222222"/>
          <w:shd w:val="clear" w:color="auto" w:fill="FFFFFF"/>
        </w:rPr>
        <w:t>are usually 0800 to 1000Z during the week and then over his weekend</w:t>
      </w:r>
      <w:r w:rsidRPr="00AF7162">
        <w:rPr>
          <w:rStyle w:val="normaltextrun"/>
          <w:color w:val="222222"/>
        </w:rPr>
        <w:t xml:space="preserve"> </w:t>
      </w:r>
      <w:r w:rsidRPr="00AF7162">
        <w:rPr>
          <w:rStyle w:val="normaltextrun"/>
          <w:color w:val="222222"/>
          <w:shd w:val="clear" w:color="auto" w:fill="FFFFFF"/>
        </w:rPr>
        <w:t>he sometimes can be found on the air starting as early as 2100Z.</w:t>
      </w:r>
      <w:r w:rsidRPr="00AF7162">
        <w:rPr>
          <w:rStyle w:val="normaltextrun"/>
          <w:color w:val="222222"/>
        </w:rPr>
        <w:t xml:space="preserve"> </w:t>
      </w:r>
      <w:r w:rsidRPr="00AF7162">
        <w:rPr>
          <w:rStyle w:val="normaltextrun"/>
          <w:color w:val="222222"/>
          <w:shd w:val="clear" w:color="auto" w:fill="FFFFFF"/>
        </w:rPr>
        <w:t>QSL via JA8CJY.</w:t>
      </w:r>
      <w:r w:rsidRPr="00AF7162">
        <w:rPr>
          <w:rStyle w:val="eop"/>
          <w:color w:val="222222"/>
        </w:rPr>
        <w:t> </w:t>
      </w:r>
    </w:p>
    <w:p w14:paraId="5369AF2C" w14:textId="77777777" w:rsidR="00584A8A" w:rsidRDefault="00584A8A" w:rsidP="00584A8A"/>
    <w:p w14:paraId="1871FE3C" w14:textId="77777777" w:rsidR="00584A8A" w:rsidRDefault="00584A8A" w:rsidP="00584A8A">
      <w:pPr>
        <w:pStyle w:val="Heading1"/>
        <w:jc w:val="center"/>
      </w:pPr>
      <w:bookmarkStart w:id="31" w:name="contest"/>
      <w:bookmarkEnd w:id="31"/>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832EFB4" w14:textId="77777777" w:rsidR="00584A8A" w:rsidRDefault="00584A8A" w:rsidP="00584A8A"/>
    <w:p w14:paraId="0522B72B" w14:textId="37A99AD6" w:rsidR="00584A8A" w:rsidRPr="00AF7162" w:rsidRDefault="00584A8A" w:rsidP="00584A8A">
      <w:pPr>
        <w:pStyle w:val="paragraph"/>
        <w:shd w:val="clear" w:color="auto" w:fill="FFFFFF"/>
        <w:spacing w:before="0" w:beforeAutospacing="0" w:after="0" w:afterAutospacing="0"/>
        <w:ind w:firstLine="720"/>
        <w:textAlignment w:val="baseline"/>
        <w:rPr>
          <w:rStyle w:val="scxw233715563"/>
          <w:color w:val="000000"/>
        </w:rPr>
      </w:pPr>
      <w:r w:rsidRPr="00AF7162">
        <w:drawing>
          <wp:anchor distT="0" distB="0" distL="114300" distR="114300" simplePos="0" relativeHeight="251668480" behindDoc="0" locked="0" layoutInCell="1" allowOverlap="1" wp14:anchorId="2FAAFA6F" wp14:editId="38B5F5F5">
            <wp:simplePos x="0" y="0"/>
            <wp:positionH relativeFrom="margin">
              <wp:posOffset>0</wp:posOffset>
            </wp:positionH>
            <wp:positionV relativeFrom="paragraph">
              <wp:posOffset>1270</wp:posOffset>
            </wp:positionV>
            <wp:extent cx="1647825" cy="1695450"/>
            <wp:effectExtent l="0" t="0" r="0" b="0"/>
            <wp:wrapSquare wrapText="bothSides"/>
            <wp:docPr id="1868260639"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text on a white background&#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AF7162">
        <w:rPr>
          <w:rStyle w:val="eop"/>
          <w:rFonts w:ascii="Consolas" w:hAnsi="Consolas" w:cs="Segoe UI"/>
        </w:rPr>
        <w:t> </w:t>
      </w:r>
      <w:r w:rsidRPr="00AF7162">
        <w:rPr>
          <w:rStyle w:val="normaltextrun"/>
          <w:color w:val="000000"/>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AF7162">
        <w:rPr>
          <w:rStyle w:val="scxw233715563"/>
          <w:color w:val="000000"/>
        </w:rPr>
        <w:t> </w:t>
      </w:r>
    </w:p>
    <w:p w14:paraId="1FD999E1" w14:textId="77777777" w:rsidR="00584A8A" w:rsidRPr="00AF7162" w:rsidRDefault="00584A8A" w:rsidP="00584A8A">
      <w:pPr>
        <w:pStyle w:val="paragraph"/>
        <w:shd w:val="clear" w:color="auto" w:fill="FFFFFF"/>
        <w:spacing w:before="0" w:beforeAutospacing="0" w:after="0" w:afterAutospacing="0"/>
        <w:ind w:firstLine="720"/>
        <w:textAlignment w:val="baseline"/>
      </w:pPr>
      <w:r w:rsidRPr="00AF7162">
        <w:rPr>
          <w:color w:val="000000"/>
        </w:rPr>
        <w:br/>
      </w:r>
      <w:r w:rsidRPr="00AF7162">
        <w:rPr>
          <w:rStyle w:val="normaltextrun"/>
          <w:color w:val="000000"/>
          <w:shd w:val="clear" w:color="auto" w:fill="FFFFFF"/>
        </w:rPr>
        <w:t>Check out the WA7BNM Contest Calendar page (</w:t>
      </w:r>
      <w:hyperlink r:id="rId130" w:tgtFrame="_blank" w:history="1">
        <w:r w:rsidRPr="00AF7162">
          <w:rPr>
            <w:rStyle w:val="normaltextrun"/>
            <w:color w:val="0000FF"/>
            <w:shd w:val="clear" w:color="auto" w:fill="FFFFFF"/>
          </w:rPr>
          <w:t>https://www.contestcalendar.com/</w:t>
        </w:r>
      </w:hyperlink>
      <w:r w:rsidRPr="00AF7162">
        <w:rPr>
          <w:rStyle w:val="normaltextrun"/>
          <w:color w:val="000000"/>
          <w:shd w:val="clear" w:color="auto" w:fill="FFFFFF"/>
        </w:rPr>
        <w:t>) for more contests or more details. </w:t>
      </w:r>
      <w:r w:rsidRPr="00AF7162">
        <w:rPr>
          <w:rStyle w:val="eop"/>
        </w:rPr>
        <w:t> </w:t>
      </w:r>
    </w:p>
    <w:p w14:paraId="79F11B7C" w14:textId="77777777" w:rsidR="00584A8A" w:rsidRPr="00AF7162" w:rsidRDefault="00584A8A" w:rsidP="00584A8A">
      <w:pPr>
        <w:pStyle w:val="paragraph"/>
        <w:shd w:val="clear" w:color="auto" w:fill="FFFFFF"/>
        <w:spacing w:before="0" w:beforeAutospacing="0" w:after="0" w:afterAutospacing="0"/>
        <w:ind w:firstLine="1440"/>
        <w:textAlignment w:val="baseline"/>
        <w:rPr>
          <w:rStyle w:val="eop"/>
        </w:rPr>
      </w:pPr>
      <w:r w:rsidRPr="00AF7162">
        <w:rPr>
          <w:rStyle w:val="normaltextrun"/>
          <w:color w:val="000000"/>
          <w:shd w:val="clear" w:color="auto" w:fill="FFFFFF"/>
        </w:rPr>
        <w:t xml:space="preserve">The contests in </w:t>
      </w:r>
      <w:r w:rsidRPr="00AF7162">
        <w:rPr>
          <w:rStyle w:val="normaltextrun"/>
          <w:color w:val="FF0000"/>
          <w:shd w:val="clear" w:color="auto" w:fill="FFFFFF"/>
        </w:rPr>
        <w:t xml:space="preserve">red </w:t>
      </w:r>
      <w:r w:rsidRPr="00AF7162">
        <w:rPr>
          <w:rStyle w:val="normaltextrun"/>
          <w:color w:val="000000"/>
          <w:shd w:val="clear" w:color="auto" w:fill="FFFFFF"/>
        </w:rPr>
        <w:t>are those that I plan to spend some significant participation time on. PLEASE let me know if you are working contests and how you fared.</w:t>
      </w:r>
      <w:r w:rsidRPr="00AF7162">
        <w:rPr>
          <w:rStyle w:val="eop"/>
        </w:rPr>
        <w:t> </w:t>
      </w:r>
    </w:p>
    <w:p w14:paraId="31B86094" w14:textId="77777777" w:rsidR="00584A8A" w:rsidRPr="00AF7162" w:rsidRDefault="00584A8A" w:rsidP="00584A8A">
      <w:pPr>
        <w:pStyle w:val="paragraph"/>
        <w:shd w:val="clear" w:color="auto" w:fill="FFFFFF"/>
        <w:spacing w:before="0" w:beforeAutospacing="0" w:after="0" w:afterAutospacing="0"/>
        <w:textAlignment w:val="baseline"/>
        <w:rPr>
          <w:color w:val="000000"/>
        </w:rPr>
      </w:pPr>
    </w:p>
    <w:p w14:paraId="095DE36A" w14:textId="77777777" w:rsidR="00584A8A" w:rsidRPr="00AF7162" w:rsidRDefault="00584A8A" w:rsidP="00584A8A">
      <w:pPr>
        <w:pStyle w:val="paragraph"/>
        <w:shd w:val="clear" w:color="auto" w:fill="FFFFFF"/>
        <w:spacing w:before="0" w:beforeAutospacing="0" w:after="0" w:afterAutospacing="0"/>
        <w:ind w:firstLine="1440"/>
        <w:textAlignment w:val="baseline"/>
        <w:rPr>
          <w:rStyle w:val="eop"/>
        </w:rPr>
      </w:pPr>
      <w:r w:rsidRPr="00AF7162">
        <w:rPr>
          <w:rStyle w:val="normaltextrun"/>
          <w:color w:val="000000"/>
          <w:shd w:val="clear" w:color="auto" w:fill="FFFFFF"/>
        </w:rPr>
        <w:t>Thanks!</w:t>
      </w:r>
      <w:r w:rsidRPr="00AF7162">
        <w:rPr>
          <w:rStyle w:val="eop"/>
        </w:rPr>
        <w:t> </w:t>
      </w:r>
    </w:p>
    <w:p w14:paraId="71E9FE38" w14:textId="77777777" w:rsidR="00584A8A" w:rsidRPr="00AF7162" w:rsidRDefault="00584A8A" w:rsidP="00584A8A">
      <w:pPr>
        <w:pStyle w:val="paragraph"/>
        <w:shd w:val="clear" w:color="auto" w:fill="FFFFFF"/>
        <w:spacing w:before="0" w:beforeAutospacing="0" w:after="0" w:afterAutospacing="0"/>
        <w:ind w:firstLine="1440"/>
        <w:textAlignment w:val="baseline"/>
        <w:rPr>
          <w:rStyle w:val="eop"/>
        </w:rPr>
      </w:pPr>
    </w:p>
    <w:p w14:paraId="38CAAAB2"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color w:val="222222"/>
        </w:rPr>
        <w:lastRenderedPageBreak/>
        <w:t xml:space="preserve">Here is a very interesting contest if you have been a ham for more than a few years. It is the </w:t>
      </w:r>
      <w:r w:rsidRPr="00AF7162">
        <w:rPr>
          <w:rStyle w:val="normaltextrun"/>
        </w:rPr>
        <w:t>Winter 2024 Classic Exchange (CX). The dates are:</w:t>
      </w:r>
      <w:r w:rsidRPr="00AF7162">
        <w:rPr>
          <w:rStyle w:val="eop"/>
        </w:rPr>
        <w:t> </w:t>
      </w:r>
    </w:p>
    <w:p w14:paraId="52034E59"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63E18472"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CW </w:t>
      </w:r>
      <w:r w:rsidRPr="00AF7162">
        <w:rPr>
          <w:rStyle w:val="eop"/>
        </w:rPr>
        <w:t> </w:t>
      </w:r>
    </w:p>
    <w:p w14:paraId="5DA2FAA1"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Sunday Jan 21 1300Z to Jan 22 0700Z </w:t>
      </w:r>
      <w:r w:rsidRPr="00AF7162">
        <w:rPr>
          <w:rStyle w:val="eop"/>
        </w:rPr>
        <w:t> </w:t>
      </w:r>
    </w:p>
    <w:p w14:paraId="5075DDEF"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Tuesday Jan 23 1300Z to Jan 24 0700Z </w:t>
      </w:r>
      <w:r w:rsidRPr="00AF7162">
        <w:rPr>
          <w:rStyle w:val="eop"/>
        </w:rPr>
        <w:t> </w:t>
      </w:r>
    </w:p>
    <w:p w14:paraId="54D005CC"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4B7B3322"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SSB Sunday Jan 28 1300Z to Jan 29 0700Z </w:t>
      </w:r>
      <w:r w:rsidRPr="00AF7162">
        <w:rPr>
          <w:rStyle w:val="eop"/>
        </w:rPr>
        <w:t> </w:t>
      </w:r>
    </w:p>
    <w:p w14:paraId="506578E4"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Tuesday Jan 30 1300Z to Jan 31 0700Z </w:t>
      </w:r>
      <w:r w:rsidRPr="00AF7162">
        <w:rPr>
          <w:rStyle w:val="eop"/>
        </w:rPr>
        <w:t> </w:t>
      </w:r>
    </w:p>
    <w:p w14:paraId="5FDB9EFD"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076F39CA"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The Bands 160-80-40-20-15-10-6-2 and the modes are CW and Phone.</w:t>
      </w:r>
      <w:r w:rsidRPr="00AF7162">
        <w:rPr>
          <w:rStyle w:val="eop"/>
        </w:rPr>
        <w:t> </w:t>
      </w:r>
    </w:p>
    <w:p w14:paraId="5108A0BF"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530B993A"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The CX is a no-pressure contest celebrating the older commercial and Home Brew equipment that was the pride and joy of ham shacks many decades ago. The object is to encourage restoration, operation and enjoyment of this older Classic equipment. You need not operate a Classic rig to participate in the CX. You may use any rig in the contest although new gear is a distinct scoring disadvantage as your multipliers are directly related to the age of the equipment you use! However, you can still work the "great ones" with modern equipment. </w:t>
      </w:r>
      <w:r w:rsidRPr="00AF7162">
        <w:rPr>
          <w:rStyle w:val="eop"/>
        </w:rPr>
        <w:t> </w:t>
      </w:r>
    </w:p>
    <w:p w14:paraId="7F0217BD"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0E55AD6B"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There are two (2) entry categories per mode: </w:t>
      </w:r>
      <w:r w:rsidRPr="00AF7162">
        <w:rPr>
          <w:rStyle w:val="eop"/>
        </w:rPr>
        <w:t> </w:t>
      </w:r>
    </w:p>
    <w:p w14:paraId="07EA89D0"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►Three or fewer receiver-transmitter pairs </w:t>
      </w:r>
      <w:r w:rsidRPr="00AF7162">
        <w:rPr>
          <w:rStyle w:val="eop"/>
        </w:rPr>
        <w:t> </w:t>
      </w:r>
    </w:p>
    <w:p w14:paraId="4BB59CEB"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►Four or more receiver-transmitter pairs. </w:t>
      </w:r>
      <w:r w:rsidRPr="00AF7162">
        <w:rPr>
          <w:rStyle w:val="eop"/>
        </w:rPr>
        <w:t> </w:t>
      </w:r>
    </w:p>
    <w:p w14:paraId="1151D198"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0AE26F1E"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Each CX event has bonus points. Details in the Bonus section! There will be CX recognition for high scores in Phone and CW as well as overall.</w:t>
      </w:r>
      <w:r w:rsidRPr="00AF7162">
        <w:rPr>
          <w:rStyle w:val="eop"/>
        </w:rPr>
        <w:t> </w:t>
      </w:r>
    </w:p>
    <w:p w14:paraId="2BCD7C89"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052F54D0"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Contest QSO Exchange: Exchange your RST, QTH (state US, province for Canada, country for DX), name, receiver and transmitter manufacturer/model (Home Brew send final amp tube or transistor type). The same station may be worked with different equipment combinations on each band and in each mode.</w:t>
      </w:r>
      <w:r w:rsidRPr="00AF7162">
        <w:rPr>
          <w:rStyle w:val="eop"/>
        </w:rPr>
        <w:t> </w:t>
      </w:r>
    </w:p>
    <w:p w14:paraId="03D55628"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eop"/>
        </w:rPr>
        <w:t> </w:t>
      </w:r>
    </w:p>
    <w:p w14:paraId="2A56DE8D" w14:textId="77777777" w:rsidR="00584A8A" w:rsidRPr="00AF7162" w:rsidRDefault="00584A8A" w:rsidP="00584A8A">
      <w:pPr>
        <w:pStyle w:val="paragraph"/>
        <w:shd w:val="clear" w:color="auto" w:fill="FFFFFF"/>
        <w:spacing w:before="0" w:beforeAutospacing="0" w:after="0" w:afterAutospacing="0"/>
        <w:textAlignment w:val="baseline"/>
      </w:pPr>
      <w:r w:rsidRPr="00AF7162">
        <w:rPr>
          <w:rStyle w:val="normaltextrun"/>
        </w:rPr>
        <w:t>CX Multiplier: This is the total age (in years) of all receivers, transmitters, and transceivers you used in that mode. </w:t>
      </w:r>
      <w:r w:rsidRPr="00AF7162">
        <w:rPr>
          <w:rStyle w:val="eop"/>
        </w:rPr>
        <w:t> </w:t>
      </w:r>
    </w:p>
    <w:p w14:paraId="61A48C88" w14:textId="77777777" w:rsidR="00584A8A" w:rsidRPr="00AF7162" w:rsidRDefault="008F300E" w:rsidP="00584A8A">
      <w:pPr>
        <w:pStyle w:val="paragraph"/>
        <w:shd w:val="clear" w:color="auto" w:fill="FFFFFF"/>
        <w:spacing w:before="0" w:beforeAutospacing="0" w:after="0" w:afterAutospacing="0"/>
        <w:textAlignment w:val="baseline"/>
      </w:pPr>
      <w:hyperlink r:id="rId131" w:tgtFrame="_blank" w:history="1">
        <w:r w:rsidR="00584A8A" w:rsidRPr="00AF7162">
          <w:rPr>
            <w:rStyle w:val="normaltextrun"/>
          </w:rPr>
          <w:t>http://www.classicexchange.org/</w:t>
        </w:r>
      </w:hyperlink>
      <w:r w:rsidR="00584A8A" w:rsidRPr="00AF7162">
        <w:rPr>
          <w:rStyle w:val="eop"/>
        </w:rPr>
        <w:t> </w:t>
      </w:r>
    </w:p>
    <w:p w14:paraId="00B017EC" w14:textId="77777777" w:rsidR="00584A8A" w:rsidRDefault="00584A8A" w:rsidP="00584A8A">
      <w:pPr>
        <w:pStyle w:val="paragraph"/>
        <w:shd w:val="clear" w:color="auto" w:fill="FFFFFF"/>
        <w:spacing w:before="0" w:beforeAutospacing="0" w:after="0" w:afterAutospacing="0"/>
        <w:ind w:firstLine="1440"/>
        <w:textAlignment w:val="baseline"/>
        <w:rPr>
          <w:rStyle w:val="eop"/>
          <w:sz w:val="28"/>
          <w:szCs w:val="28"/>
        </w:rPr>
      </w:pPr>
    </w:p>
    <w:p w14:paraId="7E927C64" w14:textId="77777777" w:rsidR="00584A8A" w:rsidRDefault="00584A8A" w:rsidP="00584A8A">
      <w:pPr>
        <w:pStyle w:val="paragraph"/>
        <w:shd w:val="clear" w:color="auto" w:fill="FFFFFF"/>
        <w:spacing w:before="0" w:beforeAutospacing="0" w:after="0" w:afterAutospacing="0"/>
        <w:ind w:firstLine="1440"/>
        <w:textAlignment w:val="baseline"/>
        <w:rPr>
          <w:color w:val="000000"/>
        </w:rPr>
      </w:pPr>
    </w:p>
    <w:p w14:paraId="54BB095B" w14:textId="77777777" w:rsidR="00584A8A" w:rsidRDefault="00584A8A" w:rsidP="00584A8A">
      <w:pPr>
        <w:pStyle w:val="paragraph"/>
        <w:shd w:val="clear" w:color="auto" w:fill="FFFFFF"/>
        <w:spacing w:before="0" w:beforeAutospacing="0" w:after="0" w:afterAutospacing="0"/>
        <w:textAlignment w:val="baseline"/>
        <w:rPr>
          <w:sz w:val="28"/>
          <w:szCs w:val="28"/>
        </w:rPr>
      </w:pPr>
      <w:r>
        <w:rPr>
          <w:rStyle w:val="eop"/>
          <w:sz w:val="28"/>
          <w:szCs w:val="28"/>
        </w:rPr>
        <w:t> </w:t>
      </w:r>
    </w:p>
    <w:p w14:paraId="2662C532" w14:textId="77777777" w:rsidR="00584A8A" w:rsidRDefault="00584A8A" w:rsidP="00584A8A">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584A8A" w14:paraId="165D29B6" w14:textId="77777777" w:rsidTr="00584A8A">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3633E08A" w14:textId="77777777" w:rsidR="00584A8A" w:rsidRDefault="00584A8A">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7F39CBA5" w14:textId="77777777" w:rsidR="00584A8A" w:rsidRDefault="00584A8A">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67467E03" w14:textId="77777777" w:rsidR="00584A8A" w:rsidRDefault="00584A8A">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584A8A" w14:paraId="58AE452D"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F15DED2" w14:textId="77777777" w:rsidR="00584A8A" w:rsidRDefault="00584A8A">
            <w:pPr>
              <w:spacing w:line="256" w:lineRule="auto"/>
              <w:rPr>
                <w:rFonts w:ascii="Roboto Mono" w:hAnsi="Roboto Mono"/>
                <w:color w:val="FF0000"/>
              </w:rPr>
            </w:pPr>
            <w:r>
              <w:rPr>
                <w:rFonts w:ascii="Roboto Mono" w:hAnsi="Roboto Mono"/>
                <w:color w:val="FF0000"/>
              </w:rPr>
              <w:t>CQ 160M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11DE80" w14:textId="77777777" w:rsidR="00584A8A" w:rsidRDefault="00584A8A">
            <w:pPr>
              <w:spacing w:line="256" w:lineRule="auto"/>
              <w:jc w:val="right"/>
              <w:rPr>
                <w:rFonts w:ascii="Roboto Mono" w:hAnsi="Roboto Mono"/>
                <w:color w:val="FF0000"/>
              </w:rPr>
            </w:pPr>
            <w:r>
              <w:rPr>
                <w:rFonts w:ascii="Roboto Mono" w:hAnsi="Roboto Mono"/>
                <w:color w:val="FF0000"/>
              </w:rPr>
              <w:t>1/26/2024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991C7E4" w14:textId="77777777" w:rsidR="00584A8A" w:rsidRDefault="00584A8A">
            <w:pPr>
              <w:spacing w:line="256" w:lineRule="auto"/>
              <w:jc w:val="right"/>
              <w:rPr>
                <w:rFonts w:ascii="Roboto Mono" w:hAnsi="Roboto Mono"/>
                <w:color w:val="FF0000"/>
              </w:rPr>
            </w:pPr>
            <w:r>
              <w:rPr>
                <w:rFonts w:ascii="Roboto Mono" w:hAnsi="Roboto Mono"/>
                <w:color w:val="FF0000"/>
              </w:rPr>
              <w:t>1/28/2024</w:t>
            </w:r>
          </w:p>
        </w:tc>
      </w:tr>
      <w:tr w:rsidR="00584A8A" w14:paraId="5B9B5EA4"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0A0B6E6" w14:textId="77777777" w:rsidR="00584A8A" w:rsidRDefault="00584A8A">
            <w:pPr>
              <w:spacing w:line="256" w:lineRule="auto"/>
              <w:rPr>
                <w:rFonts w:ascii="Roboto Mono" w:hAnsi="Roboto Mono"/>
                <w:color w:val="FF0000"/>
              </w:rPr>
            </w:pPr>
            <w:r>
              <w:rPr>
                <w:rFonts w:ascii="Roboto Mono" w:hAnsi="Roboto Mono"/>
                <w:color w:val="FF0000"/>
              </w:rPr>
              <w:lastRenderedPageBreak/>
              <w:t>10-10 Int. Winter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0957072" w14:textId="77777777" w:rsidR="00584A8A" w:rsidRDefault="00584A8A">
            <w:pPr>
              <w:spacing w:line="256" w:lineRule="auto"/>
              <w:jc w:val="right"/>
              <w:rPr>
                <w:rFonts w:ascii="Roboto Mono" w:hAnsi="Roboto Mono"/>
                <w:color w:val="FF0000"/>
              </w:rPr>
            </w:pPr>
            <w:r>
              <w:rPr>
                <w:rFonts w:ascii="Roboto Mono" w:hAnsi="Roboto Mono"/>
                <w:color w:val="FF0000"/>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007858E" w14:textId="77777777" w:rsidR="00584A8A" w:rsidRDefault="00584A8A">
            <w:pPr>
              <w:spacing w:line="256" w:lineRule="auto"/>
              <w:jc w:val="right"/>
              <w:rPr>
                <w:rFonts w:ascii="Roboto Mono" w:hAnsi="Roboto Mono"/>
                <w:color w:val="FF0000"/>
              </w:rPr>
            </w:pPr>
            <w:r>
              <w:rPr>
                <w:rFonts w:ascii="Roboto Mono" w:hAnsi="Roboto Mono"/>
                <w:color w:val="FF0000"/>
              </w:rPr>
              <w:t>2/4/2024</w:t>
            </w:r>
          </w:p>
        </w:tc>
      </w:tr>
      <w:tr w:rsidR="00584A8A" w14:paraId="5B8B5B24"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28AB369" w14:textId="77777777" w:rsidR="00584A8A" w:rsidRDefault="00584A8A">
            <w:pPr>
              <w:spacing w:line="256" w:lineRule="auto"/>
              <w:rPr>
                <w:rFonts w:ascii="Roboto Mono" w:hAnsi="Roboto Mono"/>
                <w:color w:val="000000"/>
              </w:rPr>
            </w:pPr>
            <w:r>
              <w:rPr>
                <w:rFonts w:ascii="Roboto Mono" w:hAnsi="Roboto Mono"/>
              </w:rPr>
              <w:t>British Columbia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E11AA52" w14:textId="77777777" w:rsidR="00584A8A" w:rsidRDefault="00584A8A">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6BFEA47" w14:textId="77777777" w:rsidR="00584A8A" w:rsidRDefault="00584A8A">
            <w:pPr>
              <w:spacing w:line="256" w:lineRule="auto"/>
              <w:jc w:val="right"/>
              <w:rPr>
                <w:rFonts w:ascii="Roboto Mono" w:hAnsi="Roboto Mono"/>
              </w:rPr>
            </w:pPr>
            <w:r>
              <w:rPr>
                <w:rFonts w:ascii="Roboto Mono" w:hAnsi="Roboto Mono"/>
              </w:rPr>
              <w:t>2/4/2024</w:t>
            </w:r>
          </w:p>
        </w:tc>
      </w:tr>
      <w:tr w:rsidR="00584A8A" w14:paraId="56D7FB41"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C345A82" w14:textId="77777777" w:rsidR="00584A8A" w:rsidRDefault="00584A8A">
            <w:pPr>
              <w:spacing w:line="256" w:lineRule="auto"/>
              <w:rPr>
                <w:rFonts w:ascii="Roboto Mono" w:hAnsi="Roboto Mono"/>
              </w:rPr>
            </w:pPr>
            <w:r>
              <w:rPr>
                <w:rFonts w:ascii="Roboto Mono" w:hAnsi="Roboto Mono"/>
              </w:rPr>
              <w:t>Minnesota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F80EC51" w14:textId="77777777" w:rsidR="00584A8A" w:rsidRDefault="00584A8A">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FF6B705" w14:textId="77777777" w:rsidR="00584A8A" w:rsidRDefault="00584A8A">
            <w:pPr>
              <w:rPr>
                <w:rFonts w:ascii="Roboto Mono" w:hAnsi="Roboto Mono"/>
              </w:rPr>
            </w:pPr>
          </w:p>
        </w:tc>
      </w:tr>
      <w:tr w:rsidR="00584A8A" w14:paraId="590F91C3"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6CECE8C" w14:textId="77777777" w:rsidR="00584A8A" w:rsidRDefault="00584A8A">
            <w:pPr>
              <w:spacing w:line="256" w:lineRule="auto"/>
              <w:rPr>
                <w:rFonts w:ascii="Roboto Mono" w:hAnsi="Roboto Mono"/>
                <w:color w:val="000000"/>
              </w:rPr>
            </w:pPr>
            <w:r>
              <w:rPr>
                <w:rFonts w:ascii="Roboto Mono" w:hAnsi="Roboto Mono"/>
              </w:rPr>
              <w:t>Vermont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6D693D9" w14:textId="77777777" w:rsidR="00584A8A" w:rsidRDefault="00584A8A">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0F2AE24" w14:textId="77777777" w:rsidR="00584A8A" w:rsidRDefault="00584A8A">
            <w:pPr>
              <w:spacing w:line="256" w:lineRule="auto"/>
              <w:jc w:val="right"/>
              <w:rPr>
                <w:rFonts w:ascii="Roboto Mono" w:hAnsi="Roboto Mono"/>
              </w:rPr>
            </w:pPr>
            <w:r>
              <w:rPr>
                <w:rFonts w:ascii="Roboto Mono" w:hAnsi="Roboto Mono"/>
              </w:rPr>
              <w:t>2/4/2024</w:t>
            </w:r>
          </w:p>
        </w:tc>
      </w:tr>
      <w:tr w:rsidR="00584A8A" w14:paraId="20C1349E"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557DB41" w14:textId="77777777" w:rsidR="00584A8A" w:rsidRDefault="00584A8A">
            <w:pPr>
              <w:spacing w:line="256" w:lineRule="auto"/>
              <w:rPr>
                <w:rFonts w:ascii="Roboto Mono" w:hAnsi="Roboto Mono"/>
              </w:rPr>
            </w:pPr>
            <w:r>
              <w:rPr>
                <w:rFonts w:ascii="Roboto Mono" w:hAnsi="Roboto Mono"/>
              </w:rPr>
              <w:t>CQ WW RTTY WPX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683184A" w14:textId="77777777" w:rsidR="00584A8A" w:rsidRDefault="00584A8A">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E47BA40" w14:textId="77777777" w:rsidR="00584A8A" w:rsidRDefault="00584A8A">
            <w:pPr>
              <w:spacing w:line="256" w:lineRule="auto"/>
              <w:jc w:val="right"/>
              <w:rPr>
                <w:rFonts w:ascii="Roboto Mono" w:hAnsi="Roboto Mono"/>
              </w:rPr>
            </w:pPr>
            <w:r>
              <w:rPr>
                <w:rFonts w:ascii="Roboto Mono" w:hAnsi="Roboto Mono"/>
              </w:rPr>
              <w:t>2/11/2024</w:t>
            </w:r>
          </w:p>
        </w:tc>
      </w:tr>
      <w:tr w:rsidR="00584A8A" w14:paraId="39D22C62"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F0C658B" w14:textId="77777777" w:rsidR="00584A8A" w:rsidRDefault="00584A8A">
            <w:pPr>
              <w:spacing w:line="256" w:lineRule="auto"/>
              <w:rPr>
                <w:rFonts w:ascii="Roboto Mono" w:hAnsi="Roboto Mono"/>
              </w:rPr>
            </w:pPr>
            <w:r>
              <w:rPr>
                <w:rFonts w:ascii="Roboto Mono" w:hAnsi="Roboto Mono"/>
              </w:rPr>
              <w:t>Mississippi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9A05EAA" w14:textId="77777777" w:rsidR="00584A8A" w:rsidRDefault="00584A8A">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85C5913" w14:textId="77777777" w:rsidR="00584A8A" w:rsidRDefault="00584A8A">
            <w:pPr>
              <w:spacing w:line="256" w:lineRule="auto"/>
              <w:jc w:val="right"/>
              <w:rPr>
                <w:rFonts w:ascii="Roboto Mono" w:hAnsi="Roboto Mono"/>
              </w:rPr>
            </w:pPr>
            <w:r>
              <w:rPr>
                <w:rFonts w:ascii="Roboto Mono" w:hAnsi="Roboto Mono"/>
              </w:rPr>
              <w:t>2/11/2024</w:t>
            </w:r>
          </w:p>
        </w:tc>
      </w:tr>
      <w:tr w:rsidR="00584A8A" w14:paraId="25E57655"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EFD7674" w14:textId="77777777" w:rsidR="00584A8A" w:rsidRDefault="00584A8A">
            <w:pPr>
              <w:spacing w:line="256" w:lineRule="auto"/>
              <w:rPr>
                <w:rFonts w:ascii="Roboto Mono" w:hAnsi="Roboto Mono"/>
                <w:color w:val="FF0000"/>
              </w:rPr>
            </w:pPr>
            <w:r>
              <w:rPr>
                <w:rFonts w:ascii="Roboto Mono" w:hAnsi="Roboto Mono"/>
                <w:color w:val="FF0000"/>
              </w:rPr>
              <w:t>ARRL Inter. DX 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CB62B96" w14:textId="77777777" w:rsidR="00584A8A" w:rsidRDefault="00584A8A">
            <w:pPr>
              <w:spacing w:line="256" w:lineRule="auto"/>
              <w:jc w:val="right"/>
              <w:rPr>
                <w:rFonts w:ascii="Roboto Mono" w:hAnsi="Roboto Mono"/>
                <w:color w:val="FF0000"/>
              </w:rPr>
            </w:pPr>
            <w:r>
              <w:rPr>
                <w:rFonts w:ascii="Roboto Mono" w:hAnsi="Roboto Mono"/>
                <w:color w:val="FF0000"/>
              </w:rPr>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3B30577" w14:textId="77777777" w:rsidR="00584A8A" w:rsidRDefault="00584A8A">
            <w:pPr>
              <w:spacing w:line="256" w:lineRule="auto"/>
              <w:jc w:val="right"/>
              <w:rPr>
                <w:rFonts w:ascii="Roboto Mono" w:hAnsi="Roboto Mono"/>
                <w:color w:val="FF0000"/>
              </w:rPr>
            </w:pPr>
            <w:r>
              <w:rPr>
                <w:rFonts w:ascii="Roboto Mono" w:hAnsi="Roboto Mono"/>
                <w:color w:val="FF0000"/>
              </w:rPr>
              <w:t>2/18/2024</w:t>
            </w:r>
          </w:p>
        </w:tc>
      </w:tr>
      <w:tr w:rsidR="00584A8A" w14:paraId="44CE9D5F"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EF95505" w14:textId="77777777" w:rsidR="00584A8A" w:rsidRDefault="00584A8A">
            <w:pPr>
              <w:spacing w:line="256" w:lineRule="auto"/>
              <w:rPr>
                <w:rFonts w:ascii="Roboto Mono" w:hAnsi="Roboto Mono"/>
                <w:color w:val="FF0000"/>
              </w:rPr>
            </w:pPr>
            <w:r>
              <w:rPr>
                <w:rFonts w:ascii="Roboto Mono" w:hAnsi="Roboto Mono"/>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E3F9F38" w14:textId="77777777" w:rsidR="00584A8A" w:rsidRDefault="00584A8A">
            <w:pPr>
              <w:spacing w:line="256" w:lineRule="auto"/>
              <w:jc w:val="right"/>
              <w:rPr>
                <w:rFonts w:ascii="Roboto Mono" w:hAnsi="Roboto Mono"/>
                <w:color w:val="FF0000"/>
              </w:rPr>
            </w:pPr>
            <w:r>
              <w:rPr>
                <w:rFonts w:ascii="Roboto Mono" w:hAnsi="Roboto Mono"/>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9CC11AB" w14:textId="77777777" w:rsidR="00584A8A" w:rsidRDefault="00584A8A">
            <w:pPr>
              <w:spacing w:line="256" w:lineRule="auto"/>
              <w:jc w:val="right"/>
              <w:rPr>
                <w:rFonts w:ascii="Roboto Mono" w:hAnsi="Roboto Mono"/>
                <w:color w:val="FF0000"/>
              </w:rPr>
            </w:pPr>
            <w:r>
              <w:rPr>
                <w:rFonts w:ascii="Roboto Mono" w:hAnsi="Roboto Mono"/>
                <w:color w:val="FF0000"/>
              </w:rPr>
              <w:t>2/25/2024</w:t>
            </w:r>
          </w:p>
        </w:tc>
      </w:tr>
      <w:tr w:rsidR="00584A8A" w14:paraId="0B8BE84E"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5780D98" w14:textId="77777777" w:rsidR="00584A8A" w:rsidRDefault="00584A8A">
            <w:pPr>
              <w:spacing w:line="256" w:lineRule="auto"/>
              <w:rPr>
                <w:rFonts w:ascii="Roboto Mono" w:hAnsi="Roboto Mono"/>
                <w:color w:val="000000"/>
              </w:rPr>
            </w:pPr>
            <w:r>
              <w:rPr>
                <w:rFonts w:ascii="Roboto Mono" w:hAnsi="Roboto Mono"/>
              </w:rPr>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9AE5005" w14:textId="77777777" w:rsidR="00584A8A" w:rsidRDefault="00584A8A">
            <w:pPr>
              <w:spacing w:line="256" w:lineRule="auto"/>
              <w:jc w:val="right"/>
              <w:rPr>
                <w:rFonts w:ascii="Roboto Mono" w:hAnsi="Roboto Mono"/>
              </w:rPr>
            </w:pPr>
            <w:r>
              <w:rPr>
                <w:rFonts w:ascii="Roboto Mono" w:hAnsi="Roboto Mono"/>
              </w:rPr>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F409474" w14:textId="77777777" w:rsidR="00584A8A" w:rsidRDefault="00584A8A">
            <w:pPr>
              <w:spacing w:line="256" w:lineRule="auto"/>
              <w:jc w:val="right"/>
              <w:rPr>
                <w:rFonts w:ascii="Roboto Mono" w:hAnsi="Roboto Mono"/>
              </w:rPr>
            </w:pPr>
            <w:r>
              <w:rPr>
                <w:rFonts w:ascii="Roboto Mono" w:hAnsi="Roboto Mono"/>
              </w:rPr>
              <w:t>2/26/2024</w:t>
            </w:r>
          </w:p>
        </w:tc>
      </w:tr>
      <w:tr w:rsidR="00584A8A" w14:paraId="37F46F04"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15BBABA" w14:textId="77777777" w:rsidR="00584A8A" w:rsidRDefault="00584A8A">
            <w:pPr>
              <w:spacing w:line="256" w:lineRule="auto"/>
              <w:rPr>
                <w:rFonts w:ascii="Roboto Mono" w:hAnsi="Roboto Mono"/>
                <w:color w:val="FF0000"/>
              </w:rPr>
            </w:pPr>
            <w:r>
              <w:rPr>
                <w:rFonts w:ascii="Roboto Mono" w:hAnsi="Roboto Mono"/>
                <w:color w:val="FF0000"/>
              </w:rPr>
              <w:t>ARRL Inter. DX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7172281" w14:textId="77777777" w:rsidR="00584A8A" w:rsidRDefault="00584A8A">
            <w:pPr>
              <w:spacing w:line="256" w:lineRule="auto"/>
              <w:jc w:val="right"/>
              <w:rPr>
                <w:rFonts w:ascii="Roboto Mono" w:hAnsi="Roboto Mono"/>
                <w:color w:val="FF0000"/>
              </w:rPr>
            </w:pPr>
            <w:r>
              <w:rPr>
                <w:rFonts w:ascii="Roboto Mono" w:hAnsi="Roboto Mono"/>
                <w:color w:val="FF0000"/>
              </w:rPr>
              <w:t>3/2/2024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D93536E" w14:textId="77777777" w:rsidR="00584A8A" w:rsidRDefault="00584A8A">
            <w:pPr>
              <w:spacing w:line="256" w:lineRule="auto"/>
              <w:jc w:val="right"/>
              <w:rPr>
                <w:rFonts w:ascii="Roboto Mono" w:hAnsi="Roboto Mono"/>
                <w:color w:val="FF0000"/>
              </w:rPr>
            </w:pPr>
            <w:r>
              <w:rPr>
                <w:rFonts w:ascii="Roboto Mono" w:hAnsi="Roboto Mono"/>
                <w:color w:val="FF0000"/>
              </w:rPr>
              <w:t>3/3/2024</w:t>
            </w:r>
          </w:p>
        </w:tc>
      </w:tr>
      <w:tr w:rsidR="00584A8A" w14:paraId="21A9E12B"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753ADF1" w14:textId="77777777" w:rsidR="00584A8A" w:rsidRDefault="00584A8A">
            <w:pPr>
              <w:spacing w:line="256" w:lineRule="auto"/>
              <w:rPr>
                <w:rFonts w:ascii="Roboto Mono" w:hAnsi="Roboto Mono"/>
              </w:rPr>
            </w:pPr>
            <w:r>
              <w:rPr>
                <w:rFonts w:ascii="Roboto Mono" w:hAnsi="Roboto Mono"/>
              </w:rPr>
              <w:t>YB DX RTTY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044C6F3" w14:textId="77777777" w:rsidR="00584A8A" w:rsidRDefault="00584A8A">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9912E4C" w14:textId="77777777" w:rsidR="00584A8A" w:rsidRDefault="00584A8A">
            <w:pPr>
              <w:spacing w:line="256" w:lineRule="auto"/>
              <w:jc w:val="right"/>
              <w:rPr>
                <w:rFonts w:ascii="Roboto Mono" w:hAnsi="Roboto Mono"/>
              </w:rPr>
            </w:pPr>
            <w:r>
              <w:rPr>
                <w:rFonts w:ascii="Roboto Mono" w:hAnsi="Roboto Mono"/>
              </w:rPr>
              <w:t> </w:t>
            </w:r>
          </w:p>
        </w:tc>
      </w:tr>
      <w:tr w:rsidR="00584A8A" w14:paraId="1B9A0E8D"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D2FF402" w14:textId="77777777" w:rsidR="00584A8A" w:rsidRDefault="00584A8A">
            <w:pPr>
              <w:spacing w:line="256" w:lineRule="auto"/>
              <w:rPr>
                <w:rFonts w:ascii="Roboto Mono" w:hAnsi="Roboto Mono"/>
              </w:rPr>
            </w:pPr>
            <w:r>
              <w:rPr>
                <w:rFonts w:ascii="Roboto Mono" w:hAnsi="Roboto Mono"/>
              </w:rPr>
              <w:t>Idaho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3B0ABD9" w14:textId="77777777" w:rsidR="00584A8A" w:rsidRDefault="00584A8A">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BBD635F" w14:textId="77777777" w:rsidR="00584A8A" w:rsidRDefault="00584A8A">
            <w:pPr>
              <w:spacing w:line="256" w:lineRule="auto"/>
              <w:jc w:val="right"/>
              <w:rPr>
                <w:rFonts w:ascii="Roboto Mono" w:hAnsi="Roboto Mono"/>
              </w:rPr>
            </w:pPr>
            <w:r>
              <w:rPr>
                <w:rFonts w:ascii="Roboto Mono" w:hAnsi="Roboto Mono"/>
              </w:rPr>
              <w:t>3/10/2024</w:t>
            </w:r>
          </w:p>
        </w:tc>
      </w:tr>
      <w:tr w:rsidR="00584A8A" w14:paraId="56C5EF77"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02D054D" w14:textId="77777777" w:rsidR="00584A8A" w:rsidRDefault="00584A8A">
            <w:pPr>
              <w:spacing w:line="256" w:lineRule="auto"/>
              <w:rPr>
                <w:rFonts w:ascii="Roboto Mono" w:hAnsi="Roboto Mono"/>
              </w:rPr>
            </w:pPr>
            <w:r>
              <w:rPr>
                <w:rFonts w:ascii="Roboto Mono" w:hAnsi="Roboto Mono"/>
              </w:rPr>
              <w:t>Oklahoma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A3118CA" w14:textId="77777777" w:rsidR="00584A8A" w:rsidRDefault="00584A8A">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890D19B" w14:textId="77777777" w:rsidR="00584A8A" w:rsidRDefault="00584A8A">
            <w:pPr>
              <w:spacing w:line="256" w:lineRule="auto"/>
              <w:jc w:val="right"/>
              <w:rPr>
                <w:rFonts w:ascii="Roboto Mono" w:hAnsi="Roboto Mono"/>
              </w:rPr>
            </w:pPr>
            <w:r>
              <w:rPr>
                <w:rFonts w:ascii="Roboto Mono" w:hAnsi="Roboto Mono"/>
              </w:rPr>
              <w:t>3/10/2024</w:t>
            </w:r>
          </w:p>
        </w:tc>
      </w:tr>
      <w:tr w:rsidR="00584A8A" w14:paraId="4DEB14A4"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2807F00" w14:textId="77777777" w:rsidR="00584A8A" w:rsidRDefault="00584A8A">
            <w:pPr>
              <w:spacing w:line="256" w:lineRule="auto"/>
              <w:rPr>
                <w:rFonts w:ascii="Roboto Mono" w:hAnsi="Roboto Mono"/>
              </w:rPr>
            </w:pPr>
            <w:r>
              <w:rPr>
                <w:rFonts w:ascii="Roboto Mono" w:hAnsi="Roboto Mono"/>
              </w:rPr>
              <w:t>Wisconsin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694E384" w14:textId="77777777" w:rsidR="00584A8A" w:rsidRDefault="00584A8A">
            <w:pPr>
              <w:spacing w:line="256" w:lineRule="auto"/>
              <w:jc w:val="right"/>
              <w:rPr>
                <w:rFonts w:ascii="Roboto Mono" w:hAnsi="Roboto Mono"/>
                <w:color w:val="000000"/>
              </w:rPr>
            </w:pPr>
            <w:r>
              <w:rPr>
                <w:rFonts w:ascii="Roboto Mono" w:hAnsi="Roboto Mono"/>
              </w:rPr>
              <w:t>3/10/2024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8E9017D" w14:textId="77777777" w:rsidR="00584A8A" w:rsidRDefault="00584A8A">
            <w:pPr>
              <w:spacing w:line="256" w:lineRule="auto"/>
              <w:jc w:val="right"/>
              <w:rPr>
                <w:rFonts w:ascii="Roboto Mono" w:hAnsi="Roboto Mono"/>
              </w:rPr>
            </w:pPr>
            <w:r>
              <w:rPr>
                <w:rFonts w:ascii="Roboto Mono" w:hAnsi="Roboto Mono"/>
              </w:rPr>
              <w:t>3/11/2024</w:t>
            </w:r>
          </w:p>
        </w:tc>
      </w:tr>
      <w:tr w:rsidR="00584A8A" w14:paraId="0EFDFB52"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E83B790" w14:textId="77777777" w:rsidR="00584A8A" w:rsidRDefault="00584A8A">
            <w:pPr>
              <w:spacing w:line="256" w:lineRule="auto"/>
              <w:rPr>
                <w:rFonts w:ascii="Roboto Mono" w:hAnsi="Roboto Mono"/>
              </w:rPr>
            </w:pPr>
            <w:r>
              <w:rPr>
                <w:rFonts w:ascii="Roboto Mono" w:hAnsi="Roboto Mono"/>
              </w:rPr>
              <w:t>Virginia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E25DCF1" w14:textId="77777777" w:rsidR="00584A8A" w:rsidRDefault="00584A8A">
            <w:pPr>
              <w:spacing w:line="256" w:lineRule="auto"/>
              <w:jc w:val="right"/>
              <w:rPr>
                <w:rFonts w:ascii="Roboto Mono" w:hAnsi="Roboto Mono"/>
                <w:color w:val="000000"/>
              </w:rPr>
            </w:pPr>
            <w:r>
              <w:rPr>
                <w:rFonts w:ascii="Roboto Mono" w:hAnsi="Roboto Mono"/>
              </w:rPr>
              <w:t>3/16/2024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D99C3EB" w14:textId="77777777" w:rsidR="00584A8A" w:rsidRDefault="00584A8A">
            <w:pPr>
              <w:spacing w:line="256" w:lineRule="auto"/>
              <w:jc w:val="right"/>
              <w:rPr>
                <w:rFonts w:ascii="Roboto Mono" w:hAnsi="Roboto Mono"/>
              </w:rPr>
            </w:pPr>
            <w:r>
              <w:rPr>
                <w:rFonts w:ascii="Roboto Mono" w:hAnsi="Roboto Mono"/>
              </w:rPr>
              <w:t>3/17/2024</w:t>
            </w:r>
          </w:p>
        </w:tc>
      </w:tr>
      <w:tr w:rsidR="00584A8A" w14:paraId="589BC448" w14:textId="77777777" w:rsidTr="00584A8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09F3076" w14:textId="77777777" w:rsidR="00584A8A" w:rsidRDefault="00584A8A">
            <w:pPr>
              <w:spacing w:line="256" w:lineRule="auto"/>
              <w:rPr>
                <w:rFonts w:ascii="Roboto Mono" w:hAnsi="Roboto Mono"/>
                <w:color w:val="FF0000"/>
              </w:rPr>
            </w:pPr>
            <w:r>
              <w:rPr>
                <w:rFonts w:ascii="Roboto Mono" w:hAnsi="Roboto Mono"/>
                <w:color w:val="FF0000"/>
              </w:rPr>
              <w:t>CQ WW WPX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612F722" w14:textId="77777777" w:rsidR="00584A8A" w:rsidRDefault="00584A8A">
            <w:pPr>
              <w:spacing w:line="256" w:lineRule="auto"/>
              <w:jc w:val="right"/>
              <w:rPr>
                <w:rFonts w:ascii="Roboto Mono" w:hAnsi="Roboto Mono"/>
                <w:color w:val="FF0000"/>
              </w:rPr>
            </w:pPr>
            <w:r>
              <w:rPr>
                <w:rFonts w:ascii="Roboto Mono" w:hAnsi="Roboto Mono"/>
                <w:color w:val="FF0000"/>
              </w:rPr>
              <w:t>3/30/2024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09FAC25" w14:textId="77777777" w:rsidR="00584A8A" w:rsidRDefault="00584A8A">
            <w:pPr>
              <w:spacing w:line="256" w:lineRule="auto"/>
              <w:jc w:val="right"/>
              <w:rPr>
                <w:rFonts w:ascii="Roboto Mono" w:hAnsi="Roboto Mono"/>
                <w:color w:val="FF0000"/>
              </w:rPr>
            </w:pPr>
            <w:r>
              <w:rPr>
                <w:rFonts w:ascii="Roboto Mono" w:hAnsi="Roboto Mono"/>
                <w:color w:val="FF0000"/>
              </w:rPr>
              <w:t>3/31/2024</w:t>
            </w:r>
          </w:p>
        </w:tc>
      </w:tr>
    </w:tbl>
    <w:p w14:paraId="6AC5EAE0" w14:textId="77777777" w:rsidR="00584A8A" w:rsidRDefault="00584A8A" w:rsidP="00584A8A">
      <w:pPr>
        <w:pStyle w:val="paragraph"/>
        <w:shd w:val="clear" w:color="auto" w:fill="FFFFFF"/>
        <w:spacing w:before="0" w:beforeAutospacing="0" w:after="0" w:afterAutospacing="0"/>
        <w:textAlignment w:val="baseline"/>
        <w:rPr>
          <w:rFonts w:eastAsia="Times New Roman"/>
          <w:sz w:val="28"/>
          <w:szCs w:val="28"/>
        </w:rPr>
      </w:pPr>
    </w:p>
    <w:p w14:paraId="45D082B8" w14:textId="77777777" w:rsidR="00584A8A" w:rsidRDefault="00584A8A" w:rsidP="00584A8A">
      <w:pPr>
        <w:pStyle w:val="paragraph"/>
        <w:shd w:val="clear" w:color="auto" w:fill="FFFFFF"/>
        <w:spacing w:before="0" w:beforeAutospacing="0" w:after="0" w:afterAutospacing="0"/>
        <w:textAlignment w:val="baseline"/>
        <w:rPr>
          <w:sz w:val="28"/>
          <w:szCs w:val="28"/>
        </w:rPr>
      </w:pPr>
      <w:r>
        <w:rPr>
          <w:rStyle w:val="eop"/>
          <w:sz w:val="28"/>
          <w:szCs w:val="28"/>
        </w:rPr>
        <w:t> </w:t>
      </w:r>
    </w:p>
    <w:p w14:paraId="7B9CE913" w14:textId="0F1885EC" w:rsidR="00024AF2" w:rsidRDefault="00024AF2" w:rsidP="002849F4">
      <w:pPr>
        <w:rPr>
          <w:b/>
          <w:bCs/>
          <w:sz w:val="32"/>
          <w:szCs w:val="32"/>
        </w:rPr>
      </w:pP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2" w:name="_Hlk112336316"/>
      <w:bookmarkEnd w:id="32"/>
      <w:r>
        <w:rPr>
          <w:b/>
          <w:bCs/>
          <w:sz w:val="32"/>
          <w:szCs w:val="32"/>
        </w:rPr>
        <w:t>__________________________________________________________</w:t>
      </w:r>
    </w:p>
    <w:p w14:paraId="4A627A5C" w14:textId="644D7B49" w:rsidR="00112E68" w:rsidRDefault="00112E68" w:rsidP="004F0819"/>
    <w:p w14:paraId="08C9F60E" w14:textId="77777777" w:rsidR="001E41D1" w:rsidRPr="001E41D1" w:rsidRDefault="001E41D1" w:rsidP="001E41D1">
      <w:pPr>
        <w:rPr>
          <w:sz w:val="38"/>
          <w:szCs w:val="38"/>
        </w:rPr>
      </w:pPr>
      <w:r w:rsidRPr="001E41D1">
        <w:rPr>
          <w:sz w:val="38"/>
          <w:szCs w:val="38"/>
        </w:rPr>
        <w:t>FEMA: Results of 2023 National Household Survey on Disaster Preparedness.</w:t>
      </w:r>
    </w:p>
    <w:p w14:paraId="46F11FFF" w14:textId="77777777" w:rsidR="001E41D1" w:rsidRPr="001E41D1" w:rsidRDefault="001E41D1" w:rsidP="001E41D1">
      <w:pPr>
        <w:spacing w:before="120" w:after="150"/>
        <w:rPr>
          <w:color w:val="222222"/>
        </w:rPr>
      </w:pPr>
      <w:r w:rsidRPr="001E41D1">
        <w:rPr>
          <w:color w:val="222222"/>
        </w:rPr>
        <w:t xml:space="preserve">Since 2013, FEMA has conducted the National Household Survey on Disaster Preparedness. This survey of people from across the United States gauges the nation's disaster preparedness actions, attitudes, and motivations. The 2023 survey conducted from February 1 through March 14, 2023 included over 7,600 responses. Results from the 2023 survey indicate that slightly more </w:t>
      </w:r>
      <w:r w:rsidRPr="001E41D1">
        <w:rPr>
          <w:color w:val="222222"/>
        </w:rPr>
        <w:lastRenderedPageBreak/>
        <w:t>than half (51%) of Americans believe they are prepared for a disaster and 57% took three or more actions to prepare for a disaster within the last year. The most common actions people took to prepare for a disaster were assembling or updating disaster supplies (48%) and making a plan (37%); the least common actions were planning with neighbors (12%) and getting involved in their community (14%). To review the survey results, </w:t>
      </w:r>
      <w:hyperlink r:id="rId132" w:tgtFrame="_blank" w:history="1">
        <w:r w:rsidRPr="001E41D1">
          <w:rPr>
            <w:color w:val="1155CC"/>
            <w:u w:val="single"/>
          </w:rPr>
          <w:t>download the summary presentation</w:t>
        </w:r>
      </w:hyperlink>
      <w:r w:rsidRPr="001E41D1">
        <w:rPr>
          <w:color w:val="222222"/>
        </w:rPr>
        <w:t>.</w:t>
      </w:r>
    </w:p>
    <w:p w14:paraId="2B655A39" w14:textId="77777777" w:rsidR="001E41D1" w:rsidRPr="001E41D1" w:rsidRDefault="001E41D1" w:rsidP="001E41D1">
      <w:pPr>
        <w:spacing w:before="120" w:after="150"/>
        <w:rPr>
          <w:color w:val="222222"/>
        </w:rPr>
      </w:pPr>
      <w:r w:rsidRPr="001E41D1">
        <w:rPr>
          <w:b/>
          <w:bCs/>
          <w:color w:val="222222"/>
        </w:rPr>
        <w:t>Key Findings and Opportunities from the 2023 Survey</w:t>
      </w:r>
    </w:p>
    <w:p w14:paraId="6A42F55A" w14:textId="77777777" w:rsidR="001E41D1" w:rsidRPr="001E41D1" w:rsidRDefault="001E41D1" w:rsidP="001E41D1">
      <w:pPr>
        <w:numPr>
          <w:ilvl w:val="0"/>
          <w:numId w:val="22"/>
        </w:numPr>
        <w:spacing w:before="100" w:beforeAutospacing="1" w:after="100" w:afterAutospacing="1"/>
        <w:ind w:left="945"/>
        <w:rPr>
          <w:color w:val="222222"/>
        </w:rPr>
      </w:pPr>
      <w:r w:rsidRPr="001E41D1">
        <w:rPr>
          <w:b/>
          <w:bCs/>
          <w:color w:val="222222"/>
        </w:rPr>
        <w:t>There were big shifts in the way people prepared for disasters in 2023 </w:t>
      </w:r>
      <w:r w:rsidRPr="001E41D1">
        <w:rPr>
          <w:color w:val="222222"/>
        </w:rPr>
        <w:t>compared to the year before. There was a large increase in the percentage of people who assembled or updated supplies (from 33% in 2022 to 48% in 2023), but there was a large decrease in the percentage of people who signed up for alerts and warnings (from 46% in 2022 to 36% in 2023). Emergency managers should remind people that there is more to preparedness than just assembling supplies. When meeting with your community, help people sign up for alerts and warnings right in the moment. Walk them through the process of signing up to receive local alerts while you have their direct attention, so they don't have to remember to do it themselves later on.</w:t>
      </w:r>
    </w:p>
    <w:p w14:paraId="25CB63D3" w14:textId="5189F218" w:rsidR="001E41D1" w:rsidRPr="001E41D1" w:rsidRDefault="001E41D1" w:rsidP="001E41D1">
      <w:pPr>
        <w:numPr>
          <w:ilvl w:val="0"/>
          <w:numId w:val="22"/>
        </w:numPr>
        <w:spacing w:before="100" w:beforeAutospacing="1" w:after="100" w:afterAutospacing="1"/>
        <w:ind w:left="945"/>
        <w:rPr>
          <w:color w:val="222222"/>
        </w:rPr>
      </w:pPr>
      <w:r w:rsidRPr="001E41D1">
        <w:rPr>
          <w:b/>
          <w:bCs/>
          <w:color w:val="222222"/>
        </w:rPr>
        <w:t>Only 50% of people believed that taking steps to prepare for a disaster would help them in getting through a disaster and were confident in their ability to take those steps to prepare</w:t>
      </w:r>
      <w:r w:rsidRPr="001E41D1">
        <w:rPr>
          <w:color w:val="222222"/>
        </w:rPr>
        <w:t>. To increase preparedness efficacy, trusted local and community messengers should provide outcome testimonials to demonstrate the value of preparing for a disaster, especially for groups with lower rates of preparedness efficacy.</w:t>
      </w:r>
    </w:p>
    <w:p w14:paraId="06C15F3C" w14:textId="77777777" w:rsidR="001E41D1" w:rsidRPr="001E41D1" w:rsidRDefault="001E41D1" w:rsidP="001E41D1">
      <w:pPr>
        <w:numPr>
          <w:ilvl w:val="0"/>
          <w:numId w:val="22"/>
        </w:numPr>
        <w:spacing w:before="100" w:beforeAutospacing="1" w:after="100" w:afterAutospacing="1"/>
        <w:ind w:left="945"/>
        <w:rPr>
          <w:color w:val="222222"/>
        </w:rPr>
      </w:pPr>
      <w:r w:rsidRPr="001E41D1">
        <w:rPr>
          <w:b/>
          <w:bCs/>
          <w:color w:val="222222"/>
        </w:rPr>
        <w:t>There was a strong association between having awareness of how to prepare for disasters and taking action to prepare.</w:t>
      </w:r>
      <w:r w:rsidRPr="001E41D1">
        <w:rPr>
          <w:color w:val="222222"/>
        </w:rPr>
        <w:t>89% of people had read, seen or heard information in the last year about how to get better prepared for a disaster. People who had received information about how to prepare were five times as likely to take at least three preparedness actions compared to people who had not received preparedness information. Emergency managers should focus their preparedness outreach efforts on communities with lower awareness of preparedness information because the payoff could be big. Provide tips and strategies for preparing based on a community's specific needs, challenges, and environment. Leverage FEMA's preparedness resources from </w:t>
      </w:r>
      <w:hyperlink r:id="rId133" w:tgtFrame="_blank" w:history="1">
        <w:r w:rsidRPr="001E41D1">
          <w:rPr>
            <w:color w:val="1155CC"/>
            <w:u w:val="single"/>
          </w:rPr>
          <w:t>Ready.gov</w:t>
        </w:r>
      </w:hyperlink>
      <w:r w:rsidRPr="001E41D1">
        <w:rPr>
          <w:color w:val="222222"/>
        </w:rPr>
        <w:t>.</w:t>
      </w:r>
    </w:p>
    <w:p w14:paraId="436F4282" w14:textId="77777777" w:rsidR="001E41D1" w:rsidRPr="001E41D1" w:rsidRDefault="001E41D1" w:rsidP="001E41D1">
      <w:pPr>
        <w:numPr>
          <w:ilvl w:val="0"/>
          <w:numId w:val="22"/>
        </w:numPr>
        <w:spacing w:before="100" w:beforeAutospacing="1" w:after="100" w:afterAutospacing="1"/>
        <w:ind w:left="945"/>
        <w:rPr>
          <w:color w:val="222222"/>
        </w:rPr>
      </w:pPr>
      <w:r w:rsidRPr="001E41D1">
        <w:rPr>
          <w:b/>
          <w:bCs/>
          <w:color w:val="222222"/>
        </w:rPr>
        <w:t xml:space="preserve">There was a disconnect between the 60+ community's perceived preparedness and their preparedness </w:t>
      </w:r>
      <w:proofErr w:type="spellStart"/>
      <w:r w:rsidRPr="001E41D1">
        <w:rPr>
          <w:b/>
          <w:bCs/>
          <w:color w:val="222222"/>
        </w:rPr>
        <w:t>actions.</w:t>
      </w:r>
      <w:r w:rsidRPr="001E41D1">
        <w:rPr>
          <w:color w:val="222222"/>
        </w:rPr>
        <w:t>People</w:t>
      </w:r>
      <w:proofErr w:type="spellEnd"/>
      <w:r w:rsidRPr="001E41D1">
        <w:rPr>
          <w:color w:val="222222"/>
        </w:rPr>
        <w:t xml:space="preserve"> who were 60 years old and older were about as likely as people between the ages of 18 and 59 to feel prepared for a disaster (52% and 51% respectively). However, people ages 60 and older were less likely to have taken many preparedness actions compared to people between the ages of 18 and 59. To increase the preparedness of the 60+ community, emergency managers should develop preparedness programming and materials that take into consideration the unique challenges facing older adults and empower them to prepare.</w:t>
      </w:r>
    </w:p>
    <w:p w14:paraId="1E575A88" w14:textId="77777777" w:rsidR="001E41D1" w:rsidRPr="001E41D1" w:rsidRDefault="001E41D1" w:rsidP="001E41D1">
      <w:pPr>
        <w:numPr>
          <w:ilvl w:val="0"/>
          <w:numId w:val="22"/>
        </w:numPr>
        <w:spacing w:before="100" w:beforeAutospacing="1" w:after="100" w:afterAutospacing="1"/>
        <w:ind w:left="945"/>
        <w:rPr>
          <w:color w:val="222222"/>
        </w:rPr>
      </w:pPr>
      <w:r w:rsidRPr="001E41D1">
        <w:rPr>
          <w:b/>
          <w:bCs/>
          <w:color w:val="222222"/>
        </w:rPr>
        <w:t xml:space="preserve">Cost barriers may prevent people who are socioeconomically disadvantaged from taking important preparedness </w:t>
      </w:r>
      <w:proofErr w:type="spellStart"/>
      <w:r w:rsidRPr="001E41D1">
        <w:rPr>
          <w:b/>
          <w:bCs/>
          <w:color w:val="222222"/>
        </w:rPr>
        <w:t>actions.</w:t>
      </w:r>
      <w:r w:rsidRPr="001E41D1">
        <w:rPr>
          <w:color w:val="222222"/>
        </w:rPr>
        <w:t>They</w:t>
      </w:r>
      <w:proofErr w:type="spellEnd"/>
      <w:r w:rsidRPr="001E41D1">
        <w:rPr>
          <w:color w:val="222222"/>
        </w:rPr>
        <w:t xml:space="preserve"> were less likely than those who are not socioeconomically disadvantaged to have taken higher-cost preparedness actions but </w:t>
      </w:r>
      <w:r w:rsidRPr="001E41D1">
        <w:rPr>
          <w:color w:val="222222"/>
        </w:rPr>
        <w:lastRenderedPageBreak/>
        <w:t>were about as likely to have taken low- or no-cost preparedness actions. Emergency managers should leverage community resources to help those who are socioeconomically disadvantaged overcome the cost barriers to close the gap in taking higher-cost preparedness actions.</w:t>
      </w:r>
    </w:p>
    <w:p w14:paraId="0F6F2EA1" w14:textId="4CC20B39" w:rsidR="005D3782" w:rsidRPr="002753C7" w:rsidRDefault="001E41D1" w:rsidP="002753C7">
      <w:pPr>
        <w:numPr>
          <w:ilvl w:val="0"/>
          <w:numId w:val="22"/>
        </w:numPr>
        <w:spacing w:before="100" w:beforeAutospacing="1" w:after="100" w:afterAutospacing="1"/>
        <w:ind w:left="945"/>
        <w:rPr>
          <w:color w:val="222222"/>
        </w:rPr>
      </w:pPr>
      <w:r w:rsidRPr="001E41D1">
        <w:rPr>
          <w:b/>
          <w:bCs/>
          <w:color w:val="222222"/>
        </w:rPr>
        <w:t>People living in areas at higher risk of flood and wildfire impacts had lower levels of risk perception </w:t>
      </w:r>
      <w:r w:rsidRPr="001E41D1">
        <w:rPr>
          <w:color w:val="222222"/>
        </w:rPr>
        <w:t>for those hazards. Only 43% of people reported that riverine flooding was 'likely' or 'very likely' to impact them, despite living in areas that are at higher risk of experiencing the impacts of riverine flooding. For higher risk wildfire areas, only 49% perceived their risk of being impacted by wildfires. However, hurricane risk perception (96%) was much higher for people at higher risk of experiencing hurricane impacts. Emergency managers should apply the tools and messaging techniques that effectively communicate risk for hurricanes to build a similar culture of risk perception for floods and wildfires in communities at greatest risk.</w:t>
      </w: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62CB18A9" w:rsidR="009B407C" w:rsidRDefault="009B407C" w:rsidP="00D61AA5">
      <w:pPr>
        <w:jc w:val="both"/>
      </w:pPr>
    </w:p>
    <w:p w14:paraId="68BB102E" w14:textId="77777777" w:rsidR="00125932" w:rsidRPr="00125932" w:rsidRDefault="00125932" w:rsidP="00125932">
      <w:pPr>
        <w:rPr>
          <w:sz w:val="38"/>
          <w:szCs w:val="38"/>
        </w:rPr>
      </w:pPr>
      <w:r w:rsidRPr="00125932">
        <w:rPr>
          <w:sz w:val="38"/>
          <w:szCs w:val="38"/>
        </w:rPr>
        <w:t>ARRL is New Publisher of Gordon West, WB6NOA</w:t>
      </w:r>
    </w:p>
    <w:p w14:paraId="6B68AD1E" w14:textId="77777777" w:rsidR="00125932" w:rsidRPr="00125932" w:rsidRDefault="008F300E" w:rsidP="00125932">
      <w:pPr>
        <w:spacing w:before="120" w:after="150"/>
        <w:rPr>
          <w:color w:val="222222"/>
        </w:rPr>
      </w:pPr>
      <w:hyperlink r:id="rId134" w:tgtFrame="_blank" w:history="1">
        <w:r w:rsidR="00125932" w:rsidRPr="00125932">
          <w:rPr>
            <w:color w:val="1155CC"/>
            <w:u w:val="single"/>
          </w:rPr>
          <w:t>ARRL</w:t>
        </w:r>
      </w:hyperlink>
      <w:r w:rsidR="00125932" w:rsidRPr="00125932">
        <w:rPr>
          <w:color w:val="222222"/>
        </w:rPr>
        <w:t> is the new publisher of the Amateur Radio License Preparation books and related resources authored by Gordon West, WB6NOA.</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25932" w:rsidRPr="00125932" w14:paraId="7A72BED2" w14:textId="77777777" w:rsidTr="00125932">
        <w:trPr>
          <w:tblCellSpacing w:w="0" w:type="dxa"/>
        </w:trPr>
        <w:tc>
          <w:tcPr>
            <w:tcW w:w="0" w:type="auto"/>
            <w:shd w:val="clear" w:color="auto" w:fill="FFFFF8"/>
            <w:vAlign w:val="center"/>
            <w:hideMark/>
          </w:tcPr>
          <w:p w14:paraId="29C65422" w14:textId="77777777" w:rsidR="00125932" w:rsidRPr="00125932" w:rsidRDefault="00125932" w:rsidP="00125932">
            <w:pPr>
              <w:rPr>
                <w:color w:val="222222"/>
                <w:sz w:val="20"/>
                <w:szCs w:val="20"/>
              </w:rPr>
            </w:pPr>
            <w:r w:rsidRPr="00125932">
              <w:rPr>
                <w:noProof/>
                <w:color w:val="222222"/>
                <w:sz w:val="20"/>
                <w:szCs w:val="20"/>
              </w:rPr>
              <w:drawing>
                <wp:inline distT="0" distB="0" distL="0" distR="0" wp14:anchorId="7A9C6D70" wp14:editId="5E1F50E1">
                  <wp:extent cx="1876425" cy="2857500"/>
                  <wp:effectExtent l="0" t="0" r="9525" b="0"/>
                  <wp:docPr id="2070779263"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9263" name="Picture 4" descr="A person smiling at camera&#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76425" cy="2857500"/>
                          </a:xfrm>
                          <a:prstGeom prst="rect">
                            <a:avLst/>
                          </a:prstGeom>
                          <a:noFill/>
                          <a:ln>
                            <a:noFill/>
                          </a:ln>
                        </pic:spPr>
                      </pic:pic>
                    </a:graphicData>
                  </a:graphic>
                </wp:inline>
              </w:drawing>
            </w:r>
          </w:p>
          <w:p w14:paraId="3896561F" w14:textId="77777777" w:rsidR="00125932" w:rsidRPr="00125932" w:rsidRDefault="00125932" w:rsidP="00125932">
            <w:pPr>
              <w:spacing w:before="120" w:after="150"/>
              <w:rPr>
                <w:color w:val="222222"/>
                <w:sz w:val="20"/>
                <w:szCs w:val="20"/>
              </w:rPr>
            </w:pPr>
            <w:r w:rsidRPr="00125932">
              <w:rPr>
                <w:i/>
                <w:iCs/>
                <w:color w:val="222222"/>
                <w:sz w:val="20"/>
                <w:szCs w:val="20"/>
              </w:rPr>
              <w:t>General Class FCC Element 3 Amateur Radio License Preparation</w:t>
            </w:r>
            <w:r w:rsidRPr="00125932">
              <w:rPr>
                <w:color w:val="222222"/>
                <w:sz w:val="20"/>
                <w:szCs w:val="20"/>
              </w:rPr>
              <w:t>, 11th Edition 2023-2027, by Gordon West, WB6NOA, will be available soon from ARRL and ARRL publication dealers.</w:t>
            </w:r>
          </w:p>
        </w:tc>
      </w:tr>
    </w:tbl>
    <w:p w14:paraId="1F0F7D25" w14:textId="77777777" w:rsidR="00125932" w:rsidRPr="00125932" w:rsidRDefault="00125932" w:rsidP="00125932">
      <w:pPr>
        <w:spacing w:before="120" w:after="150"/>
        <w:rPr>
          <w:color w:val="222222"/>
        </w:rPr>
      </w:pPr>
      <w:r w:rsidRPr="00125932">
        <w:rPr>
          <w:color w:val="222222"/>
        </w:rPr>
        <w:t>Gordon West's popular books, classes, and audio courses have been a mainstay of amateur radio licensing for over 40 years. Generations of hams have learned from 'Gordo', and now the impact of his knowledge and experience will continue with the reach and resources of ARRL.</w:t>
      </w:r>
    </w:p>
    <w:p w14:paraId="3040BBD9" w14:textId="77777777" w:rsidR="00125932" w:rsidRPr="00125932" w:rsidRDefault="00125932" w:rsidP="00125932">
      <w:pPr>
        <w:spacing w:before="120" w:after="150"/>
        <w:rPr>
          <w:color w:val="222222"/>
        </w:rPr>
      </w:pPr>
      <w:r w:rsidRPr="00125932">
        <w:rPr>
          <w:color w:val="222222"/>
        </w:rPr>
        <w:t>Current editions of Gordon West's popular license prep books will be available from ARRL and ARRL </w:t>
      </w:r>
      <w:hyperlink r:id="rId136" w:tgtFrame="_blank" w:history="1">
        <w:r w:rsidRPr="00125932">
          <w:rPr>
            <w:color w:val="1155CC"/>
            <w:u w:val="single"/>
          </w:rPr>
          <w:t>publication dealers</w:t>
        </w:r>
      </w:hyperlink>
      <w:r w:rsidRPr="00125932">
        <w:rPr>
          <w:color w:val="222222"/>
        </w:rPr>
        <w:t> soon. Look for the category "Gordon West License Prep" in the ARRL </w:t>
      </w:r>
      <w:hyperlink r:id="rId137" w:tgtFrame="_blank" w:history="1">
        <w:r w:rsidRPr="00125932">
          <w:rPr>
            <w:color w:val="1155CC"/>
            <w:u w:val="single"/>
          </w:rPr>
          <w:t>e-store</w:t>
        </w:r>
      </w:hyperlink>
      <w:r w:rsidRPr="00125932">
        <w:rPr>
          <w:color w:val="222222"/>
        </w:rPr>
        <w:t>.</w:t>
      </w:r>
    </w:p>
    <w:p w14:paraId="3E7351A5" w14:textId="77777777" w:rsidR="00125932" w:rsidRPr="00125932" w:rsidRDefault="00125932" w:rsidP="00125932">
      <w:pPr>
        <w:spacing w:before="120" w:after="150"/>
        <w:rPr>
          <w:color w:val="222222"/>
        </w:rPr>
      </w:pPr>
      <w:r w:rsidRPr="00125932">
        <w:rPr>
          <w:color w:val="222222"/>
        </w:rPr>
        <w:t>The books, including future editions, will continue to be authored by Gordon West with Technical Editor Eric P. Nichols, KL7AJ. Nichols is a regular contributor to ARRL publications and has written several ARRL books. He has collaborated on the Gordon West books since 2013.</w:t>
      </w:r>
      <w:r w:rsidRPr="00125932">
        <w:rPr>
          <w:color w:val="222222"/>
        </w:rPr>
        <w:br/>
      </w:r>
      <w:r w:rsidRPr="00125932">
        <w:rPr>
          <w:b/>
          <w:bCs/>
          <w:color w:val="222222"/>
        </w:rPr>
        <w:br/>
        <w:t>Gordon West Named ARRL National Instructor</w:t>
      </w:r>
    </w:p>
    <w:p w14:paraId="690FEA4D" w14:textId="77777777" w:rsidR="00125932" w:rsidRPr="00125932" w:rsidRDefault="00125932" w:rsidP="00125932">
      <w:pPr>
        <w:spacing w:before="120" w:after="150"/>
        <w:rPr>
          <w:color w:val="222222"/>
        </w:rPr>
      </w:pPr>
      <w:r w:rsidRPr="00125932">
        <w:rPr>
          <w:color w:val="222222"/>
        </w:rPr>
        <w:t xml:space="preserve">ARRL Education and Learning Manager Steve Goodgame, K5ATA, has also announced that Gordon </w:t>
      </w:r>
      <w:r w:rsidRPr="00125932">
        <w:rPr>
          <w:color w:val="222222"/>
        </w:rPr>
        <w:lastRenderedPageBreak/>
        <w:t>West has been named ARRL National Instructor.</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25932" w:rsidRPr="00125932" w14:paraId="0B8382AE" w14:textId="77777777" w:rsidTr="00125932">
        <w:trPr>
          <w:tblCellSpacing w:w="0" w:type="dxa"/>
        </w:trPr>
        <w:tc>
          <w:tcPr>
            <w:tcW w:w="0" w:type="auto"/>
            <w:shd w:val="clear" w:color="auto" w:fill="FFFFF8"/>
            <w:vAlign w:val="center"/>
            <w:hideMark/>
          </w:tcPr>
          <w:p w14:paraId="229C7121" w14:textId="77777777" w:rsidR="00125932" w:rsidRPr="00125932" w:rsidRDefault="00125932" w:rsidP="00125932">
            <w:pPr>
              <w:rPr>
                <w:color w:val="222222"/>
                <w:sz w:val="20"/>
                <w:szCs w:val="20"/>
              </w:rPr>
            </w:pPr>
            <w:r w:rsidRPr="00125932">
              <w:rPr>
                <w:noProof/>
                <w:color w:val="222222"/>
                <w:sz w:val="20"/>
                <w:szCs w:val="20"/>
              </w:rPr>
              <w:drawing>
                <wp:inline distT="0" distB="0" distL="0" distR="0" wp14:anchorId="726EB6DB" wp14:editId="1C69D7B6">
                  <wp:extent cx="2343150" cy="2857500"/>
                  <wp:effectExtent l="0" t="0" r="0" b="0"/>
                  <wp:docPr id="1087946589" name="Picture 3" descr="A person in a yellow and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46589" name="Picture 3" descr="A person in a yellow and black jacke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43150" cy="2857500"/>
                          </a:xfrm>
                          <a:prstGeom prst="rect">
                            <a:avLst/>
                          </a:prstGeom>
                          <a:noFill/>
                          <a:ln>
                            <a:noFill/>
                          </a:ln>
                        </pic:spPr>
                      </pic:pic>
                    </a:graphicData>
                  </a:graphic>
                </wp:inline>
              </w:drawing>
            </w:r>
          </w:p>
          <w:p w14:paraId="66ACBAB4" w14:textId="77777777" w:rsidR="00125932" w:rsidRPr="00125932" w:rsidRDefault="00125932" w:rsidP="00125932">
            <w:pPr>
              <w:spacing w:before="45" w:after="150"/>
              <w:rPr>
                <w:color w:val="666666"/>
                <w:sz w:val="18"/>
                <w:szCs w:val="18"/>
              </w:rPr>
            </w:pPr>
            <w:r w:rsidRPr="00125932">
              <w:rPr>
                <w:color w:val="666666"/>
                <w:sz w:val="18"/>
                <w:szCs w:val="18"/>
              </w:rPr>
              <w:t>Gordon West, WB6NOA.</w:t>
            </w:r>
          </w:p>
        </w:tc>
      </w:tr>
    </w:tbl>
    <w:p w14:paraId="4F390748" w14:textId="77777777" w:rsidR="00125932" w:rsidRPr="00125932" w:rsidRDefault="00125932" w:rsidP="00125932">
      <w:pPr>
        <w:spacing w:before="120" w:after="150"/>
        <w:rPr>
          <w:color w:val="222222"/>
        </w:rPr>
      </w:pPr>
      <w:r w:rsidRPr="00125932">
        <w:rPr>
          <w:color w:val="222222"/>
        </w:rPr>
        <w:t>Goodgame leads ARRL programs that benefit amateur radio </w:t>
      </w:r>
      <w:hyperlink r:id="rId139" w:tgtFrame="_blank" w:history="1">
        <w:r w:rsidRPr="00125932">
          <w:rPr>
            <w:color w:val="1155CC"/>
            <w:u w:val="single"/>
          </w:rPr>
          <w:t>volunteer instructors</w:t>
        </w:r>
      </w:hyperlink>
      <w:r w:rsidRPr="00125932">
        <w:rPr>
          <w:color w:val="222222"/>
        </w:rPr>
        <w:t> and </w:t>
      </w:r>
      <w:hyperlink r:id="rId140" w:tgtFrame="_blank" w:history="1">
        <w:r w:rsidRPr="00125932">
          <w:rPr>
            <w:color w:val="1155CC"/>
            <w:u w:val="single"/>
          </w:rPr>
          <w:t>professional educators</w:t>
        </w:r>
      </w:hyperlink>
      <w:r w:rsidRPr="00125932">
        <w:rPr>
          <w:color w:val="222222"/>
        </w:rPr>
        <w:t>. "Gordon West will serve as the ambassador for the new ARRL National Instructor Program," said Goodgame. "The program will place greater emphasis on connecting prospective hams with opportunities to find </w:t>
      </w:r>
      <w:hyperlink r:id="rId141" w:tgtFrame="_blank" w:history="1">
        <w:r w:rsidRPr="00125932">
          <w:rPr>
            <w:color w:val="1155CC"/>
            <w:u w:val="single"/>
          </w:rPr>
          <w:t>ARRL Affiliated Radio Clubs</w:t>
        </w:r>
      </w:hyperlink>
      <w:r w:rsidRPr="00125932">
        <w:rPr>
          <w:color w:val="222222"/>
        </w:rPr>
        <w:t>, </w:t>
      </w:r>
      <w:hyperlink r:id="rId142" w:tgtFrame="_blank" w:history="1">
        <w:r w:rsidRPr="00125932">
          <w:rPr>
            <w:color w:val="1155CC"/>
            <w:u w:val="single"/>
          </w:rPr>
          <w:t>classes</w:t>
        </w:r>
      </w:hyperlink>
      <w:r w:rsidRPr="00125932">
        <w:rPr>
          <w:color w:val="222222"/>
        </w:rPr>
        <w:t>, and </w:t>
      </w:r>
      <w:hyperlink r:id="rId143" w:tgtFrame="_blank" w:history="1">
        <w:r w:rsidRPr="00125932">
          <w:rPr>
            <w:color w:val="1155CC"/>
            <w:u w:val="single"/>
          </w:rPr>
          <w:t>exams</w:t>
        </w:r>
      </w:hyperlink>
      <w:r w:rsidRPr="00125932">
        <w:rPr>
          <w:color w:val="222222"/>
        </w:rPr>
        <w:t>. The National Instructor Program will also support ARRL volunteer instructors with new resources for teaching amateur radio courses and for developing licensees."</w:t>
      </w:r>
    </w:p>
    <w:p w14:paraId="59D9263A" w14:textId="77777777" w:rsidR="00125932" w:rsidRPr="00125932" w:rsidRDefault="00125932" w:rsidP="00125932">
      <w:pPr>
        <w:spacing w:before="120" w:after="150"/>
        <w:rPr>
          <w:color w:val="222222"/>
        </w:rPr>
      </w:pPr>
      <w:r w:rsidRPr="00125932">
        <w:rPr>
          <w:color w:val="222222"/>
        </w:rPr>
        <w:t>Read more about this exciting collaboration on </w:t>
      </w:r>
      <w:hyperlink r:id="rId144" w:tgtFrame="_blank" w:history="1">
        <w:r w:rsidRPr="00125932">
          <w:rPr>
            <w:color w:val="1155CC"/>
            <w:u w:val="single"/>
          </w:rPr>
          <w:t>ARRL News</w:t>
        </w:r>
      </w:hyperlink>
      <w:r w:rsidRPr="00125932">
        <w:rPr>
          <w:color w:val="222222"/>
        </w:rPr>
        <w:t>.</w:t>
      </w:r>
      <w:r w:rsidRPr="00125932">
        <w:rPr>
          <w:color w:val="222222"/>
        </w:rPr>
        <w:br/>
      </w:r>
      <w:r w:rsidRPr="00125932">
        <w:rPr>
          <w:color w:val="222222"/>
        </w:rPr>
        <w:br/>
      </w:r>
      <w:hyperlink r:id="rId145" w:tgtFrame="_blank" w:history="1">
        <w:r w:rsidRPr="00125932">
          <w:rPr>
            <w:color w:val="1155CC"/>
            <w:u w:val="single"/>
          </w:rPr>
          <w:t>Download the press release here</w:t>
        </w:r>
      </w:hyperlink>
      <w:r w:rsidRPr="00125932">
        <w:rPr>
          <w:color w:val="222222"/>
        </w:rPr>
        <w:t> (PDF) and visit </w:t>
      </w:r>
      <w:hyperlink r:id="rId146" w:tgtFrame="_blank" w:history="1">
        <w:r w:rsidRPr="00125932">
          <w:rPr>
            <w:color w:val="1155CC"/>
            <w:u w:val="single"/>
          </w:rPr>
          <w:t>www.arrl.org/gordon-west</w:t>
        </w:r>
      </w:hyperlink>
      <w:r w:rsidRPr="00125932">
        <w:rPr>
          <w:color w:val="222222"/>
        </w:rPr>
        <w:t> for more information.</w:t>
      </w:r>
    </w:p>
    <w:p w14:paraId="00600798" w14:textId="77777777" w:rsidR="00CC4B3B" w:rsidRDefault="00CC4B3B" w:rsidP="00D61AA5">
      <w:pPr>
        <w:jc w:val="both"/>
      </w:pPr>
    </w:p>
    <w:p w14:paraId="3F6861CD" w14:textId="77777777" w:rsidR="00125932" w:rsidRDefault="00125932" w:rsidP="00D61AA5">
      <w:pPr>
        <w:jc w:val="both"/>
      </w:pPr>
    </w:p>
    <w:p w14:paraId="30FC952A" w14:textId="3330F032" w:rsidR="00AB3699" w:rsidRPr="00AB3699" w:rsidRDefault="00AB3699" w:rsidP="00D61AA5">
      <w:pPr>
        <w:jc w:val="both"/>
        <w:rPr>
          <w:b/>
          <w:bCs/>
          <w:sz w:val="32"/>
          <w:szCs w:val="32"/>
        </w:rPr>
      </w:pPr>
      <w:r>
        <w:rPr>
          <w:b/>
          <w:bCs/>
          <w:sz w:val="32"/>
          <w:szCs w:val="32"/>
        </w:rPr>
        <w:t>__________________________________________________________</w:t>
      </w:r>
    </w:p>
    <w:p w14:paraId="22BA863B" w14:textId="77777777" w:rsidR="00CC4B3B" w:rsidRDefault="00CC4B3B"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2EF57D3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8F300E" w:rsidP="00C6229A">
      <w:pPr>
        <w:widowControl w:val="0"/>
        <w:contextualSpacing/>
        <w:jc w:val="center"/>
        <w:rPr>
          <w:lang w:val="en"/>
        </w:rPr>
      </w:pPr>
      <w:hyperlink r:id="rId148"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p>
    <w:p w14:paraId="28412C36" w14:textId="77777777"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bookmarkStart w:id="33" w:name="one"/>
      <w:bookmarkEnd w:id="33"/>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120" behindDoc="1" locked="0" layoutInCell="1" allowOverlap="1" wp14:anchorId="122EC17A" wp14:editId="5CAF86A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50"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1C3D3F" w14:textId="3059F95E" w:rsidR="00292075" w:rsidRDefault="00AF1BE3" w:rsidP="00125932">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56629502"/>
      <w:bookmarkEnd w:id="34"/>
      <w:bookmarkEnd w:id="35"/>
      <w:r w:rsidR="00125932">
        <w:rPr>
          <w:rFonts w:ascii="Arial" w:hAnsi="Arial" w:cs="Arial"/>
          <w:color w:val="222222"/>
          <w:shd w:val="clear" w:color="auto" w:fill="FFFFFF"/>
        </w:rPr>
        <w:t>Do you have a Brick at ARRL Headquarters?</w:t>
      </w:r>
    </w:p>
    <w:p w14:paraId="1E67CA27" w14:textId="33951674" w:rsid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Yes</w:t>
      </w:r>
    </w:p>
    <w:p w14:paraId="6981CECA" w14:textId="3B471D37" w:rsidR="00125932" w:rsidRP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NO</w:t>
      </w:r>
    </w:p>
    <w:bookmarkEnd w:id="36"/>
    <w:p w14:paraId="516D10ED" w14:textId="77777777" w:rsidR="001D520D" w:rsidRDefault="001D520D" w:rsidP="001D520D">
      <w:pPr>
        <w:widowControl w:val="0"/>
        <w:rPr>
          <w:b/>
          <w:sz w:val="28"/>
          <w:szCs w:val="28"/>
        </w:rPr>
      </w:pPr>
    </w:p>
    <w:p w14:paraId="75876501" w14:textId="77777777" w:rsidR="00292075" w:rsidRDefault="00292075" w:rsidP="001D520D">
      <w:pPr>
        <w:widowControl w:val="0"/>
        <w:rPr>
          <w:b/>
          <w:sz w:val="28"/>
          <w:szCs w:val="28"/>
        </w:rPr>
      </w:pPr>
    </w:p>
    <w:p w14:paraId="0028AB6A" w14:textId="75B63041" w:rsidR="00125932" w:rsidRDefault="003F373C" w:rsidP="00125932">
      <w:pPr>
        <w:widowControl w:val="0"/>
        <w:contextualSpacing/>
        <w:rPr>
          <w:rFonts w:ascii="Arial" w:hAnsi="Arial" w:cs="Arial"/>
          <w:color w:val="222222"/>
          <w:shd w:val="clear" w:color="auto" w:fill="FFFFFF"/>
        </w:rPr>
      </w:pPr>
      <w:r>
        <w:rPr>
          <w:bCs/>
        </w:rPr>
        <w:t xml:space="preserve">From last week’s question </w:t>
      </w:r>
      <w:r w:rsidR="00560F01">
        <w:rPr>
          <w:bCs/>
        </w:rPr>
        <w:t>–</w:t>
      </w:r>
      <w:r w:rsidR="00125932" w:rsidRPr="00125932">
        <w:rPr>
          <w:rFonts w:ascii="Arial" w:hAnsi="Arial" w:cs="Arial"/>
          <w:color w:val="222222"/>
          <w:shd w:val="clear" w:color="auto" w:fill="FFFFFF"/>
        </w:rPr>
        <w:t xml:space="preserve"> </w:t>
      </w:r>
      <w:r w:rsidR="00125932">
        <w:rPr>
          <w:rFonts w:ascii="Arial" w:hAnsi="Arial" w:cs="Arial"/>
          <w:color w:val="222222"/>
          <w:shd w:val="clear" w:color="auto" w:fill="FFFFFF"/>
        </w:rPr>
        <w:t>Are you a:</w:t>
      </w:r>
    </w:p>
    <w:p w14:paraId="3344C04C" w14:textId="6C5ED10C" w:rsidR="00125932" w:rsidRPr="009D21E1" w:rsidRDefault="00125932" w:rsidP="00125932">
      <w:pPr>
        <w:pStyle w:val="ListParagraph"/>
        <w:widowControl w:val="0"/>
        <w:numPr>
          <w:ilvl w:val="0"/>
          <w:numId w:val="23"/>
        </w:numPr>
        <w:rPr>
          <w:rFonts w:ascii="Arial" w:hAnsi="Arial" w:cs="Arial"/>
          <w:b/>
          <w:bCs/>
          <w:color w:val="222222"/>
          <w:shd w:val="clear" w:color="auto" w:fill="FFFFFF"/>
        </w:rPr>
      </w:pPr>
      <w:r>
        <w:rPr>
          <w:rFonts w:ascii="Arial" w:hAnsi="Arial" w:cs="Arial"/>
          <w:b/>
          <w:bCs/>
          <w:color w:val="222222"/>
          <w:shd w:val="clear" w:color="auto" w:fill="FFFFFF"/>
        </w:rPr>
        <w:t>Browns Fan?           52%</w:t>
      </w:r>
    </w:p>
    <w:p w14:paraId="6F9205B0" w14:textId="0C86B897" w:rsidR="00125932" w:rsidRDefault="00125932" w:rsidP="00125932">
      <w:pPr>
        <w:pStyle w:val="ListParagraph"/>
        <w:widowControl w:val="0"/>
        <w:numPr>
          <w:ilvl w:val="0"/>
          <w:numId w:val="23"/>
        </w:numPr>
        <w:rPr>
          <w:rFonts w:ascii="Arial" w:hAnsi="Arial" w:cs="Arial"/>
          <w:b/>
          <w:bCs/>
          <w:color w:val="222222"/>
          <w:shd w:val="clear" w:color="auto" w:fill="FFFFFF"/>
        </w:rPr>
      </w:pPr>
      <w:r>
        <w:rPr>
          <w:rFonts w:ascii="Arial" w:hAnsi="Arial" w:cs="Arial"/>
          <w:b/>
          <w:bCs/>
          <w:color w:val="222222"/>
          <w:shd w:val="clear" w:color="auto" w:fill="FFFFFF"/>
        </w:rPr>
        <w:t>Lions Fan?               16%</w:t>
      </w:r>
    </w:p>
    <w:p w14:paraId="4FF1369C" w14:textId="27643CD1" w:rsidR="00125932" w:rsidRDefault="00125932" w:rsidP="00125932">
      <w:pPr>
        <w:pStyle w:val="ListParagraph"/>
        <w:widowControl w:val="0"/>
        <w:numPr>
          <w:ilvl w:val="0"/>
          <w:numId w:val="23"/>
        </w:numPr>
        <w:rPr>
          <w:rFonts w:ascii="Arial" w:hAnsi="Arial" w:cs="Arial"/>
          <w:b/>
          <w:bCs/>
          <w:color w:val="222222"/>
          <w:shd w:val="clear" w:color="auto" w:fill="FFFFFF"/>
        </w:rPr>
      </w:pPr>
      <w:r>
        <w:rPr>
          <w:rFonts w:ascii="Arial" w:hAnsi="Arial" w:cs="Arial"/>
          <w:b/>
          <w:bCs/>
          <w:color w:val="222222"/>
          <w:shd w:val="clear" w:color="auto" w:fill="FFFFFF"/>
        </w:rPr>
        <w:t>Steelers Fan?             2%</w:t>
      </w:r>
    </w:p>
    <w:p w14:paraId="73C8DA4E" w14:textId="4B7DEE19" w:rsidR="00125932" w:rsidRDefault="00125932" w:rsidP="00125932">
      <w:pPr>
        <w:pStyle w:val="ListParagraph"/>
        <w:widowControl w:val="0"/>
        <w:numPr>
          <w:ilvl w:val="0"/>
          <w:numId w:val="23"/>
        </w:numPr>
        <w:rPr>
          <w:rFonts w:ascii="Arial" w:hAnsi="Arial" w:cs="Arial"/>
          <w:b/>
          <w:bCs/>
          <w:color w:val="222222"/>
          <w:shd w:val="clear" w:color="auto" w:fill="FFFFFF"/>
        </w:rPr>
      </w:pPr>
      <w:r>
        <w:rPr>
          <w:rFonts w:ascii="Arial" w:hAnsi="Arial" w:cs="Arial"/>
          <w:b/>
          <w:bCs/>
          <w:color w:val="222222"/>
          <w:shd w:val="clear" w:color="auto" w:fill="FFFFFF"/>
        </w:rPr>
        <w:t>I could care less!      30%</w:t>
      </w:r>
    </w:p>
    <w:p w14:paraId="3CAA4EB9" w14:textId="7E5EA569" w:rsidR="003F373C" w:rsidRDefault="003F373C" w:rsidP="003F373C">
      <w:pPr>
        <w:widowControl w:val="0"/>
        <w:contextualSpacing/>
        <w:rPr>
          <w:bCs/>
        </w:rPr>
      </w:pPr>
    </w:p>
    <w:p w14:paraId="1099489A" w14:textId="75D51B04" w:rsidR="00246970" w:rsidRPr="00292075" w:rsidRDefault="00125932" w:rsidP="00AF1BE3">
      <w:pPr>
        <w:widowControl w:val="0"/>
        <w:contextualSpacing/>
        <w:rPr>
          <w:bCs/>
        </w:rPr>
      </w:pPr>
      <w:r>
        <w:rPr>
          <w:bCs/>
        </w:rPr>
        <w:t>That’s just about where I thought it would work out!</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8F300E"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8F300E"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04EF7A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8F300E"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3098458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8F300E" w:rsidP="009C42BF">
      <w:pPr>
        <w:widowControl w:val="0"/>
        <w:contextualSpacing/>
      </w:pPr>
      <w:hyperlink r:id="rId15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8F300E"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7247C1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8F300E"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54CDD39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192" behindDoc="1" locked="0" layoutInCell="1" allowOverlap="1" wp14:anchorId="31402D3B" wp14:editId="3406CA2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8F300E"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F807F0">
      <w:headerReference w:type="even" r:id="rId164"/>
      <w:headerReference w:type="default" r:id="rId165"/>
      <w:footerReference w:type="even" r:id="rId166"/>
      <w:footerReference w:type="default" r:id="rId16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EEE3" w14:textId="77777777" w:rsidR="00F807F0" w:rsidRDefault="00F807F0" w:rsidP="00F40211">
      <w:r>
        <w:separator/>
      </w:r>
    </w:p>
  </w:endnote>
  <w:endnote w:type="continuationSeparator" w:id="0">
    <w:p w14:paraId="06E12F91" w14:textId="77777777" w:rsidR="00F807F0" w:rsidRDefault="00F807F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C649" w14:textId="77777777" w:rsidR="00F807F0" w:rsidRDefault="00F807F0" w:rsidP="00F40211">
      <w:r>
        <w:separator/>
      </w:r>
    </w:p>
  </w:footnote>
  <w:footnote w:type="continuationSeparator" w:id="0">
    <w:p w14:paraId="53D46173" w14:textId="77777777" w:rsidR="00F807F0" w:rsidRDefault="00F807F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9"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21"/>
  </w:num>
  <w:num w:numId="12" w16cid:durableId="729888670">
    <w:abstractNumId w:val="15"/>
  </w:num>
  <w:num w:numId="13" w16cid:durableId="1255093037">
    <w:abstractNumId w:val="25"/>
  </w:num>
  <w:num w:numId="14" w16cid:durableId="297340802">
    <w:abstractNumId w:val="5"/>
  </w:num>
  <w:num w:numId="15" w16cid:durableId="637148223">
    <w:abstractNumId w:val="22"/>
  </w:num>
  <w:num w:numId="16" w16cid:durableId="1734162028">
    <w:abstractNumId w:val="23"/>
  </w:num>
  <w:num w:numId="17" w16cid:durableId="802579632">
    <w:abstractNumId w:val="19"/>
  </w:num>
  <w:num w:numId="18" w16cid:durableId="982584557">
    <w:abstractNumId w:val="10"/>
  </w:num>
  <w:num w:numId="19" w16cid:durableId="1650943982">
    <w:abstractNumId w:val="14"/>
  </w:num>
  <w:num w:numId="20" w16cid:durableId="2093694615">
    <w:abstractNumId w:val="7"/>
  </w:num>
  <w:num w:numId="21" w16cid:durableId="1593472621">
    <w:abstractNumId w:val="18"/>
  </w:num>
  <w:num w:numId="22" w16cid:durableId="481115317">
    <w:abstractNumId w:val="24"/>
  </w:num>
  <w:num w:numId="23" w16cid:durableId="1489783153">
    <w:abstractNumId w:val="16"/>
  </w:num>
  <w:num w:numId="24" w16cid:durableId="11000238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25D"/>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00E"/>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0BAD"/>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437"/>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ncinnatihamfest.org/" TargetMode="External"/><Relationship Id="rId21" Type="http://schemas.openxmlformats.org/officeDocument/2006/relationships/hyperlink" Target="http://www.ariss.org" TargetMode="External"/><Relationship Id="rId42" Type="http://schemas.openxmlformats.org/officeDocument/2006/relationships/hyperlink" Target="https://r20.rs6.net/tn.jsp?f=001d5JQXHDMToC0y_0rs_paK2qBL-8sBQQiuWvvb2VUj1TBEm5TSIs3WyuJzTxhBv24Khots9cnn-aN8TOu12zKtW5GLi7phuJ7hFHHrghc6AECT-HAwKddAImwKsd29xGc4o95DNfFlAHCKF2LTRpPAhPn7eRqbwjxN_HhirU-ktM=&amp;c=-D1PXcSXy-MFBwU5gzgFF62A9YTH9uDNjscU_s_gp5-zfGDGUJdxqA==&amp;ch=Fvvh2w27pmPXVtuE1E5QkgxPob-DrXkCzq66Z1z9oqQZJjaH4V3aAw==" TargetMode="External"/><Relationship Id="rId63" Type="http://schemas.openxmlformats.org/officeDocument/2006/relationships/hyperlink" Target="mailto:ve_testing@k8qik.org" TargetMode="External"/><Relationship Id="rId84" Type="http://schemas.openxmlformats.org/officeDocument/2006/relationships/image" Target="media/image22.png"/><Relationship Id="rId138" Type="http://schemas.openxmlformats.org/officeDocument/2006/relationships/image" Target="media/image29.jpeg"/><Relationship Id="rId159" Type="http://schemas.openxmlformats.org/officeDocument/2006/relationships/image" Target="media/image35.png"/><Relationship Id="rId107" Type="http://schemas.openxmlformats.org/officeDocument/2006/relationships/hyperlink" Target="http://www.arrl.org/hamfests/lucas-county-ares-trunk-sale-swap-meet" TargetMode="External"/><Relationship Id="rId11" Type="http://schemas.openxmlformats.org/officeDocument/2006/relationships/image" Target="media/image3.jpeg"/><Relationship Id="rId32" Type="http://schemas.openxmlformats.org/officeDocument/2006/relationships/image" Target="media/image9.png"/><Relationship Id="rId53" Type="http://schemas.openxmlformats.org/officeDocument/2006/relationships/hyperlink" Target="mailto:hamexams@atara-w8atr.fun" TargetMode="External"/><Relationship Id="rId74" Type="http://schemas.openxmlformats.org/officeDocument/2006/relationships/hyperlink" Target="https://hamradioschool.square.site/product/general-license-course-2019-2023/8?cs=true&amp;cst=custom" TargetMode="External"/><Relationship Id="rId128" Type="http://schemas.openxmlformats.org/officeDocument/2006/relationships/hyperlink" Target="http://www.dailydx.com/" TargetMode="External"/><Relationship Id="rId149" Type="http://schemas.openxmlformats.org/officeDocument/2006/relationships/image" Target="media/image31.png"/><Relationship Id="rId5" Type="http://schemas.openxmlformats.org/officeDocument/2006/relationships/webSettings" Target="webSettings.xml"/><Relationship Id="rId95" Type="http://schemas.openxmlformats.org/officeDocument/2006/relationships/hyperlink" Target="http://www:w8hhf.org/" TargetMode="External"/><Relationship Id="rId160" Type="http://schemas.openxmlformats.org/officeDocument/2006/relationships/hyperlink" Target="mailto:Opt-In" TargetMode="External"/><Relationship Id="rId22" Type="http://schemas.openxmlformats.org/officeDocument/2006/relationships/hyperlink" Target="http://www.arrl.org/youth-licensing-grant-program" TargetMode="External"/><Relationship Id="rId43" Type="http://schemas.openxmlformats.org/officeDocument/2006/relationships/image" Target="media/image14.jpeg"/><Relationship Id="rId64" Type="http://schemas.openxmlformats.org/officeDocument/2006/relationships/hyperlink" Target="http://k8gqb.com/" TargetMode="External"/><Relationship Id="rId118" Type="http://schemas.openxmlformats.org/officeDocument/2006/relationships/hyperlink" Target="https://www.arrl.org/hamfests/cincinnati-hamfest-3" TargetMode="External"/><Relationship Id="rId139" Type="http://schemas.openxmlformats.org/officeDocument/2006/relationships/hyperlink" Target="http://www.arrl.org/volunteer-instructors-mentors" TargetMode="External"/><Relationship Id="rId85" Type="http://schemas.openxmlformats.org/officeDocument/2006/relationships/image" Target="media/image23.png"/><Relationship Id="rId150" Type="http://schemas.openxmlformats.org/officeDocument/2006/relationships/hyperlink" Target="http://arrl-ohio.org" TargetMode="External"/><Relationship Id="rId12" Type="http://schemas.openxmlformats.org/officeDocument/2006/relationships/image" Target="media/image4.jpeg"/><Relationship Id="rId33" Type="http://schemas.openxmlformats.org/officeDocument/2006/relationships/hyperlink" Target="http://arrl.informz.net/z/cjUucD9taT0yOTE5NTcxJnA9MSZ1PTUyMDM5NjA3MSZsaT0zMTg2ODgyOQ/index.html" TargetMode="External"/><Relationship Id="rId108" Type="http://schemas.openxmlformats.org/officeDocument/2006/relationships/hyperlink" Target="http://www.arrl.org/hamfests/four-days-in-may" TargetMode="External"/><Relationship Id="rId129" Type="http://schemas.openxmlformats.org/officeDocument/2006/relationships/image" Target="media/image27.png"/><Relationship Id="rId54" Type="http://schemas.openxmlformats.org/officeDocument/2006/relationships/hyperlink" Target="http://www.2cars.org/" TargetMode="External"/><Relationship Id="rId70" Type="http://schemas.openxmlformats.org/officeDocument/2006/relationships/hyperlink" Target="mailto:VETEAM@N8BAG.NET" TargetMode="External"/><Relationship Id="rId75" Type="http://schemas.openxmlformats.org/officeDocument/2006/relationships/image" Target="media/image17.png"/><Relationship Id="rId91" Type="http://schemas.openxmlformats.org/officeDocument/2006/relationships/hyperlink" Target="https://www.arrl.org/hamfests/winterhamfest-3" TargetMode="External"/><Relationship Id="rId96" Type="http://schemas.openxmlformats.org/officeDocument/2006/relationships/hyperlink" Target="https://www.arrl.org/hamfests/toledo-mobile-radio-association-hamfest-and-computer-fair-2" TargetMode="External"/><Relationship Id="rId140" Type="http://schemas.openxmlformats.org/officeDocument/2006/relationships/hyperlink" Target="http://www.arrl.org/amateur-radio-in-the-classroom" TargetMode="External"/><Relationship Id="rId145" Type="http://schemas.openxmlformats.org/officeDocument/2006/relationships/hyperlink" Target="https://www.arrl.org/files/file/Media%20&amp;%20PR/press%20releases/2024/ARRL%20GORDON%20WEST%20PRESS%20RELEASE%2017%20Jan%202024.pdf" TargetMode="External"/><Relationship Id="rId161" Type="http://schemas.openxmlformats.org/officeDocument/2006/relationships/hyperlink" Target="mailto:webmaster@arrl-ohio.or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vec@arrl.org" TargetMode="External"/><Relationship Id="rId28" Type="http://schemas.openxmlformats.org/officeDocument/2006/relationships/hyperlink" Target="mailto:hamsci@hamsci.org" TargetMode="External"/><Relationship Id="rId49" Type="http://schemas.openxmlformats.org/officeDocument/2006/relationships/hyperlink" Target="http://www.arrl.org/hamfests" TargetMode="External"/><Relationship Id="rId114" Type="http://schemas.openxmlformats.org/officeDocument/2006/relationships/hyperlink" Target="http://w8fy.org/" TargetMode="External"/><Relationship Id="rId119" Type="http://schemas.openxmlformats.org/officeDocument/2006/relationships/hyperlink" Target="http://www.arrl.org/hamfests/warren-hamfest-1" TargetMode="External"/><Relationship Id="rId44" Type="http://schemas.openxmlformats.org/officeDocument/2006/relationships/hyperlink" Target="https://r20.rs6.net/tn.jsp?f=001d5JQXHDMToC0y_0rs_paK2qBL-8sBQQiuWvvb2VUj1TBEm5TSIs3WyuJzTxhBv2450yNA-vI96mrniPQF34vxS7QZaYPDRy3EM6A3V2JPZNeqxHgoPxP7iVybOSAVKLQPX6vE7LaD67b5GmDYNtKkVH0wfWGlu5iLAOx1i03yCwwBt22XYUTLcWc4m5553zOSLAEB2iTz8levu0ghOQEBOd6Arc9lXcBl1QPEkNufanhrOw-uQ12OswWQFoq8znq&amp;c=-D1PXcSXy-MFBwU5gzgFF62A9YTH9uDNjscU_s_gp5-zfGDGUJdxqA==&amp;ch=Fvvh2w27pmPXVtuE1E5QkgxPob-DrXkCzq66Z1z9oqQZJjaH4V3aAw==" TargetMode="External"/><Relationship Id="rId60" Type="http://schemas.openxmlformats.org/officeDocument/2006/relationships/hyperlink" Target="mailto:ab8yk@hotmail.com" TargetMode="External"/><Relationship Id="rId65" Type="http://schemas.openxmlformats.org/officeDocument/2006/relationships/hyperlink" Target="http://www.milfordhamradio.org/" TargetMode="External"/><Relationship Id="rId81" Type="http://schemas.openxmlformats.org/officeDocument/2006/relationships/hyperlink" Target="mailto:w8au@arrl.net" TargetMode="External"/><Relationship Id="rId86" Type="http://schemas.openxmlformats.org/officeDocument/2006/relationships/hyperlink" Target="http://www.n8esg.org/conference" TargetMode="External"/><Relationship Id="rId130" Type="http://schemas.openxmlformats.org/officeDocument/2006/relationships/hyperlink" Target="https://www.contestcalendar.com/" TargetMode="External"/><Relationship Id="rId135" Type="http://schemas.openxmlformats.org/officeDocument/2006/relationships/image" Target="media/image28.jpeg"/><Relationship Id="rId151" Type="http://schemas.openxmlformats.org/officeDocument/2006/relationships/image" Target="media/image32.jpeg"/><Relationship Id="rId156" Type="http://schemas.openxmlformats.org/officeDocument/2006/relationships/image" Target="media/image34.emf"/><Relationship Id="rId13" Type="http://schemas.openxmlformats.org/officeDocument/2006/relationships/hyperlink" Target="https://click.convertkit-mail.com/4zunrppwddieh5vwplqaqu3d7pv77/dpheh0h0eedxopcl/aHR0cHM6Ly93d3cub3JlaWxseWF1dG8uY29t" TargetMode="External"/><Relationship Id="rId18" Type="http://schemas.openxmlformats.org/officeDocument/2006/relationships/hyperlink" Target="http://www.ariss.org/" TargetMode="External"/><Relationship Id="rId39" Type="http://schemas.openxmlformats.org/officeDocument/2006/relationships/image" Target="media/image12.jpeg"/><Relationship Id="rId109" Type="http://schemas.openxmlformats.org/officeDocument/2006/relationships/hyperlink" Target="http://qrparci.org/fdim" TargetMode="External"/><Relationship Id="rId34" Type="http://schemas.openxmlformats.org/officeDocument/2006/relationships/hyperlink" Target="mailto:radiowaves@arrl.org" TargetMode="External"/><Relationship Id="rId50" Type="http://schemas.openxmlformats.org/officeDocument/2006/relationships/hyperlink" Target="http://www.ae8fp.net/" TargetMode="External"/><Relationship Id="rId55" Type="http://schemas.openxmlformats.org/officeDocument/2006/relationships/hyperlink" Target="mailto:buzz@baylorhill.com" TargetMode="External"/><Relationship Id="rId76" Type="http://schemas.openxmlformats.org/officeDocument/2006/relationships/image" Target="media/image18.png"/><Relationship Id="rId97" Type="http://schemas.openxmlformats.org/officeDocument/2006/relationships/hyperlink" Target="http://www.arrl.org/hamfests/mid-ohio-valley-amateur-radio-club" TargetMode="External"/><Relationship Id="rId104" Type="http://schemas.openxmlformats.org/officeDocument/2006/relationships/hyperlink" Target="http://www.arrl.org/hamfests/athens-hamfest-11" TargetMode="External"/><Relationship Id="rId120" Type="http://schemas.openxmlformats.org/officeDocument/2006/relationships/hyperlink" Target="https://www.w8vtd.com/" TargetMode="External"/><Relationship Id="rId125" Type="http://schemas.openxmlformats.org/officeDocument/2006/relationships/image" Target="media/image26.jpeg"/><Relationship Id="rId141" Type="http://schemas.openxmlformats.org/officeDocument/2006/relationships/hyperlink" Target="http://www.arrl.org/find-a-club" TargetMode="External"/><Relationship Id="rId146" Type="http://schemas.openxmlformats.org/officeDocument/2006/relationships/hyperlink" Target="https://www.arrl.org/gordon-west"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8wky.org/license-exams/" TargetMode="External"/><Relationship Id="rId92" Type="http://schemas.openxmlformats.org/officeDocument/2006/relationships/hyperlink" Target="http://winterhamfest@noars.net/" TargetMode="External"/><Relationship Id="rId16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contestuniversity.com/" TargetMode="External"/><Relationship Id="rId24" Type="http://schemas.openxmlformats.org/officeDocument/2006/relationships/hyperlink" Target="https://winterfieldday.org/index.php" TargetMode="External"/><Relationship Id="rId40" Type="http://schemas.openxmlformats.org/officeDocument/2006/relationships/hyperlink" Target="https://r20.rs6.net/tn.jsp?f=001d5JQXHDMToC0y_0rs_paK2qBL-8sBQQiuWvvb2VUj1TBEm5TSIs3WyuJzTxhBv24sp2l6m2gIGnlqqggXoS78az6MOvcHsgmnChWrcawdiYfSmnibOT4mHu7k-WoUGJsIU4gQPibSlRSo5eZH3a-Iy9SOo_QSg-oj14TanAPqvwAMbc-EPjvE134zmnyeEppREbOuU3k4scwSVSX1CVm6Bi_RJslgpRBlznDmpEGnMJBFlcu3dCQan8NdfOVniaT&amp;c=-D1PXcSXy-MFBwU5gzgFF62A9YTH9uDNjscU_s_gp5-zfGDGUJdxqA==&amp;ch=Fvvh2w27pmPXVtuE1E5QkgxPob-DrXkCzq66Z1z9oqQZJjaH4V3aAw==" TargetMode="External"/><Relationship Id="rId45" Type="http://schemas.openxmlformats.org/officeDocument/2006/relationships/image" Target="media/image15.jpg"/><Relationship Id="rId66" Type="http://schemas.openxmlformats.org/officeDocument/2006/relationships/hyperlink" Target="mailto:ewilkinson1951@gmail.com" TargetMode="External"/><Relationship Id="rId87" Type="http://schemas.openxmlformats.org/officeDocument/2006/relationships/hyperlink" Target="mailto:WB8LCD@ARRL.ORG" TargetMode="External"/><Relationship Id="rId110" Type="http://schemas.openxmlformats.org/officeDocument/2006/relationships/hyperlink" Target="http://www.arrl.org/hamfests/four-days-in-may" TargetMode="External"/><Relationship Id="rId115" Type="http://schemas.openxmlformats.org/officeDocument/2006/relationships/hyperlink" Target="http://www.arrl.org/hamfests/van-wert-hamfest-8" TargetMode="External"/><Relationship Id="rId131" Type="http://schemas.openxmlformats.org/officeDocument/2006/relationships/hyperlink" Target="http://www.classicexchange.org/" TargetMode="External"/><Relationship Id="rId136" Type="http://schemas.openxmlformats.org/officeDocument/2006/relationships/hyperlink" Target="http://www.arrl.org/arrl-publication-dealers" TargetMode="External"/><Relationship Id="rId157" Type="http://schemas.openxmlformats.org/officeDocument/2006/relationships/hyperlink" Target="http://arrl-ohio.org/club_news/index.html" TargetMode="External"/><Relationship Id="rId61" Type="http://schemas.openxmlformats.org/officeDocument/2006/relationships/hyperlink" Target="mailto:scottfarnham@roadrunner.com" TargetMode="External"/><Relationship Id="rId82" Type="http://schemas.openxmlformats.org/officeDocument/2006/relationships/image" Target="media/image20.png"/><Relationship Id="rId152" Type="http://schemas.openxmlformats.org/officeDocument/2006/relationships/hyperlink" Target="http://arrl-ohio.org/sm/s-s.html" TargetMode="External"/><Relationship Id="rId19" Type="http://schemas.openxmlformats.org/officeDocument/2006/relationships/hyperlink" Target="https://us06web.zoom.us/meeting/register/tZcrc-qsrD0pGNLBvhR_2p5O9uTeRzO0u4Sw" TargetMode="External"/><Relationship Id="rId14" Type="http://schemas.openxmlformats.org/officeDocument/2006/relationships/hyperlink" Target="mailto:wb8lcd@arrl.org" TargetMode="External"/><Relationship Id="rId30" Type="http://schemas.openxmlformats.org/officeDocument/2006/relationships/hyperlink" Target="https://www.hopehotel.com/" TargetMode="External"/><Relationship Id="rId35" Type="http://schemas.openxmlformats.org/officeDocument/2006/relationships/hyperlink" Target="http://arrl.informz.net/z/cjUucD9taT0yOTE5NTcxJnA9MSZ1PTUyMDM5NjA3MSZsaT0zMTg2ODgzMA/index.html" TargetMode="External"/><Relationship Id="rId56" Type="http://schemas.openxmlformats.org/officeDocument/2006/relationships/hyperlink" Target="mailto:exams.w8bi@gmail.com" TargetMode="External"/><Relationship Id="rId77" Type="http://schemas.openxmlformats.org/officeDocument/2006/relationships/hyperlink" Target="http://tiny.cc/beahamg" TargetMode="External"/><Relationship Id="rId100" Type="http://schemas.openxmlformats.org/officeDocument/2006/relationships/hyperlink" Target="http://www.w8vpv.org/hamfest" TargetMode="External"/><Relationship Id="rId105" Type="http://schemas.openxmlformats.org/officeDocument/2006/relationships/hyperlink" Target="http://www.arrl.org/hamfests/lucas-county-ares-trunk-sale-swap-meet" TargetMode="External"/><Relationship Id="rId126" Type="http://schemas.openxmlformats.org/officeDocument/2006/relationships/hyperlink" Target="mailto:thedxmentor@gmail.com" TargetMode="External"/><Relationship Id="rId147" Type="http://schemas.openxmlformats.org/officeDocument/2006/relationships/image" Target="media/image30.png"/><Relationship Id="rId168"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ae8fp.net/" TargetMode="External"/><Relationship Id="rId72" Type="http://schemas.openxmlformats.org/officeDocument/2006/relationships/hyperlink" Target="https://w8wky.org/sara-ve-registration-form/" TargetMode="External"/><Relationship Id="rId93" Type="http://schemas.openxmlformats.org/officeDocument/2006/relationships/hyperlink" Target="https://www.arrl.org/hamfests/winterhamfest-3" TargetMode="External"/><Relationship Id="rId98" Type="http://schemas.openxmlformats.org/officeDocument/2006/relationships/hyperlink" Target="http://www.arrl.org/hamfests/mid-ohio-valley-amateur-radio-club" TargetMode="External"/><Relationship Id="rId121" Type="http://schemas.openxmlformats.org/officeDocument/2006/relationships/hyperlink" Target="http://www.arrl.org/hamfests/warren-hamfest-1" TargetMode="External"/><Relationship Id="rId142" Type="http://schemas.openxmlformats.org/officeDocument/2006/relationships/hyperlink" Target="http://www.arrl.org/find-an-amateur-radio-license-class" TargetMode="External"/><Relationship Id="rId163"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mailto:webmaster@arrl-ohio.org" TargetMode="External"/><Relationship Id="rId67" Type="http://schemas.openxmlformats.org/officeDocument/2006/relationships/hyperlink" Target="mailto:ewilkinson1951@gmail.com" TargetMode="External"/><Relationship Id="rId116" Type="http://schemas.openxmlformats.org/officeDocument/2006/relationships/hyperlink" Target="https://www.arrl.org/hamfests/cincinnati-hamfest-3" TargetMode="External"/><Relationship Id="rId137" Type="http://schemas.openxmlformats.org/officeDocument/2006/relationships/hyperlink" Target="http://www.arrl.org/shop" TargetMode="External"/><Relationship Id="rId158" Type="http://schemas.openxmlformats.org/officeDocument/2006/relationships/hyperlink" Target="mailto:webmaster@arrl-ohio.org" TargetMode="External"/><Relationship Id="rId20" Type="http://schemas.openxmlformats.org/officeDocument/2006/relationships/hyperlink" Target="mailto:ariss.us.education@gmail.com" TargetMode="External"/><Relationship Id="rId41" Type="http://schemas.openxmlformats.org/officeDocument/2006/relationships/image" Target="media/image13.jpeg"/><Relationship Id="rId62" Type="http://schemas.openxmlformats.org/officeDocument/2006/relationships/hyperlink" Target="http://www.k8qik.org" TargetMode="External"/><Relationship Id="rId83" Type="http://schemas.openxmlformats.org/officeDocument/2006/relationships/image" Target="media/image21.png"/><Relationship Id="rId88" Type="http://schemas.openxmlformats.org/officeDocument/2006/relationships/hyperlink" Target="http://arrl-ohio.org/hamfests.html" TargetMode="External"/><Relationship Id="rId111" Type="http://schemas.openxmlformats.org/officeDocument/2006/relationships/hyperlink" Target="https://hamvention.org/" TargetMode="External"/><Relationship Id="rId132" Type="http://schemas.openxmlformats.org/officeDocument/2006/relationships/hyperlink" Target="https://lnks.gd/l/eyJhbGciOiJIUzI1NiJ9.eyJidWxsZXRpbl9saW5rX2lkIjoxMDAsInVyaSI6ImJwMjpjbGljayIsInVybCI6Imh0dHBzOi8vZmVtYS1jb21tdW5pdHktZmlsZXMuczMuYW1hem9uYXdzLmNvbS8yMDIzLU5hdGlvbmFsLUhvdXNlaG9sZC1TdXJ2ZXkucGRmIiwiYnVsbGV0aW5faWQiOiIyMDIzMTIyOS44Nzc3MDUxMSJ9.AiMpPycDyDf4pecotvn8shPrhIM2bCF000TzMD6IY_M/s/131030018/br/233943671422-l" TargetMode="External"/><Relationship Id="rId153" Type="http://schemas.openxmlformats.org/officeDocument/2006/relationships/hyperlink" Target="mailto:swap@arrlohio.org" TargetMode="External"/><Relationship Id="rId15" Type="http://schemas.openxmlformats.org/officeDocument/2006/relationships/image" Target="media/image5.jpeg"/><Relationship Id="rId36" Type="http://schemas.openxmlformats.org/officeDocument/2006/relationships/hyperlink" Target="https://r20.rs6.net/tn.jsp?f=001d5JQXHDMToC0y_0rs_paK2qBL-8sBQQiuWvvb2VUj1TBEm5TSIs3W7ttJxRXc9cpStzwX5kmTS6JUx07crfZ0ePnwszpRDXd3inNfpAOn5WzSM6Q7gzMnp26l1uextFo9ili9RCf1aY=&amp;c=-D1PXcSXy-MFBwU5gzgFF62A9YTH9uDNjscU_s_gp5-zfGDGUJdxqA==&amp;ch=Fvvh2w27pmPXVtuE1E5QkgxPob-DrXkCzq66Z1z9oqQZJjaH4V3aAw==" TargetMode="External"/><Relationship Id="rId57" Type="http://schemas.openxmlformats.org/officeDocument/2006/relationships/image" Target="media/image16.png"/><Relationship Id="rId106" Type="http://schemas.openxmlformats.org/officeDocument/2006/relationships/hyperlink" Target="http://lucasares.org/" TargetMode="External"/><Relationship Id="rId127" Type="http://schemas.openxmlformats.org/officeDocument/2006/relationships/hyperlink" Target="http://www.aj8b.com" TargetMode="External"/><Relationship Id="rId10" Type="http://schemas.openxmlformats.org/officeDocument/2006/relationships/image" Target="media/image2.jpeg"/><Relationship Id="rId31" Type="http://schemas.openxmlformats.org/officeDocument/2006/relationships/hyperlink" Target="https://hamvention.org/" TargetMode="External"/><Relationship Id="rId52" Type="http://schemas.openxmlformats.org/officeDocument/2006/relationships/hyperlink" Target="https://atara-w8atr.fun" TargetMode="External"/><Relationship Id="rId73" Type="http://schemas.openxmlformats.org/officeDocument/2006/relationships/hyperlink" Target="https://wc8voa.org/licensing/" TargetMode="External"/><Relationship Id="rId78" Type="http://schemas.openxmlformats.org/officeDocument/2006/relationships/hyperlink" Target="mailto:n8jmw2@gmail.com" TargetMode="External"/><Relationship Id="rId94" Type="http://schemas.openxmlformats.org/officeDocument/2006/relationships/hyperlink" Target="https://www.arrl.org/hamfests/toledo-mobile-radio-association-hamfest-and-computer-fair-2" TargetMode="External"/><Relationship Id="rId99" Type="http://schemas.openxmlformats.org/officeDocument/2006/relationships/hyperlink" Target="https://www.arrl.org/hamfests/cuyahoga-falls-amateur-radio-club-68th-hamfest" TargetMode="External"/><Relationship Id="rId101" Type="http://schemas.openxmlformats.org/officeDocument/2006/relationships/hyperlink" Target="https://www.arrl.org/hamfests/cuyahoga-falls-amateur-radio-club-68th-hamfest" TargetMode="External"/><Relationship Id="rId122" Type="http://schemas.openxmlformats.org/officeDocument/2006/relationships/hyperlink" Target="http://www.arrl.org/hamfests/2024-marc-hamfest-at-maps" TargetMode="External"/><Relationship Id="rId143" Type="http://schemas.openxmlformats.org/officeDocument/2006/relationships/hyperlink" Target="http://www.arrl.org/find-an-amateur-radio-license-exam-session" TargetMode="External"/><Relationship Id="rId148" Type="http://schemas.openxmlformats.org/officeDocument/2006/relationships/hyperlink" Target="http://arrl-ohio.org/news/2020/print_your_license.pdf" TargetMode="External"/><Relationship Id="rId164" Type="http://schemas.openxmlformats.org/officeDocument/2006/relationships/header" Target="head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www.arrl.org/field-day" TargetMode="External"/><Relationship Id="rId47" Type="http://schemas.openxmlformats.org/officeDocument/2006/relationships/hyperlink" Target="http://www.arrl.org/arrl-sanctioned-events" TargetMode="External"/><Relationship Id="rId68" Type="http://schemas.openxmlformats.org/officeDocument/2006/relationships/hyperlink" Target="http://www.portcars.org" TargetMode="External"/><Relationship Id="rId89" Type="http://schemas.openxmlformats.org/officeDocument/2006/relationships/image" Target="media/image24.gif"/><Relationship Id="rId112" Type="http://schemas.openxmlformats.org/officeDocument/2006/relationships/hyperlink" Target="https://hamvention.org/" TargetMode="External"/><Relationship Id="rId133" Type="http://schemas.openxmlformats.org/officeDocument/2006/relationships/hyperlink" Target="https://lnks.gd/l/eyJhbGciOiJIUzI1NiJ9.eyJidWxsZXRpbl9saW5rX2lkIjoxMDEsInVyaSI6ImJwMjpjbGljayIsInVybCI6Imh0dHBzOi8vd3d3LnJlYWR5Lmdvdi8iLCJidWxsZXRpbl9pZCI6IjIwMjMxMjI5Ljg3NzcwNTExIn0.O-CjMkg53u-ZTx7DfV3tjcCQ_At7MscG7n4IszF8LQM/s/131030018/br/233943671422-l" TargetMode="External"/><Relationship Id="rId154" Type="http://schemas.openxmlformats.org/officeDocument/2006/relationships/image" Target="media/image33.png"/><Relationship Id="rId16" Type="http://schemas.openxmlformats.org/officeDocument/2006/relationships/hyperlink" Target="https://www.echolink.org/" TargetMode="External"/><Relationship Id="rId37" Type="http://schemas.openxmlformats.org/officeDocument/2006/relationships/image" Target="media/image10.png"/><Relationship Id="rId58" Type="http://schemas.openxmlformats.org/officeDocument/2006/relationships/hyperlink" Target="mailto:n8jmw2@gmail.ccom" TargetMode="External"/><Relationship Id="rId79" Type="http://schemas.openxmlformats.org/officeDocument/2006/relationships/image" Target="media/image19.jpeg"/><Relationship Id="rId102" Type="http://schemas.openxmlformats.org/officeDocument/2006/relationships/hyperlink" Target="http://www.arrl.org/hamfests/athens-hamfest-11" TargetMode="External"/><Relationship Id="rId123" Type="http://schemas.openxmlformats.org/officeDocument/2006/relationships/hyperlink" Target="https://www.w8np.net/" TargetMode="External"/><Relationship Id="rId144" Type="http://schemas.openxmlformats.org/officeDocument/2006/relationships/hyperlink" Target="https://www.arrl.org/news/arrl-is-new-publisher-of-gordon-west-wb6noa" TargetMode="External"/><Relationship Id="rId90" Type="http://schemas.openxmlformats.org/officeDocument/2006/relationships/image" Target="media/image25.jpeg"/><Relationship Id="rId165" Type="http://schemas.openxmlformats.org/officeDocument/2006/relationships/header" Target="header2.xml"/><Relationship Id="rId27" Type="http://schemas.openxmlformats.org/officeDocument/2006/relationships/image" Target="media/image8.jpeg"/><Relationship Id="rId48" Type="http://schemas.openxmlformats.org/officeDocument/2006/relationships/hyperlink" Target="http://www.arrl.org/hamfest-convention-application" TargetMode="External"/><Relationship Id="rId69" Type="http://schemas.openxmlformats.org/officeDocument/2006/relationships/hyperlink" Target="http://www.w8zx.net/exam" TargetMode="External"/><Relationship Id="rId113" Type="http://schemas.openxmlformats.org/officeDocument/2006/relationships/hyperlink" Target="http://www.arrl.org/hamfests/van-wert-hamfest-8" TargetMode="External"/><Relationship Id="rId134" Type="http://schemas.openxmlformats.org/officeDocument/2006/relationships/hyperlink" Target="https://www.arrl.org/gordon-west" TargetMode="External"/><Relationship Id="rId80" Type="http://schemas.openxmlformats.org/officeDocument/2006/relationships/hyperlink" Target="mailto:wt8o@att.net" TargetMode="External"/><Relationship Id="rId155" Type="http://schemas.openxmlformats.org/officeDocument/2006/relationships/hyperlink" Target="http://arrl-ohio.org/news/index.html" TargetMode="External"/><Relationship Id="rId17" Type="http://schemas.openxmlformats.org/officeDocument/2006/relationships/image" Target="media/image6.png"/><Relationship Id="rId38" Type="http://schemas.openxmlformats.org/officeDocument/2006/relationships/image" Target="media/image11.gif"/><Relationship Id="rId59" Type="http://schemas.openxmlformats.org/officeDocument/2006/relationships/hyperlink" Target="https://geaugaara.org" TargetMode="External"/><Relationship Id="rId103" Type="http://schemas.openxmlformats.org/officeDocument/2006/relationships/hyperlink" Target="https://www.ac-ara.org/" TargetMode="External"/><Relationship Id="rId124" Type="http://schemas.openxmlformats.org/officeDocument/2006/relationships/hyperlink" Target="http://www.arrl.org/hamfests/2024-marc-hamfest-at-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41</Pages>
  <Words>11430</Words>
  <Characters>65156</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DAH DIT DIT DIT DAH  DAH DIT DIT DIT DAH</vt:lpstr>
      <vt:lpstr>DAH DIT DIT DIT DAH  DAH DIT DIT DIT DAH</vt:lpstr>
      <vt:lpstr>Purpose</vt:lpstr>
      <vt:lpstr>When did you say it was?</vt:lpstr>
      <vt:lpstr>Where you gonna be?</vt:lpstr>
      <vt:lpstr>Da Bands – a la’ Mode</vt:lpstr>
      <vt:lpstr>Da Contacts</vt:lpstr>
      <vt:lpstr>Da Score</vt:lpstr>
      <vt:lpstr>Da Logs</vt:lpstr>
      <vt:lpstr>    </vt:lpstr>
    </vt:vector>
  </TitlesOfParts>
  <Company/>
  <LinksUpToDate>false</LinksUpToDate>
  <CharactersWithSpaces>76434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cp:revision>
  <cp:lastPrinted>2024-01-22T00:17:00Z</cp:lastPrinted>
  <dcterms:created xsi:type="dcterms:W3CDTF">2024-01-18T23:02:00Z</dcterms:created>
  <dcterms:modified xsi:type="dcterms:W3CDTF">2024-01-22T00:18:00Z</dcterms:modified>
</cp:coreProperties>
</file>