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4195905C" w:rsidR="002B1BD4" w:rsidRDefault="006745DD" w:rsidP="00896D2A">
      <w:pP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46464" behindDoc="1" locked="0" layoutInCell="1" allowOverlap="1" wp14:anchorId="249FBF6A" wp14:editId="74B310E2">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642760C6" w:rsidR="000A6883" w:rsidRDefault="002B1BD4" w:rsidP="000B057F">
      <w:pPr>
        <w:contextualSpacing/>
        <w:jc w:val="center"/>
        <w:rPr>
          <w:rFonts w:eastAsia="Calibri"/>
          <w:b/>
          <w:i/>
          <w:noProof/>
          <w:color w:val="538135" w:themeColor="accent6" w:themeShade="BF"/>
          <w:sz w:val="56"/>
          <w:szCs w:val="56"/>
        </w:rPr>
      </w:pPr>
      <w:bookmarkStart w:id="15" w:name="_Hlk134257747"/>
      <w:bookmarkEnd w:id="15"/>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00824257">
        <w:rPr>
          <w:rFonts w:eastAsia="Calibri"/>
          <w:b/>
          <w:i/>
          <w:noProof/>
          <w:color w:val="538135" w:themeColor="accent6" w:themeShade="BF"/>
          <w:sz w:val="56"/>
          <w:szCs w:val="56"/>
        </w:rPr>
        <w:t>January</w:t>
      </w:r>
      <w:r w:rsidR="00674B2E">
        <w:rPr>
          <w:rFonts w:eastAsia="Calibri"/>
          <w:b/>
          <w:i/>
          <w:noProof/>
          <w:color w:val="538135" w:themeColor="accent6" w:themeShade="BF"/>
          <w:sz w:val="56"/>
          <w:szCs w:val="56"/>
        </w:rPr>
        <w:t xml:space="preserve"> </w:t>
      </w:r>
      <w:r w:rsidR="002B6CD8">
        <w:rPr>
          <w:rFonts w:eastAsia="Calibri"/>
          <w:b/>
          <w:i/>
          <w:noProof/>
          <w:color w:val="538135" w:themeColor="accent6" w:themeShade="BF"/>
          <w:sz w:val="56"/>
          <w:szCs w:val="56"/>
        </w:rPr>
        <w:t>15</w:t>
      </w:r>
      <w:r w:rsidR="00674B2E">
        <w:rPr>
          <w:rFonts w:eastAsia="Calibri"/>
          <w:b/>
          <w:i/>
          <w:noProof/>
          <w:color w:val="538135" w:themeColor="accent6" w:themeShade="BF"/>
          <w:sz w:val="56"/>
          <w:szCs w:val="56"/>
        </w:rPr>
        <w:t>th</w:t>
      </w:r>
      <w:r w:rsidR="004E3E6B">
        <w:rPr>
          <w:rFonts w:eastAsia="Calibri"/>
          <w:b/>
          <w:i/>
          <w:noProof/>
          <w:color w:val="538135" w:themeColor="accent6" w:themeShade="BF"/>
          <w:sz w:val="56"/>
          <w:szCs w:val="56"/>
        </w:rPr>
        <w:t>, 202</w:t>
      </w:r>
      <w:r w:rsidR="00824257">
        <w:rPr>
          <w:rFonts w:eastAsia="Calibri"/>
          <w:b/>
          <w:i/>
          <w:noProof/>
          <w:color w:val="538135" w:themeColor="accent6" w:themeShade="BF"/>
          <w:sz w:val="56"/>
          <w:szCs w:val="56"/>
        </w:rPr>
        <w:t>4</w:t>
      </w:r>
      <w:r w:rsidRPr="005A5621">
        <w:rPr>
          <w:rFonts w:eastAsia="Calibri"/>
          <w:b/>
          <w:i/>
          <w:noProof/>
          <w:color w:val="538135" w:themeColor="accent6" w:themeShade="BF"/>
          <w:sz w:val="56"/>
          <w:szCs w:val="56"/>
        </w:rPr>
        <w:t>”</w:t>
      </w:r>
    </w:p>
    <w:p w14:paraId="6039D3EA" w14:textId="31D72E92"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4609AE53" w:rsidR="00562842" w:rsidRDefault="00562842" w:rsidP="005A5621">
      <w:pPr>
        <w:contextualSpacing/>
        <w:jc w:val="center"/>
        <w:rPr>
          <w:rFonts w:eastAsia="Calibri"/>
          <w:b/>
          <w:i/>
          <w:color w:val="FF0000"/>
        </w:rPr>
      </w:pPr>
    </w:p>
    <w:p w14:paraId="7F78072A" w14:textId="636F6EFA"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1DA8585B" w:rsidR="00D01923" w:rsidRDefault="00D01923" w:rsidP="009C42BF">
      <w:pPr>
        <w:contextualSpacing/>
      </w:pPr>
    </w:p>
    <w:p w14:paraId="49348903" w14:textId="1693AEC8"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67A103CE" w:rsidR="006745DD" w:rsidRDefault="006745DD" w:rsidP="009C42BF">
      <w:pPr>
        <w:contextualSpacing/>
        <w:rPr>
          <w:rStyle w:val="Hyperlink"/>
        </w:rPr>
      </w:pPr>
    </w:p>
    <w:p w14:paraId="2A751EDC" w14:textId="431F36CF"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6871C6F0" w:rsidR="002D5E7C" w:rsidRDefault="002D5E7C" w:rsidP="009C42BF">
      <w:pPr>
        <w:contextualSpacing/>
      </w:pPr>
    </w:p>
    <w:p w14:paraId="46D15073" w14:textId="3D8AF639"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59823291" w:rsidR="006745DD" w:rsidRDefault="008E2E33" w:rsidP="00AB2C17">
      <w:pPr>
        <w:tabs>
          <w:tab w:val="left" w:pos="6480"/>
        </w:tabs>
        <w:contextualSpacing/>
      </w:pPr>
      <w:r>
        <w:t xml:space="preserve"> </w:t>
      </w:r>
    </w:p>
    <w:p w14:paraId="7944349A" w14:textId="21BBF7A4" w:rsidR="004E72AA" w:rsidRPr="00071129" w:rsidRDefault="00AC43D2" w:rsidP="00A36D67">
      <w:pPr>
        <w:contextualSpacing/>
        <w:rPr>
          <w:rStyle w:val="Hyperlink"/>
          <w:u w:val="none"/>
        </w:rPr>
      </w:pPr>
      <w:r>
        <w:t xml:space="preserve">  </w:t>
      </w:r>
      <w:r w:rsidR="00D32404">
        <w:rPr>
          <w:rStyle w:val="Hyperlink"/>
          <w:u w:val="none"/>
        </w:rPr>
        <w:t xml:space="preserve"> </w:t>
      </w:r>
    </w:p>
    <w:p w14:paraId="43AFA924" w14:textId="77777777" w:rsidR="002B6CD8" w:rsidRPr="002B6CD8" w:rsidRDefault="002B6CD8" w:rsidP="002B6CD8">
      <w:pPr>
        <w:spacing w:before="100" w:beforeAutospacing="1" w:after="100" w:afterAutospacing="1"/>
        <w:jc w:val="center"/>
        <w:outlineLvl w:val="0"/>
        <w:rPr>
          <w:b/>
          <w:bCs/>
          <w:color w:val="000080"/>
          <w:kern w:val="36"/>
          <w:sz w:val="48"/>
          <w:szCs w:val="48"/>
        </w:rPr>
      </w:pPr>
      <w:r w:rsidRPr="002B6CD8">
        <w:rPr>
          <w:b/>
          <w:bCs/>
          <w:color w:val="000080"/>
          <w:kern w:val="36"/>
          <w:sz w:val="48"/>
          <w:szCs w:val="48"/>
        </w:rPr>
        <w:t xml:space="preserve">The Wouff-Hong and </w:t>
      </w:r>
      <w:proofErr w:type="spellStart"/>
      <w:r w:rsidRPr="002B6CD8">
        <w:rPr>
          <w:b/>
          <w:bCs/>
          <w:color w:val="000080"/>
          <w:kern w:val="36"/>
          <w:sz w:val="48"/>
          <w:szCs w:val="48"/>
        </w:rPr>
        <w:t>Rettysnitch</w:t>
      </w:r>
      <w:proofErr w:type="spellEnd"/>
      <w:r w:rsidRPr="002B6CD8">
        <w:rPr>
          <w:b/>
          <w:bCs/>
          <w:color w:val="000080"/>
          <w:kern w:val="36"/>
          <w:sz w:val="48"/>
          <w:szCs w:val="48"/>
        </w:rPr>
        <w:t xml:space="preserve"> Legends</w:t>
      </w:r>
    </w:p>
    <w:p w14:paraId="44F8A9B0" w14:textId="77777777" w:rsidR="002B6CD8" w:rsidRPr="002B6CD8" w:rsidRDefault="002B6CD8" w:rsidP="002B6CD8">
      <w:pPr>
        <w:spacing w:before="100" w:beforeAutospacing="1" w:after="100" w:afterAutospacing="1"/>
        <w:jc w:val="center"/>
        <w:outlineLvl w:val="1"/>
        <w:rPr>
          <w:b/>
          <w:bCs/>
          <w:color w:val="800040"/>
          <w:sz w:val="36"/>
          <w:szCs w:val="36"/>
        </w:rPr>
      </w:pPr>
      <w:r w:rsidRPr="002B6CD8">
        <w:rPr>
          <w:b/>
          <w:bCs/>
          <w:color w:val="800040"/>
          <w:sz w:val="36"/>
          <w:szCs w:val="36"/>
        </w:rPr>
        <w:t>Amateur Radio's traditional and most sacred symbols</w:t>
      </w:r>
    </w:p>
    <w:p w14:paraId="12929617" w14:textId="77777777" w:rsidR="002B6CD8" w:rsidRPr="002B6CD8" w:rsidRDefault="002B6CD8" w:rsidP="002B6CD8">
      <w:pPr>
        <w:jc w:val="center"/>
        <w:rPr>
          <w:color w:val="000000"/>
          <w:sz w:val="27"/>
          <w:szCs w:val="27"/>
        </w:rPr>
      </w:pPr>
      <w:r w:rsidRPr="002B6CD8">
        <w:rPr>
          <w:color w:val="000000"/>
          <w:sz w:val="27"/>
          <w:szCs w:val="27"/>
        </w:rPr>
        <w:t>Two gruesome instruments of excruciating torture are used to enforce law, order, and decency in Amateur Radio operation.</w:t>
      </w:r>
    </w:p>
    <w:p w14:paraId="1C9498F8" w14:textId="12F82242" w:rsidR="002B6CD8" w:rsidRPr="002B6CD8" w:rsidRDefault="002B6CD8" w:rsidP="002B6CD8">
      <w:pPr>
        <w:jc w:val="center"/>
        <w:rPr>
          <w:color w:val="000000"/>
          <w:sz w:val="27"/>
          <w:szCs w:val="27"/>
        </w:rPr>
      </w:pPr>
    </w:p>
    <w:p w14:paraId="0BBD26CE" w14:textId="77777777" w:rsidR="002B6CD8" w:rsidRPr="002B6CD8" w:rsidRDefault="002B6CD8" w:rsidP="002B6CD8">
      <w:pPr>
        <w:spacing w:before="100" w:beforeAutospacing="1" w:after="100" w:afterAutospacing="1"/>
        <w:rPr>
          <w:color w:val="000000"/>
          <w:sz w:val="27"/>
          <w:szCs w:val="27"/>
        </w:rPr>
      </w:pPr>
      <w:r w:rsidRPr="002B6CD8">
        <w:rPr>
          <w:b/>
          <w:bCs/>
          <w:color w:val="000000"/>
          <w:sz w:val="27"/>
          <w:szCs w:val="27"/>
        </w:rPr>
        <w:t xml:space="preserve">The Wouff-Hong and </w:t>
      </w:r>
      <w:proofErr w:type="spellStart"/>
      <w:r w:rsidRPr="002B6CD8">
        <w:rPr>
          <w:b/>
          <w:bCs/>
          <w:color w:val="000000"/>
          <w:sz w:val="27"/>
          <w:szCs w:val="27"/>
        </w:rPr>
        <w:t>Rettysnitch</w:t>
      </w:r>
      <w:proofErr w:type="spellEnd"/>
      <w:r w:rsidRPr="002B6CD8">
        <w:rPr>
          <w:b/>
          <w:bCs/>
          <w:color w:val="000000"/>
          <w:sz w:val="27"/>
          <w:szCs w:val="27"/>
        </w:rPr>
        <w:t xml:space="preserve"> Legends</w:t>
      </w:r>
    </w:p>
    <w:p w14:paraId="728675F7" w14:textId="77777777" w:rsidR="002B6CD8" w:rsidRPr="002B6CD8" w:rsidRDefault="002B6CD8" w:rsidP="002B6CD8">
      <w:pPr>
        <w:spacing w:before="100" w:beforeAutospacing="1" w:after="100" w:afterAutospacing="1"/>
        <w:rPr>
          <w:color w:val="000000"/>
          <w:sz w:val="27"/>
          <w:szCs w:val="27"/>
        </w:rPr>
      </w:pPr>
      <w:r w:rsidRPr="002B6CD8">
        <w:rPr>
          <w:color w:val="000000"/>
          <w:sz w:val="27"/>
          <w:szCs w:val="27"/>
        </w:rPr>
        <w:t>By Rob L. Dey, KA2BEO</w:t>
      </w:r>
      <w:r w:rsidRPr="002B6CD8">
        <w:rPr>
          <w:color w:val="000000"/>
          <w:sz w:val="27"/>
          <w:szCs w:val="27"/>
          <w:vertAlign w:val="superscript"/>
        </w:rPr>
        <w:t>1</w:t>
      </w:r>
      <w:r w:rsidRPr="002B6CD8">
        <w:rPr>
          <w:color w:val="000000"/>
          <w:sz w:val="27"/>
          <w:szCs w:val="27"/>
        </w:rPr>
        <w:t> - September 1997</w:t>
      </w:r>
    </w:p>
    <w:p w14:paraId="2B68695C" w14:textId="77777777" w:rsidR="002B6CD8" w:rsidRPr="002B6CD8" w:rsidRDefault="002B6CD8" w:rsidP="002B6CD8">
      <w:pPr>
        <w:spacing w:before="100" w:beforeAutospacing="1" w:after="100" w:afterAutospacing="1"/>
        <w:rPr>
          <w:color w:val="000000"/>
          <w:sz w:val="27"/>
          <w:szCs w:val="27"/>
        </w:rPr>
      </w:pPr>
      <w:r w:rsidRPr="002B6CD8">
        <w:rPr>
          <w:color w:val="000000"/>
          <w:sz w:val="27"/>
          <w:szCs w:val="27"/>
        </w:rPr>
        <w:t xml:space="preserve">A wonderful article about these two legends was written by L.B. </w:t>
      </w:r>
      <w:proofErr w:type="spellStart"/>
      <w:r w:rsidRPr="002B6CD8">
        <w:rPr>
          <w:color w:val="000000"/>
          <w:sz w:val="27"/>
          <w:szCs w:val="27"/>
        </w:rPr>
        <w:t>Cebik</w:t>
      </w:r>
      <w:proofErr w:type="spellEnd"/>
      <w:r w:rsidRPr="002B6CD8">
        <w:rPr>
          <w:color w:val="000000"/>
          <w:sz w:val="27"/>
          <w:szCs w:val="27"/>
        </w:rPr>
        <w:t>, W4RNL</w:t>
      </w:r>
      <w:r w:rsidRPr="002B6CD8">
        <w:rPr>
          <w:color w:val="000000"/>
          <w:sz w:val="27"/>
          <w:szCs w:val="27"/>
          <w:vertAlign w:val="superscript"/>
        </w:rPr>
        <w:t>2</w:t>
      </w:r>
      <w:r w:rsidRPr="002B6CD8">
        <w:rPr>
          <w:color w:val="000000"/>
          <w:sz w:val="27"/>
          <w:szCs w:val="27"/>
        </w:rPr>
        <w:t>, and appeared in September 1996 </w:t>
      </w:r>
      <w:r w:rsidRPr="002B6CD8">
        <w:rPr>
          <w:i/>
          <w:iCs/>
          <w:color w:val="000000"/>
          <w:sz w:val="27"/>
          <w:szCs w:val="27"/>
        </w:rPr>
        <w:t>QST</w:t>
      </w:r>
      <w:r w:rsidRPr="002B6CD8">
        <w:rPr>
          <w:color w:val="000000"/>
          <w:sz w:val="27"/>
          <w:szCs w:val="27"/>
        </w:rPr>
        <w:t>, on pages 59 and 60</w:t>
      </w:r>
      <w:r w:rsidRPr="002B6CD8">
        <w:rPr>
          <w:color w:val="000000"/>
          <w:sz w:val="27"/>
          <w:szCs w:val="27"/>
          <w:vertAlign w:val="superscript"/>
        </w:rPr>
        <w:t>3</w:t>
      </w:r>
      <w:r w:rsidRPr="002B6CD8">
        <w:rPr>
          <w:color w:val="000000"/>
          <w:sz w:val="27"/>
          <w:szCs w:val="27"/>
        </w:rPr>
        <w:t xml:space="preserve">. </w:t>
      </w:r>
      <w:proofErr w:type="spellStart"/>
      <w:r w:rsidRPr="002B6CD8">
        <w:rPr>
          <w:color w:val="000000"/>
          <w:sz w:val="27"/>
          <w:szCs w:val="27"/>
        </w:rPr>
        <w:t>Cebik</w:t>
      </w:r>
      <w:proofErr w:type="spellEnd"/>
      <w:r w:rsidRPr="002B6CD8">
        <w:rPr>
          <w:color w:val="000000"/>
          <w:sz w:val="27"/>
          <w:szCs w:val="27"/>
        </w:rPr>
        <w:t xml:space="preserve"> offered that "We should not be troubled by the size of the task at hand: Curing Amateur Radio of its illegalities and indecencies. We have many more folks available to wield the Wouff-Hong and the </w:t>
      </w:r>
      <w:proofErr w:type="spellStart"/>
      <w:r w:rsidRPr="002B6CD8">
        <w:rPr>
          <w:color w:val="000000"/>
          <w:sz w:val="27"/>
          <w:szCs w:val="27"/>
        </w:rPr>
        <w:t>Rettysnitch</w:t>
      </w:r>
      <w:proofErr w:type="spellEnd"/>
      <w:r w:rsidRPr="002B6CD8">
        <w:rPr>
          <w:color w:val="000000"/>
          <w:sz w:val="27"/>
          <w:szCs w:val="27"/>
        </w:rPr>
        <w:t>. No, not on others, but on </w:t>
      </w:r>
      <w:r w:rsidRPr="002B6CD8">
        <w:rPr>
          <w:i/>
          <w:iCs/>
          <w:color w:val="000000"/>
          <w:sz w:val="27"/>
          <w:szCs w:val="27"/>
        </w:rPr>
        <w:t>ourselves</w:t>
      </w:r>
      <w:r w:rsidRPr="002B6CD8">
        <w:rPr>
          <w:color w:val="000000"/>
          <w:sz w:val="27"/>
          <w:szCs w:val="27"/>
        </w:rPr>
        <w:t> - to make sure that we set a model for how amateur operations ought to be conducted."</w:t>
      </w:r>
    </w:p>
    <w:p w14:paraId="5F9EC629" w14:textId="77777777" w:rsidR="002B6CD8" w:rsidRPr="002B6CD8" w:rsidRDefault="002B6CD8" w:rsidP="002B6CD8">
      <w:pPr>
        <w:spacing w:before="100" w:beforeAutospacing="1" w:after="100" w:afterAutospacing="1"/>
        <w:jc w:val="center"/>
        <w:outlineLvl w:val="0"/>
        <w:rPr>
          <w:b/>
          <w:bCs/>
          <w:color w:val="000080"/>
          <w:kern w:val="36"/>
          <w:sz w:val="48"/>
          <w:szCs w:val="48"/>
        </w:rPr>
      </w:pPr>
      <w:r w:rsidRPr="002B6CD8">
        <w:rPr>
          <w:b/>
          <w:bCs/>
          <w:color w:val="000080"/>
          <w:kern w:val="36"/>
          <w:sz w:val="48"/>
          <w:szCs w:val="48"/>
        </w:rPr>
        <w:t>The Wouff-Hong</w:t>
      </w:r>
    </w:p>
    <w:p w14:paraId="692507A1" w14:textId="77777777" w:rsidR="002B6CD8" w:rsidRPr="002B6CD8" w:rsidRDefault="002B6CD8" w:rsidP="002B6CD8">
      <w:pPr>
        <w:jc w:val="center"/>
        <w:rPr>
          <w:color w:val="000000"/>
          <w:sz w:val="27"/>
          <w:szCs w:val="27"/>
        </w:rPr>
      </w:pPr>
      <w:r w:rsidRPr="002B6CD8">
        <w:rPr>
          <w:noProof/>
          <w:color w:val="0000FF"/>
          <w:sz w:val="27"/>
          <w:szCs w:val="27"/>
        </w:rPr>
        <w:drawing>
          <wp:inline distT="0" distB="0" distL="0" distR="0" wp14:anchorId="169DFE31" wp14:editId="462D5E64">
            <wp:extent cx="2857500" cy="866775"/>
            <wp:effectExtent l="0" t="0" r="0" b="9525"/>
            <wp:docPr id="2" name="Picture 2" descr="The Wouff-Ho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Wouff-Ho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866775"/>
                    </a:xfrm>
                    <a:prstGeom prst="rect">
                      <a:avLst/>
                    </a:prstGeom>
                    <a:noFill/>
                    <a:ln>
                      <a:noFill/>
                    </a:ln>
                  </pic:spPr>
                </pic:pic>
              </a:graphicData>
            </a:graphic>
          </wp:inline>
        </w:drawing>
      </w:r>
    </w:p>
    <w:p w14:paraId="4CA2AB8A" w14:textId="77777777" w:rsidR="002B6CD8" w:rsidRPr="002B6CD8" w:rsidRDefault="002B6CD8" w:rsidP="002B6CD8">
      <w:pPr>
        <w:jc w:val="center"/>
        <w:rPr>
          <w:color w:val="000000"/>
          <w:sz w:val="27"/>
          <w:szCs w:val="27"/>
        </w:rPr>
      </w:pPr>
      <w:r w:rsidRPr="002B6CD8">
        <w:rPr>
          <w:color w:val="000000"/>
          <w:sz w:val="27"/>
          <w:szCs w:val="27"/>
        </w:rPr>
        <w:t>The </w:t>
      </w:r>
      <w:r w:rsidRPr="002B6CD8">
        <w:rPr>
          <w:b/>
          <w:bCs/>
          <w:color w:val="000000"/>
          <w:sz w:val="27"/>
          <w:szCs w:val="27"/>
        </w:rPr>
        <w:t>Wouff-Hong</w:t>
      </w:r>
      <w:r w:rsidRPr="002B6CD8">
        <w:rPr>
          <w:color w:val="000000"/>
          <w:sz w:val="27"/>
          <w:szCs w:val="27"/>
        </w:rPr>
        <w:t> is used to enforce </w:t>
      </w:r>
      <w:r w:rsidRPr="002B6CD8">
        <w:rPr>
          <w:b/>
          <w:bCs/>
          <w:color w:val="000000"/>
          <w:sz w:val="27"/>
          <w:szCs w:val="27"/>
        </w:rPr>
        <w:t>law and order</w:t>
      </w:r>
      <w:r w:rsidRPr="002B6CD8">
        <w:rPr>
          <w:color w:val="000000"/>
          <w:sz w:val="27"/>
          <w:szCs w:val="27"/>
        </w:rPr>
        <w:t> in Amateur Radio operating work.</w:t>
      </w:r>
    </w:p>
    <w:p w14:paraId="179BB73C" w14:textId="77777777" w:rsidR="002B6CD8" w:rsidRPr="002B6CD8" w:rsidRDefault="002B6CD8" w:rsidP="002B6CD8">
      <w:pPr>
        <w:spacing w:before="100" w:beforeAutospacing="1" w:after="100" w:afterAutospacing="1"/>
        <w:rPr>
          <w:color w:val="000000"/>
          <w:sz w:val="27"/>
          <w:szCs w:val="27"/>
        </w:rPr>
      </w:pPr>
      <w:r w:rsidRPr="002B6CD8">
        <w:rPr>
          <w:color w:val="000000"/>
          <w:sz w:val="27"/>
          <w:szCs w:val="27"/>
        </w:rPr>
        <w:lastRenderedPageBreak/>
        <w:t xml:space="preserve">"The Old Man" (T.O.M.), originator of the Wouff-Hong and the </w:t>
      </w:r>
      <w:proofErr w:type="spellStart"/>
      <w:r w:rsidRPr="002B6CD8">
        <w:rPr>
          <w:color w:val="000000"/>
          <w:sz w:val="27"/>
          <w:szCs w:val="27"/>
        </w:rPr>
        <w:t>Rettysnitch</w:t>
      </w:r>
      <w:proofErr w:type="spellEnd"/>
      <w:r w:rsidRPr="002B6CD8">
        <w:rPr>
          <w:color w:val="000000"/>
          <w:sz w:val="27"/>
          <w:szCs w:val="27"/>
        </w:rPr>
        <w:t>, is known to be the one and only Hiram Percy Maxim, W1AW, founder of the American Radio Relay League (</w:t>
      </w:r>
      <w:hyperlink r:id="rId12" w:history="1">
        <w:r w:rsidRPr="002B6CD8">
          <w:rPr>
            <w:color w:val="0000FF"/>
            <w:sz w:val="27"/>
            <w:szCs w:val="27"/>
            <w:u w:val="single"/>
          </w:rPr>
          <w:t>ARRL</w:t>
        </w:r>
      </w:hyperlink>
      <w:r w:rsidRPr="002B6CD8">
        <w:rPr>
          <w:color w:val="000000"/>
          <w:sz w:val="27"/>
          <w:szCs w:val="27"/>
        </w:rPr>
        <w:t>)</w:t>
      </w:r>
      <w:r w:rsidRPr="002B6CD8">
        <w:rPr>
          <w:color w:val="000000"/>
          <w:sz w:val="27"/>
          <w:szCs w:val="27"/>
          <w:vertAlign w:val="superscript"/>
        </w:rPr>
        <w:t>4</w:t>
      </w:r>
      <w:r w:rsidRPr="002B6CD8">
        <w:rPr>
          <w:color w:val="000000"/>
          <w:sz w:val="27"/>
          <w:szCs w:val="27"/>
        </w:rPr>
        <w:t xml:space="preserve"> in 1914. T.O.M. wrote his first mention of </w:t>
      </w:r>
      <w:proofErr w:type="gramStart"/>
      <w:r w:rsidRPr="002B6CD8">
        <w:rPr>
          <w:color w:val="000000"/>
          <w:sz w:val="27"/>
          <w:szCs w:val="27"/>
        </w:rPr>
        <w:t>a Wouff</w:t>
      </w:r>
      <w:proofErr w:type="gramEnd"/>
      <w:r w:rsidRPr="002B6CD8">
        <w:rPr>
          <w:color w:val="000000"/>
          <w:sz w:val="27"/>
          <w:szCs w:val="27"/>
        </w:rPr>
        <w:t xml:space="preserve">-Hong and a </w:t>
      </w:r>
      <w:proofErr w:type="spellStart"/>
      <w:r w:rsidRPr="002B6CD8">
        <w:rPr>
          <w:color w:val="000000"/>
          <w:sz w:val="27"/>
          <w:szCs w:val="27"/>
        </w:rPr>
        <w:t>Rettysnitch</w:t>
      </w:r>
      <w:proofErr w:type="spellEnd"/>
      <w:r w:rsidRPr="002B6CD8">
        <w:rPr>
          <w:color w:val="000000"/>
          <w:sz w:val="27"/>
          <w:szCs w:val="27"/>
        </w:rPr>
        <w:t xml:space="preserve"> in 1917. In 1919, the league received an actual Wouff-Hong specimen directly from T.O.M. The first photo of the Wouff-Hong was published in July 1919 </w:t>
      </w:r>
      <w:r w:rsidRPr="002B6CD8">
        <w:rPr>
          <w:i/>
          <w:iCs/>
          <w:color w:val="000000"/>
          <w:sz w:val="27"/>
          <w:szCs w:val="27"/>
        </w:rPr>
        <w:t>QST</w:t>
      </w:r>
      <w:r w:rsidRPr="002B6CD8">
        <w:rPr>
          <w:color w:val="000000"/>
          <w:sz w:val="27"/>
          <w:szCs w:val="27"/>
        </w:rPr>
        <w:t>.</w:t>
      </w:r>
    </w:p>
    <w:p w14:paraId="4BD13411" w14:textId="77777777" w:rsidR="002B6CD8" w:rsidRPr="002B6CD8" w:rsidRDefault="002B6CD8" w:rsidP="002B6CD8">
      <w:pPr>
        <w:spacing w:before="100" w:beforeAutospacing="1" w:after="100" w:afterAutospacing="1"/>
        <w:jc w:val="center"/>
        <w:outlineLvl w:val="0"/>
        <w:rPr>
          <w:b/>
          <w:bCs/>
          <w:color w:val="000080"/>
          <w:kern w:val="36"/>
          <w:sz w:val="48"/>
          <w:szCs w:val="48"/>
        </w:rPr>
      </w:pPr>
      <w:r w:rsidRPr="002B6CD8">
        <w:rPr>
          <w:b/>
          <w:bCs/>
          <w:color w:val="000080"/>
          <w:kern w:val="36"/>
          <w:sz w:val="48"/>
          <w:szCs w:val="48"/>
        </w:rPr>
        <w:t xml:space="preserve">The </w:t>
      </w:r>
      <w:proofErr w:type="spellStart"/>
      <w:r w:rsidRPr="002B6CD8">
        <w:rPr>
          <w:b/>
          <w:bCs/>
          <w:color w:val="000080"/>
          <w:kern w:val="36"/>
          <w:sz w:val="48"/>
          <w:szCs w:val="48"/>
        </w:rPr>
        <w:t>Rettysnitch</w:t>
      </w:r>
      <w:proofErr w:type="spellEnd"/>
    </w:p>
    <w:p w14:paraId="33C73DA7" w14:textId="77777777" w:rsidR="002B6CD8" w:rsidRPr="002B6CD8" w:rsidRDefault="002B6CD8" w:rsidP="002B6CD8">
      <w:pPr>
        <w:jc w:val="center"/>
        <w:rPr>
          <w:color w:val="000000"/>
          <w:sz w:val="27"/>
          <w:szCs w:val="27"/>
        </w:rPr>
      </w:pPr>
      <w:r w:rsidRPr="002B6CD8">
        <w:rPr>
          <w:noProof/>
          <w:color w:val="0000FF"/>
          <w:sz w:val="27"/>
          <w:szCs w:val="27"/>
        </w:rPr>
        <w:drawing>
          <wp:inline distT="0" distB="0" distL="0" distR="0" wp14:anchorId="558AEBD5" wp14:editId="4D862B7C">
            <wp:extent cx="2857500" cy="933450"/>
            <wp:effectExtent l="0" t="0" r="0" b="0"/>
            <wp:docPr id="1558944798" name="Picture 1" descr="The Rettysnitch">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ettysnitch">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933450"/>
                    </a:xfrm>
                    <a:prstGeom prst="rect">
                      <a:avLst/>
                    </a:prstGeom>
                    <a:noFill/>
                    <a:ln>
                      <a:noFill/>
                    </a:ln>
                  </pic:spPr>
                </pic:pic>
              </a:graphicData>
            </a:graphic>
          </wp:inline>
        </w:drawing>
      </w:r>
    </w:p>
    <w:p w14:paraId="7D950276" w14:textId="77777777" w:rsidR="002B6CD8" w:rsidRPr="002B6CD8" w:rsidRDefault="002B6CD8" w:rsidP="002B6CD8">
      <w:pPr>
        <w:jc w:val="center"/>
        <w:rPr>
          <w:color w:val="000000"/>
          <w:sz w:val="27"/>
          <w:szCs w:val="27"/>
        </w:rPr>
      </w:pPr>
      <w:r w:rsidRPr="002B6CD8">
        <w:rPr>
          <w:color w:val="000000"/>
          <w:sz w:val="27"/>
          <w:szCs w:val="27"/>
        </w:rPr>
        <w:t>The </w:t>
      </w:r>
      <w:proofErr w:type="spellStart"/>
      <w:r w:rsidRPr="002B6CD8">
        <w:rPr>
          <w:b/>
          <w:bCs/>
          <w:color w:val="000000"/>
          <w:sz w:val="27"/>
          <w:szCs w:val="27"/>
        </w:rPr>
        <w:t>Rettysnitch</w:t>
      </w:r>
      <w:proofErr w:type="spellEnd"/>
      <w:r w:rsidRPr="002B6CD8">
        <w:rPr>
          <w:color w:val="000000"/>
          <w:sz w:val="27"/>
          <w:szCs w:val="27"/>
        </w:rPr>
        <w:t> is used to enforce </w:t>
      </w:r>
      <w:r w:rsidRPr="002B6CD8">
        <w:rPr>
          <w:b/>
          <w:bCs/>
          <w:color w:val="000000"/>
          <w:sz w:val="27"/>
          <w:szCs w:val="27"/>
        </w:rPr>
        <w:t>decency</w:t>
      </w:r>
      <w:r w:rsidRPr="002B6CD8">
        <w:rPr>
          <w:color w:val="000000"/>
          <w:sz w:val="27"/>
          <w:szCs w:val="27"/>
        </w:rPr>
        <w:t> in Amateur Radio operating work.</w:t>
      </w:r>
    </w:p>
    <w:p w14:paraId="588C5E0E" w14:textId="77777777" w:rsidR="002B6CD8" w:rsidRPr="002B6CD8" w:rsidRDefault="002B6CD8" w:rsidP="002B6CD8">
      <w:pPr>
        <w:spacing w:before="100" w:beforeAutospacing="1" w:after="100" w:afterAutospacing="1"/>
        <w:rPr>
          <w:color w:val="000000"/>
          <w:sz w:val="27"/>
          <w:szCs w:val="27"/>
        </w:rPr>
      </w:pPr>
      <w:r w:rsidRPr="002B6CD8">
        <w:rPr>
          <w:color w:val="000000"/>
          <w:sz w:val="27"/>
          <w:szCs w:val="27"/>
        </w:rPr>
        <w:t xml:space="preserve">In 1921, the Washington DC Radio Club presented the </w:t>
      </w:r>
      <w:proofErr w:type="spellStart"/>
      <w:r w:rsidRPr="002B6CD8">
        <w:rPr>
          <w:color w:val="000000"/>
          <w:sz w:val="27"/>
          <w:szCs w:val="27"/>
        </w:rPr>
        <w:t>Rettysnitch</w:t>
      </w:r>
      <w:proofErr w:type="spellEnd"/>
      <w:r w:rsidRPr="002B6CD8">
        <w:rPr>
          <w:color w:val="000000"/>
          <w:sz w:val="27"/>
          <w:szCs w:val="27"/>
        </w:rPr>
        <w:t xml:space="preserve"> to the league's traffic manager. According to legend, the club received the </w:t>
      </w:r>
      <w:proofErr w:type="spellStart"/>
      <w:r w:rsidRPr="002B6CD8">
        <w:rPr>
          <w:color w:val="000000"/>
          <w:sz w:val="27"/>
          <w:szCs w:val="27"/>
        </w:rPr>
        <w:t>Rettysnitch</w:t>
      </w:r>
      <w:proofErr w:type="spellEnd"/>
      <w:r w:rsidRPr="002B6CD8">
        <w:rPr>
          <w:color w:val="000000"/>
          <w:sz w:val="27"/>
          <w:szCs w:val="27"/>
        </w:rPr>
        <w:t xml:space="preserve"> specimen from "The Old Man" himself. </w:t>
      </w:r>
      <w:proofErr w:type="spellStart"/>
      <w:r w:rsidRPr="002B6CD8">
        <w:rPr>
          <w:color w:val="000000"/>
          <w:sz w:val="27"/>
          <w:szCs w:val="27"/>
        </w:rPr>
        <w:t>Cebik</w:t>
      </w:r>
      <w:proofErr w:type="spellEnd"/>
      <w:r w:rsidRPr="002B6CD8">
        <w:rPr>
          <w:color w:val="000000"/>
          <w:sz w:val="27"/>
          <w:szCs w:val="27"/>
        </w:rPr>
        <w:t xml:space="preserve"> stated that "Even at its first public appearance, two of its teeth were missing, suggesting a long history of necessary and effective use. However, to this day, the </w:t>
      </w:r>
      <w:proofErr w:type="spellStart"/>
      <w:r w:rsidRPr="002B6CD8">
        <w:rPr>
          <w:color w:val="000000"/>
          <w:sz w:val="27"/>
          <w:szCs w:val="27"/>
        </w:rPr>
        <w:t>Rettysnitch</w:t>
      </w:r>
      <w:proofErr w:type="spellEnd"/>
      <w:r w:rsidRPr="002B6CD8">
        <w:rPr>
          <w:color w:val="000000"/>
          <w:sz w:val="27"/>
          <w:szCs w:val="27"/>
        </w:rPr>
        <w:t xml:space="preserve"> has lost no further teeth. It was ordered to be displayed by its mate." The Wouff-Hong and </w:t>
      </w:r>
      <w:proofErr w:type="spellStart"/>
      <w:r w:rsidRPr="002B6CD8">
        <w:rPr>
          <w:color w:val="000000"/>
          <w:sz w:val="27"/>
          <w:szCs w:val="27"/>
        </w:rPr>
        <w:t>Rettysnitch</w:t>
      </w:r>
      <w:proofErr w:type="spellEnd"/>
      <w:r w:rsidRPr="002B6CD8">
        <w:rPr>
          <w:color w:val="000000"/>
          <w:sz w:val="27"/>
          <w:szCs w:val="27"/>
        </w:rPr>
        <w:t xml:space="preserve"> stories were retold by Rufus P. Turner, when he wrote "</w:t>
      </w:r>
      <w:proofErr w:type="spellStart"/>
      <w:r w:rsidRPr="002B6CD8">
        <w:rPr>
          <w:color w:val="000000"/>
          <w:sz w:val="27"/>
          <w:szCs w:val="27"/>
        </w:rPr>
        <w:t>Hamdom's</w:t>
      </w:r>
      <w:proofErr w:type="spellEnd"/>
      <w:r w:rsidRPr="002B6CD8">
        <w:rPr>
          <w:color w:val="000000"/>
          <w:sz w:val="27"/>
          <w:szCs w:val="27"/>
        </w:rPr>
        <w:t xml:space="preserve"> Traditions: A Bedtime Story for Young Squirts" in May 1934 </w:t>
      </w:r>
      <w:r w:rsidRPr="002B6CD8">
        <w:rPr>
          <w:i/>
          <w:iCs/>
          <w:color w:val="000000"/>
          <w:sz w:val="27"/>
          <w:szCs w:val="27"/>
        </w:rPr>
        <w:t>QST</w:t>
      </w:r>
      <w:r w:rsidRPr="002B6CD8">
        <w:rPr>
          <w:color w:val="000000"/>
          <w:sz w:val="27"/>
          <w:szCs w:val="27"/>
        </w:rPr>
        <w:t xml:space="preserve">. According to </w:t>
      </w:r>
      <w:proofErr w:type="spellStart"/>
      <w:r w:rsidRPr="002B6CD8">
        <w:rPr>
          <w:color w:val="000000"/>
          <w:sz w:val="27"/>
          <w:szCs w:val="27"/>
        </w:rPr>
        <w:t>Cebik</w:t>
      </w:r>
      <w:proofErr w:type="spellEnd"/>
      <w:r w:rsidRPr="002B6CD8">
        <w:rPr>
          <w:color w:val="000000"/>
          <w:sz w:val="27"/>
          <w:szCs w:val="27"/>
        </w:rPr>
        <w:t>, "In 1930, </w:t>
      </w:r>
      <w:r w:rsidRPr="002B6CD8">
        <w:rPr>
          <w:i/>
          <w:iCs/>
          <w:color w:val="000000"/>
          <w:sz w:val="27"/>
          <w:szCs w:val="27"/>
        </w:rPr>
        <w:t>The ARRL Handbook</w:t>
      </w:r>
      <w:r w:rsidRPr="002B6CD8">
        <w:rPr>
          <w:color w:val="000000"/>
          <w:sz w:val="27"/>
          <w:szCs w:val="27"/>
        </w:rPr>
        <w:t xml:space="preserve"> had pictures of both instruments of enforcement. By 1936, only </w:t>
      </w:r>
      <w:proofErr w:type="gramStart"/>
      <w:r w:rsidRPr="002B6CD8">
        <w:rPr>
          <w:color w:val="000000"/>
          <w:sz w:val="27"/>
          <w:szCs w:val="27"/>
        </w:rPr>
        <w:t>the Wouff</w:t>
      </w:r>
      <w:proofErr w:type="gramEnd"/>
      <w:r w:rsidRPr="002B6CD8">
        <w:rPr>
          <w:color w:val="000000"/>
          <w:sz w:val="27"/>
          <w:szCs w:val="27"/>
        </w:rPr>
        <w:t>-Hong appeared. By 1947 the </w:t>
      </w:r>
      <w:r w:rsidRPr="002B6CD8">
        <w:rPr>
          <w:i/>
          <w:iCs/>
          <w:color w:val="000000"/>
          <w:sz w:val="27"/>
          <w:szCs w:val="27"/>
        </w:rPr>
        <w:t>Handbook</w:t>
      </w:r>
      <w:r w:rsidRPr="002B6CD8">
        <w:rPr>
          <w:color w:val="000000"/>
          <w:sz w:val="27"/>
          <w:szCs w:val="27"/>
        </w:rPr>
        <w:t> had deleted both photos." An editorial on the Wouff-Hong (without the hyphen) appeared many years later in February 1961 </w:t>
      </w:r>
      <w:r w:rsidRPr="002B6CD8">
        <w:rPr>
          <w:i/>
          <w:iCs/>
          <w:color w:val="000000"/>
          <w:sz w:val="27"/>
          <w:szCs w:val="27"/>
        </w:rPr>
        <w:t>QST</w:t>
      </w:r>
      <w:r w:rsidRPr="002B6CD8">
        <w:rPr>
          <w:color w:val="000000"/>
          <w:sz w:val="27"/>
          <w:szCs w:val="27"/>
        </w:rPr>
        <w:t xml:space="preserve">. Presently, </w:t>
      </w:r>
      <w:proofErr w:type="gramStart"/>
      <w:r w:rsidRPr="002B6CD8">
        <w:rPr>
          <w:color w:val="000000"/>
          <w:sz w:val="27"/>
          <w:szCs w:val="27"/>
        </w:rPr>
        <w:t>both of these</w:t>
      </w:r>
      <w:proofErr w:type="gramEnd"/>
      <w:r w:rsidRPr="002B6CD8">
        <w:rPr>
          <w:color w:val="000000"/>
          <w:sz w:val="27"/>
          <w:szCs w:val="27"/>
        </w:rPr>
        <w:t xml:space="preserve"> legendary instruments are on display at the ARRL museum in Newington, CT.</w:t>
      </w:r>
    </w:p>
    <w:p w14:paraId="1C011C39" w14:textId="77777777" w:rsidR="002B6CD8" w:rsidRPr="002B6CD8" w:rsidRDefault="002B6CD8" w:rsidP="002B6CD8">
      <w:pPr>
        <w:spacing w:before="100" w:beforeAutospacing="1" w:after="100" w:afterAutospacing="1"/>
        <w:rPr>
          <w:color w:val="000000"/>
          <w:sz w:val="27"/>
          <w:szCs w:val="27"/>
        </w:rPr>
      </w:pPr>
      <w:r w:rsidRPr="002B6CD8">
        <w:rPr>
          <w:color w:val="000000"/>
          <w:sz w:val="27"/>
          <w:szCs w:val="27"/>
        </w:rPr>
        <w:t xml:space="preserve">Do the Wouff-Hong and </w:t>
      </w:r>
      <w:proofErr w:type="spellStart"/>
      <w:r w:rsidRPr="002B6CD8">
        <w:rPr>
          <w:color w:val="000000"/>
          <w:sz w:val="27"/>
          <w:szCs w:val="27"/>
        </w:rPr>
        <w:t>Rettysnitch</w:t>
      </w:r>
      <w:proofErr w:type="spellEnd"/>
      <w:r w:rsidRPr="002B6CD8">
        <w:rPr>
          <w:color w:val="000000"/>
          <w:sz w:val="27"/>
          <w:szCs w:val="27"/>
        </w:rPr>
        <w:t xml:space="preserve"> still hold their mystical power over us today?</w:t>
      </w:r>
    </w:p>
    <w:p w14:paraId="71A48814" w14:textId="77777777" w:rsidR="002B6CD8" w:rsidRPr="002B6CD8" w:rsidRDefault="002B6CD8" w:rsidP="002B6CD8">
      <w:pPr>
        <w:spacing w:before="100" w:beforeAutospacing="1" w:after="100" w:afterAutospacing="1"/>
        <w:rPr>
          <w:color w:val="000000"/>
          <w:sz w:val="27"/>
          <w:szCs w:val="27"/>
        </w:rPr>
      </w:pPr>
      <w:r w:rsidRPr="002B6CD8">
        <w:rPr>
          <w:color w:val="000000"/>
          <w:sz w:val="27"/>
          <w:szCs w:val="27"/>
        </w:rPr>
        <w:t xml:space="preserve">L.B. </w:t>
      </w:r>
      <w:proofErr w:type="spellStart"/>
      <w:r w:rsidRPr="002B6CD8">
        <w:rPr>
          <w:color w:val="000000"/>
          <w:sz w:val="27"/>
          <w:szCs w:val="27"/>
        </w:rPr>
        <w:t>Cebik</w:t>
      </w:r>
      <w:proofErr w:type="spellEnd"/>
      <w:r w:rsidRPr="002B6CD8">
        <w:rPr>
          <w:color w:val="000000"/>
          <w:sz w:val="27"/>
          <w:szCs w:val="27"/>
        </w:rPr>
        <w:t xml:space="preserve">, W4RNL, answered this question well, when he asked "Why were the Wouff-Hong and the </w:t>
      </w:r>
      <w:proofErr w:type="spellStart"/>
      <w:r w:rsidRPr="002B6CD8">
        <w:rPr>
          <w:color w:val="000000"/>
          <w:sz w:val="27"/>
          <w:szCs w:val="27"/>
        </w:rPr>
        <w:t>Rettysnitch</w:t>
      </w:r>
      <w:proofErr w:type="spellEnd"/>
      <w:r w:rsidRPr="002B6CD8">
        <w:rPr>
          <w:color w:val="000000"/>
          <w:sz w:val="27"/>
          <w:szCs w:val="27"/>
        </w:rPr>
        <w:t xml:space="preserve"> so powerful to those early hams? Because those hams cared about Amateur Radio in their hearts. They desired that which they knew they could never have: A perfectly law-abiding, decent radio service that would inspire young and old alike to become hams or, lacking the inclination to electronics, to become admirers of hams. Every minute of on-the-air time was a chance to show how noble a pursuit Amateur Radio was and should always be. They feared the Wouff-Hong and the </w:t>
      </w:r>
      <w:proofErr w:type="spellStart"/>
      <w:r w:rsidRPr="002B6CD8">
        <w:rPr>
          <w:color w:val="000000"/>
          <w:sz w:val="27"/>
          <w:szCs w:val="27"/>
        </w:rPr>
        <w:t>Rettysnitch</w:t>
      </w:r>
      <w:proofErr w:type="spellEnd"/>
      <w:r w:rsidRPr="002B6CD8">
        <w:rPr>
          <w:color w:val="000000"/>
          <w:sz w:val="27"/>
          <w:szCs w:val="27"/>
        </w:rPr>
        <w:t xml:space="preserve"> as instruments of their own consciences, as they strove to meet the </w:t>
      </w:r>
      <w:proofErr w:type="gramStart"/>
      <w:r w:rsidRPr="002B6CD8">
        <w:rPr>
          <w:color w:val="000000"/>
          <w:sz w:val="27"/>
          <w:szCs w:val="27"/>
        </w:rPr>
        <w:t>standards</w:t>
      </w:r>
      <w:proofErr w:type="gramEnd"/>
      <w:r w:rsidRPr="002B6CD8">
        <w:rPr>
          <w:color w:val="000000"/>
          <w:sz w:val="27"/>
          <w:szCs w:val="27"/>
        </w:rPr>
        <w:t xml:space="preserve"> they set for themselves. And that is where you will find the Wouff-Hong and the </w:t>
      </w:r>
      <w:proofErr w:type="spellStart"/>
      <w:r w:rsidRPr="002B6CD8">
        <w:rPr>
          <w:color w:val="000000"/>
          <w:sz w:val="27"/>
          <w:szCs w:val="27"/>
        </w:rPr>
        <w:t>Rettysnitch</w:t>
      </w:r>
      <w:proofErr w:type="spellEnd"/>
      <w:r w:rsidRPr="002B6CD8">
        <w:rPr>
          <w:color w:val="000000"/>
          <w:sz w:val="27"/>
          <w:szCs w:val="27"/>
        </w:rPr>
        <w:t xml:space="preserve"> today - deep in your own conscience. If they seem to hold no power, then you know it’s time once more to elevate your standards a notch higher, and then to strive to achieve them perfectly." He added, "May you never deserve their sting."</w:t>
      </w:r>
    </w:p>
    <w:p w14:paraId="50054B25" w14:textId="77777777" w:rsidR="002B6CD8" w:rsidRPr="002B6CD8" w:rsidRDefault="002B6CD8" w:rsidP="002B6CD8">
      <w:pPr>
        <w:spacing w:before="100" w:beforeAutospacing="1" w:after="100" w:afterAutospacing="1"/>
        <w:rPr>
          <w:color w:val="000000"/>
          <w:sz w:val="27"/>
          <w:szCs w:val="27"/>
        </w:rPr>
      </w:pPr>
      <w:r w:rsidRPr="002B6CD8">
        <w:rPr>
          <w:color w:val="000000"/>
          <w:sz w:val="27"/>
          <w:szCs w:val="27"/>
        </w:rPr>
        <w:br/>
      </w:r>
      <w:r w:rsidRPr="002B6CD8">
        <w:rPr>
          <w:color w:val="000000"/>
          <w:sz w:val="27"/>
          <w:szCs w:val="27"/>
          <w:vertAlign w:val="superscript"/>
        </w:rPr>
        <w:t>1</w:t>
      </w:r>
      <w:r w:rsidRPr="002B6CD8">
        <w:rPr>
          <w:color w:val="000000"/>
          <w:sz w:val="27"/>
          <w:szCs w:val="27"/>
        </w:rPr>
        <w:t>Rob L. Dey, KA2BEO, P.O. Box 1849, Point Pleasant, NJ 08742-1849, e-mail: </w:t>
      </w:r>
      <w:hyperlink r:id="rId15" w:history="1">
        <w:r w:rsidRPr="002B6CD8">
          <w:rPr>
            <w:color w:val="0000FF"/>
            <w:sz w:val="27"/>
            <w:szCs w:val="27"/>
            <w:u w:val="single"/>
          </w:rPr>
          <w:t>rdey@natradioco.com</w:t>
        </w:r>
      </w:hyperlink>
      <w:r w:rsidRPr="002B6CD8">
        <w:rPr>
          <w:color w:val="000000"/>
          <w:sz w:val="27"/>
          <w:szCs w:val="27"/>
        </w:rPr>
        <w:t>.</w:t>
      </w:r>
      <w:r w:rsidRPr="002B6CD8">
        <w:rPr>
          <w:color w:val="000000"/>
          <w:sz w:val="27"/>
          <w:szCs w:val="27"/>
        </w:rPr>
        <w:br/>
      </w:r>
      <w:r w:rsidRPr="002B6CD8">
        <w:rPr>
          <w:color w:val="000000"/>
          <w:sz w:val="27"/>
          <w:szCs w:val="27"/>
          <w:vertAlign w:val="superscript"/>
        </w:rPr>
        <w:lastRenderedPageBreak/>
        <w:t>2</w:t>
      </w:r>
      <w:r w:rsidRPr="002B6CD8">
        <w:rPr>
          <w:color w:val="000000"/>
          <w:sz w:val="27"/>
          <w:szCs w:val="27"/>
        </w:rPr>
        <w:t xml:space="preserve">L.B. </w:t>
      </w:r>
      <w:proofErr w:type="spellStart"/>
      <w:r w:rsidRPr="002B6CD8">
        <w:rPr>
          <w:color w:val="000000"/>
          <w:sz w:val="27"/>
          <w:szCs w:val="27"/>
        </w:rPr>
        <w:t>Cebik</w:t>
      </w:r>
      <w:proofErr w:type="spellEnd"/>
      <w:r w:rsidRPr="002B6CD8">
        <w:rPr>
          <w:color w:val="000000"/>
          <w:sz w:val="27"/>
          <w:szCs w:val="27"/>
        </w:rPr>
        <w:t>, W4RNL, 1434 High Mesa Dr., Knoxville, TN 37938-4443, e-mail: </w:t>
      </w:r>
      <w:hyperlink r:id="rId16" w:history="1">
        <w:r w:rsidRPr="002B6CD8">
          <w:rPr>
            <w:color w:val="0000FF"/>
            <w:sz w:val="27"/>
            <w:szCs w:val="27"/>
            <w:u w:val="single"/>
          </w:rPr>
          <w:t>cebik@utk.edu</w:t>
        </w:r>
      </w:hyperlink>
      <w:r w:rsidRPr="002B6CD8">
        <w:rPr>
          <w:color w:val="000000"/>
          <w:sz w:val="27"/>
          <w:szCs w:val="27"/>
        </w:rPr>
        <w:t>.</w:t>
      </w:r>
      <w:r w:rsidRPr="002B6CD8">
        <w:rPr>
          <w:color w:val="000000"/>
          <w:sz w:val="27"/>
          <w:szCs w:val="27"/>
        </w:rPr>
        <w:br/>
      </w:r>
      <w:r w:rsidRPr="002B6CD8">
        <w:rPr>
          <w:color w:val="000000"/>
          <w:sz w:val="27"/>
          <w:szCs w:val="27"/>
          <w:vertAlign w:val="superscript"/>
        </w:rPr>
        <w:t>3</w:t>
      </w:r>
      <w:r w:rsidRPr="002B6CD8">
        <w:rPr>
          <w:color w:val="000000"/>
          <w:sz w:val="27"/>
          <w:szCs w:val="27"/>
        </w:rPr>
        <w:t>This article originally appeared in the </w:t>
      </w:r>
      <w:r w:rsidRPr="002B6CD8">
        <w:rPr>
          <w:i/>
          <w:iCs/>
          <w:color w:val="000000"/>
          <w:sz w:val="27"/>
          <w:szCs w:val="27"/>
        </w:rPr>
        <w:t>New England QRP Newsletter</w:t>
      </w:r>
      <w:r w:rsidRPr="002B6CD8">
        <w:rPr>
          <w:color w:val="000000"/>
          <w:sz w:val="27"/>
          <w:szCs w:val="27"/>
        </w:rPr>
        <w:t xml:space="preserve">, edited by Dennis </w:t>
      </w:r>
      <w:proofErr w:type="spellStart"/>
      <w:r w:rsidRPr="002B6CD8">
        <w:rPr>
          <w:color w:val="000000"/>
          <w:sz w:val="27"/>
          <w:szCs w:val="27"/>
        </w:rPr>
        <w:t>Marandos</w:t>
      </w:r>
      <w:proofErr w:type="spellEnd"/>
      <w:r w:rsidRPr="002B6CD8">
        <w:rPr>
          <w:color w:val="000000"/>
          <w:sz w:val="27"/>
          <w:szCs w:val="27"/>
        </w:rPr>
        <w:t>, K1LGQ.</w:t>
      </w:r>
      <w:r w:rsidRPr="002B6CD8">
        <w:rPr>
          <w:color w:val="000000"/>
          <w:sz w:val="27"/>
          <w:szCs w:val="27"/>
        </w:rPr>
        <w:br/>
      </w:r>
      <w:r w:rsidRPr="002B6CD8">
        <w:rPr>
          <w:color w:val="000000"/>
          <w:sz w:val="27"/>
          <w:szCs w:val="27"/>
          <w:vertAlign w:val="superscript"/>
        </w:rPr>
        <w:t>4</w:t>
      </w:r>
      <w:r w:rsidRPr="002B6CD8">
        <w:rPr>
          <w:color w:val="000000"/>
          <w:sz w:val="27"/>
          <w:szCs w:val="27"/>
        </w:rPr>
        <w:t>The American Radio Relay League, 225 Main St., Newington, CT 06111-1494, e-mail: </w:t>
      </w:r>
      <w:hyperlink r:id="rId17" w:history="1">
        <w:r w:rsidRPr="002B6CD8">
          <w:rPr>
            <w:color w:val="0000FF"/>
            <w:sz w:val="27"/>
            <w:szCs w:val="27"/>
            <w:u w:val="single"/>
          </w:rPr>
          <w:t>hq@arrl.org</w:t>
        </w:r>
      </w:hyperlink>
      <w:r w:rsidRPr="002B6CD8">
        <w:rPr>
          <w:color w:val="000000"/>
          <w:sz w:val="27"/>
          <w:szCs w:val="27"/>
        </w:rPr>
        <w:t>.</w:t>
      </w:r>
    </w:p>
    <w:p w14:paraId="2CD2593E" w14:textId="57D0C0AA" w:rsidR="00E75234" w:rsidRDefault="00E75234" w:rsidP="00A02EA7">
      <w:pPr>
        <w:shd w:val="clear" w:color="auto" w:fill="FFFFFF"/>
        <w:jc w:val="center"/>
        <w:rPr>
          <w:b/>
          <w:bCs/>
          <w:sz w:val="32"/>
          <w:szCs w:val="32"/>
          <w:u w:val="single"/>
        </w:rPr>
      </w:pPr>
    </w:p>
    <w:p w14:paraId="2DFB2EE2" w14:textId="12679BBC" w:rsidR="00E75234" w:rsidRDefault="00000000" w:rsidP="00D02BF6">
      <w:pPr>
        <w:shd w:val="clear" w:color="auto" w:fill="FFFFFF"/>
        <w:jc w:val="center"/>
        <w:rPr>
          <w:b/>
          <w:bCs/>
          <w:sz w:val="32"/>
          <w:szCs w:val="32"/>
          <w:u w:val="single"/>
        </w:rPr>
      </w:pPr>
      <w:r>
        <w:pict w14:anchorId="1E17E24B">
          <v:rect id="AutoShape 1" o:spid="_x0000_s2057" alt="ATARA-W8ATR"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4549168A" w14:textId="7AAA37F3" w:rsidR="000771F2" w:rsidRDefault="000771F2" w:rsidP="00A02EA7">
      <w:pPr>
        <w:shd w:val="clear" w:color="auto" w:fill="FFFFFF"/>
        <w:jc w:val="center"/>
        <w:rPr>
          <w:b/>
          <w:bCs/>
          <w:sz w:val="32"/>
          <w:szCs w:val="32"/>
          <w:u w:val="single"/>
        </w:rPr>
      </w:pPr>
      <w:r w:rsidRPr="00DC2A11">
        <w:rPr>
          <w:b/>
          <w:bCs/>
          <w:sz w:val="32"/>
          <w:szCs w:val="32"/>
          <w:u w:val="single"/>
        </w:rPr>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Pr="00DC2A11">
        <w:rPr>
          <w:b/>
          <w:bCs/>
          <w:sz w:val="32"/>
          <w:szCs w:val="32"/>
          <w:u w:val="single"/>
        </w:rPr>
        <w:t>CQ</w:t>
      </w:r>
      <w:proofErr w:type="spellEnd"/>
      <w:r w:rsidRPr="00DC2A11">
        <w:rPr>
          <w:b/>
          <w:bCs/>
          <w:sz w:val="32"/>
          <w:szCs w:val="32"/>
          <w:u w:val="single"/>
        </w:rPr>
        <w:t xml:space="preserve"> de WB8LCD</w:t>
      </w:r>
    </w:p>
    <w:p w14:paraId="00B422E0" w14:textId="77777777" w:rsidR="00EA33C2" w:rsidRDefault="00EA33C2" w:rsidP="00A02EA7">
      <w:pPr>
        <w:shd w:val="clear" w:color="auto" w:fill="FFFFFF"/>
        <w:jc w:val="center"/>
        <w:rPr>
          <w:b/>
          <w:bCs/>
          <w:sz w:val="32"/>
          <w:szCs w:val="32"/>
          <w:u w:val="single"/>
        </w:rPr>
      </w:pPr>
    </w:p>
    <w:p w14:paraId="74E7AE27" w14:textId="77777777" w:rsidR="000933CF" w:rsidRDefault="000933CF" w:rsidP="00C16EC4">
      <w:pPr>
        <w:contextualSpacing/>
      </w:pPr>
    </w:p>
    <w:p w14:paraId="345196B2" w14:textId="7F06409F" w:rsidR="00847FEA" w:rsidRDefault="002B6CD8" w:rsidP="00C16EC4">
      <w:pPr>
        <w:contextualSpacing/>
      </w:pPr>
      <w:r>
        <w:t xml:space="preserve">I thought </w:t>
      </w:r>
      <w:r w:rsidR="004E79F4">
        <w:t>the</w:t>
      </w:r>
      <w:r>
        <w:t xml:space="preserve"> article </w:t>
      </w:r>
      <w:r w:rsidR="004E79F4">
        <w:t xml:space="preserve">above </w:t>
      </w:r>
      <w:r>
        <w:t xml:space="preserve">might be a good refresher course for everyone!  </w:t>
      </w:r>
    </w:p>
    <w:p w14:paraId="7047FCEB" w14:textId="77777777" w:rsidR="002B6CD8" w:rsidRDefault="002B6CD8" w:rsidP="00C16EC4">
      <w:pPr>
        <w:contextualSpacing/>
      </w:pPr>
    </w:p>
    <w:p w14:paraId="73A70410" w14:textId="4EA10DBA" w:rsidR="002B6CD8" w:rsidRDefault="004E79F4" w:rsidP="00C16EC4">
      <w:pPr>
        <w:contextualSpacing/>
      </w:pPr>
      <w:r>
        <w:t xml:space="preserve">I was first interested in THE MAGIC of RADIO when I was about 10 or 11 years old.  Our neighbor behind us, Stan Hillman – W8FZS was a “hams Ham” and brought me into the fold, teaching me everything I needed to know to get my Novice license.  Now back in those days a young guy like me would always address adults as Mr., Mrs., Sir, </w:t>
      </w:r>
      <w:proofErr w:type="spellStart"/>
      <w:r>
        <w:t>M’am</w:t>
      </w:r>
      <w:proofErr w:type="spellEnd"/>
      <w:r>
        <w:t>, or some other title which they had earned.</w:t>
      </w:r>
      <w:r w:rsidR="006E4CA7">
        <w:t xml:space="preserve">  In all the time that I spent with Mr. Hillman, I would have never even thought of addressing him otherwise.  It was </w:t>
      </w:r>
      <w:r w:rsidR="006E4CA7">
        <w:rPr>
          <w:i/>
          <w:iCs/>
        </w:rPr>
        <w:t xml:space="preserve">always </w:t>
      </w:r>
      <w:r w:rsidR="006E4CA7">
        <w:t xml:space="preserve">“Mr. Hillman”.  When my Novice ticket finally showed up in the mail, I showed it to Mr. Hillman and after congratulating me the first thing he told me was that from now on, whenever I was with him in a group of hams, I should address him and refer to him as “Stan”.  Stan </w:t>
      </w:r>
      <w:proofErr w:type="gramStart"/>
      <w:r w:rsidR="006E4CA7">
        <w:t>said</w:t>
      </w:r>
      <w:proofErr w:type="gramEnd"/>
      <w:r w:rsidR="006E4CA7">
        <w:t xml:space="preserve"> “you are now one of us”.</w:t>
      </w:r>
    </w:p>
    <w:p w14:paraId="5DBCD189" w14:textId="77777777" w:rsidR="006E4CA7" w:rsidRDefault="006E4CA7" w:rsidP="00C16EC4">
      <w:pPr>
        <w:contextualSpacing/>
      </w:pPr>
    </w:p>
    <w:p w14:paraId="5A513BAB" w14:textId="7F56D83A" w:rsidR="006E4CA7" w:rsidRDefault="006E4CA7" w:rsidP="00C16EC4">
      <w:pPr>
        <w:contextualSpacing/>
      </w:pPr>
      <w:r>
        <w:t>At the time, it was one of the most profound things anyone had ever told me!  I was now a part of something that was very special.  Everyone of you reading this belongs to that same “something special”: the community of Amateur Radio Operators.  We are unique, and we have something very special</w:t>
      </w:r>
      <w:r w:rsidR="00BD0700">
        <w:t xml:space="preserve">.  When I was told that I was “one of us” I felt as if I had just been inducted into a fraternity.  That has been my Ham Radio experience ever since then (1968).  </w:t>
      </w:r>
      <w:r w:rsidR="000509AD">
        <w:t>I hope you all experience that relationship with other hams as we move forward with 2024!</w:t>
      </w:r>
    </w:p>
    <w:p w14:paraId="697C0478" w14:textId="77777777" w:rsidR="000509AD" w:rsidRDefault="000509AD" w:rsidP="00C16EC4">
      <w:pPr>
        <w:contextualSpacing/>
      </w:pPr>
    </w:p>
    <w:p w14:paraId="6A4FAA4F" w14:textId="67B2995A" w:rsidR="000509AD" w:rsidRDefault="000509AD" w:rsidP="00C16EC4">
      <w:pPr>
        <w:contextualSpacing/>
      </w:pPr>
      <w:r>
        <w:t xml:space="preserve">Our Ohio Section Youth Net (OSYN) is starting again this Sunday – if you have any young hams in the family, or even younger folks who are interested in technology, get </w:t>
      </w:r>
      <w:proofErr w:type="spellStart"/>
      <w:r>
        <w:t>em</w:t>
      </w:r>
      <w:proofErr w:type="spellEnd"/>
      <w:r>
        <w:t xml:space="preserve"> on the air!  With echo-link you (or a young ham with no other equipment than a </w:t>
      </w:r>
      <w:proofErr w:type="gramStart"/>
      <w:r>
        <w:t>cell-phone</w:t>
      </w:r>
      <w:proofErr w:type="gramEnd"/>
      <w:r w:rsidR="00106823">
        <w:t xml:space="preserve"> or a</w:t>
      </w:r>
      <w:r>
        <w:t xml:space="preserve"> </w:t>
      </w:r>
      <w:r w:rsidR="00106823">
        <w:t xml:space="preserve">laptop) can get them </w:t>
      </w:r>
      <w:proofErr w:type="gramStart"/>
      <w:r w:rsidR="00106823">
        <w:t>on</w:t>
      </w:r>
      <w:proofErr w:type="gramEnd"/>
      <w:r w:rsidR="00106823">
        <w:t xml:space="preserve"> the air from anywhere!  Ham Radio has some young Hams who are doing some amazing things – just like we did when we were young!  Give them your support and bring them into the Fraternity!</w:t>
      </w:r>
    </w:p>
    <w:p w14:paraId="4E12457D" w14:textId="77777777" w:rsidR="00106823" w:rsidRDefault="00106823" w:rsidP="00C16EC4">
      <w:pPr>
        <w:contextualSpacing/>
      </w:pPr>
    </w:p>
    <w:p w14:paraId="68084D2A" w14:textId="74488F93" w:rsidR="00106823" w:rsidRDefault="00106823" w:rsidP="00C16EC4">
      <w:pPr>
        <w:contextualSpacing/>
      </w:pPr>
      <w:r>
        <w:t xml:space="preserve">Thinking about sunspot cycles, we’ve got approximately one more year until Cycle 25 peaks, and then another 2 or 3 years of still good conditions!  And all you </w:t>
      </w:r>
      <w:proofErr w:type="gramStart"/>
      <w:r>
        <w:t>have to</w:t>
      </w:r>
      <w:proofErr w:type="gramEnd"/>
      <w:r>
        <w:t xml:space="preserve"> do is get on the air and check out all of the </w:t>
      </w:r>
      <w:proofErr w:type="spellStart"/>
      <w:r>
        <w:t>DXpeditioins</w:t>
      </w:r>
      <w:proofErr w:type="spellEnd"/>
      <w:r>
        <w:t xml:space="preserve"> that are scheduled and being planned.  These are some </w:t>
      </w:r>
      <w:proofErr w:type="gramStart"/>
      <w:r>
        <w:t>really exciting</w:t>
      </w:r>
      <w:proofErr w:type="gramEnd"/>
      <w:r>
        <w:t xml:space="preserve"> times, with good conditions and lots of opportunities to work some good DX, set some new contest records and most importantly – just have a really good time!  Now is the time, and for some of us maybe even the last big cycle we will get to experience!</w:t>
      </w:r>
    </w:p>
    <w:p w14:paraId="605F37C3" w14:textId="77777777" w:rsidR="005914A3" w:rsidRDefault="005914A3" w:rsidP="00C16EC4">
      <w:pPr>
        <w:contextualSpacing/>
      </w:pPr>
    </w:p>
    <w:p w14:paraId="2314B590" w14:textId="77777777" w:rsidR="00384882" w:rsidRDefault="005914A3" w:rsidP="00C16EC4">
      <w:pPr>
        <w:contextualSpacing/>
      </w:pPr>
      <w:r>
        <w:t xml:space="preserve">I know that there are a lot of Tech class hams out there, (Nationwide, and same for the Ohio Section, approximately 50% of ALL hams hold a Tech license!) whose only radios are a dual-band HT or Mobile VHF/UHF rig.  That’s a shame because they don’t get to experience the thrill of DX like the rest of us do, </w:t>
      </w:r>
      <w:r>
        <w:rPr>
          <w:i/>
          <w:iCs/>
        </w:rPr>
        <w:t xml:space="preserve">but that’s </w:t>
      </w:r>
      <w:r w:rsidRPr="005914A3">
        <w:rPr>
          <w:i/>
          <w:iCs/>
          <w:u w:val="single"/>
        </w:rPr>
        <w:t>OUR</w:t>
      </w:r>
      <w:r>
        <w:t xml:space="preserve"> </w:t>
      </w:r>
      <w:r>
        <w:rPr>
          <w:i/>
          <w:iCs/>
        </w:rPr>
        <w:t xml:space="preserve">fault!  </w:t>
      </w:r>
      <w:r>
        <w:t xml:space="preserve">Here’s an idea for some individual and/or club activities that just might wake up the Radio Magic in some of those Techs and give them some motivation to upgrade.  Operating events where </w:t>
      </w:r>
      <w:r>
        <w:lastRenderedPageBreak/>
        <w:t xml:space="preserve">the whole objective is to get Tech class hams on the HF bands having some fun!  Sure, you’ll need to supply the operating </w:t>
      </w:r>
      <w:r w:rsidR="00455A2A">
        <w:t xml:space="preserve">equipment, but the goal is to put the Tech in the operating chair making the Q’s!  With you as the “Control Operator” they can use your callsign and chase the other stations on the air!  And, if 10 meters and 6 meters open </w:t>
      </w:r>
      <w:proofErr w:type="gramStart"/>
      <w:r w:rsidR="00455A2A">
        <w:t>up</w:t>
      </w:r>
      <w:proofErr w:type="gramEnd"/>
      <w:r w:rsidR="00455A2A">
        <w:t xml:space="preserve"> they can use their own callsign to have some fun and hopefully collect a few QSL cards too!  This could be a nice twist on your next POTA activation.  This could happen with your club’s “Special Event” station.  We could plan a special “Tech’s on the Air” weekend!  Invite some techs to your station for a couple of weekend contests – show </w:t>
      </w:r>
      <w:proofErr w:type="spellStart"/>
      <w:r w:rsidR="00455A2A">
        <w:t>em</w:t>
      </w:r>
      <w:proofErr w:type="spellEnd"/>
      <w:r w:rsidR="00455A2A">
        <w:t xml:space="preserve"> how it’s done then turn them loose (under your supervision as Control Op of course)</w:t>
      </w:r>
      <w:r w:rsidR="00384882">
        <w:t>.  Have some fun, and don’t forget to get some local publicity out of whatever it is that you do!</w:t>
      </w:r>
    </w:p>
    <w:p w14:paraId="7130AF55" w14:textId="77777777" w:rsidR="00384882" w:rsidRDefault="00384882" w:rsidP="00C16EC4">
      <w:pPr>
        <w:contextualSpacing/>
      </w:pPr>
    </w:p>
    <w:p w14:paraId="3C60DC5F" w14:textId="2333AAB0" w:rsidR="005914A3" w:rsidRPr="005914A3" w:rsidRDefault="00384882" w:rsidP="00C16EC4">
      <w:pPr>
        <w:contextualSpacing/>
      </w:pPr>
      <w:r>
        <w:t>You take it from here, plan some events but let me know what you’re doing so I can report on it too.  And don’t forget, the goal is for the Tech to have fun, using equipment and operating privileges he normally doesn’t have access to.  Make a special effort to include your younger hams in this too.  Remember, the goal is to let them have an experience that will motivate them to grow in the hobby!</w:t>
      </w:r>
    </w:p>
    <w:p w14:paraId="2388ECAD" w14:textId="77777777" w:rsidR="003C12AB" w:rsidRDefault="003C12AB" w:rsidP="00C16EC4">
      <w:pPr>
        <w:contextualSpacing/>
      </w:pPr>
    </w:p>
    <w:p w14:paraId="4927F994" w14:textId="7BBC02E0" w:rsidR="003C12AB" w:rsidRPr="006E4CA7" w:rsidRDefault="003C12AB" w:rsidP="00C16EC4">
      <w:pPr>
        <w:contextualSpacing/>
      </w:pPr>
      <w:r>
        <w:t>Hamfests are going to be plentiful in the Ohio Section this year.  Support your local clubs that sponsor a fest, and you might even want to travel a bit and see some of the fests you’ve never been to!  Even though you’ll see some of the usual stuff, every local fest has their own local following and you might just find something that you won’t find anywhere else!</w:t>
      </w:r>
    </w:p>
    <w:p w14:paraId="64E55E4F" w14:textId="77777777" w:rsidR="000933CF" w:rsidRPr="00722365" w:rsidRDefault="000933CF" w:rsidP="00C16EC4">
      <w:pPr>
        <w:contextualSpacing/>
      </w:pPr>
    </w:p>
    <w:p w14:paraId="4CB6C12B" w14:textId="12E86D28" w:rsidR="00F619B1" w:rsidRDefault="00F619B1" w:rsidP="00C16EC4">
      <w:pPr>
        <w:contextualSpacing/>
      </w:pPr>
      <w:r>
        <w:t>Share the Magic</w:t>
      </w:r>
      <w:r w:rsidR="00755827">
        <w:t>,</w:t>
      </w:r>
    </w:p>
    <w:p w14:paraId="77D93527" w14:textId="3F667E00" w:rsidR="00E06B28" w:rsidRPr="00951A08" w:rsidRDefault="00E06B28" w:rsidP="00C16EC4">
      <w:pPr>
        <w:contextualSpacing/>
      </w:pPr>
    </w:p>
    <w:p w14:paraId="2B923BF0" w14:textId="49ECC0AD" w:rsidR="006319DA" w:rsidRDefault="00C16EC4" w:rsidP="00C16EC4">
      <w:pPr>
        <w:contextualSpacing/>
      </w:pPr>
      <w:r>
        <w:t>73,</w:t>
      </w:r>
    </w:p>
    <w:p w14:paraId="2771F7E8" w14:textId="7E3A79CC" w:rsidR="006319DA" w:rsidRDefault="006319DA" w:rsidP="00C16EC4">
      <w:pPr>
        <w:contextualSpacing/>
      </w:pPr>
    </w:p>
    <w:p w14:paraId="733E515D" w14:textId="401DE6D3" w:rsidR="00C16EC4" w:rsidRDefault="00C16EC4" w:rsidP="00C16EC4">
      <w:pPr>
        <w:contextualSpacing/>
      </w:pPr>
      <w:r>
        <w:t>Tom Sly - WB8LCD</w:t>
      </w:r>
    </w:p>
    <w:p w14:paraId="38C463A8" w14:textId="0F560BB6" w:rsidR="00C16EC4" w:rsidRDefault="00C16EC4" w:rsidP="00C16EC4">
      <w:pPr>
        <w:contextualSpacing/>
      </w:pPr>
      <w:r>
        <w:t>Ohio Section Manager</w:t>
      </w:r>
    </w:p>
    <w:p w14:paraId="612FFC12" w14:textId="1AFA9822" w:rsidR="00C16EC4" w:rsidRDefault="00000000" w:rsidP="00C16EC4">
      <w:pPr>
        <w:contextualSpacing/>
      </w:pPr>
      <w:hyperlink r:id="rId18" w:history="1">
        <w:r w:rsidR="00C16EC4" w:rsidRPr="002447E7">
          <w:rPr>
            <w:rStyle w:val="Hyperlink"/>
          </w:rPr>
          <w:t>wb8lcd@arrl.org</w:t>
        </w:r>
      </w:hyperlink>
    </w:p>
    <w:p w14:paraId="08E628CB" w14:textId="123A8735" w:rsidR="00C16EC4" w:rsidRDefault="00C16EC4" w:rsidP="00C16EC4">
      <w:pPr>
        <w:contextualSpacing/>
      </w:pPr>
      <w:r>
        <w:t>330-554-4650</w:t>
      </w:r>
    </w:p>
    <w:p w14:paraId="6BF71CE0" w14:textId="21534352" w:rsidR="00340B54" w:rsidRPr="0041212D" w:rsidRDefault="00340B54" w:rsidP="002B69F7"/>
    <w:p w14:paraId="1CD6AB6D" w14:textId="53B00426" w:rsidR="00685CB8" w:rsidRDefault="00685CB8" w:rsidP="002B69F7"/>
    <w:p w14:paraId="7A417000" w14:textId="5F08BE0D" w:rsidR="00AD0610" w:rsidRDefault="00AD0610" w:rsidP="002B69F7"/>
    <w:p w14:paraId="57C48350" w14:textId="77777777" w:rsidR="00D059C6" w:rsidRDefault="00D059C6" w:rsidP="002B69F7"/>
    <w:p w14:paraId="60BE28C6" w14:textId="77777777" w:rsidR="00D059C6" w:rsidRPr="00AD0F80" w:rsidRDefault="00D059C6" w:rsidP="002B69F7"/>
    <w:p w14:paraId="1B356C6E" w14:textId="0C3A35B3" w:rsidR="00D31CD9" w:rsidRPr="007676E8" w:rsidRDefault="00D31CD9" w:rsidP="00685CB8">
      <w:pPr>
        <w:jc w:val="center"/>
        <w:rPr>
          <w:rFonts w:ascii="Arial" w:hAnsi="Arial" w:cs="Arial"/>
          <w:b/>
          <w:bCs/>
          <w:color w:val="000000"/>
          <w:sz w:val="28"/>
          <w:szCs w:val="28"/>
        </w:rPr>
      </w:pPr>
      <w:r w:rsidRPr="007676E8">
        <w:rPr>
          <w:noProof/>
        </w:rPr>
        <w:drawing>
          <wp:inline distT="0" distB="0" distL="0" distR="0" wp14:anchorId="5B263288" wp14:editId="2D56AED8">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A5CC61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proofErr w:type="gramStart"/>
      <w:r w:rsidRPr="007676E8">
        <w:rPr>
          <w:rFonts w:ascii="Arial" w:hAnsi="Arial" w:cs="Arial"/>
          <w:color w:val="000000"/>
          <w:sz w:val="22"/>
          <w:szCs w:val="22"/>
        </w:rPr>
        <w:t>Mhz</w:t>
      </w:r>
      <w:proofErr w:type="spellEnd"/>
      <w:r w:rsidRPr="007676E8">
        <w:rPr>
          <w:rFonts w:ascii="Arial" w:hAnsi="Arial" w:cs="Arial"/>
          <w:color w:val="000000"/>
          <w:sz w:val="22"/>
          <w:szCs w:val="22"/>
        </w:rPr>
        <w:t>  with</w:t>
      </w:r>
      <w:proofErr w:type="gramEnd"/>
      <w:r w:rsidRPr="007676E8">
        <w:rPr>
          <w:rFonts w:ascii="Arial" w:hAnsi="Arial" w:cs="Arial"/>
          <w:color w:val="000000"/>
          <w:sz w:val="22"/>
          <w:szCs w:val="22"/>
        </w:rPr>
        <w:t xml:space="preserve">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60C56CC9" w14:textId="77777777" w:rsidR="00B536B4" w:rsidRPr="00EC1FD9" w:rsidRDefault="00B536B4" w:rsidP="00FE5CCB">
      <w:pPr>
        <w:rPr>
          <w:rFonts w:ascii="Arial" w:hAnsi="Arial" w:cs="Arial"/>
          <w:color w:val="FF0000"/>
          <w:sz w:val="22"/>
          <w:szCs w:val="22"/>
        </w:rPr>
      </w:pPr>
    </w:p>
    <w:p w14:paraId="0BF96428" w14:textId="77777777" w:rsidR="00D31CD9" w:rsidRDefault="00D31CD9" w:rsidP="00D31CD9">
      <w:pPr>
        <w:jc w:val="center"/>
        <w:rPr>
          <w:rFonts w:ascii="Arial" w:hAnsi="Arial" w:cs="Arial"/>
          <w:color w:val="000000"/>
          <w:sz w:val="22"/>
          <w:szCs w:val="22"/>
        </w:rPr>
      </w:pPr>
    </w:p>
    <w:p w14:paraId="240D0F2F" w14:textId="69E40756" w:rsidR="0020103A" w:rsidRPr="00855753" w:rsidRDefault="00D31CD9" w:rsidP="00855753">
      <w:pPr>
        <w:jc w:val="center"/>
        <w:rPr>
          <w:rFonts w:ascii="Arial" w:hAnsi="Arial" w:cs="Arial"/>
          <w:color w:val="000000"/>
          <w:sz w:val="22"/>
          <w:szCs w:val="22"/>
        </w:rPr>
      </w:pPr>
      <w:r>
        <w:rPr>
          <w:rFonts w:ascii="Arial" w:hAnsi="Arial" w:cs="Arial"/>
          <w:color w:val="000000"/>
          <w:sz w:val="22"/>
          <w:szCs w:val="22"/>
        </w:rPr>
        <w:t>***</w:t>
      </w:r>
      <w:r w:rsidR="00E03C54">
        <w:rPr>
          <w:rFonts w:ascii="Arial" w:hAnsi="Arial" w:cs="Arial"/>
          <w:color w:val="FF0000"/>
          <w:sz w:val="22"/>
          <w:szCs w:val="22"/>
        </w:rPr>
        <w:t xml:space="preserve"> Sunday January 14</w:t>
      </w:r>
      <w:r w:rsidR="00E03C54" w:rsidRPr="00E03C54">
        <w:rPr>
          <w:rFonts w:ascii="Arial" w:hAnsi="Arial" w:cs="Arial"/>
          <w:color w:val="FF0000"/>
          <w:sz w:val="22"/>
          <w:szCs w:val="22"/>
          <w:vertAlign w:val="superscript"/>
        </w:rPr>
        <w:t>th</w:t>
      </w:r>
      <w:r w:rsidR="00E03C54">
        <w:rPr>
          <w:rFonts w:ascii="Arial" w:hAnsi="Arial" w:cs="Arial"/>
          <w:color w:val="FF0000"/>
          <w:sz w:val="22"/>
          <w:szCs w:val="22"/>
        </w:rPr>
        <w:t>, 2024</w:t>
      </w:r>
      <w:r w:rsidR="00466374">
        <w:rPr>
          <w:rFonts w:ascii="Arial" w:hAnsi="Arial" w:cs="Arial"/>
          <w:color w:val="FF0000"/>
          <w:sz w:val="22"/>
          <w:szCs w:val="22"/>
        </w:rPr>
        <w:t xml:space="preserve"> </w:t>
      </w:r>
      <w:r>
        <w:rPr>
          <w:rFonts w:ascii="Arial" w:hAnsi="Arial" w:cs="Arial"/>
          <w:color w:val="000000"/>
          <w:sz w:val="22"/>
          <w:szCs w:val="22"/>
        </w:rPr>
        <w:t>***</w:t>
      </w: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347F2FE9" w:rsidR="00D31CD9" w:rsidRDefault="00D31CD9" w:rsidP="00215122">
      <w:pPr>
        <w:contextualSpacing/>
      </w:pPr>
      <w:r>
        <w:lastRenderedPageBreak/>
        <w:t xml:space="preserve">Even if you’re far away from OHIO you can check in via Echo-Link.  Echo-Link is a good tool to </w:t>
      </w:r>
      <w:r w:rsidR="00244F7D">
        <w:t>have,</w:t>
      </w:r>
      <w:r>
        <w:t xml:space="preserve"> and it can be accessed from your laptop, </w:t>
      </w:r>
      <w:proofErr w:type="gramStart"/>
      <w:r>
        <w:t>tablet</w:t>
      </w:r>
      <w:proofErr w:type="gramEnd"/>
      <w:r>
        <w:t xml:space="preserve"> or cellphone.  </w:t>
      </w:r>
      <w:r w:rsidR="007E4F13">
        <w:t>But</w:t>
      </w:r>
      <w:r>
        <w:t xml:space="preserve"> there is a process to get </w:t>
      </w:r>
      <w:r w:rsidR="00714CDD">
        <w:t>validated</w:t>
      </w:r>
      <w:r>
        <w:t xml:space="preserve"> to the Echo-link system.  </w:t>
      </w:r>
      <w:r w:rsidR="00714CDD">
        <w:t xml:space="preserve">It’s simple to do, but you need to get it done before the day of the net!  Go to </w:t>
      </w:r>
      <w:hyperlink r:id="rId20"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chance to talk to other kids about Ham Radio, this might be an excellent opportunity to give them that small nudge that could be the start of something positive they will carry with them through life!  </w:t>
      </w:r>
    </w:p>
    <w:p w14:paraId="0ED8B8AC" w14:textId="77777777" w:rsidR="001F0AE1" w:rsidRDefault="001F0AE1" w:rsidP="00335EC7">
      <w:pPr>
        <w:widowControl w:val="0"/>
        <w:pBdr>
          <w:bottom w:val="single" w:sz="12" w:space="1" w:color="auto"/>
        </w:pBdr>
        <w:contextualSpacing/>
        <w:rPr>
          <w:b/>
          <w:i/>
          <w:sz w:val="56"/>
          <w:szCs w:val="56"/>
        </w:rPr>
      </w:pPr>
    </w:p>
    <w:p w14:paraId="6A9F0AF4" w14:textId="77777777" w:rsidR="00A92334" w:rsidRDefault="00A92334" w:rsidP="001F3DA7">
      <w:pPr>
        <w:widowControl w:val="0"/>
        <w:contextualSpacing/>
        <w:rPr>
          <w:b/>
          <w:i/>
          <w:sz w:val="56"/>
          <w:szCs w:val="56"/>
        </w:rPr>
      </w:pPr>
      <w:bookmarkStart w:id="22" w:name="national"/>
      <w:bookmarkEnd w:id="22"/>
    </w:p>
    <w:p w14:paraId="3CA1CF2F" w14:textId="1C6F0853" w:rsidR="001F3DA7" w:rsidRPr="004A68E9" w:rsidRDefault="001F3DA7" w:rsidP="001F3DA7">
      <w:pPr>
        <w:widowControl w:val="0"/>
        <w:contextualSpacing/>
        <w:rPr>
          <w:sz w:val="56"/>
          <w:szCs w:val="56"/>
        </w:rPr>
      </w:pPr>
      <w:r w:rsidRPr="004A68E9">
        <w:rPr>
          <w:b/>
          <w:i/>
          <w:sz w:val="56"/>
          <w:szCs w:val="56"/>
        </w:rPr>
        <w:t>National News</w:t>
      </w:r>
    </w:p>
    <w:p w14:paraId="2696124C" w14:textId="77777777" w:rsidR="001F3DA7" w:rsidRDefault="001F3DA7" w:rsidP="001F3DA7">
      <w:pPr>
        <w:widowControl w:val="0"/>
        <w:contextualSpacing/>
        <w:rPr>
          <w:i/>
          <w:sz w:val="56"/>
          <w:szCs w:val="56"/>
        </w:rPr>
      </w:pPr>
      <w:r w:rsidRPr="004A68E9">
        <w:rPr>
          <w:i/>
          <w:sz w:val="56"/>
          <w:szCs w:val="56"/>
        </w:rPr>
        <w:t xml:space="preserve">(from </w:t>
      </w:r>
      <w:r>
        <w:rPr>
          <w:i/>
          <w:sz w:val="56"/>
          <w:szCs w:val="56"/>
        </w:rPr>
        <w:t>ARRL</w:t>
      </w:r>
      <w:r w:rsidRPr="004A68E9">
        <w:rPr>
          <w:i/>
          <w:sz w:val="56"/>
          <w:szCs w:val="56"/>
        </w:rPr>
        <w:t xml:space="preserve"> and other sources) </w:t>
      </w:r>
    </w:p>
    <w:p w14:paraId="2C39037C" w14:textId="77777777" w:rsidR="008F7AFF" w:rsidRDefault="008F7AFF" w:rsidP="00EF5E5C"/>
    <w:p w14:paraId="76103A35" w14:textId="77777777" w:rsidR="009F399B" w:rsidRDefault="009F399B" w:rsidP="00EF5E5C"/>
    <w:p w14:paraId="016FD7BF" w14:textId="77777777" w:rsidR="009F399B" w:rsidRDefault="009F399B" w:rsidP="00EF5E5C"/>
    <w:tbl>
      <w:tblPr>
        <w:tblW w:w="5000" w:type="pct"/>
        <w:tblCellSpacing w:w="0" w:type="dxa"/>
        <w:tblCellMar>
          <w:left w:w="0" w:type="dxa"/>
          <w:right w:w="0" w:type="dxa"/>
        </w:tblCellMar>
        <w:tblLook w:val="04A0" w:firstRow="1" w:lastRow="0" w:firstColumn="1" w:lastColumn="0" w:noHBand="0" w:noVBand="1"/>
      </w:tblPr>
      <w:tblGrid>
        <w:gridCol w:w="10300"/>
      </w:tblGrid>
      <w:tr w:rsidR="009F399B" w:rsidRPr="009F399B" w14:paraId="7F6777EF" w14:textId="77777777" w:rsidTr="009F399B">
        <w:trPr>
          <w:tblCellSpacing w:w="0" w:type="dxa"/>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300"/>
            </w:tblGrid>
            <w:tr w:rsidR="009F399B" w:rsidRPr="009F399B" w14:paraId="6ED297F5" w14:textId="77777777" w:rsidTr="00941FBF">
              <w:trPr>
                <w:tblCellSpacing w:w="0" w:type="dxa"/>
                <w:jc w:val="center"/>
              </w:trPr>
              <w:tc>
                <w:tcPr>
                  <w:tcW w:w="0" w:type="auto"/>
                  <w:shd w:val="clear" w:color="auto" w:fill="auto"/>
                  <w:tcMar>
                    <w:top w:w="150" w:type="dxa"/>
                    <w:left w:w="600" w:type="dxa"/>
                    <w:bottom w:w="150" w:type="dxa"/>
                    <w:right w:w="600" w:type="dxa"/>
                  </w:tcMar>
                  <w:hideMark/>
                </w:tcPr>
                <w:p w14:paraId="6615D67E" w14:textId="4E5DF107" w:rsidR="009F399B" w:rsidRPr="00941FBF" w:rsidRDefault="00941FBF" w:rsidP="00941FBF">
                  <w:r w:rsidRPr="00941FBF">
                    <w:rPr>
                      <w:b/>
                      <w:bCs/>
                      <w:color w:val="222222"/>
                      <w:sz w:val="32"/>
                      <w:szCs w:val="32"/>
                    </w:rPr>
                    <w:t>The Amateur Radio on the International Space Station (ARISS) Program</w:t>
                  </w:r>
                  <w:r w:rsidRPr="00941FBF">
                    <w:rPr>
                      <w:b/>
                      <w:bCs/>
                      <w:color w:val="222222"/>
                    </w:rPr>
                    <w:t xml:space="preserve"> is seeking formal and informal educational institutions and organizations, individually or working together, to host an amateur radio contact with a crew member onboard the International Space Station (ISS).</w:t>
                  </w:r>
                  <w:r w:rsidRPr="00941FBF">
                    <w:rPr>
                      <w:color w:val="222222"/>
                    </w:rPr>
                    <w:t xml:space="preserve"> ARISS anticipates that the </w:t>
                  </w:r>
                  <w:proofErr w:type="gramStart"/>
                  <w:r w:rsidRPr="00941FBF">
                    <w:rPr>
                      <w:color w:val="222222"/>
                    </w:rPr>
                    <w:t>contacts</w:t>
                  </w:r>
                  <w:proofErr w:type="gramEnd"/>
                  <w:r w:rsidRPr="00941FBF">
                    <w:rPr>
                      <w:color w:val="222222"/>
                    </w:rPr>
                    <w:t xml:space="preserve"> will be held between July 1 and December 31, 2024. Crew scheduling and ISS orbits will determine the exact contact dates. To maximize these radio contact opportunities, ARISS is looking for organizations that will draw large numbers of participants and integrate the contact into a well-developed education plan. The deadline to submit a proposal is February 29, 2024.</w:t>
                  </w:r>
                  <w:r w:rsidRPr="00941FBF">
                    <w:rPr>
                      <w:b/>
                      <w:bCs/>
                      <w:color w:val="222222"/>
                    </w:rPr>
                    <w:t> </w:t>
                  </w:r>
                  <w:r w:rsidRPr="00941FBF">
                    <w:rPr>
                      <w:color w:val="222222"/>
                    </w:rPr>
                    <w:t>Proposal information and more details, such as expectations, proposal guidelines, and the proposal form, can be found at </w:t>
                  </w:r>
                  <w:hyperlink r:id="rId21" w:tgtFrame="_blank" w:history="1">
                    <w:r w:rsidRPr="00941FBF">
                      <w:rPr>
                        <w:color w:val="1155CC"/>
                        <w:u w:val="single"/>
                      </w:rPr>
                      <w:t>www.ariss.org.</w:t>
                    </w:r>
                  </w:hyperlink>
                  <w:r w:rsidRPr="00941FBF">
                    <w:rPr>
                      <w:color w:val="222222"/>
                    </w:rPr>
                    <w:t> An ARISS Proposal Informational Webinar will be held on January 17, 2024, at 7 PM ET. The Zoom link to sign up</w:t>
                  </w:r>
                  <w:r>
                    <w:rPr>
                      <w:color w:val="222222"/>
                      <w:shd w:val="clear" w:color="auto" w:fill="FFFFF8"/>
                    </w:rPr>
                    <w:t xml:space="preserve"> is</w:t>
                  </w:r>
                  <w:r w:rsidRPr="00941FBF">
                    <w:rPr>
                      <w:color w:val="222222"/>
                      <w:shd w:val="clear" w:color="auto" w:fill="FFFFF8"/>
                    </w:rPr>
                    <w:t> </w:t>
                  </w:r>
                  <w:hyperlink r:id="rId22" w:history="1">
                    <w:r w:rsidRPr="009B2F1F">
                      <w:rPr>
                        <w:rStyle w:val="Hyperlink"/>
                        <w:shd w:val="clear" w:color="auto" w:fill="FFFFF8"/>
                      </w:rPr>
                      <w:t>https://us06web.zoom.us/meeting/register/tZcrcqsrD0pGNLBvhR_2p5O9uTeRzO0u4Sw</w:t>
                    </w:r>
                  </w:hyperlink>
                  <w:r w:rsidRPr="00941FBF">
                    <w:rPr>
                      <w:color w:val="222222"/>
                      <w:shd w:val="clear" w:color="auto" w:fill="FFFFF8"/>
                    </w:rPr>
                    <w:t>.</w:t>
                  </w:r>
                </w:p>
              </w:tc>
            </w:tr>
          </w:tbl>
          <w:p w14:paraId="201C7955" w14:textId="77777777" w:rsidR="009F399B" w:rsidRPr="009F399B" w:rsidRDefault="009F399B" w:rsidP="009F399B">
            <w:pPr>
              <w:jc w:val="center"/>
              <w:rPr>
                <w:rFonts w:ascii="Arial" w:hAnsi="Arial" w:cs="Arial"/>
                <w:color w:val="222222"/>
              </w:rPr>
            </w:pPr>
          </w:p>
        </w:tc>
      </w:tr>
    </w:tbl>
    <w:p w14:paraId="3F7105A8" w14:textId="77777777" w:rsidR="009F399B" w:rsidRPr="009F399B" w:rsidRDefault="009F399B" w:rsidP="009F399B">
      <w:pPr>
        <w:rPr>
          <w:vanish/>
        </w:rPr>
      </w:pPr>
    </w:p>
    <w:p w14:paraId="4A123D1B" w14:textId="77777777" w:rsidR="009F399B" w:rsidRDefault="009F399B" w:rsidP="00EF5E5C"/>
    <w:tbl>
      <w:tblPr>
        <w:tblW w:w="5000" w:type="pct"/>
        <w:shd w:val="clear" w:color="auto" w:fill="FFFFFF"/>
        <w:tblCellMar>
          <w:left w:w="0" w:type="dxa"/>
          <w:right w:w="0" w:type="dxa"/>
        </w:tblCellMar>
        <w:tblLook w:val="04A0" w:firstRow="1" w:lastRow="0" w:firstColumn="1" w:lastColumn="0" w:noHBand="0" w:noVBand="1"/>
      </w:tblPr>
      <w:tblGrid>
        <w:gridCol w:w="10300"/>
      </w:tblGrid>
      <w:tr w:rsidR="003D21FA" w:rsidRPr="002F3DC1" w14:paraId="5A716C23" w14:textId="77777777" w:rsidTr="003D21FA">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10300"/>
            </w:tblGrid>
            <w:tr w:rsidR="003D21FA" w:rsidRPr="002F3DC1" w14:paraId="5FFD1053" w14:textId="77777777" w:rsidTr="003D21FA">
              <w:tc>
                <w:tcPr>
                  <w:tcW w:w="0" w:type="auto"/>
                  <w:tcMar>
                    <w:top w:w="150" w:type="dxa"/>
                    <w:left w:w="600" w:type="dxa"/>
                    <w:bottom w:w="150" w:type="dxa"/>
                    <w:right w:w="600" w:type="dxa"/>
                  </w:tcMar>
                  <w:hideMark/>
                </w:tcPr>
                <w:p w14:paraId="5FFF4B6A" w14:textId="4C387748" w:rsidR="003D21FA" w:rsidRPr="002F3DC1" w:rsidRDefault="003D21FA" w:rsidP="002F3DC1"/>
              </w:tc>
            </w:tr>
            <w:tr w:rsidR="009F399B" w:rsidRPr="002F3DC1" w14:paraId="4F39DD50" w14:textId="77777777" w:rsidTr="003D21FA">
              <w:tc>
                <w:tcPr>
                  <w:tcW w:w="0" w:type="auto"/>
                  <w:tcMar>
                    <w:top w:w="150" w:type="dxa"/>
                    <w:left w:w="600" w:type="dxa"/>
                    <w:bottom w:w="150" w:type="dxa"/>
                    <w:right w:w="600" w:type="dxa"/>
                  </w:tcMar>
                </w:tcPr>
                <w:p w14:paraId="7E16E41B" w14:textId="722F8FA0" w:rsidR="009F399B" w:rsidRPr="00384882" w:rsidRDefault="00384882" w:rsidP="002F3DC1">
                  <w:pPr>
                    <w:rPr>
                      <w:b/>
                      <w:bCs/>
                      <w:sz w:val="32"/>
                      <w:szCs w:val="32"/>
                    </w:rPr>
                  </w:pPr>
                  <w:r>
                    <w:rPr>
                      <w:b/>
                      <w:bCs/>
                      <w:sz w:val="32"/>
                      <w:szCs w:val="32"/>
                    </w:rPr>
                    <w:t>________________________________________________________</w:t>
                  </w:r>
                </w:p>
              </w:tc>
            </w:tr>
          </w:tbl>
          <w:p w14:paraId="0A6832CC" w14:textId="77CEF06E" w:rsidR="003D21FA" w:rsidRPr="002F3DC1" w:rsidRDefault="000A7D1C" w:rsidP="002F3DC1">
            <w:r>
              <w:t>***I’m running this again because I’ve heard many of you suggest that it’s too expensive to get new hams licensed.  This is a VERY BIG DEAL!</w:t>
            </w:r>
          </w:p>
        </w:tc>
      </w:tr>
    </w:tbl>
    <w:p w14:paraId="06254D53" w14:textId="77777777" w:rsidR="009F399B" w:rsidRDefault="009F399B" w:rsidP="007E1D08">
      <w:pPr>
        <w:rPr>
          <w:b/>
          <w:bCs/>
          <w:sz w:val="32"/>
          <w:szCs w:val="32"/>
        </w:rPr>
      </w:pPr>
    </w:p>
    <w:p w14:paraId="58EE1A67" w14:textId="68E66C3A" w:rsidR="007E1D08" w:rsidRPr="007E1D08" w:rsidRDefault="007E1D08" w:rsidP="007E1D08">
      <w:pPr>
        <w:rPr>
          <w:b/>
          <w:bCs/>
          <w:sz w:val="32"/>
          <w:szCs w:val="32"/>
        </w:rPr>
      </w:pPr>
      <w:r w:rsidRPr="007E1D08">
        <w:rPr>
          <w:b/>
          <w:bCs/>
          <w:sz w:val="32"/>
          <w:szCs w:val="32"/>
        </w:rPr>
        <w:t>ARRL Youth Licensing Grant Program</w:t>
      </w:r>
    </w:p>
    <w:p w14:paraId="4177B9E9" w14:textId="77777777" w:rsidR="007E1D08" w:rsidRPr="007E1D08" w:rsidRDefault="007E1D08" w:rsidP="007E1D08">
      <w:pPr>
        <w:spacing w:before="120" w:after="150"/>
      </w:pPr>
      <w:r w:rsidRPr="007E1D08">
        <w:t xml:space="preserve">Clubs around the country sponsor VE sessions </w:t>
      </w:r>
      <w:proofErr w:type="gramStart"/>
      <w:r w:rsidRPr="007E1D08">
        <w:t>in order to</w:t>
      </w:r>
      <w:proofErr w:type="gramEnd"/>
      <w:r w:rsidRPr="007E1D08">
        <w:t xml:space="preserve"> help new hams get their licenses and to help existing hams upgrade. One of the changes in the last couple of years if the introduction of the $35 FCC License Fee. The ARRL Youth Licensing Grant Program, in effect </w:t>
      </w:r>
      <w:proofErr w:type="gramStart"/>
      <w:r w:rsidRPr="007E1D08">
        <w:t>since</w:t>
      </w:r>
      <w:proofErr w:type="gramEnd"/>
      <w:r w:rsidRPr="007E1D08">
        <w:t xml:space="preserve"> April 19, 2022, will cover the one-time $35 application fee for new license candidates younger than 18-years old for tests administered under the ARRL VEC program.</w:t>
      </w:r>
    </w:p>
    <w:p w14:paraId="2923E6FA" w14:textId="59E26323" w:rsidR="007E1D08" w:rsidRPr="007E1D08" w:rsidRDefault="007E1D08" w:rsidP="007E1D08">
      <w:pPr>
        <w:spacing w:before="120" w:after="150"/>
      </w:pPr>
      <w:r w:rsidRPr="007E1D08">
        <w:t xml:space="preserve">The $35 FCC application fee will be reimbursed after the ARRL VEC receives the completed reimbursement form and after the new license has been issued by the FCC. The reimbursement check will </w:t>
      </w:r>
      <w:r w:rsidRPr="007E1D08">
        <w:lastRenderedPageBreak/>
        <w:t xml:space="preserve">be mailed to the fee payer. Also, candidates who are </w:t>
      </w:r>
      <w:r w:rsidR="000A7D1C">
        <w:t xml:space="preserve">under </w:t>
      </w:r>
      <w:r w:rsidRPr="007E1D08">
        <w:t>the age of 18 pay a reduced exam session fee of $5 to the ARRL VEC VE team at the time of the exam. The $5 fee is for all candidates under the age of 18, regardless of the exam level taken. Proof of age is required at the session. Visit </w:t>
      </w:r>
      <w:hyperlink r:id="rId23" w:tgtFrame="_blank" w:history="1">
        <w:r w:rsidRPr="007E1D08">
          <w:rPr>
            <w:u w:val="single"/>
          </w:rPr>
          <w:t>www.arrl.org/youth-licensing-grant-program</w:t>
        </w:r>
      </w:hyperlink>
      <w:r w:rsidRPr="007E1D08">
        <w:rPr>
          <w:b/>
          <w:bCs/>
        </w:rPr>
        <w:t> </w:t>
      </w:r>
      <w:r w:rsidRPr="007E1D08">
        <w:t>for the program instructions and reimbursement form.</w:t>
      </w:r>
    </w:p>
    <w:p w14:paraId="6160DBA9" w14:textId="77777777" w:rsidR="007E1D08" w:rsidRPr="007E1D08" w:rsidRDefault="007E1D08" w:rsidP="007E1D08">
      <w:pPr>
        <w:spacing w:before="120" w:after="150"/>
      </w:pPr>
      <w:r w:rsidRPr="007E1D08">
        <w:t>Contact </w:t>
      </w:r>
      <w:hyperlink r:id="rId24" w:tgtFrame="_blank" w:history="1">
        <w:r w:rsidRPr="007E1D08">
          <w:rPr>
            <w:u w:val="single"/>
          </w:rPr>
          <w:t>ARRL VEC</w:t>
        </w:r>
      </w:hyperlink>
      <w:r w:rsidRPr="007E1D08">
        <w:t> for assistance or for information on how your club can set up an ARRL VEC VE team and offer testing on a regular basis in your area, and how to take advantage of the reduced exam fee for youth candidates. It's extremely gratifying when a candidate passes their test and earns a license.</w:t>
      </w:r>
    </w:p>
    <w:p w14:paraId="5BD7D03D" w14:textId="77777777" w:rsidR="007E1D08" w:rsidRPr="007E1D08" w:rsidRDefault="007E1D08" w:rsidP="007E1D08">
      <w:pPr>
        <w:spacing w:before="120" w:after="150"/>
      </w:pPr>
      <w:r w:rsidRPr="007E1D08">
        <w:t>Clubs that already sponsor ARRL VEC exam sessions, we thank you for your service to our program!</w:t>
      </w:r>
    </w:p>
    <w:p w14:paraId="3F52E882" w14:textId="77777777" w:rsidR="008716B1" w:rsidRDefault="008716B1" w:rsidP="001F11BB">
      <w:pPr>
        <w:widowControl w:val="0"/>
        <w:contextualSpacing/>
        <w:rPr>
          <w:b/>
          <w:i/>
          <w:sz w:val="40"/>
          <w:szCs w:val="40"/>
        </w:rPr>
      </w:pPr>
    </w:p>
    <w:p w14:paraId="1F821F38" w14:textId="6CF574D4" w:rsidR="001F11BB" w:rsidRPr="001F11BB" w:rsidRDefault="00FE5CCB" w:rsidP="001F11BB">
      <w:pPr>
        <w:widowControl w:val="0"/>
        <w:contextualSpacing/>
        <w:rPr>
          <w:b/>
          <w:i/>
          <w:sz w:val="40"/>
          <w:szCs w:val="40"/>
        </w:rPr>
      </w:pPr>
      <w:r>
        <w:rPr>
          <w:b/>
          <w:i/>
          <w:sz w:val="40"/>
          <w:szCs w:val="40"/>
        </w:rPr>
        <w:t>__</w:t>
      </w:r>
      <w:r w:rsidR="00CA4AAA" w:rsidRPr="006F5C96">
        <w:rPr>
          <w:b/>
          <w:i/>
          <w:sz w:val="40"/>
          <w:szCs w:val="40"/>
        </w:rPr>
        <w:t>____________________________________________</w:t>
      </w:r>
    </w:p>
    <w:tbl>
      <w:tblPr>
        <w:tblW w:w="5000" w:type="pct"/>
        <w:shd w:val="clear" w:color="auto" w:fill="FFFFFF"/>
        <w:tblCellMar>
          <w:left w:w="0" w:type="dxa"/>
          <w:right w:w="0" w:type="dxa"/>
        </w:tblCellMar>
        <w:tblLook w:val="04A0" w:firstRow="1" w:lastRow="0" w:firstColumn="1" w:lastColumn="0" w:noHBand="0" w:noVBand="1"/>
      </w:tblPr>
      <w:tblGrid>
        <w:gridCol w:w="10300"/>
      </w:tblGrid>
      <w:tr w:rsidR="004A520E" w:rsidRPr="004A520E" w14:paraId="13D861F1" w14:textId="77777777" w:rsidTr="001F11BB">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10300"/>
            </w:tblGrid>
            <w:tr w:rsidR="004A520E" w:rsidRPr="004A520E" w14:paraId="05130786" w14:textId="77777777" w:rsidTr="001F11BB">
              <w:tc>
                <w:tcPr>
                  <w:tcW w:w="0" w:type="auto"/>
                  <w:tcMar>
                    <w:top w:w="150" w:type="dxa"/>
                    <w:left w:w="600" w:type="dxa"/>
                    <w:bottom w:w="150" w:type="dxa"/>
                    <w:right w:w="600" w:type="dxa"/>
                  </w:tcMar>
                  <w:hideMark/>
                </w:tcPr>
                <w:p w14:paraId="5DF46D54" w14:textId="08A48F84" w:rsidR="001F11BB" w:rsidRPr="004A520E" w:rsidRDefault="001F11BB" w:rsidP="001F11BB">
                  <w:pPr>
                    <w:rPr>
                      <w:sz w:val="32"/>
                      <w:szCs w:val="32"/>
                    </w:rPr>
                  </w:pPr>
                </w:p>
              </w:tc>
            </w:tr>
          </w:tbl>
          <w:p w14:paraId="46144CF0" w14:textId="77777777" w:rsidR="001F11BB" w:rsidRPr="004A520E" w:rsidRDefault="001F11BB" w:rsidP="001F11BB">
            <w:pPr>
              <w:rPr>
                <w:rFonts w:ascii="Arial" w:hAnsi="Arial" w:cs="Arial"/>
                <w:sz w:val="32"/>
                <w:szCs w:val="32"/>
              </w:rPr>
            </w:pPr>
          </w:p>
        </w:tc>
      </w:tr>
    </w:tbl>
    <w:p w14:paraId="1741522B" w14:textId="77777777" w:rsidR="00941FBF" w:rsidRPr="00941FBF" w:rsidRDefault="00941FBF" w:rsidP="00941FBF">
      <w:pPr>
        <w:rPr>
          <w:sz w:val="38"/>
          <w:szCs w:val="38"/>
        </w:rPr>
      </w:pPr>
      <w:r w:rsidRPr="00941FBF">
        <w:rPr>
          <w:sz w:val="38"/>
          <w:szCs w:val="38"/>
        </w:rPr>
        <w:t>Winter Field Day 2024</w:t>
      </w:r>
    </w:p>
    <w:p w14:paraId="3FF9EFCF" w14:textId="77777777" w:rsidR="00941FBF" w:rsidRPr="00941FBF" w:rsidRDefault="00000000" w:rsidP="00941FBF">
      <w:pPr>
        <w:spacing w:before="120" w:after="150"/>
        <w:rPr>
          <w:color w:val="222222"/>
        </w:rPr>
      </w:pPr>
      <w:hyperlink r:id="rId25" w:tgtFrame="_blank" w:history="1">
        <w:r w:rsidR="00941FBF" w:rsidRPr="00941FBF">
          <w:rPr>
            <w:color w:val="1155CC"/>
            <w:u w:val="single"/>
          </w:rPr>
          <w:t>Winter Field Day (WFD)</w:t>
        </w:r>
      </w:hyperlink>
      <w:r w:rsidR="00941FBF" w:rsidRPr="00941FBF">
        <w:rPr>
          <w:color w:val="222222"/>
        </w:rPr>
        <w:t>, sponsored by the Winter Field Day Association, is scheduled to run from 1900 UTC on Saturday, January 27, through 1859 UTC on Sunday, January 28.</w:t>
      </w:r>
    </w:p>
    <w:p w14:paraId="7271B286" w14:textId="77777777" w:rsidR="00941FBF" w:rsidRPr="00941FBF" w:rsidRDefault="00941FBF" w:rsidP="00941FBF">
      <w:pPr>
        <w:spacing w:before="120" w:after="150"/>
        <w:rPr>
          <w:color w:val="222222"/>
        </w:rPr>
      </w:pPr>
      <w:r w:rsidRPr="00941FBF">
        <w:rPr>
          <w:color w:val="222222"/>
        </w:rPr>
        <w:t>WFD is held on the last full weekend in January and is a communications exercise that can be worked from the comfort of your home or in a remote location. You can participate by yourself, with your friends and family, or with a local club.</w:t>
      </w:r>
    </w:p>
    <w:p w14:paraId="0EDAAA6E" w14:textId="77777777" w:rsidR="00941FBF" w:rsidRPr="00941FBF" w:rsidRDefault="00941FBF" w:rsidP="00941FBF">
      <w:pPr>
        <w:spacing w:before="120" w:after="150"/>
        <w:rPr>
          <w:color w:val="222222"/>
        </w:rPr>
      </w:pPr>
      <w:r w:rsidRPr="00941FBF">
        <w:rPr>
          <w:noProof/>
          <w:color w:val="222222"/>
        </w:rPr>
        <w:drawing>
          <wp:anchor distT="0" distB="0" distL="0" distR="0" simplePos="0" relativeHeight="251659264" behindDoc="0" locked="0" layoutInCell="1" allowOverlap="0" wp14:anchorId="4A04D297" wp14:editId="62B357EE">
            <wp:simplePos x="0" y="0"/>
            <wp:positionH relativeFrom="column">
              <wp:align>right</wp:align>
            </wp:positionH>
            <wp:positionV relativeFrom="line">
              <wp:posOffset>0</wp:posOffset>
            </wp:positionV>
            <wp:extent cx="1238250" cy="923925"/>
            <wp:effectExtent l="0" t="0" r="0" b="9525"/>
            <wp:wrapSquare wrapText="bothSides"/>
            <wp:docPr id="3" name="Picture 2" descr="A cartoon of a polar bear ski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artoon of a polar bear skiing&#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1FBF">
        <w:rPr>
          <w:color w:val="222222"/>
        </w:rPr>
        <w:t xml:space="preserve">WFD is open to participants worldwide. Amateur radio operators may use frequencies on the HF, VHF, or UHF bands and are free to use any mode that can faithfully transmit the required exchange intact. </w:t>
      </w:r>
      <w:proofErr w:type="gramStart"/>
      <w:r w:rsidRPr="00941FBF">
        <w:rPr>
          <w:color w:val="222222"/>
        </w:rPr>
        <w:t>Similar to</w:t>
      </w:r>
      <w:proofErr w:type="gramEnd"/>
      <w:r w:rsidRPr="00941FBF">
        <w:rPr>
          <w:color w:val="222222"/>
        </w:rPr>
        <w:t xml:space="preserve"> ARRL's Field Day, bonus points are earned in several ways, including from using non-commercial power sources, operating from remote locations, making satellite contacts, and more.</w:t>
      </w:r>
    </w:p>
    <w:p w14:paraId="75C8F93A" w14:textId="77777777" w:rsidR="00941FBF" w:rsidRPr="00941FBF" w:rsidRDefault="00941FBF" w:rsidP="00941FBF">
      <w:pPr>
        <w:spacing w:before="120" w:after="150"/>
        <w:rPr>
          <w:color w:val="222222"/>
        </w:rPr>
      </w:pPr>
      <w:r w:rsidRPr="00941FBF">
        <w:rPr>
          <w:color w:val="222222"/>
        </w:rPr>
        <w:t>WFD is designed to help increase your level of preparedness for disasters and for you to improve and practice your operating skills in winter environments, as the potential for freezing temperatures, snow, ice, and other hazards present unique operating conditions.</w:t>
      </w:r>
    </w:p>
    <w:p w14:paraId="3A0E19E9" w14:textId="77777777" w:rsidR="00941FBF" w:rsidRPr="00941FBF" w:rsidRDefault="00941FBF" w:rsidP="00941FBF">
      <w:pPr>
        <w:spacing w:before="120" w:after="150"/>
        <w:rPr>
          <w:color w:val="222222"/>
        </w:rPr>
      </w:pPr>
      <w:r w:rsidRPr="00941FBF">
        <w:rPr>
          <w:color w:val="222222"/>
        </w:rPr>
        <w:t>Also, remember to mark your calendar for 2024 ARRL Field Day on June 22 - 23. For additional information, visit </w:t>
      </w:r>
      <w:hyperlink r:id="rId27" w:tgtFrame="_blank" w:history="1">
        <w:r w:rsidRPr="00941FBF">
          <w:rPr>
            <w:color w:val="1155CC"/>
            <w:u w:val="single"/>
          </w:rPr>
          <w:t>Field Day (arrl.org)</w:t>
        </w:r>
      </w:hyperlink>
      <w:r w:rsidRPr="00941FBF">
        <w:rPr>
          <w:color w:val="222222"/>
        </w:rPr>
        <w:t>.</w:t>
      </w:r>
    </w:p>
    <w:p w14:paraId="61C6E625" w14:textId="627F5E2D" w:rsidR="00B85D47" w:rsidRDefault="00B85D47" w:rsidP="00941FBF">
      <w:pPr>
        <w:shd w:val="clear" w:color="auto" w:fill="FFFFFF"/>
      </w:pPr>
    </w:p>
    <w:p w14:paraId="299A172D" w14:textId="77777777" w:rsidR="00B85D47" w:rsidRDefault="00B85D47" w:rsidP="001F11BB"/>
    <w:p w14:paraId="44B4F066" w14:textId="77777777" w:rsidR="00D97DCD" w:rsidRPr="001F11BB" w:rsidRDefault="00D97DCD" w:rsidP="001F11BB">
      <w:pPr>
        <w:rPr>
          <w:vanish/>
        </w:rPr>
      </w:pPr>
    </w:p>
    <w:p w14:paraId="08CCB9C6" w14:textId="0CF9626F" w:rsidR="001F11BB" w:rsidRDefault="001F11BB" w:rsidP="00685CB8">
      <w:pPr>
        <w:pBdr>
          <w:bottom w:val="single" w:sz="12" w:space="1" w:color="auto"/>
        </w:pBdr>
        <w:spacing w:before="120" w:after="150"/>
        <w:rPr>
          <w:b/>
          <w:bCs/>
          <w:color w:val="222222"/>
          <w:sz w:val="32"/>
          <w:szCs w:val="32"/>
        </w:rPr>
      </w:pPr>
    </w:p>
    <w:p w14:paraId="26957ACF" w14:textId="77777777" w:rsidR="002E50C3" w:rsidRPr="00D97DCD" w:rsidRDefault="002E50C3" w:rsidP="00941FBF">
      <w:pPr>
        <w:rPr>
          <w:vanish/>
          <w:sz w:val="32"/>
          <w:szCs w:val="32"/>
        </w:rPr>
      </w:pPr>
    </w:p>
    <w:p w14:paraId="47F593BC" w14:textId="77777777" w:rsidR="00D97DCD" w:rsidRPr="00D97DCD" w:rsidRDefault="00D97DCD" w:rsidP="00941FBF">
      <w:pPr>
        <w:rPr>
          <w:sz w:val="38"/>
          <w:szCs w:val="38"/>
        </w:rPr>
      </w:pPr>
      <w:proofErr w:type="spellStart"/>
      <w:r w:rsidRPr="00D97DCD">
        <w:rPr>
          <w:sz w:val="38"/>
          <w:szCs w:val="38"/>
        </w:rPr>
        <w:t>HamSCI</w:t>
      </w:r>
      <w:proofErr w:type="spellEnd"/>
      <w:r w:rsidRPr="00D97DCD">
        <w:rPr>
          <w:sz w:val="38"/>
          <w:szCs w:val="38"/>
        </w:rPr>
        <w:t xml:space="preserve"> 2024 Workshop</w:t>
      </w:r>
    </w:p>
    <w:p w14:paraId="3331656B" w14:textId="77777777" w:rsidR="00D97DCD" w:rsidRPr="00D97DCD" w:rsidRDefault="00D97DCD" w:rsidP="00941FBF">
      <w:pPr>
        <w:spacing w:before="120" w:after="150"/>
        <w:rPr>
          <w:color w:val="222222"/>
        </w:rPr>
      </w:pPr>
      <w:r w:rsidRPr="00D97DCD">
        <w:rPr>
          <w:color w:val="222222"/>
        </w:rPr>
        <w:t>Ham Radio Science Citizen Investigation (</w:t>
      </w:r>
      <w:proofErr w:type="spellStart"/>
      <w:r w:rsidRPr="00D97DCD">
        <w:rPr>
          <w:color w:val="222222"/>
        </w:rPr>
        <w:fldChar w:fldCharType="begin"/>
      </w:r>
      <w:r w:rsidRPr="00D97DCD">
        <w:rPr>
          <w:color w:val="222222"/>
        </w:rPr>
        <w:instrText>HYPERLINK "https://hamsci.org/" \t "_blank"</w:instrText>
      </w:r>
      <w:r w:rsidRPr="00D97DCD">
        <w:rPr>
          <w:color w:val="222222"/>
        </w:rPr>
      </w:r>
      <w:r w:rsidRPr="00D97DCD">
        <w:rPr>
          <w:color w:val="222222"/>
        </w:rPr>
        <w:fldChar w:fldCharType="separate"/>
      </w:r>
      <w:r w:rsidRPr="00D97DCD">
        <w:rPr>
          <w:color w:val="1155CC"/>
          <w:u w:val="single"/>
        </w:rPr>
        <w:t>HamSCI</w:t>
      </w:r>
      <w:proofErr w:type="spellEnd"/>
      <w:r w:rsidRPr="00D97DCD">
        <w:rPr>
          <w:color w:val="222222"/>
        </w:rPr>
        <w:fldChar w:fldCharType="end"/>
      </w:r>
      <w:r w:rsidRPr="00D97DCD">
        <w:rPr>
          <w:color w:val="222222"/>
        </w:rPr>
        <w:t>) will hold its sixth annual workshop on March 22 - 23, 2024, at Case Western Reserve University in Cleveland, Ohio. </w:t>
      </w:r>
      <w:r w:rsidRPr="00D97DCD">
        <w:rPr>
          <w:noProof/>
          <w:color w:val="C00000"/>
          <w:sz w:val="38"/>
          <w:szCs w:val="38"/>
        </w:rPr>
        <w:drawing>
          <wp:anchor distT="57150" distB="57150" distL="57150" distR="57150" simplePos="0" relativeHeight="251646976" behindDoc="0" locked="0" layoutInCell="1" allowOverlap="0" wp14:anchorId="46DD5B59" wp14:editId="149BA3BE">
            <wp:simplePos x="0" y="0"/>
            <wp:positionH relativeFrom="column">
              <wp:align>right</wp:align>
            </wp:positionH>
            <wp:positionV relativeFrom="line">
              <wp:posOffset>0</wp:posOffset>
            </wp:positionV>
            <wp:extent cx="2381250" cy="504825"/>
            <wp:effectExtent l="0" t="0" r="0" b="9525"/>
            <wp:wrapSquare wrapText="bothSides"/>
            <wp:docPr id="1498400" name="Picture 1" descr="A black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400" name="Picture 1" descr="A black letter on a white background&#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DCD">
        <w:rPr>
          <w:color w:val="222222"/>
        </w:rPr>
        <w:t>The event is meant to bring together the amateur radio community and professional scientists.</w:t>
      </w:r>
    </w:p>
    <w:p w14:paraId="090C96B6" w14:textId="77777777" w:rsidR="00D97DCD" w:rsidRPr="00D97DCD" w:rsidRDefault="00D97DCD" w:rsidP="00941FBF">
      <w:pPr>
        <w:spacing w:before="120" w:after="150"/>
        <w:rPr>
          <w:color w:val="222222"/>
        </w:rPr>
      </w:pPr>
      <w:r w:rsidRPr="00D97DCD">
        <w:rPr>
          <w:color w:val="222222"/>
        </w:rPr>
        <w:t>The 2024 workshop's theme will be "Alignments" - specifically those between the Sun, Moon, and Earth; collegiate amateur radio recreation and science, technology, engineering, and math (STEM) curricula; data collection and analysis, and professional and citizen science. Workshop participants will prepare for the solar eclipse taking place on April 8, 2024, which will be seen in totality from Cleveland.</w:t>
      </w:r>
    </w:p>
    <w:p w14:paraId="42FE799E" w14:textId="77777777" w:rsidR="00D97DCD" w:rsidRPr="00D97DCD" w:rsidRDefault="00D97DCD" w:rsidP="00941FBF">
      <w:pPr>
        <w:spacing w:before="120" w:after="150"/>
        <w:rPr>
          <w:color w:val="222222"/>
        </w:rPr>
      </w:pPr>
      <w:proofErr w:type="spellStart"/>
      <w:r w:rsidRPr="00D97DCD">
        <w:rPr>
          <w:color w:val="222222"/>
        </w:rPr>
        <w:lastRenderedPageBreak/>
        <w:t>HamSCI's</w:t>
      </w:r>
      <w:proofErr w:type="spellEnd"/>
      <w:r w:rsidRPr="00D97DCD">
        <w:rPr>
          <w:color w:val="222222"/>
        </w:rPr>
        <w:t xml:space="preserve"> main interest is using amateur radio for the characterization and study of ionospheric phenomena like traveling ionospheric disturbances, sporadic E, solar flares, geomagnetic storms, the 2024 total solar eclipse, and other space weather events. To facilitate this science, continued development of the </w:t>
      </w:r>
      <w:proofErr w:type="spellStart"/>
      <w:r w:rsidRPr="00D97DCD">
        <w:rPr>
          <w:color w:val="222222"/>
        </w:rPr>
        <w:fldChar w:fldCharType="begin"/>
      </w:r>
      <w:r w:rsidRPr="00D97DCD">
        <w:rPr>
          <w:color w:val="222222"/>
        </w:rPr>
        <w:instrText>HYPERLINK "https://hamsci.org/basic-project/personal-space-weather-station" \t "_blank"</w:instrText>
      </w:r>
      <w:r w:rsidRPr="00D97DCD">
        <w:rPr>
          <w:color w:val="222222"/>
        </w:rPr>
      </w:r>
      <w:r w:rsidRPr="00D97DCD">
        <w:rPr>
          <w:color w:val="222222"/>
        </w:rPr>
        <w:fldChar w:fldCharType="separate"/>
      </w:r>
      <w:r w:rsidRPr="00D97DCD">
        <w:rPr>
          <w:color w:val="1155CC"/>
          <w:u w:val="single"/>
        </w:rPr>
        <w:t>HamSCI</w:t>
      </w:r>
      <w:proofErr w:type="spellEnd"/>
      <w:r w:rsidRPr="00D97DCD">
        <w:rPr>
          <w:color w:val="1155CC"/>
          <w:u w:val="single"/>
        </w:rPr>
        <w:t xml:space="preserve"> Personal Space Weather Station</w:t>
      </w:r>
      <w:r w:rsidRPr="00D97DCD">
        <w:rPr>
          <w:color w:val="222222"/>
        </w:rPr>
        <w:fldChar w:fldCharType="end"/>
      </w:r>
      <w:r w:rsidRPr="00D97DCD">
        <w:rPr>
          <w:color w:val="222222"/>
        </w:rPr>
        <w:t> and discussion about integrating amateur radio into the collegiate curriculum will also take place during the workshop.</w:t>
      </w:r>
    </w:p>
    <w:p w14:paraId="378C7066" w14:textId="77777777" w:rsidR="00D97DCD" w:rsidRPr="00D97DCD" w:rsidRDefault="00D97DCD" w:rsidP="00941FBF">
      <w:pPr>
        <w:spacing w:before="120" w:after="150"/>
        <w:rPr>
          <w:color w:val="222222"/>
        </w:rPr>
      </w:pPr>
      <w:r w:rsidRPr="00D97DCD">
        <w:rPr>
          <w:color w:val="222222"/>
        </w:rPr>
        <w:t xml:space="preserve">Registration is now open, and the deadline is March 1, 2024. </w:t>
      </w:r>
      <w:proofErr w:type="spellStart"/>
      <w:r w:rsidRPr="00D97DCD">
        <w:rPr>
          <w:color w:val="222222"/>
        </w:rPr>
        <w:t>HamSCI</w:t>
      </w:r>
      <w:proofErr w:type="spellEnd"/>
      <w:r w:rsidRPr="00D97DCD">
        <w:rPr>
          <w:color w:val="222222"/>
        </w:rPr>
        <w:t xml:space="preserve"> is also accepting presentations relating to amateur radio and science -- particularly space and atmospheric science, space weather, and radio astronomy -- that analyze the ionosphere, propose ideas for the Personal Space Weather Station, and discuss the 2024 eclipse.</w:t>
      </w:r>
    </w:p>
    <w:p w14:paraId="21C0D645" w14:textId="77777777" w:rsidR="00D97DCD" w:rsidRPr="00D97DCD" w:rsidRDefault="00D97DCD" w:rsidP="00941FBF">
      <w:pPr>
        <w:spacing w:before="120" w:after="150"/>
        <w:rPr>
          <w:color w:val="222222"/>
        </w:rPr>
      </w:pPr>
      <w:r w:rsidRPr="00D97DCD">
        <w:rPr>
          <w:color w:val="222222"/>
        </w:rPr>
        <w:t>Presentations should be the form of talks, posters, lightning talks, and demonstrations. The Science Program Committee will be accepting abstracts and presentations.</w:t>
      </w:r>
    </w:p>
    <w:p w14:paraId="7DE8C70A" w14:textId="77777777" w:rsidR="00D97DCD" w:rsidRPr="00D97DCD" w:rsidRDefault="00D97DCD" w:rsidP="00941FBF">
      <w:pPr>
        <w:spacing w:before="120" w:after="150"/>
        <w:rPr>
          <w:color w:val="222222"/>
        </w:rPr>
      </w:pPr>
      <w:r w:rsidRPr="00D97DCD">
        <w:rPr>
          <w:color w:val="222222"/>
        </w:rPr>
        <w:t>If you would like to present, please submit your abstract by February 10, 2024. Presenters will be notified about their acceptance by March 1, 2024. Questions about abstracts should be emailed to Nathaniel Frissell, W2NAF, at </w:t>
      </w:r>
      <w:hyperlink r:id="rId29" w:tgtFrame="_blank" w:history="1">
        <w:r w:rsidRPr="00D97DCD">
          <w:rPr>
            <w:color w:val="1155CC"/>
            <w:u w:val="single"/>
          </w:rPr>
          <w:t>hamsci@hamsci.org</w:t>
        </w:r>
      </w:hyperlink>
      <w:r w:rsidRPr="00D97DCD">
        <w:rPr>
          <w:color w:val="222222"/>
        </w:rPr>
        <w:t>.</w:t>
      </w:r>
    </w:p>
    <w:p w14:paraId="6628D0C1" w14:textId="77777777" w:rsidR="00D97DCD" w:rsidRPr="00D97DCD" w:rsidRDefault="00D97DCD" w:rsidP="00941FBF">
      <w:pPr>
        <w:spacing w:before="120" w:after="150"/>
        <w:rPr>
          <w:color w:val="222222"/>
        </w:rPr>
      </w:pPr>
      <w:r w:rsidRPr="00D97DCD">
        <w:rPr>
          <w:color w:val="222222"/>
        </w:rPr>
        <w:t>For registration and additional information about the event, visit </w:t>
      </w:r>
      <w:proofErr w:type="spellStart"/>
      <w:r w:rsidRPr="00D97DCD">
        <w:rPr>
          <w:color w:val="222222"/>
        </w:rPr>
        <w:fldChar w:fldCharType="begin"/>
      </w:r>
      <w:r w:rsidRPr="00D97DCD">
        <w:rPr>
          <w:color w:val="222222"/>
        </w:rPr>
        <w:instrText>HYPERLINK "https://hamsci.org/hamsci2024" \t "_blank"</w:instrText>
      </w:r>
      <w:r w:rsidRPr="00D97DCD">
        <w:rPr>
          <w:color w:val="222222"/>
        </w:rPr>
      </w:r>
      <w:r w:rsidRPr="00D97DCD">
        <w:rPr>
          <w:color w:val="222222"/>
        </w:rPr>
        <w:fldChar w:fldCharType="separate"/>
      </w:r>
      <w:r w:rsidRPr="00D97DCD">
        <w:rPr>
          <w:color w:val="1155CC"/>
          <w:u w:val="single"/>
        </w:rPr>
        <w:t>HamSCI</w:t>
      </w:r>
      <w:proofErr w:type="spellEnd"/>
      <w:r w:rsidRPr="00D97DCD">
        <w:rPr>
          <w:color w:val="1155CC"/>
          <w:u w:val="single"/>
        </w:rPr>
        <w:t xml:space="preserve"> Workshop 2024 | </w:t>
      </w:r>
      <w:proofErr w:type="spellStart"/>
      <w:r w:rsidRPr="00D97DCD">
        <w:rPr>
          <w:color w:val="1155CC"/>
          <w:u w:val="single"/>
        </w:rPr>
        <w:t>HamSCI</w:t>
      </w:r>
      <w:proofErr w:type="spellEnd"/>
      <w:r w:rsidRPr="00D97DCD">
        <w:rPr>
          <w:color w:val="222222"/>
        </w:rPr>
        <w:fldChar w:fldCharType="end"/>
      </w:r>
      <w:r w:rsidRPr="00D97DCD">
        <w:rPr>
          <w:color w:val="222222"/>
        </w:rPr>
        <w:t>.</w:t>
      </w:r>
    </w:p>
    <w:p w14:paraId="066FB70F" w14:textId="77777777" w:rsidR="002175B9" w:rsidRDefault="002175B9" w:rsidP="00941FBF"/>
    <w:p w14:paraId="35C6CC84" w14:textId="77777777" w:rsidR="002175B9" w:rsidRPr="00B85D47" w:rsidRDefault="002175B9" w:rsidP="00941FBF">
      <w:pPr>
        <w:rPr>
          <w:vanish/>
        </w:rPr>
      </w:pPr>
    </w:p>
    <w:p w14:paraId="768415EF" w14:textId="77777777" w:rsidR="003532D9" w:rsidRPr="003532D9" w:rsidRDefault="003532D9" w:rsidP="00941FBF">
      <w:pPr>
        <w:rPr>
          <w:vanish/>
        </w:rPr>
      </w:pPr>
    </w:p>
    <w:p w14:paraId="1E3E453A" w14:textId="77777777" w:rsidR="00BB45D5" w:rsidRDefault="00BB45D5" w:rsidP="00941FBF">
      <w:pPr>
        <w:pBdr>
          <w:bottom w:val="single" w:sz="12" w:space="1" w:color="auto"/>
        </w:pBdr>
      </w:pPr>
    </w:p>
    <w:p w14:paraId="7DDD7A97" w14:textId="77777777" w:rsidR="002175B9" w:rsidRPr="003532D9" w:rsidRDefault="002175B9" w:rsidP="00941FBF">
      <w:pPr>
        <w:rPr>
          <w:b/>
          <w:bCs/>
          <w:sz w:val="32"/>
          <w:szCs w:val="32"/>
        </w:rPr>
      </w:pPr>
    </w:p>
    <w:p w14:paraId="42DAF71F" w14:textId="0B47193F" w:rsidR="00F046C0" w:rsidRPr="00A5141E" w:rsidRDefault="00A5141E" w:rsidP="00941FBF">
      <w:r w:rsidRPr="00A5141E">
        <w:rPr>
          <w:b/>
          <w:bCs/>
          <w:color w:val="222222"/>
          <w:sz w:val="32"/>
          <w:szCs w:val="32"/>
          <w:shd w:val="clear" w:color="auto" w:fill="FFFFF8"/>
        </w:rPr>
        <w:t>Registration for </w:t>
      </w:r>
      <w:hyperlink r:id="rId30" w:tgtFrame="_blank" w:history="1">
        <w:r w:rsidRPr="00A5141E">
          <w:rPr>
            <w:b/>
            <w:bCs/>
            <w:color w:val="1155CC"/>
            <w:sz w:val="32"/>
            <w:szCs w:val="32"/>
            <w:u w:val="single"/>
            <w:shd w:val="clear" w:color="auto" w:fill="FFFFF8"/>
          </w:rPr>
          <w:t>Contest University</w:t>
        </w:r>
      </w:hyperlink>
      <w:r w:rsidRPr="00A5141E">
        <w:rPr>
          <w:color w:val="222222"/>
          <w:shd w:val="clear" w:color="auto" w:fill="FFFFF8"/>
        </w:rPr>
        <w:t> (to be held May 16, 2024, at the </w:t>
      </w:r>
      <w:hyperlink r:id="rId31" w:tgtFrame="_blank" w:history="1">
        <w:r w:rsidRPr="00A5141E">
          <w:rPr>
            <w:color w:val="1155CC"/>
            <w:u w:val="single"/>
            <w:shd w:val="clear" w:color="auto" w:fill="FFFFF8"/>
          </w:rPr>
          <w:t>Hope Hotel</w:t>
        </w:r>
      </w:hyperlink>
      <w:r w:rsidRPr="00A5141E">
        <w:rPr>
          <w:color w:val="222222"/>
          <w:shd w:val="clear" w:color="auto" w:fill="FFFFF8"/>
        </w:rPr>
        <w:t> in Dayton, Ohio) is now open. Now in its 15th year, this event is held the day before the opening of the annual </w:t>
      </w:r>
      <w:hyperlink r:id="rId32" w:tgtFrame="_blank" w:history="1">
        <w:r w:rsidRPr="00A5141E">
          <w:rPr>
            <w:color w:val="1155CC"/>
            <w:u w:val="single"/>
            <w:shd w:val="clear" w:color="auto" w:fill="FFFFF8"/>
          </w:rPr>
          <w:t>Hamvention</w:t>
        </w:r>
      </w:hyperlink>
      <w:r w:rsidRPr="00A5141E">
        <w:rPr>
          <w:color w:val="222222"/>
          <w:shd w:val="clear" w:color="auto" w:fill="FFFFF8"/>
        </w:rPr>
        <w:t> and is popular enough to suggest early registration to be able to receive the day's printed handouts. Materials from previous years are available on the Contest University website.</w:t>
      </w:r>
    </w:p>
    <w:p w14:paraId="49848EFE" w14:textId="77777777" w:rsidR="00A5141E" w:rsidRDefault="00A5141E" w:rsidP="00A2482C"/>
    <w:p w14:paraId="12F66D0E" w14:textId="2F1D0319" w:rsidR="00A5141E" w:rsidRPr="004C0A94" w:rsidRDefault="004C0A94" w:rsidP="00A2482C">
      <w:pPr>
        <w:rPr>
          <w:b/>
          <w:bCs/>
          <w:sz w:val="32"/>
          <w:szCs w:val="32"/>
        </w:rPr>
      </w:pPr>
      <w:r>
        <w:rPr>
          <w:b/>
          <w:bCs/>
          <w:sz w:val="32"/>
          <w:szCs w:val="32"/>
        </w:rPr>
        <w:t>__________________________________________________________</w:t>
      </w:r>
    </w:p>
    <w:p w14:paraId="48C47FB5" w14:textId="77777777" w:rsidR="00A5141E" w:rsidRDefault="00A5141E" w:rsidP="00A2482C"/>
    <w:tbl>
      <w:tblPr>
        <w:tblW w:w="5000" w:type="pct"/>
        <w:tblCellMar>
          <w:left w:w="0" w:type="dxa"/>
          <w:right w:w="0" w:type="dxa"/>
        </w:tblCellMar>
        <w:tblLook w:val="04A0" w:firstRow="1" w:lastRow="0" w:firstColumn="1" w:lastColumn="0" w:noHBand="0" w:noVBand="1"/>
      </w:tblPr>
      <w:tblGrid>
        <w:gridCol w:w="10300"/>
      </w:tblGrid>
      <w:tr w:rsidR="002175B9" w:rsidRPr="002175B9" w14:paraId="45029417" w14:textId="77777777" w:rsidTr="002175B9">
        <w:tc>
          <w:tcPr>
            <w:tcW w:w="0" w:type="auto"/>
            <w:vAlign w:val="center"/>
            <w:hideMark/>
          </w:tcPr>
          <w:tbl>
            <w:tblPr>
              <w:tblpPr w:leftFromText="45" w:rightFromText="45" w:vertAnchor="text"/>
              <w:tblW w:w="5000" w:type="pct"/>
              <w:shd w:val="clear" w:color="auto" w:fill="EEEEEE"/>
              <w:tblCellMar>
                <w:left w:w="0" w:type="dxa"/>
                <w:right w:w="0" w:type="dxa"/>
              </w:tblCellMar>
              <w:tblLook w:val="04A0" w:firstRow="1" w:lastRow="0" w:firstColumn="1" w:lastColumn="0" w:noHBand="0" w:noVBand="1"/>
            </w:tblPr>
            <w:tblGrid>
              <w:gridCol w:w="10300"/>
            </w:tblGrid>
            <w:tr w:rsidR="002175B9" w:rsidRPr="002175B9" w14:paraId="30A81A4D" w14:textId="77777777">
              <w:tc>
                <w:tcPr>
                  <w:tcW w:w="0" w:type="auto"/>
                  <w:shd w:val="clear" w:color="auto" w:fill="EEEEEE"/>
                  <w:vAlign w:val="center"/>
                  <w:hideMark/>
                </w:tcPr>
                <w:tbl>
                  <w:tblPr>
                    <w:tblW w:w="9750" w:type="dxa"/>
                    <w:jc w:val="center"/>
                    <w:shd w:val="clear" w:color="auto" w:fill="FAFAFA"/>
                    <w:tblCellMar>
                      <w:left w:w="0" w:type="dxa"/>
                      <w:right w:w="0" w:type="dxa"/>
                    </w:tblCellMar>
                    <w:tblLook w:val="04A0" w:firstRow="1" w:lastRow="0" w:firstColumn="1" w:lastColumn="0" w:noHBand="0" w:noVBand="1"/>
                  </w:tblPr>
                  <w:tblGrid>
                    <w:gridCol w:w="9750"/>
                  </w:tblGrid>
                  <w:tr w:rsidR="002175B9" w:rsidRPr="002175B9" w14:paraId="36FE980E" w14:textId="77777777">
                    <w:trPr>
                      <w:jc w:val="center"/>
                    </w:trPr>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9750"/>
                        </w:tblGrid>
                        <w:tr w:rsidR="002175B9" w:rsidRPr="002175B9" w14:paraId="684BCD03" w14:textId="77777777">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9750"/>
                              </w:tblGrid>
                              <w:tr w:rsidR="002175B9" w:rsidRPr="002175B9" w14:paraId="2DB54D6A" w14:textId="77777777">
                                <w:tc>
                                  <w:tcPr>
                                    <w:tcW w:w="0" w:type="auto"/>
                                    <w:shd w:val="clear" w:color="auto" w:fill="FAFAFA"/>
                                    <w:vAlign w:val="center"/>
                                    <w:hideMark/>
                                  </w:tcPr>
                                  <w:tbl>
                                    <w:tblPr>
                                      <w:tblW w:w="5000" w:type="pct"/>
                                      <w:tblCellMar>
                                        <w:left w:w="0" w:type="dxa"/>
                                        <w:right w:w="0" w:type="dxa"/>
                                      </w:tblCellMar>
                                      <w:tblLook w:val="04A0" w:firstRow="1" w:lastRow="0" w:firstColumn="1" w:lastColumn="0" w:noHBand="0" w:noVBand="1"/>
                                    </w:tblPr>
                                    <w:tblGrid>
                                      <w:gridCol w:w="9750"/>
                                    </w:tblGrid>
                                    <w:tr w:rsidR="002175B9" w:rsidRPr="002175B9" w14:paraId="7247C594" w14:textId="77777777">
                                      <w:tc>
                                        <w:tcPr>
                                          <w:tcW w:w="0" w:type="auto"/>
                                          <w:vAlign w:val="center"/>
                                          <w:hideMark/>
                                        </w:tcPr>
                                        <w:p w14:paraId="428B3A48" w14:textId="77777777" w:rsidR="002175B9" w:rsidRPr="002175B9" w:rsidRDefault="002175B9" w:rsidP="002175B9">
                                          <w:pPr>
                                            <w:spacing w:line="15" w:lineRule="atLeast"/>
                                            <w:jc w:val="center"/>
                                          </w:pPr>
                                          <w:r w:rsidRPr="002175B9">
                                            <w:rPr>
                                              <w:noProof/>
                                            </w:rPr>
                                            <w:drawing>
                                              <wp:inline distT="0" distB="0" distL="0" distR="0" wp14:anchorId="011F78FE" wp14:editId="23878F81">
                                                <wp:extent cx="6191250" cy="1333500"/>
                                                <wp:effectExtent l="0" t="0" r="0" b="0"/>
                                                <wp:docPr id="806300424" name="Picture 6" descr="American Radio Relay League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erican Radio Relay League Inc"/>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1250" cy="1333500"/>
                                                        </a:xfrm>
                                                        <a:prstGeom prst="rect">
                                                          <a:avLst/>
                                                        </a:prstGeom>
                                                        <a:noFill/>
                                                        <a:ln>
                                                          <a:noFill/>
                                                        </a:ln>
                                                      </pic:spPr>
                                                    </pic:pic>
                                                  </a:graphicData>
                                                </a:graphic>
                                              </wp:inline>
                                            </w:drawing>
                                          </w:r>
                                        </w:p>
                                      </w:tc>
                                    </w:tr>
                                    <w:tr w:rsidR="002175B9" w:rsidRPr="002175B9" w14:paraId="5EF6BE7F" w14:textId="77777777">
                                      <w:tc>
                                        <w:tcPr>
                                          <w:tcW w:w="0" w:type="auto"/>
                                          <w:vAlign w:val="center"/>
                                          <w:hideMark/>
                                        </w:tcPr>
                                        <w:p w14:paraId="4673AE69" w14:textId="77777777" w:rsidR="002175B9" w:rsidRPr="002175B9" w:rsidRDefault="002175B9" w:rsidP="002175B9">
                                          <w:pPr>
                                            <w:spacing w:line="15" w:lineRule="atLeast"/>
                                            <w:jc w:val="center"/>
                                          </w:pPr>
                                        </w:p>
                                      </w:tc>
                                    </w:tr>
                                  </w:tbl>
                                  <w:p w14:paraId="3AF6EB7F" w14:textId="77777777" w:rsidR="002175B9" w:rsidRPr="002175B9" w:rsidRDefault="002175B9" w:rsidP="002175B9"/>
                                </w:tc>
                              </w:tr>
                            </w:tbl>
                            <w:p w14:paraId="1F67B307" w14:textId="77777777" w:rsidR="002175B9" w:rsidRPr="002175B9" w:rsidRDefault="002175B9" w:rsidP="002175B9"/>
                          </w:tc>
                        </w:tr>
                      </w:tbl>
                      <w:p w14:paraId="3F04D224" w14:textId="77777777" w:rsidR="002175B9" w:rsidRPr="002175B9" w:rsidRDefault="002175B9" w:rsidP="002175B9">
                        <w:pPr>
                          <w:rPr>
                            <w:rFonts w:ascii="Calibri" w:hAnsi="Calibri" w:cs="Calibri"/>
                            <w:color w:val="333333"/>
                            <w:sz w:val="26"/>
                            <w:szCs w:val="26"/>
                          </w:rPr>
                        </w:pPr>
                      </w:p>
                    </w:tc>
                  </w:tr>
                </w:tbl>
                <w:p w14:paraId="601C16EB" w14:textId="77777777" w:rsidR="002175B9" w:rsidRPr="002175B9" w:rsidRDefault="002175B9" w:rsidP="002175B9">
                  <w:pPr>
                    <w:jc w:val="center"/>
                  </w:pPr>
                </w:p>
              </w:tc>
            </w:tr>
          </w:tbl>
          <w:p w14:paraId="3C05C926" w14:textId="77777777" w:rsidR="002175B9" w:rsidRPr="002175B9" w:rsidRDefault="002175B9" w:rsidP="002175B9">
            <w:pPr>
              <w:jc w:val="center"/>
              <w:rPr>
                <w:rFonts w:ascii="Arial" w:hAnsi="Arial" w:cs="Arial"/>
                <w:color w:val="222222"/>
              </w:rPr>
            </w:pPr>
          </w:p>
        </w:tc>
      </w:tr>
    </w:tbl>
    <w:p w14:paraId="0EF815AB" w14:textId="77777777" w:rsidR="002175B9" w:rsidRPr="002175B9" w:rsidRDefault="002175B9" w:rsidP="002175B9">
      <w:pPr>
        <w:rPr>
          <w:vanish/>
        </w:rPr>
      </w:pPr>
    </w:p>
    <w:tbl>
      <w:tblPr>
        <w:tblW w:w="5000" w:type="pct"/>
        <w:tblCellMar>
          <w:left w:w="0" w:type="dxa"/>
          <w:right w:w="0" w:type="dxa"/>
        </w:tblCellMar>
        <w:tblLook w:val="04A0" w:firstRow="1" w:lastRow="0" w:firstColumn="1" w:lastColumn="0" w:noHBand="0" w:noVBand="1"/>
      </w:tblPr>
      <w:tblGrid>
        <w:gridCol w:w="10300"/>
      </w:tblGrid>
      <w:tr w:rsidR="002175B9" w:rsidRPr="002175B9" w14:paraId="1B4D576C" w14:textId="77777777" w:rsidTr="002175B9">
        <w:tc>
          <w:tcPr>
            <w:tcW w:w="0" w:type="auto"/>
            <w:vAlign w:val="center"/>
            <w:hideMark/>
          </w:tcPr>
          <w:tbl>
            <w:tblPr>
              <w:tblpPr w:leftFromText="45" w:rightFromText="45" w:vertAnchor="text"/>
              <w:tblW w:w="5000" w:type="pct"/>
              <w:shd w:val="clear" w:color="auto" w:fill="EEEEEE"/>
              <w:tblCellMar>
                <w:left w:w="0" w:type="dxa"/>
                <w:right w:w="0" w:type="dxa"/>
              </w:tblCellMar>
              <w:tblLook w:val="04A0" w:firstRow="1" w:lastRow="0" w:firstColumn="1" w:lastColumn="0" w:noHBand="0" w:noVBand="1"/>
            </w:tblPr>
            <w:tblGrid>
              <w:gridCol w:w="10300"/>
            </w:tblGrid>
            <w:tr w:rsidR="002175B9" w:rsidRPr="002175B9" w14:paraId="13B4B631" w14:textId="77777777">
              <w:tc>
                <w:tcPr>
                  <w:tcW w:w="0" w:type="auto"/>
                  <w:shd w:val="clear" w:color="auto" w:fill="EEEEEE"/>
                  <w:vAlign w:val="center"/>
                  <w:hideMark/>
                </w:tcPr>
                <w:tbl>
                  <w:tblPr>
                    <w:tblW w:w="9750" w:type="dxa"/>
                    <w:jc w:val="center"/>
                    <w:shd w:val="clear" w:color="auto" w:fill="FAFAFA"/>
                    <w:tblCellMar>
                      <w:left w:w="0" w:type="dxa"/>
                      <w:right w:w="0" w:type="dxa"/>
                    </w:tblCellMar>
                    <w:tblLook w:val="04A0" w:firstRow="1" w:lastRow="0" w:firstColumn="1" w:lastColumn="0" w:noHBand="0" w:noVBand="1"/>
                  </w:tblPr>
                  <w:tblGrid>
                    <w:gridCol w:w="9750"/>
                  </w:tblGrid>
                  <w:tr w:rsidR="002175B9" w:rsidRPr="002175B9" w14:paraId="5CD2AD90" w14:textId="77777777">
                    <w:trPr>
                      <w:jc w:val="center"/>
                    </w:trPr>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150"/>
                          <w:gridCol w:w="9600"/>
                        </w:tblGrid>
                        <w:tr w:rsidR="002175B9" w:rsidRPr="002175B9" w14:paraId="6B665F4D" w14:textId="77777777">
                          <w:tc>
                            <w:tcPr>
                              <w:tcW w:w="150" w:type="dxa"/>
                              <w:shd w:val="clear" w:color="auto" w:fill="FAFAFA"/>
                              <w:vAlign w:val="center"/>
                              <w:hideMark/>
                            </w:tcPr>
                            <w:p w14:paraId="5E63F665" w14:textId="77777777" w:rsidR="002175B9" w:rsidRPr="002175B9" w:rsidRDefault="002175B9" w:rsidP="002175B9"/>
                          </w:tc>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9600"/>
                              </w:tblGrid>
                              <w:tr w:rsidR="002175B9" w:rsidRPr="002175B9" w14:paraId="3C66C1C0" w14:textId="77777777">
                                <w:tc>
                                  <w:tcPr>
                                    <w:tcW w:w="0" w:type="auto"/>
                                    <w:shd w:val="clear" w:color="auto" w:fill="FAFAFA"/>
                                    <w:tcMar>
                                      <w:top w:w="150" w:type="dxa"/>
                                      <w:left w:w="0" w:type="dxa"/>
                                      <w:bottom w:w="150" w:type="dxa"/>
                                      <w:right w:w="0" w:type="dxa"/>
                                    </w:tcMar>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9600"/>
                                    </w:tblGrid>
                                    <w:tr w:rsidR="002175B9" w:rsidRPr="002175B9" w14:paraId="4144A848" w14:textId="77777777">
                                      <w:tc>
                                        <w:tcPr>
                                          <w:tcW w:w="0" w:type="auto"/>
                                          <w:shd w:val="clear" w:color="auto" w:fill="FAFAFA"/>
                                          <w:vAlign w:val="center"/>
                                          <w:hideMark/>
                                        </w:tcPr>
                                        <w:tbl>
                                          <w:tblPr>
                                            <w:tblW w:w="5000" w:type="pct"/>
                                            <w:tblCellMar>
                                              <w:left w:w="0" w:type="dxa"/>
                                              <w:right w:w="0" w:type="dxa"/>
                                            </w:tblCellMar>
                                            <w:tblLook w:val="04A0" w:firstRow="1" w:lastRow="0" w:firstColumn="1" w:lastColumn="0" w:noHBand="0" w:noVBand="1"/>
                                          </w:tblPr>
                                          <w:tblGrid>
                                            <w:gridCol w:w="9600"/>
                                          </w:tblGrid>
                                          <w:tr w:rsidR="002175B9" w:rsidRPr="002175B9" w14:paraId="7BA64CAB" w14:textId="77777777">
                                            <w:tc>
                                              <w:tcPr>
                                                <w:tcW w:w="0" w:type="auto"/>
                                                <w:shd w:val="clear" w:color="auto" w:fill="FAFAFA"/>
                                                <w:vAlign w:val="center"/>
                                                <w:hideMark/>
                                              </w:tcPr>
                                              <w:p w14:paraId="3BF06027" w14:textId="77777777" w:rsidR="002175B9" w:rsidRPr="002175B9" w:rsidRDefault="002175B9" w:rsidP="002175B9">
                                                <w:pPr>
                                                  <w:spacing w:line="383" w:lineRule="atLeast"/>
                                                  <w:rPr>
                                                    <w:color w:val="333333"/>
                                                  </w:rPr>
                                                </w:pPr>
                                                <w:r w:rsidRPr="002175B9">
                                                  <w:rPr>
                                                    <w:color w:val="333333"/>
                                                  </w:rPr>
                                                  <w:t>Greetings Teachers and Instructors,</w:t>
                                                </w:r>
                                              </w:p>
                                              <w:p w14:paraId="0FA57B62" w14:textId="77777777" w:rsidR="002175B9" w:rsidRPr="002175B9" w:rsidRDefault="002175B9" w:rsidP="002175B9">
                                                <w:pPr>
                                                  <w:spacing w:line="180" w:lineRule="atLeast"/>
                                                  <w:rPr>
                                                    <w:color w:val="333333"/>
                                                  </w:rPr>
                                                </w:pPr>
                                                <w:r w:rsidRPr="002175B9">
                                                  <w:rPr>
                                                    <w:color w:val="333333"/>
                                                  </w:rPr>
                                                  <w:t> </w:t>
                                                </w:r>
                                              </w:p>
                                              <w:p w14:paraId="5A7B0F74" w14:textId="77777777" w:rsidR="002175B9" w:rsidRPr="002175B9" w:rsidRDefault="002175B9" w:rsidP="002175B9">
                                                <w:pPr>
                                                  <w:spacing w:line="383" w:lineRule="atLeast"/>
                                                  <w:rPr>
                                                    <w:color w:val="333333"/>
                                                  </w:rPr>
                                                </w:pPr>
                                                <w:r w:rsidRPr="002175B9">
                                                  <w:rPr>
                                                    <w:color w:val="333333"/>
                                                  </w:rPr>
                                                  <w:t>As part of our mission of the Education and Learning Department, we not only want to foster new learning but celebrate it. Showcasing how educators and license class instructors are getting their students and school communities involved in ham radio, especially after attending a TI session hosted by ARRL, is a great place to start. We believe that such journeys should be shared. A revival of our Radio Waves newsletter is the perfect opportunity. It will be hosted throughout different ARRL products and will be filled with both learning resources for teachers/instructors and submissions from those who are currently bringing amateur radio into the classrooms just like you. Feel free to explore our </w:t>
                                                </w:r>
                                                <w:hyperlink r:id="rId34" w:tgtFrame="_blank" w:history="1">
                                                  <w:r w:rsidRPr="002175B9">
                                                    <w:rPr>
                                                      <w:color w:val="1806CC"/>
                                                      <w:u w:val="single"/>
                                                    </w:rPr>
                                                    <w:t>previous publications here</w:t>
                                                  </w:r>
                                                </w:hyperlink>
                                                <w:r w:rsidRPr="002175B9">
                                                  <w:rPr>
                                                    <w:color w:val="333333"/>
                                                  </w:rPr>
                                                  <w:t>.</w:t>
                                                </w:r>
                                              </w:p>
                                              <w:p w14:paraId="3E0CBF77" w14:textId="77777777" w:rsidR="002175B9" w:rsidRPr="002175B9" w:rsidRDefault="002175B9" w:rsidP="002175B9">
                                                <w:pPr>
                                                  <w:spacing w:line="180" w:lineRule="atLeast"/>
                                                  <w:rPr>
                                                    <w:color w:val="333333"/>
                                                  </w:rPr>
                                                </w:pPr>
                                                <w:r w:rsidRPr="002175B9">
                                                  <w:rPr>
                                                    <w:color w:val="333333"/>
                                                  </w:rPr>
                                                  <w:lastRenderedPageBreak/>
                                                  <w:t> </w:t>
                                                </w:r>
                                              </w:p>
                                              <w:p w14:paraId="0A1A0868" w14:textId="77777777" w:rsidR="002175B9" w:rsidRPr="002175B9" w:rsidRDefault="002175B9" w:rsidP="002175B9">
                                                <w:pPr>
                                                  <w:spacing w:line="383" w:lineRule="atLeast"/>
                                                  <w:rPr>
                                                    <w:color w:val="333333"/>
                                                  </w:rPr>
                                                </w:pPr>
                                                <w:r w:rsidRPr="002175B9">
                                                  <w:rPr>
                                                    <w:color w:val="333333"/>
                                                  </w:rPr>
                                                  <w:t>Additionally, to our license class instructors, you have a wealth of knowledge and experience about what works best for presenting course material. We want to hear your success stories and those times when students make connections. We would love to have articles and pictures of activities you use to help your students make those connections.</w:t>
                                                </w:r>
                                              </w:p>
                                              <w:p w14:paraId="23C13EE5" w14:textId="77777777" w:rsidR="002175B9" w:rsidRPr="002175B9" w:rsidRDefault="002175B9" w:rsidP="002175B9">
                                                <w:pPr>
                                                  <w:spacing w:line="180" w:lineRule="atLeast"/>
                                                  <w:rPr>
                                                    <w:color w:val="333333"/>
                                                  </w:rPr>
                                                </w:pPr>
                                                <w:r w:rsidRPr="002175B9">
                                                  <w:rPr>
                                                    <w:color w:val="333333"/>
                                                  </w:rPr>
                                                  <w:t> </w:t>
                                                </w:r>
                                              </w:p>
                                              <w:p w14:paraId="4796AB1C" w14:textId="77777777" w:rsidR="002175B9" w:rsidRPr="002175B9" w:rsidRDefault="002175B9" w:rsidP="002175B9">
                                                <w:pPr>
                                                  <w:spacing w:line="383" w:lineRule="atLeast"/>
                                                  <w:rPr>
                                                    <w:color w:val="333333"/>
                                                  </w:rPr>
                                                </w:pPr>
                                                <w:r w:rsidRPr="002175B9">
                                                  <w:rPr>
                                                    <w:color w:val="333333"/>
                                                  </w:rPr>
                                                  <w:t xml:space="preserve">I am reaching out to you because we would like to hear about you and your students' current experiences with ham radio. We are looking for teachers and mentors to write brief op-ed pieces (roughly 300-700 words) for our next Radio Waves newsletter. Whether you have just bought your first antenna equipment with a grant, built a new connection with a local ham </w:t>
                                                </w:r>
                                                <w:proofErr w:type="gramStart"/>
                                                <w:r w:rsidRPr="002175B9">
                                                  <w:rPr>
                                                    <w:color w:val="333333"/>
                                                  </w:rPr>
                                                  <w:t>club</w:t>
                                                </w:r>
                                                <w:proofErr w:type="gramEnd"/>
                                                <w:r w:rsidRPr="002175B9">
                                                  <w:rPr>
                                                    <w:color w:val="333333"/>
                                                  </w:rPr>
                                                  <w:t xml:space="preserve"> or made a first contact in partnership with ARISS, documenting your efforts to bring radio to new generations is worth celebrating.</w:t>
                                                </w:r>
                                              </w:p>
                                              <w:p w14:paraId="7A2F3BCB" w14:textId="77777777" w:rsidR="002175B9" w:rsidRPr="002175B9" w:rsidRDefault="002175B9" w:rsidP="002175B9">
                                                <w:pPr>
                                                  <w:spacing w:line="180" w:lineRule="atLeast"/>
                                                  <w:rPr>
                                                    <w:color w:val="333333"/>
                                                  </w:rPr>
                                                </w:pPr>
                                                <w:r w:rsidRPr="002175B9">
                                                  <w:rPr>
                                                    <w:color w:val="333333"/>
                                                  </w:rPr>
                                                  <w:t> </w:t>
                                                </w:r>
                                              </w:p>
                                              <w:p w14:paraId="0115C6CC" w14:textId="77777777" w:rsidR="002175B9" w:rsidRPr="002175B9" w:rsidRDefault="002175B9" w:rsidP="002175B9">
                                                <w:pPr>
                                                  <w:spacing w:line="383" w:lineRule="atLeast"/>
                                                  <w:rPr>
                                                    <w:color w:val="333333"/>
                                                  </w:rPr>
                                                </w:pPr>
                                                <w:r w:rsidRPr="002175B9">
                                                  <w:rPr>
                                                    <w:color w:val="333333"/>
                                                  </w:rPr>
                                                  <w:t xml:space="preserve">If you wish to share your story, please respond </w:t>
                                                </w:r>
                                                <w:proofErr w:type="gramStart"/>
                                                <w:r w:rsidRPr="002175B9">
                                                  <w:rPr>
                                                    <w:color w:val="333333"/>
                                                  </w:rPr>
                                                  <w:t>separately</w:t>
                                                </w:r>
                                                <w:proofErr w:type="gramEnd"/>
                                                <w:r w:rsidRPr="002175B9">
                                                  <w:rPr>
                                                    <w:color w:val="333333"/>
                                                  </w:rPr>
                                                  <w:t xml:space="preserve"> and send your writing submission to </w:t>
                                                </w:r>
                                                <w:hyperlink r:id="rId35" w:tgtFrame="_blank" w:history="1">
                                                  <w:r w:rsidRPr="002175B9">
                                                    <w:rPr>
                                                      <w:color w:val="1806CC"/>
                                                      <w:u w:val="single"/>
                                                    </w:rPr>
                                                    <w:t>radiowaves@arrl.org</w:t>
                                                  </w:r>
                                                </w:hyperlink>
                                                <w:r w:rsidRPr="002175B9">
                                                  <w:rPr>
                                                    <w:color w:val="333333"/>
                                                  </w:rPr>
                                                  <w:t>. We encourage sending in photos related to your piece. Please send back a signed copy of the "</w:t>
                                                </w:r>
                                                <w:hyperlink r:id="rId36" w:tgtFrame="_blank" w:history="1">
                                                  <w:r w:rsidRPr="002175B9">
                                                    <w:rPr>
                                                      <w:color w:val="1806CC"/>
                                                      <w:u w:val="single"/>
                                                    </w:rPr>
                                                    <w:t>Photo/Video Model Release</w:t>
                                                  </w:r>
                                                </w:hyperlink>
                                                <w:r w:rsidRPr="002175B9">
                                                  <w:rPr>
                                                    <w:color w:val="333333"/>
                                                  </w:rPr>
                                                  <w:t>" form for anyone present in a photo. We will review all submissions and work closely with the ARRL Editorial Department to deliver a fresh issue of Radio Waves coming soon!</w:t>
                                                </w:r>
                                              </w:p>
                                              <w:p w14:paraId="3B7830E3" w14:textId="77777777" w:rsidR="002175B9" w:rsidRPr="002175B9" w:rsidRDefault="002175B9" w:rsidP="002175B9">
                                                <w:pPr>
                                                  <w:spacing w:line="180" w:lineRule="atLeast"/>
                                                  <w:rPr>
                                                    <w:color w:val="333333"/>
                                                  </w:rPr>
                                                </w:pPr>
                                                <w:r w:rsidRPr="002175B9">
                                                  <w:rPr>
                                                    <w:color w:val="333333"/>
                                                  </w:rPr>
                                                  <w:t> </w:t>
                                                </w:r>
                                              </w:p>
                                              <w:p w14:paraId="0CF857D3" w14:textId="77777777" w:rsidR="002175B9" w:rsidRPr="002175B9" w:rsidRDefault="002175B9" w:rsidP="002175B9">
                                                <w:pPr>
                                                  <w:spacing w:line="383" w:lineRule="atLeast"/>
                                                  <w:rPr>
                                                    <w:color w:val="333333"/>
                                                  </w:rPr>
                                                </w:pPr>
                                                <w:r w:rsidRPr="002175B9">
                                                  <w:rPr>
                                                    <w:color w:val="333333"/>
                                                  </w:rPr>
                                                  <w:t>Both Steve Goodgame, K5ATA, and I will be available should you have any questions regarding new submissions or access to the newsletter.</w:t>
                                                </w:r>
                                              </w:p>
                                              <w:p w14:paraId="2E4DF30C" w14:textId="77777777" w:rsidR="002175B9" w:rsidRPr="002175B9" w:rsidRDefault="002175B9" w:rsidP="002175B9">
                                                <w:pPr>
                                                  <w:spacing w:line="180" w:lineRule="atLeast"/>
                                                  <w:rPr>
                                                    <w:color w:val="333333"/>
                                                  </w:rPr>
                                                </w:pPr>
                                                <w:r w:rsidRPr="002175B9">
                                                  <w:rPr>
                                                    <w:color w:val="333333"/>
                                                  </w:rPr>
                                                  <w:t> </w:t>
                                                </w:r>
                                              </w:p>
                                              <w:p w14:paraId="7F71F271" w14:textId="77777777" w:rsidR="002175B9" w:rsidRPr="002175B9" w:rsidRDefault="002175B9" w:rsidP="002175B9">
                                                <w:pPr>
                                                  <w:spacing w:line="383" w:lineRule="atLeast"/>
                                                  <w:rPr>
                                                    <w:color w:val="333333"/>
                                                  </w:rPr>
                                                </w:pPr>
                                                <w:r w:rsidRPr="002175B9">
                                                  <w:rPr>
                                                    <w:color w:val="333333"/>
                                                  </w:rPr>
                                                  <w:t>Thank you for your consideration.</w:t>
                                                </w:r>
                                              </w:p>
                                              <w:p w14:paraId="516EC625" w14:textId="77777777" w:rsidR="002175B9" w:rsidRPr="002175B9" w:rsidRDefault="002175B9" w:rsidP="002175B9">
                                                <w:pPr>
                                                  <w:spacing w:line="180" w:lineRule="atLeast"/>
                                                  <w:rPr>
                                                    <w:color w:val="333333"/>
                                                  </w:rPr>
                                                </w:pPr>
                                                <w:r w:rsidRPr="002175B9">
                                                  <w:rPr>
                                                    <w:color w:val="333333"/>
                                                  </w:rPr>
                                                  <w:t> </w:t>
                                                </w:r>
                                              </w:p>
                                              <w:p w14:paraId="21B46544" w14:textId="77777777" w:rsidR="002175B9" w:rsidRPr="002175B9" w:rsidRDefault="002175B9" w:rsidP="002175B9">
                                                <w:pPr>
                                                  <w:spacing w:line="383" w:lineRule="atLeast"/>
                                                  <w:rPr>
                                                    <w:color w:val="333333"/>
                                                  </w:rPr>
                                                </w:pPr>
                                                <w:r w:rsidRPr="002175B9">
                                                  <w:rPr>
                                                    <w:color w:val="333333"/>
                                                  </w:rPr>
                                                  <w:t xml:space="preserve">Eliza </w:t>
                                                </w:r>
                                                <w:proofErr w:type="spellStart"/>
                                                <w:r w:rsidRPr="002175B9">
                                                  <w:rPr>
                                                    <w:color w:val="333333"/>
                                                  </w:rPr>
                                                  <w:t>Croarkin</w:t>
                                                </w:r>
                                                <w:proofErr w:type="spellEnd"/>
                                                <w:r w:rsidRPr="002175B9">
                                                  <w:rPr>
                                                    <w:color w:val="333333"/>
                                                  </w:rPr>
                                                  <w:t>, KC1TAP</w:t>
                                                </w:r>
                                              </w:p>
                                              <w:p w14:paraId="209DA3CB" w14:textId="77777777" w:rsidR="002175B9" w:rsidRPr="002175B9" w:rsidRDefault="002175B9" w:rsidP="002175B9">
                                                <w:pPr>
                                                  <w:spacing w:line="383" w:lineRule="atLeast"/>
                                                  <w:rPr>
                                                    <w:color w:val="333333"/>
                                                  </w:rPr>
                                                </w:pPr>
                                                <w:r w:rsidRPr="002175B9">
                                                  <w:rPr>
                                                    <w:color w:val="333333"/>
                                                  </w:rPr>
                                                  <w:t>ARRL Learning Coordinator</w:t>
                                                </w:r>
                                              </w:p>
                                              <w:p w14:paraId="5AA15E2A" w14:textId="77777777" w:rsidR="002175B9" w:rsidRPr="002175B9" w:rsidRDefault="002175B9" w:rsidP="002175B9">
                                                <w:pPr>
                                                  <w:spacing w:line="180" w:lineRule="atLeast"/>
                                                  <w:rPr>
                                                    <w:rFonts w:ascii="Calibri" w:hAnsi="Calibri" w:cs="Calibri"/>
                                                    <w:color w:val="333333"/>
                                                    <w:sz w:val="12"/>
                                                    <w:szCs w:val="12"/>
                                                  </w:rPr>
                                                </w:pPr>
                                                <w:r w:rsidRPr="002175B9">
                                                  <w:rPr>
                                                    <w:rFonts w:ascii="Calibri" w:hAnsi="Calibri" w:cs="Calibri"/>
                                                    <w:color w:val="333333"/>
                                                    <w:sz w:val="12"/>
                                                    <w:szCs w:val="12"/>
                                                  </w:rPr>
                                                  <w:t> </w:t>
                                                </w:r>
                                              </w:p>
                                            </w:tc>
                                          </w:tr>
                                        </w:tbl>
                                        <w:p w14:paraId="35D82D0A" w14:textId="77777777" w:rsidR="002175B9" w:rsidRPr="002175B9" w:rsidRDefault="002175B9" w:rsidP="002175B9"/>
                                      </w:tc>
                                    </w:tr>
                                  </w:tbl>
                                  <w:p w14:paraId="01F8AF39" w14:textId="77777777" w:rsidR="002175B9" w:rsidRPr="002175B9" w:rsidRDefault="002175B9" w:rsidP="002175B9"/>
                                </w:tc>
                              </w:tr>
                            </w:tbl>
                            <w:p w14:paraId="4D23A464" w14:textId="77777777" w:rsidR="002175B9" w:rsidRPr="002175B9" w:rsidRDefault="002175B9" w:rsidP="002175B9"/>
                          </w:tc>
                        </w:tr>
                      </w:tbl>
                      <w:p w14:paraId="5162F80B" w14:textId="77777777" w:rsidR="002175B9" w:rsidRPr="002175B9" w:rsidRDefault="002175B9" w:rsidP="002175B9">
                        <w:pPr>
                          <w:rPr>
                            <w:rFonts w:ascii="Calibri" w:hAnsi="Calibri" w:cs="Calibri"/>
                            <w:color w:val="333333"/>
                            <w:sz w:val="26"/>
                            <w:szCs w:val="26"/>
                          </w:rPr>
                        </w:pPr>
                      </w:p>
                    </w:tc>
                  </w:tr>
                </w:tbl>
                <w:p w14:paraId="195958EA" w14:textId="77777777" w:rsidR="002175B9" w:rsidRPr="002175B9" w:rsidRDefault="002175B9" w:rsidP="002175B9">
                  <w:pPr>
                    <w:jc w:val="center"/>
                  </w:pPr>
                </w:p>
              </w:tc>
            </w:tr>
          </w:tbl>
          <w:p w14:paraId="16BE3D96" w14:textId="77777777" w:rsidR="002175B9" w:rsidRPr="002175B9" w:rsidRDefault="002175B9" w:rsidP="002175B9">
            <w:pPr>
              <w:jc w:val="center"/>
              <w:rPr>
                <w:rFonts w:ascii="Arial" w:hAnsi="Arial" w:cs="Arial"/>
                <w:color w:val="222222"/>
              </w:rPr>
            </w:pPr>
          </w:p>
        </w:tc>
      </w:tr>
    </w:tbl>
    <w:p w14:paraId="1B67A903" w14:textId="78FAFEF4" w:rsidR="002175B9" w:rsidRDefault="002175B9" w:rsidP="00A2482C">
      <w:pPr>
        <w:pBdr>
          <w:bottom w:val="single" w:sz="12" w:space="1" w:color="auto"/>
        </w:pBdr>
        <w:rPr>
          <w:b/>
          <w:bCs/>
          <w:sz w:val="32"/>
          <w:szCs w:val="32"/>
        </w:rPr>
      </w:pPr>
    </w:p>
    <w:p w14:paraId="1D66C597" w14:textId="77777777" w:rsidR="00C971C6" w:rsidRDefault="00C971C6" w:rsidP="00A2482C">
      <w:pPr>
        <w:rPr>
          <w:color w:val="222222"/>
          <w:shd w:val="clear" w:color="auto" w:fill="FFFFFF"/>
        </w:rPr>
      </w:pPr>
    </w:p>
    <w:p w14:paraId="0A4E78DB" w14:textId="77777777" w:rsidR="008369EC" w:rsidRDefault="008369EC" w:rsidP="00A2482C">
      <w:pPr>
        <w:rPr>
          <w:b/>
          <w:bCs/>
          <w:sz w:val="32"/>
          <w:szCs w:val="32"/>
        </w:rPr>
      </w:pPr>
      <w:bookmarkStart w:id="23" w:name="club"/>
      <w:bookmarkEnd w:id="23"/>
    </w:p>
    <w:p w14:paraId="4B1C4D58" w14:textId="77777777" w:rsidR="008369EC" w:rsidRDefault="008369EC" w:rsidP="00A2482C">
      <w:pPr>
        <w:rPr>
          <w:b/>
          <w:bCs/>
          <w:sz w:val="32"/>
          <w:szCs w:val="32"/>
        </w:rPr>
      </w:pPr>
    </w:p>
    <w:p w14:paraId="24F9AEFD" w14:textId="77777777" w:rsidR="008369EC" w:rsidRPr="008369EC" w:rsidRDefault="008369EC" w:rsidP="00A2482C">
      <w:pPr>
        <w:rPr>
          <w:b/>
          <w:bCs/>
          <w:sz w:val="32"/>
          <w:szCs w:val="32"/>
        </w:rPr>
      </w:pPr>
    </w:p>
    <w:p w14:paraId="64A82A7A" w14:textId="77777777" w:rsidR="00E96640" w:rsidRPr="00A2482C" w:rsidRDefault="00E96640" w:rsidP="00A2482C">
      <w:pPr>
        <w:rPr>
          <w:vanish/>
        </w:rPr>
      </w:pPr>
    </w:p>
    <w:p w14:paraId="24C26D94" w14:textId="51F29417" w:rsidR="00A43D5E" w:rsidRPr="00A43D5E" w:rsidRDefault="00795E23" w:rsidP="009C42BF">
      <w:pPr>
        <w:widowControl w:val="0"/>
        <w:contextualSpacing/>
        <w:rPr>
          <w:b/>
          <w:i/>
          <w:sz w:val="40"/>
          <w:szCs w:val="40"/>
        </w:rPr>
      </w:pPr>
      <w:r w:rsidRPr="00EB315A">
        <w:rPr>
          <w:b/>
          <w:i/>
          <w:sz w:val="40"/>
          <w:szCs w:val="40"/>
        </w:rPr>
        <w:t>Club Corner</w:t>
      </w:r>
    </w:p>
    <w:p w14:paraId="034B971B" w14:textId="79E37FEA" w:rsidR="00DF21A9" w:rsidRDefault="00DF21A9" w:rsidP="009C42BF">
      <w:pPr>
        <w:widowControl w:val="0"/>
        <w:contextualSpacing/>
        <w:rPr>
          <w:noProof/>
        </w:rPr>
      </w:pPr>
    </w:p>
    <w:p w14:paraId="24BC095F" w14:textId="4A029DF6" w:rsidR="00795E23" w:rsidRPr="00795E23" w:rsidRDefault="006F68D0" w:rsidP="009C42BF">
      <w:pPr>
        <w:widowControl w:val="0"/>
        <w:contextualSpacing/>
        <w:rPr>
          <w:noProof/>
        </w:rPr>
      </w:pPr>
      <w:r w:rsidRPr="00423B19">
        <w:rPr>
          <w:b/>
          <w:i/>
          <w:noProof/>
          <w:sz w:val="32"/>
          <w:szCs w:val="32"/>
        </w:rPr>
        <w:drawing>
          <wp:anchor distT="0" distB="0" distL="114300" distR="114300" simplePos="0" relativeHeight="251655680" behindDoc="1" locked="0" layoutInCell="1" allowOverlap="1" wp14:anchorId="5A1ED3BA" wp14:editId="7517FBD4">
            <wp:simplePos x="0" y="0"/>
            <wp:positionH relativeFrom="margin">
              <wp:posOffset>4933950</wp:posOffset>
            </wp:positionH>
            <wp:positionV relativeFrom="paragraph">
              <wp:posOffset>5715</wp:posOffset>
            </wp:positionV>
            <wp:extent cx="1445895" cy="1581150"/>
            <wp:effectExtent l="0" t="0" r="0"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7">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3454D8D9" w:rsidR="00CB4543" w:rsidRDefault="00795E23" w:rsidP="009C42BF">
      <w:pPr>
        <w:widowControl w:val="0"/>
        <w:contextualSpacing/>
        <w:rPr>
          <w:noProof/>
        </w:rPr>
      </w:pPr>
      <w:r w:rsidRPr="00795E23">
        <w:rPr>
          <w:noProof/>
        </w:rPr>
        <w:t xml:space="preserve">Let me know what you club is up to. Are you going to have a special guest at </w:t>
      </w:r>
      <w:r w:rsidRPr="00795E23">
        <w:rPr>
          <w:noProof/>
        </w:rPr>
        <w:lastRenderedPageBreak/>
        <w:t xml:space="preserve">your meeting or are you having a special anniversary? </w:t>
      </w:r>
    </w:p>
    <w:p w14:paraId="5204FB94" w14:textId="20FAA116"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38"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5E0F0881"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1793B3EB" w14:textId="525AB6A7" w:rsidR="00A2482C" w:rsidRDefault="00FA4233" w:rsidP="00A2482C">
      <w:pPr>
        <w:widowControl w:val="0"/>
        <w:pBdr>
          <w:bottom w:val="single" w:sz="12" w:space="1" w:color="auto"/>
        </w:pBdr>
        <w:contextualSpacing/>
        <w:rPr>
          <w:noProof/>
        </w:rPr>
      </w:pPr>
      <w:r>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61A5D931" w14:textId="77777777" w:rsidR="00A2482C" w:rsidRDefault="00A2482C" w:rsidP="00A2482C">
      <w:pPr>
        <w:widowControl w:val="0"/>
        <w:pBdr>
          <w:bottom w:val="single" w:sz="12" w:space="1" w:color="auto"/>
        </w:pBdr>
        <w:contextualSpacing/>
        <w:rPr>
          <w:noProof/>
        </w:rPr>
      </w:pPr>
    </w:p>
    <w:p w14:paraId="021E59E3" w14:textId="77777777" w:rsidR="00A2482C" w:rsidRPr="00A2482C" w:rsidRDefault="00A2482C" w:rsidP="00A2482C">
      <w:pPr>
        <w:widowControl w:val="0"/>
        <w:pBdr>
          <w:bottom w:val="single" w:sz="12" w:space="1" w:color="auto"/>
        </w:pBdr>
        <w:contextualSpacing/>
        <w:rPr>
          <w:noProof/>
        </w:rPr>
      </w:pPr>
    </w:p>
    <w:p w14:paraId="35F6A668" w14:textId="77777777" w:rsidR="00A2482C" w:rsidRPr="00D77B4E" w:rsidRDefault="00A2482C" w:rsidP="00D77B4E">
      <w:pPr>
        <w:shd w:val="clear" w:color="auto" w:fill="FFFFFF"/>
        <w:rPr>
          <w:color w:val="222222"/>
        </w:rPr>
      </w:pPr>
    </w:p>
    <w:p w14:paraId="1B6BCC60" w14:textId="77777777" w:rsidR="00C46754" w:rsidRPr="00C46754" w:rsidRDefault="00C46754" w:rsidP="00C46754">
      <w:pPr>
        <w:spacing w:after="364" w:line="259" w:lineRule="auto"/>
        <w:ind w:left="96"/>
        <w:jc w:val="center"/>
        <w:rPr>
          <w:color w:val="000000"/>
          <w:szCs w:val="22"/>
        </w:rPr>
      </w:pPr>
    </w:p>
    <w:p w14:paraId="6413A4B8" w14:textId="44B395FE"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39"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40" w:tgtFrame="_blank" w:history="1">
        <w:r w:rsidRPr="00A036B1">
          <w:rPr>
            <w:u w:val="single"/>
          </w:rPr>
          <w:t>www.arrl.org/hamfest-convention-application</w:t>
        </w:r>
      </w:hyperlink>
      <w:r w:rsidRPr="00A036B1">
        <w:t>.</w:t>
      </w:r>
    </w:p>
    <w:p w14:paraId="40984E2F" w14:textId="388E1501" w:rsidR="00DB5909" w:rsidRPr="00C6229A" w:rsidRDefault="00A036B1" w:rsidP="00A036B1">
      <w:pPr>
        <w:spacing w:before="120" w:after="150"/>
      </w:pPr>
      <w:r w:rsidRPr="00A036B1">
        <w:t>The ARRL Hamfests and Conventions Calendar can be found online at </w:t>
      </w:r>
      <w:hyperlink r:id="rId41"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2116760F" w14:textId="77777777" w:rsidR="00571FE4" w:rsidRDefault="00571FE4" w:rsidP="00754E70">
      <w:pPr>
        <w:rPr>
          <w:sz w:val="32"/>
          <w:szCs w:val="32"/>
          <w:u w:val="single"/>
        </w:rPr>
      </w:pPr>
    </w:p>
    <w:p w14:paraId="228CA1D8" w14:textId="05FC2AFB" w:rsidR="00CA4AAA" w:rsidRPr="00B85993" w:rsidRDefault="00B85993" w:rsidP="00A036B1">
      <w:pPr>
        <w:widowControl w:val="0"/>
        <w:contextualSpacing/>
        <w:rPr>
          <w:rFonts w:ascii="Arial" w:hAnsi="Arial" w:cs="Arial"/>
          <w:b/>
          <w:bCs/>
          <w:color w:val="222222"/>
          <w:sz w:val="32"/>
          <w:szCs w:val="32"/>
          <w:shd w:val="clear" w:color="auto" w:fill="FFFFFF"/>
        </w:rPr>
      </w:pPr>
      <w:r>
        <w:rPr>
          <w:rFonts w:ascii="Arial" w:hAnsi="Arial" w:cs="Arial"/>
          <w:b/>
          <w:bCs/>
          <w:color w:val="222222"/>
          <w:sz w:val="32"/>
          <w:szCs w:val="32"/>
          <w:shd w:val="clear" w:color="auto" w:fill="FFFFFF"/>
        </w:rPr>
        <w:t>____________________________________________________</w:t>
      </w:r>
    </w:p>
    <w:p w14:paraId="6948504E" w14:textId="77777777" w:rsidR="000E7512" w:rsidRDefault="000E7512" w:rsidP="00A036B1">
      <w:pPr>
        <w:widowControl w:val="0"/>
        <w:contextualSpacing/>
        <w:rPr>
          <w:b/>
          <w:bCs/>
          <w:color w:val="222222"/>
          <w:sz w:val="28"/>
          <w:szCs w:val="28"/>
          <w:shd w:val="clear" w:color="auto" w:fill="FFFFFF"/>
        </w:rPr>
      </w:pPr>
    </w:p>
    <w:p w14:paraId="288901B8" w14:textId="77777777" w:rsidR="008E07D5" w:rsidRDefault="008E07D5" w:rsidP="00A036B1">
      <w:pPr>
        <w:widowControl w:val="0"/>
        <w:contextualSpacing/>
        <w:rPr>
          <w:b/>
          <w:bCs/>
          <w:color w:val="222222"/>
          <w:sz w:val="28"/>
          <w:szCs w:val="28"/>
          <w:shd w:val="clear" w:color="auto" w:fill="FFFFFF"/>
        </w:rPr>
      </w:pPr>
    </w:p>
    <w:p w14:paraId="2EF109FC" w14:textId="77777777" w:rsidR="008E07D5" w:rsidRDefault="008E07D5" w:rsidP="00A036B1">
      <w:pPr>
        <w:widowControl w:val="0"/>
        <w:contextualSpacing/>
        <w:rPr>
          <w:b/>
          <w:bCs/>
          <w:color w:val="222222"/>
          <w:sz w:val="28"/>
          <w:szCs w:val="28"/>
          <w:shd w:val="clear" w:color="auto" w:fill="FFFFFF"/>
        </w:rPr>
      </w:pPr>
      <w:bookmarkStart w:id="24" w:name="ve"/>
      <w:bookmarkEnd w:id="24"/>
    </w:p>
    <w:p w14:paraId="020B8BAC" w14:textId="77777777" w:rsidR="008E07D5" w:rsidRDefault="008E07D5" w:rsidP="00A036B1">
      <w:pPr>
        <w:widowControl w:val="0"/>
        <w:contextualSpacing/>
        <w:rPr>
          <w:b/>
          <w:bCs/>
          <w:color w:val="222222"/>
          <w:sz w:val="28"/>
          <w:szCs w:val="28"/>
          <w:shd w:val="clear" w:color="auto" w:fill="FFFFFF"/>
        </w:rPr>
      </w:pPr>
    </w:p>
    <w:p w14:paraId="38D5D83B" w14:textId="7018CA08" w:rsidR="00A036B1" w:rsidRPr="0047406B" w:rsidRDefault="00A036B1" w:rsidP="00A036B1">
      <w:pPr>
        <w:widowControl w:val="0"/>
        <w:contextualSpacing/>
        <w:rPr>
          <w:b/>
          <w:bCs/>
          <w:color w:val="222222"/>
          <w:sz w:val="28"/>
          <w:szCs w:val="28"/>
          <w:shd w:val="clear" w:color="auto" w:fill="FFFFFF"/>
        </w:rPr>
      </w:pPr>
      <w:r w:rsidRPr="0047406B">
        <w:rPr>
          <w:b/>
          <w:bCs/>
          <w:color w:val="222222"/>
          <w:sz w:val="28"/>
          <w:szCs w:val="28"/>
          <w:shd w:val="clear" w:color="auto" w:fill="FFFFFF"/>
        </w:rPr>
        <w:t>VE Sessions</w:t>
      </w:r>
      <w:r w:rsidR="0047406B">
        <w:rPr>
          <w:b/>
          <w:bCs/>
          <w:color w:val="222222"/>
          <w:sz w:val="28"/>
          <w:szCs w:val="28"/>
          <w:shd w:val="clear" w:color="auto" w:fill="FFFFFF"/>
        </w:rPr>
        <w:t>:</w:t>
      </w:r>
    </w:p>
    <w:p w14:paraId="06628924" w14:textId="281A6B0A" w:rsidR="00A71056" w:rsidRDefault="00A71056" w:rsidP="00A036B1">
      <w:pPr>
        <w:widowControl w:val="0"/>
        <w:contextualSpacing/>
        <w:rPr>
          <w:color w:val="222222"/>
          <w:shd w:val="clear" w:color="auto" w:fill="FFFFFF"/>
        </w:rPr>
      </w:pPr>
    </w:p>
    <w:p w14:paraId="18891782" w14:textId="7C5B4C63" w:rsidR="00A71056" w:rsidRPr="00A71056" w:rsidRDefault="00A71056" w:rsidP="00A036B1">
      <w:pPr>
        <w:widowControl w:val="0"/>
        <w:contextualSpacing/>
        <w:rPr>
          <w:b/>
          <w:bCs/>
          <w:color w:val="222222"/>
          <w:u w:val="single"/>
          <w:shd w:val="clear" w:color="auto" w:fill="FFFFFF"/>
        </w:rPr>
      </w:pPr>
      <w:r w:rsidRPr="00A71056">
        <w:rPr>
          <w:b/>
          <w:bCs/>
          <w:color w:val="222222"/>
          <w:u w:val="single"/>
          <w:shd w:val="clear" w:color="auto" w:fill="FFFFFF"/>
        </w:rPr>
        <w:t xml:space="preserve">The following information is for </w:t>
      </w:r>
      <w:r w:rsidRPr="00A71056">
        <w:rPr>
          <w:b/>
          <w:bCs/>
          <w:i/>
          <w:iCs/>
          <w:color w:val="222222"/>
          <w:u w:val="single"/>
          <w:shd w:val="clear" w:color="auto" w:fill="FFFFFF"/>
        </w:rPr>
        <w:t xml:space="preserve">ALL </w:t>
      </w:r>
      <w:r w:rsidRPr="00A71056">
        <w:rPr>
          <w:b/>
          <w:bCs/>
          <w:color w:val="222222"/>
          <w:u w:val="single"/>
          <w:shd w:val="clear" w:color="auto" w:fill="FFFFFF"/>
        </w:rPr>
        <w:t>exam sessions:</w:t>
      </w:r>
    </w:p>
    <w:p w14:paraId="4A74E9A7" w14:textId="77777777" w:rsidR="00A71056" w:rsidRPr="00F74178" w:rsidRDefault="00A71056" w:rsidP="00A71056">
      <w:pPr>
        <w:spacing w:before="100" w:beforeAutospacing="1" w:after="100" w:afterAutospacing="1"/>
      </w:pPr>
      <w:r w:rsidRPr="00F74178">
        <w:rPr>
          <w:bCs/>
        </w:rPr>
        <w:t xml:space="preserve">It is now an FCC requirement to have an FCC FRN; active email address and active phone number before taking any exam. </w:t>
      </w:r>
      <w:r w:rsidRPr="00F74178">
        <w:t xml:space="preserve">Please bring your FCC FRN, original license, a copy of your license (if a licensed ham), a valid photo ID and $15.00 - Cash preferred. </w:t>
      </w:r>
    </w:p>
    <w:p w14:paraId="4816FA06" w14:textId="77777777" w:rsidR="00942886" w:rsidRDefault="00A71056" w:rsidP="00942886">
      <w:pPr>
        <w:spacing w:before="100" w:beforeAutospacing="1" w:after="100" w:afterAutospacing="1"/>
      </w:pPr>
      <w:r w:rsidRPr="00F74178">
        <w:rPr>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A71056">
        <w:rPr>
          <w:bCs/>
          <w:i/>
          <w:iCs/>
        </w:rPr>
        <w:t xml:space="preserve">VE's </w:t>
      </w:r>
      <w:r w:rsidRPr="00A71056">
        <w:rPr>
          <w:bCs/>
          <w:i/>
          <w:iCs/>
          <w:u w:val="single"/>
        </w:rPr>
        <w:t>will not collect</w:t>
      </w:r>
      <w:r w:rsidRPr="00A71056">
        <w:rPr>
          <w:bCs/>
          <w:i/>
          <w:iCs/>
        </w:rPr>
        <w:t xml:space="preserve"> the fees at exam sessions.</w:t>
      </w:r>
    </w:p>
    <w:p w14:paraId="5B17495B" w14:textId="37D382CB" w:rsidR="00D36287" w:rsidRPr="00E00A4D" w:rsidRDefault="00D36287" w:rsidP="00942886">
      <w:pPr>
        <w:spacing w:before="100" w:beforeAutospacing="1" w:after="100" w:afterAutospacing="1"/>
        <w:rPr>
          <w:color w:val="222222"/>
          <w:shd w:val="clear" w:color="auto" w:fill="FFFFFF"/>
        </w:rPr>
      </w:pPr>
      <w:r w:rsidRPr="00D36287">
        <w:rPr>
          <w:b/>
          <w:bCs/>
          <w:color w:val="222222"/>
          <w:u w:val="single"/>
          <w:shd w:val="clear" w:color="auto" w:fill="FFFFFF"/>
        </w:rPr>
        <w:t>AE8FP Amateur Radio Test Team</w:t>
      </w:r>
      <w:r w:rsidRPr="00D36287">
        <w:rPr>
          <w:color w:val="222222"/>
          <w:shd w:val="clear" w:color="auto" w:fill="FFFFFF"/>
        </w:rPr>
        <w:t xml:space="preserve"> </w:t>
      </w:r>
      <w:r>
        <w:rPr>
          <w:color w:val="222222"/>
          <w:shd w:val="clear" w:color="auto" w:fill="FFFFFF"/>
        </w:rPr>
        <w:t xml:space="preserve">  </w:t>
      </w:r>
      <w:r w:rsidRPr="00D36287">
        <w:rPr>
          <w:color w:val="222222"/>
          <w:shd w:val="clear" w:color="auto" w:fill="FFFFFF"/>
        </w:rPr>
        <w:t xml:space="preserve">administers ARRL-VEC testing in the Central Ohio area. Our test dates for 2024 are as follows: </w:t>
      </w:r>
      <w:proofErr w:type="spellStart"/>
      <w:r w:rsidRPr="00D36287">
        <w:rPr>
          <w:color w:val="222222"/>
          <w:shd w:val="clear" w:color="auto" w:fill="FFFFFF"/>
        </w:rPr>
        <w:t>Januray</w:t>
      </w:r>
      <w:proofErr w:type="spellEnd"/>
      <w:r w:rsidRPr="00D36287">
        <w:rPr>
          <w:color w:val="222222"/>
          <w:shd w:val="clear" w:color="auto" w:fill="FFFFFF"/>
        </w:rPr>
        <w:t xml:space="preserve"> </w:t>
      </w:r>
      <w:proofErr w:type="gramStart"/>
      <w:r w:rsidRPr="00D36287">
        <w:rPr>
          <w:color w:val="222222"/>
          <w:shd w:val="clear" w:color="auto" w:fill="FFFFFF"/>
        </w:rPr>
        <w:t xml:space="preserve">20, </w:t>
      </w:r>
      <w:r w:rsidR="00E00A4D">
        <w:rPr>
          <w:color w:val="222222"/>
          <w:shd w:val="clear" w:color="auto" w:fill="FFFFFF"/>
        </w:rPr>
        <w:t xml:space="preserve">  </w:t>
      </w:r>
      <w:proofErr w:type="gramEnd"/>
      <w:r w:rsidR="00E00A4D">
        <w:rPr>
          <w:color w:val="222222"/>
          <w:shd w:val="clear" w:color="auto" w:fill="FFFFFF"/>
        </w:rPr>
        <w:t xml:space="preserve"> </w:t>
      </w:r>
      <w:r w:rsidRPr="00D36287">
        <w:rPr>
          <w:color w:val="222222"/>
          <w:shd w:val="clear" w:color="auto" w:fill="FFFFFF"/>
        </w:rPr>
        <w:t xml:space="preserve">April 27, </w:t>
      </w:r>
      <w:r w:rsidR="00E00A4D">
        <w:rPr>
          <w:color w:val="222222"/>
          <w:shd w:val="clear" w:color="auto" w:fill="FFFFFF"/>
        </w:rPr>
        <w:t xml:space="preserve">   </w:t>
      </w:r>
      <w:r w:rsidRPr="00D36287">
        <w:rPr>
          <w:color w:val="222222"/>
          <w:shd w:val="clear" w:color="auto" w:fill="FFFFFF"/>
        </w:rPr>
        <w:t xml:space="preserve">June 22, </w:t>
      </w:r>
      <w:r w:rsidR="00E00A4D">
        <w:rPr>
          <w:color w:val="222222"/>
          <w:shd w:val="clear" w:color="auto" w:fill="FFFFFF"/>
        </w:rPr>
        <w:t xml:space="preserve">   </w:t>
      </w:r>
      <w:r w:rsidRPr="00D36287">
        <w:rPr>
          <w:color w:val="222222"/>
          <w:shd w:val="clear" w:color="auto" w:fill="FFFFFF"/>
        </w:rPr>
        <w:t xml:space="preserve">July 20, </w:t>
      </w:r>
      <w:r w:rsidR="00E00A4D">
        <w:rPr>
          <w:color w:val="222222"/>
          <w:shd w:val="clear" w:color="auto" w:fill="FFFFFF"/>
        </w:rPr>
        <w:t xml:space="preserve">   </w:t>
      </w:r>
      <w:r w:rsidRPr="00D36287">
        <w:rPr>
          <w:color w:val="222222"/>
          <w:shd w:val="clear" w:color="auto" w:fill="FFFFFF"/>
        </w:rPr>
        <w:t xml:space="preserve">and October 19. </w:t>
      </w:r>
      <w:r w:rsidR="00E00A4D">
        <w:rPr>
          <w:color w:val="222222"/>
          <w:shd w:val="clear" w:color="auto" w:fill="FFFFFF"/>
        </w:rPr>
        <w:t xml:space="preserve">               </w:t>
      </w:r>
      <w:r w:rsidRPr="00D36287">
        <w:rPr>
          <w:color w:val="222222"/>
          <w:shd w:val="clear" w:color="auto" w:fill="FFFFFF"/>
        </w:rPr>
        <w:t>Time and location for these dates are 10:00am at the Westerville Fire Station #111, 400 W. Main St in Westerville, Ohio. The listed dates are co-sponsored by the Central Ohio Radio Club (CORC).</w:t>
      </w:r>
      <w:r w:rsidRPr="00D36287">
        <w:rPr>
          <w:color w:val="222222"/>
        </w:rPr>
        <w:br/>
      </w:r>
      <w:r w:rsidRPr="00D36287">
        <w:rPr>
          <w:color w:val="222222"/>
        </w:rPr>
        <w:br/>
      </w:r>
      <w:r w:rsidRPr="00D36287">
        <w:rPr>
          <w:color w:val="222222"/>
          <w:shd w:val="clear" w:color="auto" w:fill="FFFFFF"/>
        </w:rPr>
        <w:lastRenderedPageBreak/>
        <w:t xml:space="preserve">Pre-Registration is </w:t>
      </w:r>
      <w:proofErr w:type="gramStart"/>
      <w:r w:rsidRPr="00D36287">
        <w:rPr>
          <w:color w:val="222222"/>
          <w:shd w:val="clear" w:color="auto" w:fill="FFFFFF"/>
        </w:rPr>
        <w:t>required, and</w:t>
      </w:r>
      <w:proofErr w:type="gramEnd"/>
      <w:r w:rsidRPr="00D36287">
        <w:rPr>
          <w:color w:val="222222"/>
          <w:shd w:val="clear" w:color="auto" w:fill="FFFFFF"/>
        </w:rPr>
        <w:t xml:space="preserve"> open the 1st of each testing month. All information is available at </w:t>
      </w:r>
      <w:hyperlink r:id="rId42" w:tgtFrame="_blank" w:history="1">
        <w:r w:rsidRPr="00D36287">
          <w:rPr>
            <w:color w:val="1155CC"/>
            <w:u w:val="single"/>
            <w:shd w:val="clear" w:color="auto" w:fill="FFFFFF"/>
          </w:rPr>
          <w:t>www.ae8fp.net</w:t>
        </w:r>
      </w:hyperlink>
      <w:r w:rsidRPr="00D36287">
        <w:rPr>
          <w:color w:val="222222"/>
          <w:shd w:val="clear" w:color="auto" w:fill="FFFFFF"/>
        </w:rPr>
        <w:t> &lt;</w:t>
      </w:r>
      <w:hyperlink r:id="rId43" w:tgtFrame="_blank" w:history="1">
        <w:r w:rsidRPr="00D36287">
          <w:rPr>
            <w:color w:val="1155CC"/>
            <w:u w:val="single"/>
            <w:shd w:val="clear" w:color="auto" w:fill="FFFFFF"/>
          </w:rPr>
          <w:t>http://www.ae8fp.net/</w:t>
        </w:r>
      </w:hyperlink>
      <w:r w:rsidRPr="00D36287">
        <w:rPr>
          <w:color w:val="222222"/>
          <w:shd w:val="clear" w:color="auto" w:fill="FFFFFF"/>
        </w:rPr>
        <w:t>&gt;</w:t>
      </w:r>
    </w:p>
    <w:p w14:paraId="6E205685" w14:textId="57EF2CCC" w:rsidR="001714D8" w:rsidRPr="00C971C6" w:rsidRDefault="001714D8" w:rsidP="00C971C6">
      <w:pPr>
        <w:spacing w:before="100" w:beforeAutospacing="1" w:after="100" w:afterAutospacing="1"/>
      </w:pPr>
      <w:r w:rsidRPr="001714D8">
        <w:rPr>
          <w:b/>
          <w:u w:val="single"/>
        </w:rPr>
        <w:t>All Things Amateur Radio Association (ATARA)</w:t>
      </w:r>
      <w:r w:rsidRPr="001714D8">
        <w:t xml:space="preserve"> We host testing sessions every second Tuesday of the month in Lancaster. To sign up please visit our website </w:t>
      </w:r>
      <w:hyperlink r:id="rId44" w:history="1">
        <w:r w:rsidRPr="001714D8">
          <w:rPr>
            <w:color w:val="0563C1" w:themeColor="hyperlink"/>
            <w:u w:val="single"/>
          </w:rPr>
          <w:t>https://atara-w8atr.fun</w:t>
        </w:r>
      </w:hyperlink>
      <w:r w:rsidRPr="001714D8">
        <w:t xml:space="preserve"> and contact us at </w:t>
      </w:r>
      <w:hyperlink r:id="rId45" w:history="1">
        <w:r w:rsidRPr="001714D8">
          <w:rPr>
            <w:color w:val="0563C1" w:themeColor="hyperlink"/>
            <w:u w:val="single"/>
          </w:rPr>
          <w:t>hamexams@atara-w8atr.fun</w:t>
        </w:r>
      </w:hyperlink>
      <w:r w:rsidRPr="001714D8">
        <w:t xml:space="preserve">. </w:t>
      </w:r>
    </w:p>
    <w:p w14:paraId="58C2EDDB"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CARS</w:t>
      </w:r>
    </w:p>
    <w:p w14:paraId="492BC705" w14:textId="77777777" w:rsidR="001714D8" w:rsidRPr="001714D8" w:rsidRDefault="001714D8" w:rsidP="001714D8">
      <w:pPr>
        <w:widowControl w:val="0"/>
        <w:contextualSpacing/>
        <w:rPr>
          <w:b/>
          <w:bCs/>
          <w:color w:val="222222"/>
          <w:u w:val="single"/>
          <w:shd w:val="clear" w:color="auto" w:fill="FFFFFF"/>
        </w:rPr>
      </w:pPr>
      <w:r w:rsidRPr="001714D8">
        <w:rPr>
          <w:color w:val="222222"/>
          <w:shd w:val="clear" w:color="auto" w:fill="FFFFFF"/>
        </w:rPr>
        <w:t xml:space="preserve">VE testing from CARS - Cuyahoga Amateur Radio Society - at Elmwood Recreation Center, 6200 Wisnieski Parkway in Independence, Ohio </w:t>
      </w:r>
      <w:proofErr w:type="gramStart"/>
      <w:r w:rsidRPr="001714D8">
        <w:rPr>
          <w:color w:val="222222"/>
          <w:shd w:val="clear" w:color="auto" w:fill="FFFFFF"/>
        </w:rPr>
        <w:t>44131  Time</w:t>
      </w:r>
      <w:proofErr w:type="gramEnd"/>
      <w:r w:rsidRPr="001714D8">
        <w:rPr>
          <w:color w:val="222222"/>
          <w:shd w:val="clear" w:color="auto" w:fill="FFFFFF"/>
        </w:rPr>
        <w:t>: 9:15 AM (Walk-ins allowed) Always the 2nd Sunday of the odd month. Go to CARS  </w:t>
      </w:r>
      <w:hyperlink r:id="rId46" w:tgtFrame="_blank" w:history="1">
        <w:r w:rsidRPr="001714D8">
          <w:rPr>
            <w:color w:val="1155CC"/>
            <w:u w:val="single"/>
            <w:shd w:val="clear" w:color="auto" w:fill="FFFFFF"/>
          </w:rPr>
          <w:t>www.2cars.org</w:t>
        </w:r>
      </w:hyperlink>
      <w:r w:rsidRPr="001714D8">
        <w:rPr>
          <w:color w:val="222222"/>
          <w:shd w:val="clear" w:color="auto" w:fill="FFFFFF"/>
        </w:rPr>
        <w:t> for detailed map of location.  Call Metro W8MET 216-520-1320 for details </w:t>
      </w:r>
    </w:p>
    <w:p w14:paraId="2F7EEA34" w14:textId="77777777" w:rsidR="001714D8" w:rsidRPr="001714D8" w:rsidRDefault="001714D8" w:rsidP="001714D8">
      <w:pPr>
        <w:widowControl w:val="0"/>
        <w:contextualSpacing/>
        <w:rPr>
          <w:b/>
          <w:bCs/>
          <w:color w:val="222222"/>
          <w:u w:val="single"/>
          <w:shd w:val="clear" w:color="auto" w:fill="FFFFFF"/>
        </w:rPr>
      </w:pPr>
    </w:p>
    <w:p w14:paraId="10F8B8B1" w14:textId="4515C6FA" w:rsidR="001714D8" w:rsidRPr="001714D8" w:rsidRDefault="001714D8" w:rsidP="00F046C0">
      <w:pPr>
        <w:widowControl w:val="0"/>
        <w:contextualSpacing/>
      </w:pPr>
      <w:r w:rsidRPr="001714D8">
        <w:rPr>
          <w:b/>
          <w:bCs/>
          <w:color w:val="222222"/>
          <w:u w:val="single"/>
          <w:shd w:val="clear" w:color="auto" w:fill="FFFFFF"/>
        </w:rPr>
        <w:t>Clark County Amateur Radio Association (</w:t>
      </w:r>
      <w:proofErr w:type="gramStart"/>
      <w:r w:rsidRPr="001714D8">
        <w:rPr>
          <w:b/>
          <w:bCs/>
          <w:color w:val="222222"/>
          <w:u w:val="single"/>
          <w:shd w:val="clear" w:color="auto" w:fill="FFFFFF"/>
        </w:rPr>
        <w:t xml:space="preserve">CLARA) </w:t>
      </w:r>
      <w:r w:rsidRPr="001714D8">
        <w:rPr>
          <w:color w:val="222222"/>
          <w:shd w:val="clear" w:color="auto" w:fill="FFFFFF"/>
        </w:rPr>
        <w:t xml:space="preserve">  </w:t>
      </w:r>
      <w:proofErr w:type="gramEnd"/>
      <w:r w:rsidRPr="001714D8">
        <w:rPr>
          <w:color w:val="222222"/>
          <w:shd w:val="clear" w:color="auto" w:fill="FFFFFF"/>
        </w:rPr>
        <w:t xml:space="preserve">                                                     </w:t>
      </w:r>
      <w:r w:rsidR="00C971C6">
        <w:rPr>
          <w:color w:val="222222"/>
          <w:shd w:val="clear" w:color="auto" w:fill="FFFFFF"/>
        </w:rPr>
        <w:t xml:space="preserve">                 </w:t>
      </w:r>
      <w:r w:rsidRPr="001714D8">
        <w:rPr>
          <w:color w:val="222222"/>
          <w:shd w:val="clear" w:color="auto" w:fill="FFFFFF"/>
        </w:rPr>
        <w:t xml:space="preserve"> </w:t>
      </w:r>
      <w:r w:rsidRPr="001714D8">
        <w:t>What:</w:t>
      </w:r>
      <w:r w:rsidRPr="001714D8">
        <w:tab/>
        <w:t>CLARA sponsored A.R.R.L. VE Testing - Walk-ins allowed. Pre-Register via email preferred.</w:t>
      </w:r>
      <w:r w:rsidRPr="001714D8">
        <w:rPr>
          <w:color w:val="222222"/>
          <w:shd w:val="clear" w:color="auto" w:fill="FFFFFF"/>
        </w:rPr>
        <w:t xml:space="preserve">                                                                                                                                  </w:t>
      </w:r>
      <w:r w:rsidR="00F046C0" w:rsidRPr="00F046C0">
        <w:rPr>
          <w:color w:val="222222"/>
          <w:shd w:val="clear" w:color="auto" w:fill="FFFFFF"/>
        </w:rPr>
        <w:t>When: On every second Saturday of each even numbered month starting at</w:t>
      </w:r>
      <w:r w:rsidR="00F046C0">
        <w:rPr>
          <w:color w:val="222222"/>
        </w:rPr>
        <w:t xml:space="preserve"> </w:t>
      </w:r>
      <w:r w:rsidR="00F046C0" w:rsidRPr="00F046C0">
        <w:rPr>
          <w:color w:val="222222"/>
          <w:shd w:val="clear" w:color="auto" w:fill="FFFFFF"/>
        </w:rPr>
        <w:t>10:00 AM Feb</w:t>
      </w:r>
      <w:r w:rsidR="00F046C0" w:rsidRPr="00F046C0">
        <w:rPr>
          <w:color w:val="222222"/>
        </w:rPr>
        <w:br/>
      </w:r>
      <w:r w:rsidR="00F046C0" w:rsidRPr="00F046C0">
        <w:rPr>
          <w:color w:val="222222"/>
          <w:shd w:val="clear" w:color="auto" w:fill="FFFFFF"/>
        </w:rPr>
        <w:t>10th; Apr 13th; Jun 8th; Aug 10th; Oct 12th; and Dec 14th, 2024.</w:t>
      </w:r>
      <w:r w:rsidRPr="001714D8">
        <w:t xml:space="preserve">Where: </w:t>
      </w:r>
      <w:proofErr w:type="spellStart"/>
      <w:r w:rsidRPr="001714D8">
        <w:t>Springview</w:t>
      </w:r>
      <w:proofErr w:type="spellEnd"/>
      <w:r w:rsidRPr="001714D8">
        <w:t xml:space="preserve">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  </w:t>
      </w:r>
    </w:p>
    <w:p w14:paraId="30D221E3" w14:textId="77777777" w:rsidR="001714D8" w:rsidRPr="001714D8" w:rsidRDefault="001714D8" w:rsidP="001714D8">
      <w:pPr>
        <w:widowControl w:val="0"/>
        <w:contextualSpacing/>
        <w:rPr>
          <w:b/>
          <w:bCs/>
          <w:color w:val="222222"/>
          <w:u w:val="single"/>
          <w:shd w:val="clear" w:color="auto" w:fill="FFFFFF"/>
        </w:rPr>
      </w:pPr>
      <w:r w:rsidRPr="001714D8">
        <w:t xml:space="preserve">For more information contact Roland W. Ude, W8BUZ, (937) 605-4951 </w:t>
      </w:r>
      <w:r w:rsidRPr="001714D8">
        <w:rPr>
          <w:bCs/>
        </w:rPr>
        <w:t>Email:</w:t>
      </w:r>
      <w:r w:rsidRPr="001714D8">
        <w:t xml:space="preserve"> </w:t>
      </w:r>
      <w:hyperlink r:id="rId47" w:history="1">
        <w:r w:rsidRPr="001714D8">
          <w:rPr>
            <w:color w:val="0000FF"/>
            <w:u w:val="single"/>
          </w:rPr>
          <w:t>buzz@baylorhill.com</w:t>
        </w:r>
      </w:hyperlink>
    </w:p>
    <w:p w14:paraId="086AD52A" w14:textId="77777777" w:rsidR="001714D8" w:rsidRPr="001714D8" w:rsidRDefault="001714D8" w:rsidP="001714D8">
      <w:pPr>
        <w:widowControl w:val="0"/>
        <w:contextualSpacing/>
        <w:rPr>
          <w:b/>
          <w:bCs/>
          <w:color w:val="222222"/>
          <w:u w:val="single"/>
          <w:shd w:val="clear" w:color="auto" w:fill="FFFFFF"/>
        </w:rPr>
      </w:pPr>
    </w:p>
    <w:p w14:paraId="05805B9E" w14:textId="77777777" w:rsidR="001714D8" w:rsidRPr="001714D8" w:rsidRDefault="001714D8" w:rsidP="001714D8">
      <w:pPr>
        <w:widowControl w:val="0"/>
        <w:contextualSpacing/>
        <w:rPr>
          <w:color w:val="0563C1" w:themeColor="hyperlink"/>
          <w:u w:val="single"/>
          <w:shd w:val="clear" w:color="auto" w:fill="FFFFFF"/>
        </w:rPr>
      </w:pPr>
      <w:r w:rsidRPr="001714D8">
        <w:rPr>
          <w:b/>
          <w:bCs/>
          <w:color w:val="222222"/>
          <w:u w:val="single"/>
          <w:shd w:val="clear" w:color="auto" w:fill="FFFFFF"/>
        </w:rPr>
        <w:t>Dayton Amateur Radio Association (DARA)</w:t>
      </w:r>
      <w:r w:rsidRPr="001714D8">
        <w:rPr>
          <w:b/>
          <w:bCs/>
          <w:color w:val="FF0000"/>
        </w:rPr>
        <w:br/>
      </w:r>
      <w:r w:rsidRPr="001714D8">
        <w:rPr>
          <w:color w:val="FF0000"/>
          <w:shd w:val="clear" w:color="auto" w:fill="FFFFFF"/>
        </w:rPr>
        <w:t> </w:t>
      </w:r>
      <w:r w:rsidRPr="001714D8">
        <w:rPr>
          <w:color w:val="222222"/>
          <w:shd w:val="clear" w:color="auto" w:fill="FFFFFF"/>
        </w:rPr>
        <w:t xml:space="preserve">If you are interested in testing for a new or upgraded license, please come see us at the DARA Clubhouse.  If you have questions about testing, please email </w:t>
      </w:r>
      <w:hyperlink r:id="rId48" w:history="1">
        <w:r w:rsidRPr="001714D8">
          <w:rPr>
            <w:color w:val="0563C1" w:themeColor="hyperlink"/>
            <w:u w:val="single"/>
            <w:shd w:val="clear" w:color="auto" w:fill="FFFFFF"/>
          </w:rPr>
          <w:t>exams.w8bi@gmail.com</w:t>
        </w:r>
      </w:hyperlink>
    </w:p>
    <w:p w14:paraId="4D98D5E3" w14:textId="77777777" w:rsidR="001714D8" w:rsidRPr="001714D8" w:rsidRDefault="001714D8" w:rsidP="001714D8">
      <w:pPr>
        <w:widowControl w:val="0"/>
        <w:contextualSpacing/>
        <w:rPr>
          <w:b/>
          <w:bCs/>
          <w:u w:val="single"/>
          <w:shd w:val="clear" w:color="auto" w:fill="FFFFFF"/>
        </w:rPr>
      </w:pPr>
    </w:p>
    <w:p w14:paraId="6B938B30" w14:textId="77777777" w:rsidR="00836B91" w:rsidRPr="00836B91" w:rsidRDefault="00836B91" w:rsidP="00836B91">
      <w:pPr>
        <w:widowControl w:val="0"/>
        <w:rPr>
          <w:b/>
          <w:bCs/>
          <w:color w:val="222222"/>
          <w:u w:val="single"/>
          <w:shd w:val="clear" w:color="auto" w:fill="FFFFFF"/>
        </w:rPr>
      </w:pPr>
      <w:r w:rsidRPr="00836B91">
        <w:rPr>
          <w:b/>
          <w:bCs/>
          <w:color w:val="222222"/>
          <w:u w:val="single"/>
          <w:shd w:val="clear" w:color="auto" w:fill="FFFFFF"/>
        </w:rPr>
        <w:t xml:space="preserve">Geauga Amateur Radio Association (GARA)  </w:t>
      </w:r>
    </w:p>
    <w:p w14:paraId="164FAF25" w14:textId="77777777" w:rsidR="00836B91" w:rsidRPr="00836B91" w:rsidRDefault="00836B91" w:rsidP="00836B91">
      <w:pPr>
        <w:widowControl w:val="0"/>
        <w:rPr>
          <w:color w:val="222222"/>
          <w:shd w:val="clear" w:color="auto" w:fill="FFFFFF"/>
        </w:rPr>
      </w:pPr>
      <w:r w:rsidRPr="00836B91">
        <w:rPr>
          <w:color w:val="222222"/>
          <w:shd w:val="clear" w:color="auto" w:fill="FFFFFF"/>
        </w:rPr>
        <w:t>Amateur License exam sessions are offered for all license classes (Technician, General, Extra). Walk-ins are always welcome - no prior registration is required. No fee for the exam.</w:t>
      </w:r>
    </w:p>
    <w:p w14:paraId="09FED7EA" w14:textId="77777777" w:rsidR="00836B91" w:rsidRPr="00836B91" w:rsidRDefault="00836B91" w:rsidP="00836B91">
      <w:pPr>
        <w:widowControl w:val="0"/>
        <w:rPr>
          <w:color w:val="222222"/>
          <w:shd w:val="clear" w:color="auto" w:fill="FFFFFF"/>
        </w:rPr>
      </w:pPr>
    </w:p>
    <w:p w14:paraId="13C31DED" w14:textId="492CDA8B" w:rsidR="004C0A94" w:rsidRPr="004C0A94" w:rsidRDefault="00836B91" w:rsidP="004C0A94">
      <w:pPr>
        <w:shd w:val="clear" w:color="auto" w:fill="FFFFFF"/>
      </w:pPr>
      <w:r w:rsidRPr="00836B91">
        <w:rPr>
          <w:rFonts w:asciiTheme="minorHAnsi" w:eastAsiaTheme="minorHAnsi" w:hAnsiTheme="minorHAnsi" w:cstheme="minorBidi"/>
          <w:noProof/>
          <w:kern w:val="2"/>
          <w:sz w:val="22"/>
          <w:szCs w:val="22"/>
        </w:rPr>
        <w:drawing>
          <wp:anchor distT="0" distB="0" distL="114300" distR="114300" simplePos="0" relativeHeight="251643392" behindDoc="0" locked="0" layoutInCell="1" allowOverlap="1" wp14:anchorId="4525E10B" wp14:editId="6AB8B905">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B91">
        <w:rPr>
          <w:color w:val="222222"/>
          <w:shd w:val="clear" w:color="auto" w:fill="FFFFFF"/>
        </w:rPr>
        <w:t xml:space="preserve">The GARA schedule of exams are these Sundays at 2pm. </w:t>
      </w:r>
      <w:r w:rsidR="004C0A94">
        <w:rPr>
          <w:color w:val="222222"/>
          <w:shd w:val="clear" w:color="auto" w:fill="FFFFFF"/>
        </w:rPr>
        <w:t xml:space="preserve"> </w:t>
      </w:r>
      <w:r w:rsidRPr="00836B91">
        <w:rPr>
          <w:color w:val="222222"/>
          <w:shd w:val="clear" w:color="auto" w:fill="FFFFFF"/>
        </w:rPr>
        <w:t>Dates for 202</w:t>
      </w:r>
      <w:r w:rsidR="004C0A94">
        <w:rPr>
          <w:color w:val="222222"/>
          <w:shd w:val="clear" w:color="auto" w:fill="FFFFFF"/>
        </w:rPr>
        <w:t>4</w:t>
      </w:r>
      <w:r w:rsidRPr="00836B91">
        <w:rPr>
          <w:color w:val="222222"/>
          <w:shd w:val="clear" w:color="auto" w:fill="FFFFFF"/>
        </w:rPr>
        <w:t xml:space="preserve"> are </w:t>
      </w:r>
      <w:r w:rsidR="004C0A94" w:rsidRPr="004C0A94">
        <w:t xml:space="preserve">Jan 14, March 10, May12, July 14, Sept 15, and Nov 17, 2024. All sessions are at 2:00PM each </w:t>
      </w:r>
      <w:proofErr w:type="gramStart"/>
      <w:r w:rsidR="004C0A94" w:rsidRPr="004C0A94">
        <w:t>month</w:t>
      </w:r>
      <w:proofErr w:type="gramEnd"/>
    </w:p>
    <w:p w14:paraId="10ADEBB3" w14:textId="3F5FBABB" w:rsidR="00836B91" w:rsidRPr="00836B91" w:rsidRDefault="00836B91" w:rsidP="00836B91">
      <w:pPr>
        <w:widowControl w:val="0"/>
        <w:rPr>
          <w:color w:val="222222"/>
          <w:shd w:val="clear" w:color="auto" w:fill="FFFFFF"/>
        </w:rPr>
      </w:pPr>
    </w:p>
    <w:p w14:paraId="7B37F4A3" w14:textId="77777777" w:rsidR="00836B91" w:rsidRPr="00836B91" w:rsidRDefault="00836B91" w:rsidP="00836B91">
      <w:pPr>
        <w:widowControl w:val="0"/>
        <w:rPr>
          <w:color w:val="222222"/>
          <w:shd w:val="clear" w:color="auto" w:fill="FFFFFF"/>
        </w:rPr>
      </w:pPr>
    </w:p>
    <w:p w14:paraId="2CB0FD6A"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w:t>
      </w:r>
      <w:proofErr w:type="gramStart"/>
      <w:r w:rsidRPr="00836B91">
        <w:rPr>
          <w:color w:val="222222"/>
          <w:shd w:val="clear" w:color="auto" w:fill="FFFFFF"/>
        </w:rPr>
        <w:t>off of</w:t>
      </w:r>
      <w:proofErr w:type="gramEnd"/>
      <w:r w:rsidRPr="00836B91">
        <w:rPr>
          <w:color w:val="222222"/>
          <w:shd w:val="clear" w:color="auto" w:fill="FFFFFF"/>
        </w:rPr>
        <w:t xml:space="preserve"> State Route 44 between State Route 322 and State Route 87 on Merritt Road.  </w:t>
      </w:r>
    </w:p>
    <w:p w14:paraId="1CF68A13" w14:textId="77777777" w:rsidR="00836B91" w:rsidRPr="00836B91" w:rsidRDefault="00836B91" w:rsidP="00836B91">
      <w:pPr>
        <w:widowControl w:val="0"/>
        <w:rPr>
          <w:color w:val="222222"/>
          <w:shd w:val="clear" w:color="auto" w:fill="FFFFFF"/>
        </w:rPr>
      </w:pPr>
    </w:p>
    <w:p w14:paraId="391BC814"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Please arrive a few minutes before 14:00 to allow adequate time to process the necessary </w:t>
      </w:r>
      <w:proofErr w:type="gramStart"/>
      <w:r w:rsidRPr="00836B91">
        <w:rPr>
          <w:color w:val="222222"/>
          <w:shd w:val="clear" w:color="auto" w:fill="FFFFFF"/>
        </w:rPr>
        <w:t>paper work</w:t>
      </w:r>
      <w:proofErr w:type="gramEnd"/>
      <w:r w:rsidRPr="00836B91">
        <w:rPr>
          <w:color w:val="222222"/>
          <w:shd w:val="clear" w:color="auto" w:fill="FFFFFF"/>
        </w:rPr>
        <w:t xml:space="preserve"> and take your test. Bring your 1) photo ID, 2) email address, 3) FCC FRN, 4) a printout of your current license if taking the General or Extra exam.</w:t>
      </w:r>
    </w:p>
    <w:p w14:paraId="79D7848C" w14:textId="77777777" w:rsidR="00836B91" w:rsidRPr="00836B91" w:rsidRDefault="00836B91" w:rsidP="00836B91">
      <w:pPr>
        <w:widowControl w:val="0"/>
        <w:rPr>
          <w:color w:val="222222"/>
          <w:shd w:val="clear" w:color="auto" w:fill="FFFFFF"/>
        </w:rPr>
      </w:pPr>
    </w:p>
    <w:p w14:paraId="5C04F488" w14:textId="1D7268D8" w:rsidR="00836B91" w:rsidRPr="004C0A94" w:rsidRDefault="00836B91" w:rsidP="004C0A94">
      <w:pPr>
        <w:shd w:val="clear" w:color="auto" w:fill="FFFFFF"/>
      </w:pPr>
      <w:r w:rsidRPr="00836B91">
        <w:rPr>
          <w:shd w:val="clear" w:color="auto" w:fill="FFFFFF"/>
        </w:rPr>
        <w:t xml:space="preserve">Additional info may be obtained from </w:t>
      </w:r>
      <w:r w:rsidR="004C0A94" w:rsidRPr="004C0A94">
        <w:t>Jackie Welch, N8JMW</w:t>
      </w:r>
      <w:r w:rsidR="004C0A94">
        <w:t xml:space="preserve"> by email  </w:t>
      </w:r>
      <w:hyperlink r:id="rId50" w:history="1">
        <w:r w:rsidR="004C0A94" w:rsidRPr="00A646AA">
          <w:rPr>
            <w:rStyle w:val="Hyperlink"/>
          </w:rPr>
          <w:t>n8jmw2@gmail.ccom</w:t>
        </w:r>
      </w:hyperlink>
      <w:r w:rsidR="004C0A94">
        <w:rPr>
          <w:u w:val="single"/>
        </w:rPr>
        <w:t xml:space="preserve">  </w:t>
      </w:r>
      <w:r w:rsidR="004C0A94" w:rsidRPr="004C0A94">
        <w:t>or calling at</w:t>
      </w:r>
      <w:r w:rsidR="004C0A94">
        <w:t xml:space="preserve"> </w:t>
      </w:r>
      <w:r w:rsidR="004C0A94" w:rsidRPr="004C0A94">
        <w:t>440-228-2716</w:t>
      </w:r>
      <w:r w:rsidR="004C0A94">
        <w:t xml:space="preserve">.  More information is available from </w:t>
      </w:r>
      <w:r w:rsidRPr="00836B91">
        <w:rPr>
          <w:shd w:val="clear" w:color="auto" w:fill="FFFFFF"/>
        </w:rPr>
        <w:t xml:space="preserve">the Geauga Amateur Radio Association website  </w:t>
      </w:r>
      <w:hyperlink r:id="rId51" w:history="1">
        <w:r w:rsidR="004C0A94" w:rsidRPr="00A646AA">
          <w:rPr>
            <w:rStyle w:val="Hyperlink"/>
            <w:rFonts w:asciiTheme="minorHAnsi" w:eastAsiaTheme="minorHAnsi" w:hAnsiTheme="minorHAnsi" w:cstheme="minorBidi"/>
            <w:kern w:val="2"/>
            <w:sz w:val="22"/>
            <w:szCs w:val="22"/>
          </w:rPr>
          <w:t>https://geaugaara.org</w:t>
        </w:r>
      </w:hyperlink>
      <w:r w:rsidRPr="00836B91">
        <w:rPr>
          <w:rFonts w:asciiTheme="minorHAnsi" w:eastAsiaTheme="minorHAnsi" w:hAnsiTheme="minorHAnsi" w:cstheme="minorBidi"/>
          <w:color w:val="0563C1" w:themeColor="hyperlink"/>
          <w:kern w:val="2"/>
          <w:sz w:val="22"/>
          <w:szCs w:val="22"/>
          <w:u w:val="single"/>
        </w:rPr>
        <w:t xml:space="preserve"> </w:t>
      </w:r>
    </w:p>
    <w:p w14:paraId="44A4E535" w14:textId="77777777" w:rsidR="001714D8" w:rsidRPr="001714D8" w:rsidRDefault="001714D8" w:rsidP="001714D8">
      <w:pPr>
        <w:widowControl w:val="0"/>
        <w:contextualSpacing/>
        <w:rPr>
          <w:b/>
          <w:bCs/>
          <w:u w:val="single"/>
          <w:shd w:val="clear" w:color="auto" w:fill="FFFFFF"/>
        </w:rPr>
      </w:pPr>
    </w:p>
    <w:p w14:paraId="04F9FA86"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Huber Heights Amateur Radio Club</w:t>
      </w:r>
    </w:p>
    <w:p w14:paraId="050C991C" w14:textId="77777777" w:rsidR="001714D8" w:rsidRPr="001714D8" w:rsidRDefault="001714D8" w:rsidP="001714D8">
      <w:pPr>
        <w:widowControl w:val="0"/>
        <w:contextualSpacing/>
        <w:rPr>
          <w:shd w:val="clear" w:color="auto" w:fill="FFFFFF"/>
        </w:rPr>
      </w:pPr>
      <w:r w:rsidRPr="001714D8">
        <w:rPr>
          <w:color w:val="222222"/>
          <w:shd w:val="clear" w:color="auto" w:fill="FFFFFF"/>
        </w:rPr>
        <w:lastRenderedPageBreak/>
        <w:t>Huber heights amateur radio club does ARRL VE testing the second Saturday of each even numbered month. Feb, Apr, Jun, Aug, Oct, Dec. 9:30-11:</w:t>
      </w:r>
      <w:proofErr w:type="gramStart"/>
      <w:r w:rsidRPr="001714D8">
        <w:rPr>
          <w:color w:val="222222"/>
          <w:shd w:val="clear" w:color="auto" w:fill="FFFFFF"/>
        </w:rPr>
        <w:t>00  For</w:t>
      </w:r>
      <w:proofErr w:type="gramEnd"/>
      <w:r w:rsidRPr="001714D8">
        <w:rPr>
          <w:color w:val="222222"/>
          <w:shd w:val="clear" w:color="auto" w:fill="FFFFFF"/>
        </w:rPr>
        <w:t xml:space="preserve"> more information contact Jim Storms – AB8YK at  </w:t>
      </w:r>
      <w:hyperlink r:id="rId52" w:history="1">
        <w:r w:rsidRPr="001714D8">
          <w:rPr>
            <w:color w:val="0563C1" w:themeColor="hyperlink"/>
            <w:u w:val="single"/>
            <w:shd w:val="clear" w:color="auto" w:fill="FFFFFF"/>
          </w:rPr>
          <w:t>ab8yk@hotmail.com</w:t>
        </w:r>
      </w:hyperlink>
      <w:r w:rsidRPr="001714D8">
        <w:rPr>
          <w:color w:val="222222"/>
          <w:shd w:val="clear" w:color="auto" w:fill="FFFFFF"/>
        </w:rPr>
        <w:t xml:space="preserve"> </w:t>
      </w:r>
    </w:p>
    <w:p w14:paraId="15F00230" w14:textId="77777777" w:rsidR="000E7512" w:rsidRDefault="000E7512" w:rsidP="001714D8">
      <w:pPr>
        <w:widowControl w:val="0"/>
        <w:contextualSpacing/>
        <w:rPr>
          <w:b/>
          <w:bCs/>
          <w:u w:val="single"/>
          <w:shd w:val="clear" w:color="auto" w:fill="FFFFFF"/>
        </w:rPr>
      </w:pPr>
    </w:p>
    <w:p w14:paraId="2BAC2F45" w14:textId="77777777" w:rsidR="00D36287" w:rsidRPr="00D36287" w:rsidRDefault="00D36287" w:rsidP="00D36287">
      <w:pPr>
        <w:widowControl w:val="0"/>
        <w:contextualSpacing/>
        <w:rPr>
          <w:b/>
          <w:bCs/>
          <w:u w:val="single"/>
          <w:shd w:val="clear" w:color="auto" w:fill="FFFFFF"/>
        </w:rPr>
      </w:pPr>
      <w:r w:rsidRPr="00D36287">
        <w:rPr>
          <w:b/>
          <w:bCs/>
          <w:u w:val="single"/>
          <w:shd w:val="clear" w:color="auto" w:fill="FFFFFF"/>
        </w:rPr>
        <w:t>The Lake County Amateur Radio Association</w:t>
      </w:r>
    </w:p>
    <w:p w14:paraId="079E38AC" w14:textId="77777777" w:rsidR="00D36287" w:rsidRPr="00D36287" w:rsidRDefault="00D36287" w:rsidP="00D36287">
      <w:pPr>
        <w:jc w:val="both"/>
        <w:rPr>
          <w:rFonts w:eastAsiaTheme="minorHAnsi"/>
        </w:rPr>
      </w:pPr>
      <w:r w:rsidRPr="00D36287">
        <w:rPr>
          <w:rFonts w:eastAsiaTheme="minorHAnsi"/>
        </w:rPr>
        <w:t xml:space="preserve">The Lake County Amateur Radio Association is holding its </w:t>
      </w:r>
      <w:r w:rsidRPr="00D36287">
        <w:rPr>
          <w:rFonts w:eastAsiaTheme="minorHAnsi"/>
          <w:b/>
          <w:sz w:val="28"/>
        </w:rPr>
        <w:t>2024</w:t>
      </w:r>
      <w:r w:rsidRPr="00D36287">
        <w:rPr>
          <w:rFonts w:eastAsiaTheme="minorHAnsi"/>
        </w:rPr>
        <w:t xml:space="preserve"> Amateur Radio license exams at the </w:t>
      </w:r>
      <w:r w:rsidRPr="00D36287">
        <w:rPr>
          <w:rFonts w:eastAsiaTheme="minorHAnsi"/>
          <w:b/>
          <w:sz w:val="28"/>
        </w:rPr>
        <w:t>Kirtland Library</w:t>
      </w:r>
      <w:r w:rsidRPr="00D36287">
        <w:rPr>
          <w:rFonts w:eastAsiaTheme="minorHAnsi"/>
          <w:sz w:val="28"/>
        </w:rPr>
        <w:t>,</w:t>
      </w:r>
      <w:r w:rsidRPr="00D36287">
        <w:rPr>
          <w:rFonts w:eastAsiaTheme="minorHAnsi"/>
        </w:rPr>
        <w:t xml:space="preserve"> 9267 Chillicothe Road, on the following dates: </w:t>
      </w:r>
    </w:p>
    <w:p w14:paraId="5BF0C05A" w14:textId="77777777" w:rsidR="00D36287" w:rsidRPr="00D36287" w:rsidRDefault="00D36287" w:rsidP="00D36287">
      <w:pPr>
        <w:jc w:val="both"/>
        <w:rPr>
          <w:rFonts w:eastAsiaTheme="minorHAnsi"/>
        </w:rPr>
      </w:pPr>
      <w:r w:rsidRPr="00D36287">
        <w:rPr>
          <w:rFonts w:eastAsiaTheme="minorHAnsi"/>
        </w:rPr>
        <w:tab/>
      </w:r>
      <w:r w:rsidRPr="00D36287">
        <w:rPr>
          <w:rFonts w:eastAsiaTheme="minorHAnsi"/>
        </w:rPr>
        <w:tab/>
        <w:t>Saturday. February 3</w:t>
      </w:r>
      <w:r w:rsidRPr="00D36287">
        <w:rPr>
          <w:rFonts w:eastAsiaTheme="minorHAnsi"/>
        </w:rPr>
        <w:tab/>
      </w:r>
      <w:r w:rsidRPr="00D36287">
        <w:rPr>
          <w:rFonts w:eastAsiaTheme="minorHAnsi"/>
        </w:rPr>
        <w:tab/>
      </w:r>
      <w:r w:rsidRPr="00D36287">
        <w:rPr>
          <w:rFonts w:eastAsiaTheme="minorHAnsi"/>
        </w:rPr>
        <w:tab/>
        <w:t>Saturday, August 3</w:t>
      </w:r>
    </w:p>
    <w:p w14:paraId="3E101A6E" w14:textId="77777777" w:rsidR="00D36287" w:rsidRPr="00D36287" w:rsidRDefault="00D36287" w:rsidP="00D36287">
      <w:pPr>
        <w:jc w:val="both"/>
        <w:rPr>
          <w:rFonts w:eastAsiaTheme="minorHAnsi"/>
        </w:rPr>
      </w:pPr>
      <w:r w:rsidRPr="00D36287">
        <w:rPr>
          <w:rFonts w:eastAsiaTheme="minorHAnsi"/>
        </w:rPr>
        <w:tab/>
      </w:r>
      <w:r w:rsidRPr="00D36287">
        <w:rPr>
          <w:rFonts w:eastAsiaTheme="minorHAnsi"/>
        </w:rPr>
        <w:tab/>
        <w:t>Saturday, April 6</w:t>
      </w:r>
      <w:r w:rsidRPr="00D36287">
        <w:rPr>
          <w:rFonts w:eastAsiaTheme="minorHAnsi"/>
        </w:rPr>
        <w:tab/>
      </w:r>
      <w:r w:rsidRPr="00D36287">
        <w:rPr>
          <w:rFonts w:eastAsiaTheme="minorHAnsi"/>
        </w:rPr>
        <w:tab/>
      </w:r>
      <w:r w:rsidRPr="00D36287">
        <w:rPr>
          <w:rFonts w:eastAsiaTheme="minorHAnsi"/>
        </w:rPr>
        <w:tab/>
        <w:t>Saturday, October 5</w:t>
      </w:r>
    </w:p>
    <w:p w14:paraId="0AD2D0B8" w14:textId="77777777" w:rsidR="00D36287" w:rsidRPr="00D36287" w:rsidRDefault="00D36287" w:rsidP="00D36287">
      <w:pPr>
        <w:jc w:val="both"/>
        <w:rPr>
          <w:rFonts w:eastAsiaTheme="minorHAnsi"/>
        </w:rPr>
      </w:pPr>
      <w:r w:rsidRPr="00D36287">
        <w:rPr>
          <w:rFonts w:eastAsiaTheme="minorHAnsi"/>
        </w:rPr>
        <w:tab/>
      </w:r>
      <w:r w:rsidRPr="00D36287">
        <w:rPr>
          <w:rFonts w:eastAsiaTheme="minorHAnsi"/>
        </w:rPr>
        <w:tab/>
        <w:t>Saturday, June 1</w:t>
      </w:r>
      <w:r w:rsidRPr="00D36287">
        <w:rPr>
          <w:rFonts w:eastAsiaTheme="minorHAnsi"/>
        </w:rPr>
        <w:tab/>
      </w:r>
      <w:r w:rsidRPr="00D36287">
        <w:rPr>
          <w:rFonts w:eastAsiaTheme="minorHAnsi"/>
        </w:rPr>
        <w:tab/>
      </w:r>
      <w:r w:rsidRPr="00D36287">
        <w:rPr>
          <w:rFonts w:eastAsiaTheme="minorHAnsi"/>
        </w:rPr>
        <w:tab/>
        <w:t>Saturday, December 7</w:t>
      </w:r>
    </w:p>
    <w:p w14:paraId="549DE5C1" w14:textId="77777777" w:rsidR="00D36287" w:rsidRPr="00D36287" w:rsidRDefault="00D36287" w:rsidP="00D36287">
      <w:pPr>
        <w:jc w:val="both"/>
        <w:rPr>
          <w:rFonts w:eastAsiaTheme="minorHAnsi"/>
        </w:rPr>
      </w:pPr>
    </w:p>
    <w:p w14:paraId="4883FED2" w14:textId="77777777" w:rsidR="00D36287" w:rsidRPr="00D36287" w:rsidRDefault="00D36287" w:rsidP="00D36287">
      <w:pPr>
        <w:spacing w:after="120"/>
        <w:rPr>
          <w:rFonts w:eastAsiaTheme="minorHAnsi"/>
        </w:rPr>
      </w:pPr>
      <w:r w:rsidRPr="00D36287">
        <w:rPr>
          <w:rFonts w:eastAsiaTheme="minorHAnsi"/>
        </w:rPr>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The tests will start at </w:t>
      </w:r>
      <w:r w:rsidRPr="00D36287">
        <w:rPr>
          <w:rFonts w:eastAsiaTheme="minorHAnsi"/>
          <w:b/>
          <w:sz w:val="26"/>
        </w:rPr>
        <w:t xml:space="preserve">12 noon.  </w:t>
      </w:r>
      <w:r w:rsidRPr="00D36287">
        <w:rPr>
          <w:rFonts w:eastAsiaTheme="minorHAnsi"/>
        </w:rPr>
        <w:t>Please arrive a few minutes earlier.</w:t>
      </w:r>
    </w:p>
    <w:p w14:paraId="0AD392BD" w14:textId="77777777" w:rsidR="00D36287" w:rsidRPr="00D36287" w:rsidRDefault="00D36287" w:rsidP="00D36287">
      <w:pPr>
        <w:jc w:val="both"/>
        <w:rPr>
          <w:rFonts w:eastAsiaTheme="minorHAnsi"/>
        </w:rPr>
      </w:pPr>
      <w:r w:rsidRPr="00D36287">
        <w:rPr>
          <w:rFonts w:eastAsiaTheme="minorHAnsi"/>
        </w:rPr>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D36287">
        <w:rPr>
          <w:rFonts w:eastAsiaTheme="minorHAnsi"/>
        </w:rPr>
        <w:t>url</w:t>
      </w:r>
      <w:proofErr w:type="spellEnd"/>
      <w:r w:rsidRPr="00D36287">
        <w:rPr>
          <w:rFonts w:eastAsiaTheme="minorHAnsi"/>
        </w:rPr>
        <w:t xml:space="preserve"> for a pdf of the form. Please note</w:t>
      </w:r>
      <w:r w:rsidRPr="00D36287">
        <w:rPr>
          <w:rFonts w:eastAsiaTheme="minorHAnsi"/>
          <w:b/>
        </w:rPr>
        <w:t xml:space="preserve"> </w:t>
      </w:r>
      <w:r w:rsidRPr="00D36287">
        <w:rPr>
          <w:rFonts w:eastAsiaTheme="minorHAnsi"/>
          <w:b/>
          <w:sz w:val="28"/>
        </w:rPr>
        <w:t xml:space="preserve">the </w:t>
      </w:r>
      <w:r w:rsidRPr="00D36287">
        <w:rPr>
          <w:rFonts w:eastAsiaTheme="minorHAnsi"/>
          <w:b/>
        </w:rPr>
        <w:t xml:space="preserve">FCC </w:t>
      </w:r>
      <w:r w:rsidRPr="00D36287">
        <w:rPr>
          <w:rFonts w:eastAsiaTheme="minorHAnsi"/>
          <w:b/>
          <w:sz w:val="28"/>
        </w:rPr>
        <w:t>requires you to provide a</w:t>
      </w:r>
      <w:r w:rsidRPr="00D36287">
        <w:rPr>
          <w:rFonts w:eastAsiaTheme="minorHAnsi"/>
          <w:b/>
        </w:rPr>
        <w:t xml:space="preserve"> FRN</w:t>
      </w:r>
      <w:r w:rsidRPr="00D36287">
        <w:rPr>
          <w:rFonts w:eastAsiaTheme="minorHAnsi"/>
        </w:rPr>
        <w:t xml:space="preserve"> (FCC Registration Number). Social Security Numbers are no longer accepted. If you are new to ham radio and don’t have </w:t>
      </w:r>
      <w:proofErr w:type="gramStart"/>
      <w:r w:rsidRPr="00D36287">
        <w:rPr>
          <w:rFonts w:eastAsiaTheme="minorHAnsi"/>
        </w:rPr>
        <w:t>a</w:t>
      </w:r>
      <w:proofErr w:type="gramEnd"/>
      <w:r w:rsidRPr="00D36287">
        <w:rPr>
          <w:rFonts w:eastAsiaTheme="minorHAnsi"/>
        </w:rPr>
        <w:t xml:space="preserve"> FRN, Google “New FRN” and follow the fcc.gov link.</w:t>
      </w:r>
    </w:p>
    <w:p w14:paraId="71B104F8" w14:textId="77777777" w:rsidR="00D36287" w:rsidRPr="00D36287" w:rsidRDefault="00D36287" w:rsidP="00D36287">
      <w:pPr>
        <w:rPr>
          <w:rFonts w:eastAsiaTheme="minorHAnsi"/>
        </w:rPr>
      </w:pPr>
    </w:p>
    <w:p w14:paraId="2F1893A8" w14:textId="77777777" w:rsidR="00D36287" w:rsidRPr="00D36287" w:rsidRDefault="00D36287" w:rsidP="00D36287">
      <w:pPr>
        <w:jc w:val="both"/>
        <w:rPr>
          <w:rFonts w:eastAsiaTheme="minorHAnsi"/>
        </w:rPr>
      </w:pPr>
      <w:r w:rsidRPr="00D36287">
        <w:rPr>
          <w:rFonts w:eastAsiaTheme="minorHAnsi"/>
        </w:rPr>
        <w:t xml:space="preserve">If you are currently licensed, be sure to </w:t>
      </w:r>
      <w:r w:rsidRPr="00D36287">
        <w:rPr>
          <w:rFonts w:eastAsiaTheme="minorHAnsi"/>
          <w:b/>
          <w:sz w:val="28"/>
        </w:rPr>
        <w:t>bring a copy of your license to the exam</w:t>
      </w:r>
      <w:r w:rsidRPr="00D36287">
        <w:rPr>
          <w:rFonts w:eastAsiaTheme="minorHAnsi"/>
          <w:b/>
        </w:rPr>
        <w:t xml:space="preserve">.  </w:t>
      </w:r>
      <w:r w:rsidRPr="00D36287">
        <w:rPr>
          <w:rFonts w:eastAsiaTheme="minorHAnsi"/>
        </w:rP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53" w:history="1">
        <w:r w:rsidRPr="00D36287">
          <w:rPr>
            <w:rFonts w:eastAsiaTheme="minorHAnsi"/>
            <w:color w:val="0563C1" w:themeColor="hyperlink"/>
            <w:u w:val="single"/>
          </w:rPr>
          <w:t>scottfarnham@roadrunner.com</w:t>
        </w:r>
      </w:hyperlink>
    </w:p>
    <w:p w14:paraId="5CE56DB8" w14:textId="77777777" w:rsidR="00D36287" w:rsidRPr="00D36287" w:rsidRDefault="00D36287" w:rsidP="00D36287">
      <w:pPr>
        <w:jc w:val="both"/>
        <w:rPr>
          <w:rFonts w:eastAsiaTheme="minorHAnsi"/>
        </w:rPr>
      </w:pPr>
    </w:p>
    <w:p w14:paraId="5D6346F1" w14:textId="68AF15F1" w:rsidR="001714D8" w:rsidRDefault="00D36287" w:rsidP="00D36287">
      <w:pPr>
        <w:jc w:val="both"/>
        <w:rPr>
          <w:rFonts w:eastAsiaTheme="minorHAnsi"/>
        </w:rPr>
      </w:pPr>
      <w:r w:rsidRPr="00D36287">
        <w:rPr>
          <w:rFonts w:eastAsiaTheme="minorHAnsi"/>
        </w:rPr>
        <w:t xml:space="preserve"> </w:t>
      </w:r>
      <w:r w:rsidRPr="00D36287">
        <w:rPr>
          <w:rFonts w:eastAsiaTheme="minorHAnsi"/>
          <w:b/>
          <w:sz w:val="28"/>
        </w:rPr>
        <w:t>In addition</w:t>
      </w:r>
      <w:r w:rsidRPr="00D36287">
        <w:rPr>
          <w:rFonts w:eastAsiaTheme="minorHAnsi"/>
        </w:rPr>
        <w:t xml:space="preserve"> to the $15 test fee, the FCC now charges $35 to add you to the Amateur Radio database. The FCC will e-mail successful </w:t>
      </w:r>
      <w:proofErr w:type="gramStart"/>
      <w:r w:rsidRPr="00D36287">
        <w:rPr>
          <w:rFonts w:eastAsiaTheme="minorHAnsi"/>
        </w:rPr>
        <w:t>candidates</w:t>
      </w:r>
      <w:proofErr w:type="gramEnd"/>
      <w:r w:rsidRPr="00D36287">
        <w:rPr>
          <w:rFonts w:eastAsiaTheme="minorHAnsi"/>
        </w:rPr>
        <w:t xml:space="preserve"> instructions for payment directly to them. Payment must be made within 10 days of the e-mail. This charge does not apply to upgrades.</w:t>
      </w:r>
    </w:p>
    <w:p w14:paraId="44E238F8" w14:textId="77777777" w:rsidR="00F41761" w:rsidRDefault="00F41761" w:rsidP="00D36287">
      <w:pPr>
        <w:jc w:val="both"/>
        <w:rPr>
          <w:rFonts w:eastAsiaTheme="minorHAnsi"/>
        </w:rPr>
      </w:pPr>
    </w:p>
    <w:p w14:paraId="4A02EEA7" w14:textId="77777777" w:rsidR="00F41761" w:rsidRPr="001714D8" w:rsidRDefault="00F41761" w:rsidP="00D36287">
      <w:pPr>
        <w:jc w:val="both"/>
        <w:rPr>
          <w:szCs w:val="20"/>
        </w:rPr>
      </w:pPr>
    </w:p>
    <w:p w14:paraId="51ED5D7C" w14:textId="2E4D6B0C" w:rsidR="000E7512" w:rsidRPr="00D059C6" w:rsidRDefault="001714D8" w:rsidP="001714D8">
      <w:pPr>
        <w:spacing w:after="160" w:line="259" w:lineRule="auto"/>
        <w:rPr>
          <w:rFonts w:eastAsiaTheme="minorHAnsi"/>
        </w:rPr>
      </w:pPr>
      <w:r w:rsidRPr="001714D8">
        <w:rPr>
          <w:rFonts w:eastAsiaTheme="minorHAnsi"/>
          <w:b/>
          <w:bCs/>
          <w:u w:val="single"/>
        </w:rPr>
        <w:t>The Lancaster and Fairfield County Amateur Radio Club (</w:t>
      </w:r>
      <w:proofErr w:type="gramStart"/>
      <w:r w:rsidRPr="001714D8">
        <w:rPr>
          <w:rFonts w:eastAsiaTheme="minorHAnsi"/>
          <w:b/>
          <w:bCs/>
          <w:u w:val="single"/>
        </w:rPr>
        <w:t>LFCARC</w:t>
      </w:r>
      <w:r w:rsidRPr="001714D8">
        <w:rPr>
          <w:rFonts w:eastAsiaTheme="minorHAnsi"/>
        </w:rPr>
        <w:t xml:space="preserve">)   </w:t>
      </w:r>
      <w:proofErr w:type="gramEnd"/>
      <w:r w:rsidRPr="001714D8">
        <w:rPr>
          <w:rFonts w:eastAsiaTheme="minorHAnsi"/>
        </w:rPr>
        <w:t xml:space="preserve">                           hosts exam sessions at the FAIRFIELD County EMA, 240 Baldwin Dr in Lancaster Ohio, 43130, on the first Saturday each month at 10:00 am. Please visit our website at </w:t>
      </w:r>
      <w:hyperlink r:id="rId54" w:history="1">
        <w:r w:rsidRPr="001714D8">
          <w:rPr>
            <w:rFonts w:eastAsiaTheme="minorHAnsi"/>
            <w:color w:val="0563C1" w:themeColor="hyperlink"/>
            <w:u w:val="single"/>
          </w:rPr>
          <w:t>http://www.k8qik.org</w:t>
        </w:r>
      </w:hyperlink>
      <w:r w:rsidRPr="001714D8">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55" w:history="1">
        <w:r w:rsidRPr="001714D8">
          <w:rPr>
            <w:rFonts w:eastAsiaTheme="minorHAnsi"/>
            <w:color w:val="0563C1" w:themeColor="hyperlink"/>
            <w:u w:val="single"/>
          </w:rPr>
          <w:t>ve_testing@k8qik.org</w:t>
        </w:r>
      </w:hyperlink>
      <w:r w:rsidRPr="001714D8">
        <w:rPr>
          <w:rFonts w:eastAsiaTheme="minorHAnsi"/>
        </w:rPr>
        <w:t xml:space="preserve"> to register.</w:t>
      </w:r>
    </w:p>
    <w:p w14:paraId="703207F1" w14:textId="7589417C" w:rsidR="00856A21" w:rsidRDefault="001714D8" w:rsidP="001714D8">
      <w:pPr>
        <w:spacing w:after="160" w:line="259" w:lineRule="auto"/>
        <w:rPr>
          <w:rFonts w:eastAsiaTheme="minorHAnsi"/>
        </w:rPr>
      </w:pPr>
      <w:r w:rsidRPr="001714D8">
        <w:rPr>
          <w:rFonts w:eastAsiaTheme="minorHAnsi"/>
          <w:b/>
          <w:bCs/>
          <w:u w:val="single"/>
        </w:rPr>
        <w:t xml:space="preserve">Lisbon Area Amateur Radio Association </w:t>
      </w:r>
      <w:r w:rsidRPr="001714D8">
        <w:rPr>
          <w:rFonts w:eastAsiaTheme="minorHAnsi"/>
        </w:rPr>
        <w:t xml:space="preserve">      </w:t>
      </w:r>
    </w:p>
    <w:p w14:paraId="43C4A3AF" w14:textId="4D222C97" w:rsidR="002A1E90" w:rsidRPr="002A1E90" w:rsidRDefault="002A1E90" w:rsidP="001714D8">
      <w:pPr>
        <w:spacing w:after="160" w:line="259" w:lineRule="auto"/>
        <w:rPr>
          <w:rFonts w:eastAsiaTheme="minorHAnsi"/>
        </w:rPr>
      </w:pPr>
      <w:r w:rsidRPr="002A1E90">
        <w:rPr>
          <w:color w:val="222222"/>
          <w:shd w:val="clear" w:color="auto" w:fill="FFFFFF"/>
        </w:rPr>
        <w:t>LISBON AREA AMATEUR RADIO ASSOCIATION (LAARA) 2024 SCHEDULE.</w:t>
      </w:r>
      <w:r w:rsidRPr="002A1E90">
        <w:rPr>
          <w:color w:val="222222"/>
        </w:rPr>
        <w:br/>
      </w:r>
      <w:r w:rsidRPr="002A1E90">
        <w:rPr>
          <w:color w:val="222222"/>
        </w:rPr>
        <w:br/>
      </w:r>
      <w:r w:rsidRPr="002A1E90">
        <w:rPr>
          <w:color w:val="222222"/>
          <w:shd w:val="clear" w:color="auto" w:fill="FFFFFF"/>
        </w:rPr>
        <w:t>VE TESTING IS AT THE COLUMBIANA COUNTY EMERGENCY MANAGEMENT AGENCY</w:t>
      </w:r>
      <w:r w:rsidRPr="002A1E90">
        <w:rPr>
          <w:color w:val="222222"/>
        </w:rPr>
        <w:br/>
      </w:r>
      <w:r w:rsidRPr="002A1E90">
        <w:rPr>
          <w:color w:val="222222"/>
          <w:shd w:val="clear" w:color="auto" w:fill="FFFFFF"/>
        </w:rPr>
        <w:t>AT 215 SOUTH MARKET STREET, LISBON, OH 44432.</w:t>
      </w:r>
      <w:r w:rsidRPr="002A1E90">
        <w:rPr>
          <w:color w:val="222222"/>
        </w:rPr>
        <w:br/>
      </w:r>
      <w:r w:rsidRPr="002A1E90">
        <w:rPr>
          <w:color w:val="222222"/>
        </w:rPr>
        <w:br/>
      </w:r>
      <w:r w:rsidRPr="002A1E90">
        <w:rPr>
          <w:color w:val="222222"/>
          <w:shd w:val="clear" w:color="auto" w:fill="FFFFFF"/>
        </w:rPr>
        <w:t>SIGN IN AT 1 PM AND TESTING AT 1:30 PM.</w:t>
      </w:r>
      <w:r w:rsidRPr="002A1E90">
        <w:rPr>
          <w:color w:val="222222"/>
        </w:rPr>
        <w:br/>
      </w:r>
      <w:r w:rsidRPr="002A1E90">
        <w:rPr>
          <w:color w:val="222222"/>
        </w:rPr>
        <w:br/>
      </w:r>
      <w:r w:rsidRPr="002A1E90">
        <w:rPr>
          <w:color w:val="222222"/>
          <w:shd w:val="clear" w:color="auto" w:fill="FFFFFF"/>
        </w:rPr>
        <w:t>VE TESTING DATES FOR 2024</w:t>
      </w:r>
      <w:r w:rsidRPr="002A1E90">
        <w:rPr>
          <w:color w:val="222222"/>
        </w:rPr>
        <w:br/>
      </w:r>
      <w:r w:rsidRPr="002A1E90">
        <w:rPr>
          <w:color w:val="222222"/>
        </w:rPr>
        <w:br/>
      </w:r>
      <w:r w:rsidRPr="002A1E90">
        <w:rPr>
          <w:color w:val="222222"/>
          <w:shd w:val="clear" w:color="auto" w:fill="FFFFFF"/>
        </w:rPr>
        <w:lastRenderedPageBreak/>
        <w:t>JAN 13; FEB 10; MAR 9; APR 13; MAY 11;</w:t>
      </w:r>
      <w:r w:rsidRPr="002A1E90">
        <w:rPr>
          <w:color w:val="222222"/>
        </w:rPr>
        <w:br/>
      </w:r>
      <w:r w:rsidRPr="002A1E90">
        <w:rPr>
          <w:color w:val="222222"/>
          <w:shd w:val="clear" w:color="auto" w:fill="FFFFFF"/>
        </w:rPr>
        <w:t>JUN 8; AUG 10; SEP 14; OCT 12; NOV 9; DEC 14.</w:t>
      </w:r>
      <w:r w:rsidRPr="002A1E90">
        <w:rPr>
          <w:color w:val="222222"/>
        </w:rPr>
        <w:br/>
      </w:r>
      <w:r w:rsidRPr="002A1E90">
        <w:rPr>
          <w:color w:val="222222"/>
        </w:rPr>
        <w:br/>
      </w:r>
      <w:r w:rsidRPr="002A1E90">
        <w:rPr>
          <w:color w:val="222222"/>
          <w:shd w:val="clear" w:color="auto" w:fill="FFFFFF"/>
        </w:rPr>
        <w:t>WE CAN ALSO GIVE THE TEST AT OUR REGULAR MEETINGS</w:t>
      </w:r>
      <w:r w:rsidRPr="002A1E90">
        <w:rPr>
          <w:color w:val="222222"/>
        </w:rPr>
        <w:br/>
      </w:r>
      <w:r w:rsidRPr="002A1E90">
        <w:rPr>
          <w:color w:val="222222"/>
          <w:shd w:val="clear" w:color="auto" w:fill="FFFFFF"/>
        </w:rPr>
        <w:t>THAT ARE NORMALLY ON THE 3RD THURSDAY OF EACH MONTH.</w:t>
      </w:r>
      <w:r w:rsidRPr="002A1E90">
        <w:rPr>
          <w:color w:val="222222"/>
        </w:rPr>
        <w:br/>
      </w:r>
      <w:r w:rsidRPr="002A1E90">
        <w:rPr>
          <w:color w:val="222222"/>
          <w:shd w:val="clear" w:color="auto" w:fill="FFFFFF"/>
        </w:rPr>
        <w:t>LAARA MEETINGS ARE HELD AT THE COLUMBIANA COUNTY</w:t>
      </w:r>
      <w:r w:rsidRPr="002A1E90">
        <w:rPr>
          <w:color w:val="222222"/>
        </w:rPr>
        <w:br/>
      </w:r>
      <w:r w:rsidRPr="002A1E90">
        <w:rPr>
          <w:color w:val="222222"/>
          <w:shd w:val="clear" w:color="auto" w:fill="FFFFFF"/>
        </w:rPr>
        <w:t>EMERGENCY MANAGEMENT AGENCY AT THE SAME ADDRESS AS ABOVE. SEE THE </w:t>
      </w:r>
      <w:hyperlink r:id="rId56" w:tgtFrame="_blank" w:history="1">
        <w:r w:rsidRPr="002A1E90">
          <w:rPr>
            <w:color w:val="1155CC"/>
            <w:u w:val="single"/>
            <w:shd w:val="clear" w:color="auto" w:fill="FFFFFF"/>
          </w:rPr>
          <w:t>K8GQB.COM</w:t>
        </w:r>
      </w:hyperlink>
      <w:r w:rsidRPr="002A1E90">
        <w:rPr>
          <w:color w:val="222222"/>
          <w:shd w:val="clear" w:color="auto" w:fill="FFFFFF"/>
        </w:rPr>
        <w:t> WEB SITE FOR UPDATES.</w:t>
      </w:r>
      <w:r w:rsidRPr="002A1E90">
        <w:rPr>
          <w:color w:val="222222"/>
        </w:rPr>
        <w:br/>
      </w:r>
      <w:r w:rsidRPr="002A1E90">
        <w:rPr>
          <w:color w:val="222222"/>
          <w:shd w:val="clear" w:color="auto" w:fill="FFFFFF"/>
        </w:rPr>
        <w:t>MEETING TIME IS 6:30 PM.</w:t>
      </w:r>
      <w:r w:rsidRPr="002A1E90">
        <w:rPr>
          <w:color w:val="222222"/>
        </w:rPr>
        <w:br/>
      </w:r>
      <w:r w:rsidRPr="002A1E90">
        <w:rPr>
          <w:color w:val="222222"/>
          <w:shd w:val="clear" w:color="auto" w:fill="FFFFFF"/>
        </w:rPr>
        <w:t>WE HAVE ACTIVITY MEETINGS ON THE ODD MONTHS AND</w:t>
      </w:r>
      <w:r w:rsidRPr="002A1E90">
        <w:rPr>
          <w:color w:val="222222"/>
        </w:rPr>
        <w:br/>
      </w:r>
      <w:r w:rsidRPr="002A1E90">
        <w:rPr>
          <w:color w:val="222222"/>
          <w:shd w:val="clear" w:color="auto" w:fill="FFFFFF"/>
        </w:rPr>
        <w:t>BUSINESS MEETINGS ON THE EVEN MONTHS.</w:t>
      </w:r>
    </w:p>
    <w:p w14:paraId="14CB0B31" w14:textId="77777777" w:rsidR="002A1E90" w:rsidRDefault="001714D8" w:rsidP="001714D8">
      <w:pPr>
        <w:spacing w:after="160" w:line="259" w:lineRule="auto"/>
        <w:rPr>
          <w:rFonts w:eastAsiaTheme="minorHAnsi"/>
        </w:rPr>
      </w:pPr>
      <w:r w:rsidRPr="001714D8">
        <w:rPr>
          <w:rFonts w:eastAsiaTheme="minorHAnsi"/>
          <w:b/>
          <w:bCs/>
          <w:u w:val="single"/>
        </w:rPr>
        <w:t xml:space="preserve">Madison County </w:t>
      </w:r>
      <w:r w:rsidRPr="001714D8">
        <w:rPr>
          <w:rFonts w:eastAsiaTheme="minorHAnsi"/>
        </w:rPr>
        <w:t xml:space="preserve">                                                                                                                      </w:t>
      </w:r>
    </w:p>
    <w:p w14:paraId="43B5E76D" w14:textId="31F8C626" w:rsidR="001714D8" w:rsidRDefault="001714D8" w:rsidP="001714D8">
      <w:pPr>
        <w:spacing w:after="160" w:line="259" w:lineRule="auto"/>
        <w:rPr>
          <w:rFonts w:eastAsiaTheme="minorHAnsi"/>
        </w:rPr>
      </w:pPr>
      <w:r w:rsidRPr="001714D8">
        <w:rPr>
          <w:rFonts w:eastAsiaTheme="minorHAnsi"/>
        </w:rPr>
        <w:t>The Laurel testing group will offer testing on the first Thursday of January, March, May, July, September and November.  Tests are held at 7:00PM at the Madison County EMA located at 271 Elm St.  London, OH.   No fee.</w:t>
      </w:r>
    </w:p>
    <w:p w14:paraId="347C072E" w14:textId="77777777" w:rsidR="001714D8" w:rsidRPr="001714D8" w:rsidRDefault="001714D8" w:rsidP="001714D8">
      <w:pPr>
        <w:shd w:val="clear" w:color="auto" w:fill="FFFFFF"/>
        <w:rPr>
          <w:color w:val="222222"/>
        </w:rPr>
      </w:pPr>
      <w:r w:rsidRPr="001714D8">
        <w:rPr>
          <w:b/>
          <w:bCs/>
          <w:color w:val="222222"/>
          <w:u w:val="single"/>
        </w:rPr>
        <w:t>The Milford Amateur Radio Club (MARC)</w:t>
      </w:r>
      <w:r w:rsidRPr="001714D8">
        <w:rPr>
          <w:color w:val="222222"/>
        </w:rPr>
        <w:t xml:space="preserve"> </w:t>
      </w:r>
    </w:p>
    <w:p w14:paraId="152C4D99" w14:textId="77777777" w:rsidR="001714D8" w:rsidRPr="001714D8" w:rsidRDefault="001714D8" w:rsidP="001714D8">
      <w:pPr>
        <w:shd w:val="clear" w:color="auto" w:fill="FFFFFF"/>
        <w:rPr>
          <w:rFonts w:ascii="Arial" w:hAnsi="Arial" w:cs="Arial"/>
          <w:color w:val="222222"/>
        </w:rPr>
      </w:pPr>
      <w:r w:rsidRPr="001714D8">
        <w:rPr>
          <w:color w:val="222222"/>
        </w:rPr>
        <w:t xml:space="preserve">VE testing is held the third Thursday of each month at 6:00 PM.  </w:t>
      </w:r>
      <w:proofErr w:type="gramStart"/>
      <w:r w:rsidRPr="001714D8">
        <w:rPr>
          <w:color w:val="222222"/>
        </w:rPr>
        <w:t>Location;  Miami</w:t>
      </w:r>
      <w:proofErr w:type="gramEnd"/>
      <w:r w:rsidRPr="001714D8">
        <w:rPr>
          <w:color w:val="222222"/>
        </w:rPr>
        <w:t xml:space="preserve"> Township Civic Center located at 6101 Meijer Drive, Milford, OH  45150. </w:t>
      </w:r>
    </w:p>
    <w:p w14:paraId="5FA9B0E9" w14:textId="77777777" w:rsidR="001714D8" w:rsidRPr="001714D8" w:rsidRDefault="001714D8" w:rsidP="001714D8">
      <w:pPr>
        <w:shd w:val="clear" w:color="auto" w:fill="FFFFFF"/>
        <w:rPr>
          <w:color w:val="1155CC"/>
          <w:u w:val="single"/>
        </w:rPr>
      </w:pPr>
      <w:r w:rsidRPr="001714D8">
        <w:rPr>
          <w:color w:val="222222"/>
        </w:rPr>
        <w:t> Please pre-register at </w:t>
      </w:r>
      <w:hyperlink r:id="rId57" w:tgtFrame="_blank" w:history="1">
        <w:r w:rsidRPr="001714D8">
          <w:rPr>
            <w:color w:val="1155CC"/>
            <w:u w:val="single"/>
          </w:rPr>
          <w:t>www.milfordhamradio.org</w:t>
        </w:r>
      </w:hyperlink>
    </w:p>
    <w:p w14:paraId="0BF4BBAE" w14:textId="77777777" w:rsidR="001714D8" w:rsidRPr="001714D8" w:rsidRDefault="001714D8" w:rsidP="001714D8">
      <w:pPr>
        <w:spacing w:after="160"/>
        <w:rPr>
          <w:rFonts w:eastAsiaTheme="minorHAnsi"/>
          <w:b/>
          <w:bCs/>
          <w:u w:val="single"/>
        </w:rPr>
      </w:pPr>
    </w:p>
    <w:p w14:paraId="46D0BE4E" w14:textId="3CD36E29" w:rsidR="001714D8" w:rsidRPr="001714D8" w:rsidRDefault="001714D8" w:rsidP="001714D8">
      <w:pPr>
        <w:spacing w:after="160"/>
        <w:rPr>
          <w:rFonts w:eastAsiaTheme="minorHAnsi"/>
          <w:b/>
          <w:bCs/>
          <w:u w:val="single"/>
        </w:rPr>
      </w:pPr>
      <w:r w:rsidRPr="001714D8">
        <w:rPr>
          <w:rFonts w:eastAsiaTheme="minorHAnsi"/>
          <w:b/>
          <w:bCs/>
          <w:u w:val="single"/>
        </w:rPr>
        <w:t>Northern Ohio Amateur Radio Society (</w:t>
      </w:r>
      <w:proofErr w:type="gramStart"/>
      <w:r w:rsidRPr="001714D8">
        <w:rPr>
          <w:rFonts w:eastAsiaTheme="minorHAnsi"/>
          <w:b/>
          <w:bCs/>
          <w:u w:val="single"/>
        </w:rPr>
        <w:t xml:space="preserve">NOARS) </w:t>
      </w:r>
      <w:r w:rsidRPr="001714D8">
        <w:rPr>
          <w:rFonts w:eastAsiaTheme="minorHAnsi"/>
        </w:rPr>
        <w:t xml:space="preserve">  </w:t>
      </w:r>
      <w:proofErr w:type="gramEnd"/>
      <w:r w:rsidRPr="001714D8">
        <w:rPr>
          <w:rFonts w:eastAsiaTheme="minorHAnsi"/>
        </w:rPr>
        <w:t xml:space="preserve">                                                                </w:t>
      </w:r>
      <w:r w:rsidR="00C971C6">
        <w:rPr>
          <w:rFonts w:eastAsiaTheme="minorHAnsi"/>
        </w:rPr>
        <w:t xml:space="preserve">     </w:t>
      </w:r>
      <w:r w:rsidRPr="001714D8">
        <w:rPr>
          <w:rFonts w:eastAsiaTheme="minorHAnsi"/>
        </w:rPr>
        <w:t xml:space="preserve"> </w:t>
      </w:r>
      <w:r w:rsidR="00117957">
        <w:rPr>
          <w:rFonts w:ascii="Arial" w:hAnsi="Arial" w:cs="Arial"/>
          <w:color w:val="222222"/>
          <w:shd w:val="clear" w:color="auto" w:fill="FFFFFF"/>
        </w:rPr>
        <w:t xml:space="preserve"> </w:t>
      </w:r>
      <w:r w:rsidR="003F0E5E" w:rsidRPr="003F0E5E">
        <w:rPr>
          <w:color w:val="222222"/>
          <w:shd w:val="clear" w:color="auto" w:fill="FFFFFF"/>
        </w:rPr>
        <w:t>Northern Ohio Amateur Radio Society (NOARS) VE sessions are held the first Saturday of odd-numbered months (EXCEPT FOR March and July) at 10 AM in the </w:t>
      </w:r>
      <w:r w:rsidR="003F0E5E" w:rsidRPr="003F0E5E">
        <w:rPr>
          <w:b/>
          <w:bCs/>
          <w:color w:val="222222"/>
          <w:shd w:val="clear" w:color="auto" w:fill="FFFFFF"/>
        </w:rPr>
        <w:t>Fairview Park Library, 21255  Lorain Rd., Fairview Park.</w:t>
      </w:r>
      <w:r w:rsidR="003F0E5E" w:rsidRPr="003F0E5E">
        <w:rPr>
          <w:color w:val="222222"/>
          <w:shd w:val="clear" w:color="auto" w:fill="FFFFFF"/>
        </w:rPr>
        <w:t> Registration is preferred, but walk-ins are welcome. For more information or to register, contact Elaine, KC8FOS at </w:t>
      </w:r>
      <w:hyperlink r:id="rId58" w:tgtFrame="_blank" w:history="1">
        <w:r w:rsidR="003F0E5E" w:rsidRPr="003F0E5E">
          <w:rPr>
            <w:color w:val="1155CC"/>
            <w:u w:val="single"/>
            <w:shd w:val="clear" w:color="auto" w:fill="FFFFFF"/>
          </w:rPr>
          <w:t>ewilkinson1951@gmail.com</w:t>
        </w:r>
      </w:hyperlink>
      <w:r w:rsidR="003F0E5E" w:rsidRPr="003F0E5E">
        <w:rPr>
          <w:color w:val="222222"/>
          <w:shd w:val="clear" w:color="auto" w:fill="FFFFFF"/>
        </w:rPr>
        <w:t>. There will be a VE session held </w:t>
      </w:r>
      <w:r w:rsidR="003F0E5E" w:rsidRPr="003F0E5E">
        <w:rPr>
          <w:b/>
          <w:bCs/>
          <w:color w:val="222222"/>
          <w:shd w:val="clear" w:color="auto" w:fill="FFFFFF"/>
        </w:rPr>
        <w:t>Sunday, March 10</w:t>
      </w:r>
      <w:r w:rsidR="003F0E5E" w:rsidRPr="003F0E5E">
        <w:rPr>
          <w:color w:val="222222"/>
          <w:shd w:val="clear" w:color="auto" w:fill="FFFFFF"/>
        </w:rPr>
        <w:t> at the NOARS Winterfest held at Lorain County Community College </w:t>
      </w:r>
      <w:r w:rsidR="003F0E5E" w:rsidRPr="003F0E5E">
        <w:rPr>
          <w:b/>
          <w:bCs/>
          <w:color w:val="222222"/>
          <w:shd w:val="clear" w:color="auto" w:fill="FFFFFF"/>
        </w:rPr>
        <w:t>in the College Center,</w:t>
      </w:r>
      <w:r w:rsidR="003F0E5E" w:rsidRPr="003F0E5E">
        <w:rPr>
          <w:color w:val="222222"/>
          <w:shd w:val="clear" w:color="auto" w:fill="FFFFFF"/>
        </w:rPr>
        <w:t> 1005 Abbe Rd N, Elyria, OH 44035. Please email Elaine, KC8FOS at </w:t>
      </w:r>
      <w:hyperlink r:id="rId59" w:tgtFrame="_blank" w:history="1">
        <w:r w:rsidR="003F0E5E" w:rsidRPr="003F0E5E">
          <w:rPr>
            <w:color w:val="1155CC"/>
            <w:u w:val="single"/>
            <w:shd w:val="clear" w:color="auto" w:fill="FFFFFF"/>
          </w:rPr>
          <w:t>ewilkinson1951@gmail.com</w:t>
        </w:r>
      </w:hyperlink>
      <w:r w:rsidR="003F0E5E" w:rsidRPr="003F0E5E">
        <w:rPr>
          <w:color w:val="222222"/>
          <w:shd w:val="clear" w:color="auto" w:fill="FFFFFF"/>
        </w:rPr>
        <w:t> for more information or to register. </w:t>
      </w:r>
    </w:p>
    <w:p w14:paraId="512183BC" w14:textId="77777777" w:rsidR="001714D8" w:rsidRPr="001714D8" w:rsidRDefault="001714D8" w:rsidP="001714D8">
      <w:pPr>
        <w:widowControl w:val="0"/>
        <w:contextualSpacing/>
        <w:rPr>
          <w:b/>
          <w:bCs/>
          <w:color w:val="222222"/>
          <w:u w:val="single"/>
          <w:shd w:val="clear" w:color="auto" w:fill="FFFFFF"/>
        </w:rPr>
      </w:pPr>
    </w:p>
    <w:p w14:paraId="0DC7B57E"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Portage County Amateur Radio Service (PCARS)</w:t>
      </w:r>
    </w:p>
    <w:p w14:paraId="418A4F5B" w14:textId="77777777" w:rsidR="001714D8" w:rsidRPr="001714D8" w:rsidRDefault="001714D8" w:rsidP="001714D8">
      <w:pPr>
        <w:textAlignment w:val="baseline"/>
        <w:rPr>
          <w:color w:val="333333"/>
        </w:rPr>
      </w:pPr>
      <w:r w:rsidRPr="001714D8">
        <w:rPr>
          <w:color w:val="333333"/>
        </w:rPr>
        <w:t xml:space="preserve">The first Saturday of every even numbered month -10 am – at the PCARS club site in Ravenna.  Please visit the PCARS web site and check out the information about VE testing in the latest newsletter at </w:t>
      </w:r>
      <w:hyperlink r:id="rId60" w:history="1">
        <w:r w:rsidRPr="001714D8">
          <w:rPr>
            <w:color w:val="0563C1" w:themeColor="hyperlink"/>
            <w:u w:val="single"/>
          </w:rPr>
          <w:t>www.portcars.org</w:t>
        </w:r>
      </w:hyperlink>
      <w:r w:rsidRPr="001714D8">
        <w:rPr>
          <w:color w:val="333333"/>
        </w:rPr>
        <w:t xml:space="preserve"> .</w:t>
      </w:r>
    </w:p>
    <w:p w14:paraId="1BDDBD3A" w14:textId="6F9A872C" w:rsidR="00732F45" w:rsidRPr="00B87E0B" w:rsidRDefault="001714D8" w:rsidP="00B87E0B">
      <w:pPr>
        <w:textAlignment w:val="baseline"/>
        <w:rPr>
          <w:color w:val="333333"/>
        </w:rPr>
      </w:pPr>
      <w:r w:rsidRPr="001714D8">
        <w:rPr>
          <w:color w:val="333333"/>
        </w:rPr>
        <w:t>If you have any questions, don’t hesitate to contact me at KB8UUZ@</w:t>
      </w:r>
      <w:proofErr w:type="gramStart"/>
      <w:r w:rsidRPr="001714D8">
        <w:rPr>
          <w:color w:val="333333"/>
        </w:rPr>
        <w:t>gmail,com</w:t>
      </w:r>
      <w:bookmarkStart w:id="25" w:name="_6kxzgxllf7yc" w:colFirst="0" w:colLast="0"/>
      <w:bookmarkEnd w:id="25"/>
      <w:proofErr w:type="gramEnd"/>
    </w:p>
    <w:p w14:paraId="76336F9A" w14:textId="77777777" w:rsidR="00D059C6" w:rsidRDefault="00D059C6" w:rsidP="001B6953">
      <w:pPr>
        <w:rPr>
          <w:b/>
          <w:bCs/>
          <w:u w:val="single"/>
        </w:rPr>
      </w:pPr>
    </w:p>
    <w:p w14:paraId="3688DD56" w14:textId="55DC0EDF" w:rsidR="001B6953" w:rsidRPr="001B6953" w:rsidRDefault="001B6953" w:rsidP="001B6953">
      <w:pPr>
        <w:rPr>
          <w:b/>
          <w:bCs/>
          <w:u w:val="single"/>
        </w:rPr>
      </w:pPr>
      <w:proofErr w:type="spellStart"/>
      <w:r w:rsidRPr="001B6953">
        <w:rPr>
          <w:b/>
          <w:bCs/>
          <w:u w:val="single"/>
        </w:rPr>
        <w:t>Tusco</w:t>
      </w:r>
      <w:proofErr w:type="spellEnd"/>
      <w:r w:rsidRPr="001B6953">
        <w:rPr>
          <w:b/>
          <w:bCs/>
          <w:u w:val="single"/>
        </w:rPr>
        <w:t xml:space="preserve"> Amateur Radio Club W8ZX </w:t>
      </w:r>
    </w:p>
    <w:p w14:paraId="3B9FEA22" w14:textId="77777777" w:rsidR="001B6953" w:rsidRPr="001B6953" w:rsidRDefault="001B6953" w:rsidP="001B6953"/>
    <w:p w14:paraId="00E5F58B" w14:textId="77777777" w:rsidR="001B6953" w:rsidRDefault="001B6953" w:rsidP="001B6953">
      <w:r w:rsidRPr="001B6953">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61" w:tgtFrame="_blank" w:history="1">
        <w:r w:rsidRPr="001B6953">
          <w:rPr>
            <w:color w:val="1155CC"/>
            <w:u w:val="single"/>
          </w:rPr>
          <w:t>www.w8zx.net/exam</w:t>
        </w:r>
      </w:hyperlink>
      <w:r w:rsidRPr="001B6953">
        <w:t> or email </w:t>
      </w:r>
      <w:hyperlink r:id="rId62" w:tgtFrame="_blank" w:history="1">
        <w:r w:rsidRPr="001B6953">
          <w:rPr>
            <w:color w:val="1155CC"/>
            <w:u w:val="single"/>
          </w:rPr>
          <w:t>VETEAM@N8BAG.NET</w:t>
        </w:r>
      </w:hyperlink>
      <w:r w:rsidRPr="001B6953">
        <w:t>.</w:t>
      </w:r>
    </w:p>
    <w:p w14:paraId="5076EE06" w14:textId="77777777" w:rsidR="0090760F" w:rsidRDefault="0090760F" w:rsidP="001B6953"/>
    <w:p w14:paraId="0597DB85" w14:textId="6D91B721" w:rsidR="0090760F" w:rsidRPr="0090760F" w:rsidRDefault="0090760F" w:rsidP="001B6953">
      <w:pPr>
        <w:rPr>
          <w:b/>
          <w:bCs/>
          <w:u w:val="single"/>
        </w:rPr>
      </w:pPr>
      <w:r>
        <w:rPr>
          <w:b/>
          <w:bCs/>
          <w:u w:val="single"/>
        </w:rPr>
        <w:t>Silvercreek ARA (SARA)</w:t>
      </w:r>
    </w:p>
    <w:p w14:paraId="6B26F431"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Hold six exam sessions per year for all license classes. Pre-registration requested but not required. Exam sessions for 2024:</w:t>
      </w:r>
    </w:p>
    <w:p w14:paraId="5072F7A8" w14:textId="77777777" w:rsidR="0090760F" w:rsidRPr="0090760F" w:rsidRDefault="0090760F" w:rsidP="0090760F">
      <w:pPr>
        <w:shd w:val="clear" w:color="auto" w:fill="FFFFFF"/>
        <w:rPr>
          <w:rFonts w:ascii="Aptos" w:hAnsi="Aptos"/>
          <w:color w:val="000000"/>
          <w:sz w:val="22"/>
          <w:szCs w:val="22"/>
        </w:rPr>
      </w:pPr>
    </w:p>
    <w:p w14:paraId="6593CB9C"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lastRenderedPageBreak/>
        <w:t>Saturday, February 3</w:t>
      </w:r>
      <w:r w:rsidRPr="0090760F">
        <w:rPr>
          <w:rFonts w:ascii="Aptos" w:hAnsi="Aptos"/>
          <w:color w:val="000000"/>
          <w:sz w:val="22"/>
          <w:szCs w:val="22"/>
          <w:vertAlign w:val="superscript"/>
        </w:rPr>
        <w:t>rd</w:t>
      </w:r>
      <w:r w:rsidRPr="0090760F">
        <w:rPr>
          <w:rFonts w:ascii="Aptos" w:hAnsi="Aptos"/>
          <w:color w:val="000000"/>
          <w:sz w:val="22"/>
          <w:szCs w:val="22"/>
        </w:rPr>
        <w:t> - Wayne County Justice Center (Wooster)</w:t>
      </w:r>
    </w:p>
    <w:p w14:paraId="71F708DE"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April 6</w:t>
      </w:r>
      <w:r w:rsidRPr="0090760F">
        <w:rPr>
          <w:rFonts w:ascii="Aptos" w:hAnsi="Aptos"/>
          <w:color w:val="000000"/>
          <w:sz w:val="22"/>
          <w:szCs w:val="22"/>
          <w:vertAlign w:val="superscript"/>
        </w:rPr>
        <w:t>th</w:t>
      </w:r>
      <w:r w:rsidRPr="0090760F">
        <w:rPr>
          <w:rFonts w:ascii="Aptos" w:hAnsi="Aptos"/>
          <w:color w:val="000000"/>
          <w:sz w:val="22"/>
          <w:szCs w:val="22"/>
        </w:rPr>
        <w:t> - Sharon Center UMC (Wadsworth/Medina)</w:t>
      </w:r>
    </w:p>
    <w:p w14:paraId="2D1C2DC0"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June 1</w:t>
      </w:r>
      <w:r w:rsidRPr="0090760F">
        <w:rPr>
          <w:rFonts w:ascii="Aptos" w:hAnsi="Aptos"/>
          <w:color w:val="000000"/>
          <w:sz w:val="22"/>
          <w:szCs w:val="22"/>
          <w:vertAlign w:val="superscript"/>
        </w:rPr>
        <w:t>st</w:t>
      </w:r>
      <w:r w:rsidRPr="0090760F">
        <w:rPr>
          <w:rFonts w:ascii="Aptos" w:hAnsi="Aptos"/>
          <w:color w:val="000000"/>
          <w:sz w:val="22"/>
          <w:szCs w:val="22"/>
        </w:rPr>
        <w:t> - </w:t>
      </w:r>
      <w:r w:rsidRPr="0090760F">
        <w:rPr>
          <w:rFonts w:ascii="Aptos" w:hAnsi="Aptos"/>
          <w:color w:val="000000"/>
          <w:sz w:val="22"/>
          <w:szCs w:val="22"/>
          <w:shd w:val="clear" w:color="auto" w:fill="FFFFFF"/>
        </w:rPr>
        <w:t>Sharon Center UMC (Wadsworth/Medina)</w:t>
      </w:r>
    </w:p>
    <w:p w14:paraId="2D13F764"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August 3rd - </w:t>
      </w:r>
      <w:r w:rsidRPr="0090760F">
        <w:rPr>
          <w:rFonts w:ascii="Aptos" w:hAnsi="Aptos"/>
          <w:color w:val="000000"/>
          <w:sz w:val="22"/>
          <w:szCs w:val="22"/>
          <w:shd w:val="clear" w:color="auto" w:fill="FFFFFF"/>
        </w:rPr>
        <w:t>Wayne County Justice Center (Wooster)</w:t>
      </w:r>
    </w:p>
    <w:p w14:paraId="72068C98"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October 5</w:t>
      </w:r>
      <w:r w:rsidRPr="0090760F">
        <w:rPr>
          <w:rFonts w:ascii="Aptos" w:hAnsi="Aptos"/>
          <w:color w:val="000000"/>
          <w:sz w:val="22"/>
          <w:szCs w:val="22"/>
          <w:vertAlign w:val="superscript"/>
        </w:rPr>
        <w:t>th</w:t>
      </w:r>
      <w:r w:rsidRPr="0090760F">
        <w:rPr>
          <w:rFonts w:ascii="Aptos" w:hAnsi="Aptos"/>
          <w:color w:val="000000"/>
          <w:sz w:val="22"/>
          <w:szCs w:val="22"/>
        </w:rPr>
        <w:t> -</w:t>
      </w:r>
      <w:r w:rsidRPr="0090760F">
        <w:rPr>
          <w:rFonts w:ascii="Aptos" w:hAnsi="Aptos"/>
          <w:color w:val="000000"/>
          <w:sz w:val="22"/>
          <w:szCs w:val="22"/>
          <w:shd w:val="clear" w:color="auto" w:fill="FFFFFF"/>
        </w:rPr>
        <w:t>Sharon Center UMC (Wadsworth/Medina)</w:t>
      </w:r>
    </w:p>
    <w:p w14:paraId="004C9830"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December 7</w:t>
      </w:r>
      <w:r w:rsidRPr="0090760F">
        <w:rPr>
          <w:rFonts w:ascii="Aptos" w:hAnsi="Aptos"/>
          <w:color w:val="000000"/>
          <w:sz w:val="22"/>
          <w:szCs w:val="22"/>
          <w:vertAlign w:val="superscript"/>
        </w:rPr>
        <w:t>th</w:t>
      </w:r>
      <w:r w:rsidRPr="0090760F">
        <w:rPr>
          <w:rFonts w:ascii="Aptos" w:hAnsi="Aptos"/>
          <w:color w:val="000000"/>
          <w:sz w:val="22"/>
          <w:szCs w:val="22"/>
        </w:rPr>
        <w:t> -</w:t>
      </w:r>
      <w:r w:rsidRPr="0090760F">
        <w:rPr>
          <w:rFonts w:ascii="Aptos" w:hAnsi="Aptos"/>
          <w:color w:val="000000"/>
          <w:sz w:val="22"/>
          <w:szCs w:val="22"/>
          <w:shd w:val="clear" w:color="auto" w:fill="FFFFFF"/>
        </w:rPr>
        <w:t>Sharon Center UMC (Wadsworth/Medina)</w:t>
      </w:r>
    </w:p>
    <w:p w14:paraId="15770B62" w14:textId="77777777" w:rsidR="0090760F" w:rsidRPr="0090760F" w:rsidRDefault="0090760F" w:rsidP="0090760F">
      <w:pPr>
        <w:shd w:val="clear" w:color="auto" w:fill="FFFFFF"/>
        <w:rPr>
          <w:rFonts w:ascii="Aptos" w:hAnsi="Aptos"/>
          <w:color w:val="000000"/>
          <w:sz w:val="22"/>
          <w:szCs w:val="22"/>
        </w:rPr>
      </w:pPr>
    </w:p>
    <w:p w14:paraId="12FC6CF2"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shd w:val="clear" w:color="auto" w:fill="FFFFFF"/>
        </w:rPr>
        <w:t xml:space="preserve">All </w:t>
      </w:r>
      <w:proofErr w:type="spellStart"/>
      <w:r w:rsidRPr="0090760F">
        <w:rPr>
          <w:rFonts w:ascii="Aptos" w:hAnsi="Aptos"/>
          <w:color w:val="000000"/>
          <w:sz w:val="22"/>
          <w:szCs w:val="22"/>
          <w:shd w:val="clear" w:color="auto" w:fill="FFFFFF"/>
        </w:rPr>
        <w:t>sessios</w:t>
      </w:r>
      <w:proofErr w:type="spellEnd"/>
      <w:r w:rsidRPr="0090760F">
        <w:rPr>
          <w:rFonts w:ascii="Aptos" w:hAnsi="Aptos"/>
          <w:color w:val="000000"/>
          <w:sz w:val="22"/>
          <w:szCs w:val="22"/>
          <w:shd w:val="clear" w:color="auto" w:fill="FFFFFF"/>
        </w:rPr>
        <w:t xml:space="preserve"> begin at 10:00am. For directions and test information visit </w:t>
      </w:r>
      <w:hyperlink r:id="rId63" w:tgtFrame="_blank" w:history="1">
        <w:r w:rsidRPr="0090760F">
          <w:rPr>
            <w:rFonts w:ascii="Aptos" w:hAnsi="Aptos"/>
            <w:color w:val="1155CC"/>
            <w:sz w:val="22"/>
            <w:szCs w:val="22"/>
            <w:u w:val="single"/>
          </w:rPr>
          <w:t>https://w8wky.org/license-exams/</w:t>
        </w:r>
      </w:hyperlink>
      <w:r w:rsidRPr="0090760F">
        <w:rPr>
          <w:rFonts w:ascii="Aptos" w:hAnsi="Aptos"/>
          <w:color w:val="000000"/>
          <w:sz w:val="22"/>
          <w:szCs w:val="22"/>
        </w:rPr>
        <w:t>. Pre-Registration to expedite paperwork is requested, but not required at </w:t>
      </w:r>
      <w:hyperlink r:id="rId64" w:tgtFrame="_blank" w:history="1">
        <w:r w:rsidRPr="0090760F">
          <w:rPr>
            <w:rFonts w:ascii="Aptos" w:hAnsi="Aptos"/>
            <w:color w:val="1155CC"/>
            <w:sz w:val="22"/>
            <w:szCs w:val="22"/>
            <w:u w:val="single"/>
          </w:rPr>
          <w:t>https://w8wky.org/sara-ve-registration-form/</w:t>
        </w:r>
      </w:hyperlink>
      <w:r w:rsidRPr="0090760F">
        <w:rPr>
          <w:rFonts w:ascii="Aptos" w:hAnsi="Aptos"/>
          <w:color w:val="000000"/>
          <w:sz w:val="22"/>
          <w:szCs w:val="22"/>
        </w:rPr>
        <w:t>. Sign up and if you aren't ready or can't make it, just notify the VE team lead.</w:t>
      </w:r>
    </w:p>
    <w:p w14:paraId="464FCBF6" w14:textId="77777777" w:rsidR="00571FE4" w:rsidRDefault="00571FE4" w:rsidP="001B6953"/>
    <w:p w14:paraId="291814DD" w14:textId="77777777" w:rsidR="00F32825" w:rsidRDefault="00F32825" w:rsidP="001B6953"/>
    <w:p w14:paraId="643CFF45" w14:textId="5357F6E3" w:rsidR="001714D8" w:rsidRDefault="00571FE4" w:rsidP="00942886">
      <w:pPr>
        <w:shd w:val="clear" w:color="auto" w:fill="FFFFFF"/>
        <w:rPr>
          <w:color w:val="1155CC"/>
          <w:u w:val="single"/>
        </w:rPr>
      </w:pPr>
      <w:r w:rsidRPr="00571FE4">
        <w:rPr>
          <w:b/>
          <w:bCs/>
          <w:color w:val="000222"/>
          <w:u w:val="single"/>
        </w:rPr>
        <w:t>West Chester Amateur Radio Association (WC8</w:t>
      </w:r>
      <w:proofErr w:type="gramStart"/>
      <w:r w:rsidRPr="00571FE4">
        <w:rPr>
          <w:b/>
          <w:bCs/>
          <w:color w:val="000222"/>
          <w:u w:val="single"/>
        </w:rPr>
        <w:t>VOA)</w:t>
      </w:r>
      <w:r w:rsidRPr="00571FE4">
        <w:rPr>
          <w:color w:val="222222"/>
        </w:rPr>
        <w:t>Exam</w:t>
      </w:r>
      <w:proofErr w:type="gramEnd"/>
      <w:r w:rsidRPr="00571FE4">
        <w:rPr>
          <w:color w:val="222222"/>
        </w:rPr>
        <w:t xml:space="preserve"> sessions are held one Saturday each month at 10:00 AM-Noon at the VOA Bethany Relay Museum located at </w:t>
      </w:r>
      <w:r w:rsidRPr="00571FE4">
        <w:rPr>
          <w:i/>
          <w:iCs/>
          <w:color w:val="000000"/>
        </w:rPr>
        <w:t xml:space="preserve">8070 </w:t>
      </w:r>
      <w:proofErr w:type="spellStart"/>
      <w:r w:rsidRPr="00571FE4">
        <w:rPr>
          <w:i/>
          <w:iCs/>
          <w:color w:val="000000"/>
        </w:rPr>
        <w:t>Tylersville</w:t>
      </w:r>
      <w:proofErr w:type="spellEnd"/>
      <w:r w:rsidRPr="00571FE4">
        <w:rPr>
          <w:i/>
          <w:iCs/>
          <w:color w:val="000000"/>
        </w:rPr>
        <w:t xml:space="preserve"> Rd, West Chester, Ohio 45069</w:t>
      </w:r>
      <w:r w:rsidRPr="00571FE4">
        <w:rPr>
          <w:i/>
          <w:iCs/>
          <w:color w:val="222222"/>
        </w:rPr>
        <w:t>. </w:t>
      </w:r>
      <w:r w:rsidRPr="00571FE4">
        <w:rPr>
          <w:color w:val="222222"/>
        </w:rPr>
        <w:t>For more information and links to register, please see our website: </w:t>
      </w:r>
      <w:hyperlink r:id="rId65" w:tgtFrame="_blank" w:history="1">
        <w:r w:rsidRPr="00571FE4">
          <w:rPr>
            <w:color w:val="1155CC"/>
            <w:u w:val="single"/>
          </w:rPr>
          <w:t>https://wc8voa.org/licensing/</w:t>
        </w:r>
      </w:hyperlink>
    </w:p>
    <w:p w14:paraId="1E1AFC38" w14:textId="77777777" w:rsidR="00EC4777" w:rsidRDefault="00EC4777" w:rsidP="00213E9C">
      <w:pPr>
        <w:widowControl w:val="0"/>
        <w:contextualSpacing/>
        <w:rPr>
          <w:b/>
          <w:bCs/>
          <w:noProof/>
          <w:sz w:val="32"/>
          <w:szCs w:val="32"/>
        </w:rPr>
      </w:pPr>
    </w:p>
    <w:p w14:paraId="439B01A7" w14:textId="6CC8CFCE" w:rsidR="00F606A5" w:rsidRDefault="00F606A5" w:rsidP="00213E9C">
      <w:pPr>
        <w:widowControl w:val="0"/>
        <w:contextualSpacing/>
        <w:rPr>
          <w:b/>
          <w:bCs/>
          <w:noProof/>
          <w:sz w:val="32"/>
          <w:szCs w:val="32"/>
        </w:rPr>
      </w:pPr>
      <w:r>
        <w:rPr>
          <w:b/>
          <w:bCs/>
          <w:noProof/>
          <w:sz w:val="32"/>
          <w:szCs w:val="32"/>
        </w:rPr>
        <w:t>__________________________________________________________</w:t>
      </w:r>
    </w:p>
    <w:p w14:paraId="2288ACDC" w14:textId="77777777" w:rsidR="00FE4439" w:rsidRDefault="00FE4439" w:rsidP="00213E9C">
      <w:pPr>
        <w:widowControl w:val="0"/>
        <w:contextualSpacing/>
        <w:rPr>
          <w:b/>
          <w:bCs/>
          <w:noProof/>
          <w:sz w:val="32"/>
          <w:szCs w:val="32"/>
        </w:rPr>
      </w:pPr>
    </w:p>
    <w:p w14:paraId="0C89FF47" w14:textId="77777777" w:rsidR="00BB45D5" w:rsidRDefault="00BB45D5" w:rsidP="00BB45D5">
      <w:pPr>
        <w:rPr>
          <w:b/>
          <w:bCs/>
          <w:color w:val="000000"/>
          <w:sz w:val="42"/>
          <w:szCs w:val="42"/>
        </w:rPr>
      </w:pPr>
      <w:r>
        <w:rPr>
          <w:b/>
          <w:bCs/>
          <w:color w:val="000000"/>
          <w:sz w:val="42"/>
          <w:szCs w:val="42"/>
        </w:rPr>
        <w:t>Free Amateur Radio License Upgrade Classes</w:t>
      </w:r>
    </w:p>
    <w:p w14:paraId="25130583" w14:textId="77777777" w:rsidR="00BB45D5" w:rsidRDefault="00BB45D5" w:rsidP="00BB45D5">
      <w:pPr>
        <w:pStyle w:val="NormalWeb"/>
        <w:spacing w:before="0" w:beforeAutospacing="0" w:after="0" w:afterAutospacing="0"/>
      </w:pPr>
      <w:r>
        <w:rPr>
          <w:rFonts w:ascii="Arial" w:hAnsi="Arial" w:cs="Arial"/>
          <w:color w:val="000000"/>
          <w:sz w:val="28"/>
          <w:szCs w:val="28"/>
        </w:rPr>
        <w:t>Jim Grover, N8PZL</w:t>
      </w:r>
    </w:p>
    <w:p w14:paraId="65C72756" w14:textId="77777777" w:rsidR="00BB45D5" w:rsidRDefault="00BB45D5" w:rsidP="00BB45D5">
      <w:pPr>
        <w:pStyle w:val="NormalWeb"/>
        <w:spacing w:before="0" w:beforeAutospacing="0" w:after="0" w:afterAutospacing="0"/>
      </w:pPr>
      <w:r>
        <w:rPr>
          <w:rFonts w:ascii="Arial" w:hAnsi="Arial" w:cs="Arial"/>
          <w:color w:val="000000"/>
          <w:sz w:val="28"/>
          <w:szCs w:val="28"/>
        </w:rPr>
        <w:t>Frank Tompkins, W8EZT</w:t>
      </w:r>
    </w:p>
    <w:p w14:paraId="243D09A7" w14:textId="77777777" w:rsidR="00BB45D5" w:rsidRDefault="00BB45D5" w:rsidP="00BB45D5">
      <w:pPr>
        <w:pStyle w:val="NormalWeb"/>
        <w:spacing w:before="0" w:beforeAutospacing="0" w:after="0" w:afterAutospacing="0"/>
      </w:pPr>
      <w:r>
        <w:rPr>
          <w:rFonts w:ascii="Arial" w:hAnsi="Arial" w:cs="Arial"/>
          <w:color w:val="000000"/>
          <w:sz w:val="28"/>
          <w:szCs w:val="28"/>
        </w:rPr>
        <w:t>Anthony Luscre, K8ZT</w:t>
      </w:r>
    </w:p>
    <w:p w14:paraId="54A8055D" w14:textId="77777777" w:rsidR="00BB45D5" w:rsidRDefault="00BB45D5" w:rsidP="00BB45D5">
      <w:pPr>
        <w:rPr>
          <w:b/>
          <w:bCs/>
          <w:color w:val="000000"/>
          <w:sz w:val="42"/>
          <w:szCs w:val="42"/>
        </w:rPr>
      </w:pPr>
    </w:p>
    <w:p w14:paraId="4CE29561" w14:textId="77777777" w:rsidR="00BB45D5" w:rsidRPr="00BB45D5" w:rsidRDefault="00BB45D5" w:rsidP="00BB45D5">
      <w:pPr>
        <w:rPr>
          <w:sz w:val="32"/>
          <w:szCs w:val="32"/>
        </w:rPr>
      </w:pPr>
      <w:r w:rsidRPr="00BB45D5">
        <w:rPr>
          <w:b/>
          <w:bCs/>
          <w:color w:val="000000"/>
          <w:sz w:val="32"/>
          <w:szCs w:val="32"/>
        </w:rPr>
        <w:t>General Class</w:t>
      </w:r>
    </w:p>
    <w:p w14:paraId="2B8986DA" w14:textId="77777777" w:rsidR="00BB45D5" w:rsidRPr="00BB45D5" w:rsidRDefault="00BB45D5" w:rsidP="00BB45D5"/>
    <w:p w14:paraId="56072027" w14:textId="77777777" w:rsidR="00BB45D5" w:rsidRPr="00BB45D5" w:rsidRDefault="00BB45D5" w:rsidP="00BB45D5">
      <w:r w:rsidRPr="00BB45D5">
        <w:rPr>
          <w:color w:val="000000"/>
        </w:rPr>
        <w:t>The Cuyahoga Falls Amateur Radio Club will again offer online classes to pass the FCC General Class Exam. The classes will be held via Zoom on six Sunday afternoons from 1:30 to 4:00 PM. The first class will start on Jan 14th. The classes are free and available to all interested hams with Tech licenses or studying to complete their Tech license by the end of the classes. Class materials will be distributed via Google Classroom, and the suggested book is “</w:t>
      </w:r>
      <w:hyperlink r:id="rId66" w:history="1">
        <w:r w:rsidRPr="00BB45D5">
          <w:rPr>
            <w:rStyle w:val="Hyperlink"/>
            <w:rFonts w:ascii="Georgia" w:hAnsi="Georgia"/>
            <w:i/>
            <w:iCs/>
            <w:color w:val="1155CC"/>
          </w:rPr>
          <w:t>General License Course Study Guide</w:t>
        </w:r>
      </w:hyperlink>
      <w:r w:rsidRPr="00BB45D5">
        <w:rPr>
          <w:color w:val="000000"/>
        </w:rPr>
        <w:t>” (2023-2027 edition), available from HamRadioSchool.com. </w:t>
      </w:r>
    </w:p>
    <w:p w14:paraId="6A695287" w14:textId="77777777" w:rsidR="00BB45D5" w:rsidRPr="00BB45D5" w:rsidRDefault="00BB45D5" w:rsidP="00BB45D5"/>
    <w:p w14:paraId="6590077E" w14:textId="77777777" w:rsidR="00BB45D5" w:rsidRPr="00BB45D5" w:rsidRDefault="00BB45D5" w:rsidP="00BB45D5">
      <w:r w:rsidRPr="00BB45D5">
        <w:rPr>
          <w:color w:val="000000"/>
        </w:rPr>
        <w:t>If you have your Tech license, this is a great way to expand the bands and modes you have access to. It will also provide a lot of practical information on Amateur Radio.</w:t>
      </w:r>
    </w:p>
    <w:p w14:paraId="617C4FAD" w14:textId="77777777" w:rsidR="00BB45D5" w:rsidRPr="00BB45D5" w:rsidRDefault="00BB45D5" w:rsidP="00BB45D5"/>
    <w:p w14:paraId="7909970E" w14:textId="77777777" w:rsidR="00BB45D5" w:rsidRPr="00BB45D5" w:rsidRDefault="00BB45D5" w:rsidP="00BB45D5">
      <w:r w:rsidRPr="00BB45D5">
        <w:rPr>
          <w:color w:val="000000"/>
        </w:rPr>
        <w:t>We need you to spread the word if you already have your General or higher license. Please contact friends, relatives, etc., who have Tech licenses and invite them to this class.</w:t>
      </w:r>
    </w:p>
    <w:p w14:paraId="7FF4F3E9" w14:textId="77777777" w:rsidR="00BB45D5" w:rsidRPr="00BB45D5" w:rsidRDefault="00BB45D5" w:rsidP="00BB45D5"/>
    <w:p w14:paraId="733E2D59" w14:textId="77777777" w:rsidR="00BB45D5" w:rsidRPr="00BB45D5" w:rsidRDefault="00BB45D5" w:rsidP="00BB45D5">
      <w:r w:rsidRPr="00BB45D5">
        <w:rPr>
          <w:color w:val="000000"/>
        </w:rPr>
        <w:t>Please feel free to print out the following page and send it to them, post it at your nearby library or any other spot around town that may have interested viewers.</w:t>
      </w:r>
    </w:p>
    <w:p w14:paraId="335EAB57" w14:textId="77777777" w:rsidR="00BB45D5" w:rsidRPr="00BB45D5" w:rsidRDefault="00BB45D5" w:rsidP="00BB45D5"/>
    <w:p w14:paraId="51DFF3C2" w14:textId="77777777" w:rsidR="00BB45D5" w:rsidRPr="00BB45D5" w:rsidRDefault="00BB45D5" w:rsidP="00BB45D5">
      <w:r w:rsidRPr="00BB45D5">
        <w:rPr>
          <w:color w:val="000000"/>
        </w:rPr>
        <w:t>We will have just completed our fall Tech Class with 20 attendees on Nov 12th. We will have another Tech Class next fall or if we have enough demand before then.</w:t>
      </w:r>
    </w:p>
    <w:p w14:paraId="17973A70" w14:textId="77777777" w:rsidR="00BB45D5" w:rsidRDefault="00BB45D5" w:rsidP="00BB45D5">
      <w:pPr>
        <w:rPr>
          <w:rFonts w:ascii="Arial" w:eastAsiaTheme="minorHAnsi" w:hAnsi="Arial" w:cs="Arial"/>
        </w:rPr>
      </w:pPr>
    </w:p>
    <w:p w14:paraId="1FA98FD0" w14:textId="740D619C" w:rsidR="00BB45D5" w:rsidRDefault="00BB45D5" w:rsidP="00BB45D5">
      <w:pPr>
        <w:pStyle w:val="NormalWeb"/>
        <w:spacing w:before="0" w:beforeAutospacing="0" w:after="0" w:afterAutospacing="0"/>
        <w:jc w:val="center"/>
        <w:rPr>
          <w:sz w:val="16"/>
          <w:szCs w:val="16"/>
        </w:rPr>
      </w:pPr>
      <w:r>
        <w:rPr>
          <w:rFonts w:ascii="Arial" w:hAnsi="Arial" w:cs="Arial"/>
          <w:noProof/>
          <w:color w:val="050505"/>
          <w:sz w:val="76"/>
          <w:szCs w:val="76"/>
          <w:bdr w:val="none" w:sz="0" w:space="0" w:color="auto" w:frame="1"/>
          <w:shd w:val="clear" w:color="auto" w:fill="FFFFFF"/>
        </w:rPr>
        <w:lastRenderedPageBreak/>
        <w:drawing>
          <wp:inline distT="0" distB="0" distL="0" distR="0" wp14:anchorId="1D136803" wp14:editId="41E11C74">
            <wp:extent cx="5943600" cy="2691130"/>
            <wp:effectExtent l="0" t="0" r="0" b="0"/>
            <wp:docPr id="3989060" name="Picture 1" descr="A sign with text and a cartoon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060" name="Picture 1" descr="A sign with text and a cartoon image&#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2691130"/>
                    </a:xfrm>
                    <a:prstGeom prst="rect">
                      <a:avLst/>
                    </a:prstGeom>
                    <a:noFill/>
                    <a:ln>
                      <a:noFill/>
                    </a:ln>
                  </pic:spPr>
                </pic:pic>
              </a:graphicData>
            </a:graphic>
          </wp:inline>
        </w:drawing>
      </w:r>
      <w:r>
        <w:rPr>
          <w:rFonts w:ascii="Arial" w:hAnsi="Arial" w:cs="Arial"/>
          <w:color w:val="050505"/>
          <w:sz w:val="48"/>
          <w:szCs w:val="48"/>
          <w:shd w:val="clear" w:color="auto" w:fill="FFFFFF"/>
        </w:rPr>
        <w:t>The Cuyahoga Falls Amateur Radio Club offers free live online classes to get your </w:t>
      </w:r>
    </w:p>
    <w:p w14:paraId="46FEF016" w14:textId="77777777" w:rsidR="00BB45D5" w:rsidRDefault="00BB45D5" w:rsidP="00BB45D5">
      <w:pPr>
        <w:pStyle w:val="NormalWeb"/>
        <w:spacing w:before="0" w:beforeAutospacing="0" w:after="0" w:afterAutospacing="0"/>
        <w:jc w:val="center"/>
        <w:rPr>
          <w:noProof/>
          <w:bdr w:val="none" w:sz="0" w:space="0" w:color="auto" w:frame="1"/>
        </w:rPr>
      </w:pPr>
      <w:r>
        <w:rPr>
          <w:rFonts w:ascii="Arial" w:hAnsi="Arial" w:cs="Arial"/>
          <w:color w:val="050505"/>
          <w:sz w:val="48"/>
          <w:szCs w:val="48"/>
          <w:shd w:val="clear" w:color="auto" w:fill="FFFFFF"/>
        </w:rPr>
        <w:t>Amateur (Ham) Radio General Class License. Classes start on Jan. 14,</w:t>
      </w:r>
      <w:r>
        <w:rPr>
          <w:rFonts w:ascii="Arial" w:hAnsi="Arial" w:cs="Arial"/>
          <w:color w:val="050505"/>
          <w:sz w:val="76"/>
          <w:szCs w:val="76"/>
          <w:shd w:val="clear" w:color="auto" w:fill="FFFFFF"/>
        </w:rPr>
        <w:t xml:space="preserve"> </w:t>
      </w:r>
      <w:r>
        <w:rPr>
          <w:rFonts w:ascii="Arial" w:hAnsi="Arial" w:cs="Arial"/>
          <w:color w:val="050505"/>
          <w:sz w:val="48"/>
          <w:szCs w:val="48"/>
          <w:shd w:val="clear" w:color="auto" w:fill="FFFFFF"/>
        </w:rPr>
        <w:t>2024.</w:t>
      </w:r>
    </w:p>
    <w:p w14:paraId="3D4D4772" w14:textId="77777777" w:rsidR="00BB45D5" w:rsidRDefault="00BB45D5" w:rsidP="00BB45D5">
      <w:pPr>
        <w:pStyle w:val="NormalWeb"/>
        <w:spacing w:before="0" w:beforeAutospacing="0" w:after="0" w:afterAutospacing="0"/>
        <w:jc w:val="center"/>
      </w:pPr>
    </w:p>
    <w:p w14:paraId="58BAB6E1" w14:textId="0713A59C" w:rsidR="00BB45D5" w:rsidRDefault="00BB45D5" w:rsidP="00BB45D5">
      <w:pPr>
        <w:pStyle w:val="NormalWeb"/>
        <w:spacing w:before="0" w:beforeAutospacing="0" w:after="0" w:afterAutospacing="0"/>
        <w:jc w:val="center"/>
      </w:pPr>
      <w:r>
        <w:rPr>
          <w:noProof/>
        </w:rPr>
        <w:drawing>
          <wp:anchor distT="0" distB="0" distL="114300" distR="114300" simplePos="0" relativeHeight="251658752" behindDoc="0" locked="0" layoutInCell="1" allowOverlap="1" wp14:anchorId="1830A415" wp14:editId="3BA276C6">
            <wp:simplePos x="0" y="0"/>
            <wp:positionH relativeFrom="column">
              <wp:posOffset>4829175</wp:posOffset>
            </wp:positionH>
            <wp:positionV relativeFrom="paragraph">
              <wp:posOffset>65405</wp:posOffset>
            </wp:positionV>
            <wp:extent cx="1476375" cy="1495425"/>
            <wp:effectExtent l="0" t="0" r="0" b="0"/>
            <wp:wrapSquare wrapText="bothSides"/>
            <wp:docPr id="217821935"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821935" name="Picture 2" descr="A qr code on a white background&#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76375" cy="14954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050505"/>
          <w:sz w:val="76"/>
          <w:szCs w:val="76"/>
          <w:shd w:val="clear" w:color="auto" w:fill="FFFFFF"/>
        </w:rPr>
        <w:t>For information, visit-</w:t>
      </w:r>
      <w:hyperlink r:id="rId69" w:history="1">
        <w:r>
          <w:rPr>
            <w:rStyle w:val="Hyperlink"/>
            <w:rFonts w:ascii="Arial" w:hAnsi="Arial" w:cs="Arial"/>
            <w:color w:val="1155CC"/>
            <w:sz w:val="56"/>
            <w:szCs w:val="56"/>
            <w:shd w:val="clear" w:color="auto" w:fill="FFFFFF"/>
          </w:rPr>
          <w:t xml:space="preserve"> </w:t>
        </w:r>
        <w:r>
          <w:rPr>
            <w:rStyle w:val="Hyperlink"/>
            <w:rFonts w:ascii="Georgia" w:hAnsi="Georgia"/>
            <w:color w:val="FF0000"/>
            <w:sz w:val="96"/>
            <w:szCs w:val="96"/>
            <w:shd w:val="clear" w:color="auto" w:fill="FFFFFF"/>
          </w:rPr>
          <w:t>tiny.cc/</w:t>
        </w:r>
        <w:proofErr w:type="spellStart"/>
        <w:r>
          <w:rPr>
            <w:rStyle w:val="Hyperlink"/>
            <w:rFonts w:ascii="Georgia" w:hAnsi="Georgia"/>
            <w:color w:val="FF0000"/>
            <w:sz w:val="96"/>
            <w:szCs w:val="96"/>
            <w:shd w:val="clear" w:color="auto" w:fill="FFFFFF"/>
          </w:rPr>
          <w:t>beahamg</w:t>
        </w:r>
        <w:proofErr w:type="spellEnd"/>
      </w:hyperlink>
    </w:p>
    <w:p w14:paraId="0E06C71C" w14:textId="77777777" w:rsidR="00BB45D5" w:rsidRDefault="00BB45D5" w:rsidP="00BB45D5">
      <w:pPr>
        <w:pStyle w:val="NormalWeb"/>
        <w:spacing w:before="0" w:beforeAutospacing="0" w:after="0" w:afterAutospacing="0"/>
        <w:jc w:val="center"/>
        <w:rPr>
          <w:rFonts w:ascii="Arial" w:hAnsi="Arial" w:cs="Arial"/>
          <w:color w:val="050505"/>
          <w:sz w:val="51"/>
          <w:szCs w:val="51"/>
          <w:shd w:val="clear" w:color="auto" w:fill="FFFFFF"/>
        </w:rPr>
      </w:pPr>
    </w:p>
    <w:p w14:paraId="351129D5" w14:textId="77777777" w:rsidR="00BB45D5" w:rsidRDefault="00BB45D5" w:rsidP="00BB45D5">
      <w:pPr>
        <w:pStyle w:val="NormalWeb"/>
        <w:spacing w:before="0" w:beforeAutospacing="0" w:after="0" w:afterAutospacing="0"/>
        <w:jc w:val="center"/>
        <w:rPr>
          <w:sz w:val="22"/>
          <w:szCs w:val="22"/>
        </w:rPr>
      </w:pPr>
      <w:r>
        <w:rPr>
          <w:rFonts w:ascii="Arial" w:hAnsi="Arial" w:cs="Arial"/>
          <w:color w:val="050505"/>
          <w:sz w:val="48"/>
          <w:szCs w:val="48"/>
          <w:shd w:val="clear" w:color="auto" w:fill="FFFFFF"/>
        </w:rPr>
        <w:t xml:space="preserve">What is Amateur (Ham) </w:t>
      </w:r>
      <w:proofErr w:type="gramStart"/>
      <w:r>
        <w:rPr>
          <w:rFonts w:ascii="Arial" w:hAnsi="Arial" w:cs="Arial"/>
          <w:color w:val="050505"/>
          <w:sz w:val="48"/>
          <w:szCs w:val="48"/>
          <w:shd w:val="clear" w:color="auto" w:fill="FFFFFF"/>
        </w:rPr>
        <w:t>Radio?-</w:t>
      </w:r>
      <w:proofErr w:type="gramEnd"/>
      <w:r>
        <w:rPr>
          <w:rFonts w:ascii="Arial" w:hAnsi="Arial" w:cs="Arial"/>
          <w:color w:val="050505"/>
          <w:sz w:val="48"/>
          <w:szCs w:val="48"/>
          <w:shd w:val="clear" w:color="auto" w:fill="FFFFFF"/>
        </w:rPr>
        <w:t xml:space="preserve"> tiny.cc/</w:t>
      </w:r>
      <w:proofErr w:type="spellStart"/>
      <w:r>
        <w:rPr>
          <w:rFonts w:ascii="Arial" w:hAnsi="Arial" w:cs="Arial"/>
          <w:color w:val="050505"/>
          <w:sz w:val="48"/>
          <w:szCs w:val="48"/>
          <w:shd w:val="clear" w:color="auto" w:fill="FFFFFF"/>
        </w:rPr>
        <w:t>wiar</w:t>
      </w:r>
      <w:proofErr w:type="spellEnd"/>
    </w:p>
    <w:p w14:paraId="5BE430DB" w14:textId="77777777" w:rsidR="00401919" w:rsidRDefault="00401919" w:rsidP="000E7512">
      <w:pPr>
        <w:rPr>
          <w:b/>
          <w:bCs/>
          <w:sz w:val="36"/>
          <w:szCs w:val="36"/>
        </w:rPr>
      </w:pPr>
    </w:p>
    <w:p w14:paraId="2C51B494" w14:textId="54F56457" w:rsidR="006368EB" w:rsidRDefault="006368EB" w:rsidP="000E7512">
      <w:pPr>
        <w:rPr>
          <w:b/>
          <w:bCs/>
          <w:sz w:val="36"/>
          <w:szCs w:val="36"/>
        </w:rPr>
      </w:pPr>
      <w:r>
        <w:rPr>
          <w:b/>
          <w:bCs/>
          <w:sz w:val="36"/>
          <w:szCs w:val="36"/>
        </w:rPr>
        <w:t>____________________________________________________</w:t>
      </w:r>
    </w:p>
    <w:p w14:paraId="7F03A2EA" w14:textId="77777777" w:rsidR="00AD0610" w:rsidRDefault="00AD0610" w:rsidP="00213E9C">
      <w:pPr>
        <w:widowControl w:val="0"/>
        <w:contextualSpacing/>
        <w:rPr>
          <w:b/>
          <w:bCs/>
          <w:noProof/>
          <w:sz w:val="32"/>
          <w:szCs w:val="32"/>
        </w:rPr>
      </w:pPr>
    </w:p>
    <w:p w14:paraId="6CD93517" w14:textId="198EA4F6" w:rsidR="00BB45D5" w:rsidRDefault="005C212C" w:rsidP="00213E9C">
      <w:pPr>
        <w:widowControl w:val="0"/>
        <w:contextualSpacing/>
        <w:rPr>
          <w:b/>
          <w:bCs/>
          <w:noProof/>
          <w:sz w:val="32"/>
          <w:szCs w:val="32"/>
        </w:rPr>
      </w:pPr>
      <w:r>
        <w:rPr>
          <w:b/>
          <w:bCs/>
          <w:noProof/>
          <w:sz w:val="32"/>
          <w:szCs w:val="32"/>
        </w:rPr>
        <w:t>The Geauga Amateur Radio Association Offering Classes 2024</w:t>
      </w:r>
    </w:p>
    <w:p w14:paraId="13DDA16E" w14:textId="77777777" w:rsidR="005C212C" w:rsidRDefault="005C212C" w:rsidP="00213E9C">
      <w:pPr>
        <w:widowControl w:val="0"/>
        <w:contextualSpacing/>
        <w:rPr>
          <w:b/>
          <w:bCs/>
          <w:noProof/>
          <w:sz w:val="32"/>
          <w:szCs w:val="32"/>
        </w:rPr>
      </w:pPr>
    </w:p>
    <w:p w14:paraId="529C98D6" w14:textId="77777777" w:rsidR="005C212C" w:rsidRPr="005C212C" w:rsidRDefault="005C212C" w:rsidP="005C212C">
      <w:pPr>
        <w:shd w:val="clear" w:color="auto" w:fill="FFFFFF"/>
      </w:pPr>
      <w:r w:rsidRPr="005C212C">
        <w:t>Classes are as follows: </w:t>
      </w:r>
    </w:p>
    <w:p w14:paraId="5CA039FC" w14:textId="77777777" w:rsidR="005C212C" w:rsidRPr="005C212C" w:rsidRDefault="005C212C" w:rsidP="005C212C">
      <w:pPr>
        <w:shd w:val="clear" w:color="auto" w:fill="FFFFFF"/>
      </w:pPr>
      <w:r w:rsidRPr="005C212C">
        <w:t>Tech: starts- Friday, Jan 5, 2024</w:t>
      </w:r>
    </w:p>
    <w:p w14:paraId="09DD5623" w14:textId="77777777" w:rsidR="005C212C" w:rsidRPr="005C212C" w:rsidRDefault="005C212C" w:rsidP="005C212C">
      <w:pPr>
        <w:shd w:val="clear" w:color="auto" w:fill="FFFFFF"/>
      </w:pPr>
      <w:r w:rsidRPr="005C212C">
        <w:t>          Ends- Friday Feb 9, 2024</w:t>
      </w:r>
    </w:p>
    <w:p w14:paraId="0B3E2B2D" w14:textId="77777777" w:rsidR="005C212C" w:rsidRPr="005C212C" w:rsidRDefault="005C212C" w:rsidP="005C212C">
      <w:pPr>
        <w:shd w:val="clear" w:color="auto" w:fill="FFFFFF"/>
      </w:pPr>
      <w:r w:rsidRPr="005C212C">
        <w:t>Gen: starts- Friday Feb 16, 2024</w:t>
      </w:r>
    </w:p>
    <w:p w14:paraId="6B0B0223" w14:textId="77777777" w:rsidR="005C212C" w:rsidRPr="005C212C" w:rsidRDefault="005C212C" w:rsidP="005C212C">
      <w:pPr>
        <w:shd w:val="clear" w:color="auto" w:fill="FFFFFF"/>
      </w:pPr>
      <w:r w:rsidRPr="005C212C">
        <w:t>          Ends- Friday April 12, 2024</w:t>
      </w:r>
    </w:p>
    <w:p w14:paraId="205DD9AD" w14:textId="77777777" w:rsidR="005C212C" w:rsidRPr="005C212C" w:rsidRDefault="005C212C" w:rsidP="005C212C">
      <w:pPr>
        <w:shd w:val="clear" w:color="auto" w:fill="FFFFFF"/>
      </w:pPr>
      <w:r w:rsidRPr="005C212C">
        <w:t>Extra: Starts- Friday April 19, 2024</w:t>
      </w:r>
    </w:p>
    <w:p w14:paraId="4B74771F" w14:textId="77777777" w:rsidR="005C212C" w:rsidRPr="005C212C" w:rsidRDefault="005C212C" w:rsidP="005C212C">
      <w:pPr>
        <w:shd w:val="clear" w:color="auto" w:fill="FFFFFF"/>
      </w:pPr>
      <w:r w:rsidRPr="005C212C">
        <w:t xml:space="preserve">          Ends- </w:t>
      </w:r>
      <w:proofErr w:type="spellStart"/>
      <w:r w:rsidRPr="005C212C">
        <w:t>FridayJuly</w:t>
      </w:r>
      <w:proofErr w:type="spellEnd"/>
      <w:r w:rsidRPr="005C212C">
        <w:t xml:space="preserve"> 5, 2024</w:t>
      </w:r>
    </w:p>
    <w:p w14:paraId="4E0ABFB8" w14:textId="77777777" w:rsidR="005C212C" w:rsidRPr="005C212C" w:rsidRDefault="005C212C" w:rsidP="005C212C">
      <w:pPr>
        <w:shd w:val="clear" w:color="auto" w:fill="FFFFFF"/>
      </w:pPr>
      <w:r w:rsidRPr="005C212C">
        <w:t>***All Classes are Fridays from 6:00PM- 8:00PM </w:t>
      </w:r>
    </w:p>
    <w:p w14:paraId="0D69DF6C" w14:textId="77777777" w:rsidR="005C212C" w:rsidRPr="005C212C" w:rsidRDefault="005C212C" w:rsidP="005C212C">
      <w:pPr>
        <w:shd w:val="clear" w:color="auto" w:fill="FFFFFF"/>
      </w:pPr>
    </w:p>
    <w:p w14:paraId="31ACE317" w14:textId="77777777" w:rsidR="005C212C" w:rsidRPr="005C212C" w:rsidRDefault="005C212C" w:rsidP="005C212C">
      <w:pPr>
        <w:shd w:val="clear" w:color="auto" w:fill="FFFFFF"/>
      </w:pPr>
      <w:r w:rsidRPr="005C212C">
        <w:t>Location for sessions and classes are:</w:t>
      </w:r>
    </w:p>
    <w:p w14:paraId="5090AD51" w14:textId="77777777" w:rsidR="005C212C" w:rsidRPr="005C212C" w:rsidRDefault="005C212C" w:rsidP="005C212C">
      <w:pPr>
        <w:shd w:val="clear" w:color="auto" w:fill="FFFFFF"/>
      </w:pPr>
      <w:r w:rsidRPr="005C212C">
        <w:t>Geauga County EOC</w:t>
      </w:r>
    </w:p>
    <w:p w14:paraId="5955CC99" w14:textId="77777777" w:rsidR="005C212C" w:rsidRPr="005C212C" w:rsidRDefault="005C212C" w:rsidP="005C212C">
      <w:pPr>
        <w:shd w:val="clear" w:color="auto" w:fill="FFFFFF"/>
      </w:pPr>
      <w:r w:rsidRPr="005C212C">
        <w:t>12518 Merritt Rd </w:t>
      </w:r>
    </w:p>
    <w:p w14:paraId="4B96F10F" w14:textId="77777777" w:rsidR="005C212C" w:rsidRPr="005C212C" w:rsidRDefault="005C212C" w:rsidP="005C212C">
      <w:pPr>
        <w:shd w:val="clear" w:color="auto" w:fill="FFFFFF"/>
      </w:pPr>
      <w:r w:rsidRPr="005C212C">
        <w:t>Chardon, Ohio 44024</w:t>
      </w:r>
    </w:p>
    <w:p w14:paraId="78AAA05E" w14:textId="77777777" w:rsidR="005C212C" w:rsidRPr="005C212C" w:rsidRDefault="005C212C" w:rsidP="005C212C">
      <w:pPr>
        <w:shd w:val="clear" w:color="auto" w:fill="FFFFFF"/>
      </w:pPr>
    </w:p>
    <w:p w14:paraId="44D720C5" w14:textId="4B539C8E" w:rsidR="005C212C" w:rsidRPr="005C212C" w:rsidRDefault="005C212C" w:rsidP="005C212C">
      <w:pPr>
        <w:shd w:val="clear" w:color="auto" w:fill="FFFFFF"/>
      </w:pPr>
      <w:r>
        <w:t>Information</w:t>
      </w:r>
      <w:r w:rsidRPr="005C212C">
        <w:t xml:space="preserve"> can be obtained by emailing or calling:</w:t>
      </w:r>
    </w:p>
    <w:p w14:paraId="0D71CADB" w14:textId="25843017" w:rsidR="005C212C" w:rsidRPr="005C212C" w:rsidRDefault="005C212C" w:rsidP="005C212C">
      <w:pPr>
        <w:shd w:val="clear" w:color="auto" w:fill="FFFFFF"/>
      </w:pPr>
      <w:r w:rsidRPr="005C212C">
        <w:t>Jackie Welch, N8JMW</w:t>
      </w:r>
      <w:r>
        <w:t xml:space="preserve">  </w:t>
      </w:r>
      <w:hyperlink r:id="rId70" w:history="1">
        <w:r w:rsidRPr="005C212C">
          <w:rPr>
            <w:rStyle w:val="Hyperlink"/>
          </w:rPr>
          <w:t>n8jmw2@gmail.com</w:t>
        </w:r>
      </w:hyperlink>
      <w:r>
        <w:t xml:space="preserve">  </w:t>
      </w:r>
      <w:r w:rsidRPr="005C212C">
        <w:t>440-228-2716</w:t>
      </w:r>
    </w:p>
    <w:p w14:paraId="617FEA1B" w14:textId="77777777" w:rsidR="005C212C" w:rsidRPr="005C212C" w:rsidRDefault="005C212C" w:rsidP="005C212C">
      <w:pPr>
        <w:pBdr>
          <w:bottom w:val="single" w:sz="12" w:space="1" w:color="auto"/>
        </w:pBdr>
        <w:shd w:val="clear" w:color="auto" w:fill="FFFFFF"/>
        <w:rPr>
          <w:rFonts w:ascii="Arial" w:hAnsi="Arial" w:cs="Arial"/>
          <w:color w:val="6600CC"/>
        </w:rPr>
      </w:pPr>
    </w:p>
    <w:p w14:paraId="62C64F8B" w14:textId="77777777" w:rsidR="005C212C" w:rsidRDefault="005C212C" w:rsidP="00213E9C">
      <w:pPr>
        <w:widowControl w:val="0"/>
        <w:contextualSpacing/>
        <w:rPr>
          <w:b/>
          <w:bCs/>
          <w:noProof/>
          <w:sz w:val="32"/>
          <w:szCs w:val="32"/>
        </w:rPr>
      </w:pPr>
    </w:p>
    <w:p w14:paraId="0A445023" w14:textId="77777777" w:rsidR="0090760F" w:rsidRDefault="0090760F" w:rsidP="0090760F">
      <w:pPr>
        <w:spacing w:line="276" w:lineRule="auto"/>
        <w:contextualSpacing/>
        <w:rPr>
          <w:color w:val="000000"/>
        </w:rPr>
      </w:pPr>
      <w:r w:rsidRPr="0090760F">
        <w:rPr>
          <w:b/>
          <w:bCs/>
          <w:color w:val="000000"/>
        </w:rPr>
        <w:t>Ham License Classes</w:t>
      </w:r>
    </w:p>
    <w:p w14:paraId="79C2F5E6" w14:textId="77777777" w:rsidR="0090760F" w:rsidRDefault="0090760F" w:rsidP="0090760F">
      <w:pPr>
        <w:shd w:val="clear" w:color="auto" w:fill="FFFFFF"/>
        <w:spacing w:line="276" w:lineRule="auto"/>
        <w:rPr>
          <w:rFonts w:cs="Arial"/>
          <w:color w:val="000000"/>
        </w:rPr>
      </w:pPr>
    </w:p>
    <w:p w14:paraId="476078AF" w14:textId="048D26E4" w:rsidR="0090760F" w:rsidRPr="0090760F" w:rsidRDefault="0090760F" w:rsidP="0090760F">
      <w:pPr>
        <w:shd w:val="clear" w:color="auto" w:fill="FFFFFF"/>
        <w:spacing w:line="276" w:lineRule="auto"/>
        <w:rPr>
          <w:rFonts w:eastAsiaTheme="minorHAnsi" w:cstheme="minorBidi"/>
          <w:kern w:val="2"/>
        </w:rPr>
      </w:pPr>
      <w:r>
        <w:rPr>
          <w:rFonts w:cs="Arial"/>
          <w:color w:val="000000"/>
        </w:rPr>
        <w:t xml:space="preserve">The Cuyahoga Amateur Radio Society will be offering ham radio licensing classes </w:t>
      </w:r>
      <w:proofErr w:type="gramStart"/>
      <w:r>
        <w:rPr>
          <w:rFonts w:cs="Arial"/>
          <w:color w:val="000000"/>
        </w:rPr>
        <w:t>beginning  Thursday</w:t>
      </w:r>
      <w:proofErr w:type="gramEnd"/>
      <w:r>
        <w:rPr>
          <w:rFonts w:cs="Arial"/>
          <w:color w:val="000000"/>
        </w:rPr>
        <w:t>, February 29</w:t>
      </w:r>
      <w:r>
        <w:rPr>
          <w:rFonts w:cs="Arial"/>
          <w:color w:val="000000"/>
          <w:vertAlign w:val="superscript"/>
        </w:rPr>
        <w:t>th</w:t>
      </w:r>
      <w:r>
        <w:rPr>
          <w:rFonts w:cs="Arial"/>
          <w:color w:val="000000"/>
        </w:rPr>
        <w:t>, 2024 at 6:30 PM. There will be six sessions held each Thursday and a special VE testing se</w:t>
      </w:r>
      <w:r w:rsidRPr="0090760F">
        <w:rPr>
          <w:rFonts w:asciiTheme="minorHAnsi" w:eastAsiaTheme="minorHAnsi" w:hAnsiTheme="minorHAnsi" w:cstheme="minorBidi"/>
          <w:noProof/>
          <w:kern w:val="2"/>
        </w:rPr>
        <w:drawing>
          <wp:anchor distT="0" distB="0" distL="0" distR="0" simplePos="0" relativeHeight="251668992" behindDoc="0" locked="0" layoutInCell="0" allowOverlap="1" wp14:anchorId="0C1B3170" wp14:editId="4C4E56A4">
            <wp:simplePos x="0" y="0"/>
            <wp:positionH relativeFrom="column">
              <wp:posOffset>3325495</wp:posOffset>
            </wp:positionH>
            <wp:positionV relativeFrom="paragraph">
              <wp:posOffset>635</wp:posOffset>
            </wp:positionV>
            <wp:extent cx="1566545" cy="1570990"/>
            <wp:effectExtent l="0" t="0" r="0" b="0"/>
            <wp:wrapSquare wrapText="largest"/>
            <wp:docPr id="345093592" name="Picture 16" descr="A red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93592" name="Picture 16" descr="A red and blue logo&#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66545" cy="1570990"/>
                    </a:xfrm>
                    <a:prstGeom prst="rect">
                      <a:avLst/>
                    </a:prstGeom>
                    <a:noFill/>
                  </pic:spPr>
                </pic:pic>
              </a:graphicData>
            </a:graphic>
            <wp14:sizeRelH relativeFrom="page">
              <wp14:pctWidth>0</wp14:pctWidth>
            </wp14:sizeRelH>
            <wp14:sizeRelV relativeFrom="page">
              <wp14:pctHeight>0</wp14:pctHeight>
            </wp14:sizeRelV>
          </wp:anchor>
        </w:drawing>
      </w:r>
      <w:r>
        <w:rPr>
          <w:rFonts w:cs="Arial"/>
          <w:color w:val="000000"/>
        </w:rPr>
        <w:t>ssion on the seventh week - April 11</w:t>
      </w:r>
      <w:r>
        <w:rPr>
          <w:rFonts w:cs="Arial"/>
          <w:color w:val="000000"/>
          <w:vertAlign w:val="superscript"/>
        </w:rPr>
        <w:t>th</w:t>
      </w:r>
      <w:r>
        <w:rPr>
          <w:rFonts w:cs="Arial"/>
          <w:color w:val="000000"/>
        </w:rPr>
        <w:t>, 2024.</w:t>
      </w:r>
    </w:p>
    <w:p w14:paraId="5B029C6D" w14:textId="77777777" w:rsidR="0090760F" w:rsidRDefault="0090760F" w:rsidP="0090760F">
      <w:pPr>
        <w:shd w:val="clear" w:color="auto" w:fill="FFFFFF"/>
        <w:spacing w:line="276" w:lineRule="auto"/>
        <w:rPr>
          <w:rFonts w:cs="Arial"/>
          <w:color w:val="000000"/>
        </w:rPr>
      </w:pPr>
    </w:p>
    <w:p w14:paraId="0E37ED0C" w14:textId="77777777" w:rsidR="0090760F" w:rsidRPr="0090760F" w:rsidRDefault="0090760F" w:rsidP="0090760F">
      <w:pPr>
        <w:shd w:val="clear" w:color="auto" w:fill="FFFFFF"/>
        <w:spacing w:line="276" w:lineRule="auto"/>
        <w:rPr>
          <w:rFonts w:eastAsiaTheme="minorHAnsi" w:cstheme="minorBidi"/>
          <w:kern w:val="2"/>
        </w:rPr>
      </w:pPr>
      <w:r>
        <w:rPr>
          <w:rFonts w:cs="Arial"/>
          <w:color w:val="000000"/>
        </w:rPr>
        <w:t>There will be three separate classes -Technician, General, and Amateur Extra.</w:t>
      </w:r>
    </w:p>
    <w:p w14:paraId="128DAAF9" w14:textId="77777777" w:rsidR="0090760F" w:rsidRDefault="0090760F" w:rsidP="0090760F">
      <w:pPr>
        <w:shd w:val="clear" w:color="auto" w:fill="FFFFFF"/>
        <w:spacing w:line="276" w:lineRule="auto"/>
        <w:rPr>
          <w:rFonts w:cs="Arial"/>
          <w:color w:val="000000"/>
        </w:rPr>
      </w:pPr>
    </w:p>
    <w:p w14:paraId="5FE4BC1E" w14:textId="77777777" w:rsidR="0090760F" w:rsidRPr="0090760F" w:rsidRDefault="0090760F" w:rsidP="0090760F">
      <w:pPr>
        <w:shd w:val="clear" w:color="auto" w:fill="FFFFFF"/>
        <w:spacing w:line="276" w:lineRule="auto"/>
        <w:rPr>
          <w:rFonts w:eastAsiaTheme="minorHAnsi" w:cstheme="minorBidi"/>
          <w:kern w:val="2"/>
        </w:rPr>
      </w:pPr>
      <w:r>
        <w:rPr>
          <w:rFonts w:cs="Arial"/>
          <w:color w:val="000000"/>
        </w:rPr>
        <w:t>Classes will be held at the Seven Hills Community Room, 7325 Summit View Drive, Seven Hills, OH 44131.</w:t>
      </w:r>
    </w:p>
    <w:p w14:paraId="6511A470" w14:textId="77777777" w:rsidR="0090760F" w:rsidRDefault="0090760F" w:rsidP="0090760F">
      <w:pPr>
        <w:shd w:val="clear" w:color="auto" w:fill="FFFFFF"/>
        <w:spacing w:line="276" w:lineRule="auto"/>
        <w:rPr>
          <w:rFonts w:cs="Arial"/>
          <w:color w:val="000000"/>
        </w:rPr>
      </w:pPr>
    </w:p>
    <w:p w14:paraId="70DE38D9" w14:textId="77777777" w:rsidR="0090760F" w:rsidRPr="0090760F" w:rsidRDefault="0090760F" w:rsidP="0090760F">
      <w:pPr>
        <w:shd w:val="clear" w:color="auto" w:fill="FFFFFF"/>
        <w:spacing w:line="276" w:lineRule="auto"/>
        <w:rPr>
          <w:rFonts w:eastAsiaTheme="minorHAnsi" w:cstheme="minorBidi"/>
          <w:kern w:val="2"/>
        </w:rPr>
      </w:pPr>
      <w:proofErr w:type="gramStart"/>
      <w:r>
        <w:rPr>
          <w:rFonts w:cs="Arial"/>
          <w:color w:val="000000"/>
        </w:rPr>
        <w:t>Cost</w:t>
      </w:r>
      <w:proofErr w:type="gramEnd"/>
      <w:r>
        <w:rPr>
          <w:rFonts w:cs="Arial"/>
          <w:color w:val="000000"/>
        </w:rPr>
        <w:t xml:space="preserve"> of the classes is $20.00. The General class is free to all CARS members.</w:t>
      </w:r>
    </w:p>
    <w:p w14:paraId="1837C6B5" w14:textId="77777777" w:rsidR="0090760F" w:rsidRDefault="0090760F" w:rsidP="0090760F">
      <w:pPr>
        <w:shd w:val="clear" w:color="auto" w:fill="FFFFFF"/>
        <w:spacing w:line="276" w:lineRule="auto"/>
        <w:rPr>
          <w:rFonts w:cs="Arial"/>
          <w:color w:val="000000"/>
        </w:rPr>
      </w:pPr>
    </w:p>
    <w:p w14:paraId="2ECEDA8F" w14:textId="77777777" w:rsidR="0090760F" w:rsidRDefault="0090760F" w:rsidP="0090760F">
      <w:pPr>
        <w:pBdr>
          <w:bottom w:val="single" w:sz="12" w:space="1" w:color="auto"/>
        </w:pBdr>
        <w:shd w:val="clear" w:color="auto" w:fill="FFFFFF"/>
        <w:spacing w:line="276" w:lineRule="auto"/>
        <w:rPr>
          <w:rFonts w:cs="Arial"/>
          <w:color w:val="000000"/>
        </w:rPr>
      </w:pPr>
      <w:r>
        <w:rPr>
          <w:rFonts w:cs="Arial"/>
          <w:color w:val="000000"/>
        </w:rPr>
        <w:t xml:space="preserve">Anyone interested in registering for a class should contact Toby Kolman, WT8O, at </w:t>
      </w:r>
      <w:hyperlink r:id="rId72" w:history="1">
        <w:r>
          <w:rPr>
            <w:rStyle w:val="Hyperlink"/>
            <w:rFonts w:cs="Arial"/>
          </w:rPr>
          <w:t>wt8o@att.net</w:t>
        </w:r>
      </w:hyperlink>
      <w:r>
        <w:rPr>
          <w:rFonts w:cs="Arial"/>
          <w:color w:val="000000"/>
        </w:rPr>
        <w:t xml:space="preserve"> or 440-525-6109.</w:t>
      </w:r>
    </w:p>
    <w:p w14:paraId="78473598" w14:textId="77777777" w:rsidR="0090760F" w:rsidRPr="0090760F" w:rsidRDefault="0090760F" w:rsidP="0090760F">
      <w:pPr>
        <w:pBdr>
          <w:bottom w:val="single" w:sz="12" w:space="1" w:color="auto"/>
        </w:pBdr>
        <w:shd w:val="clear" w:color="auto" w:fill="FFFFFF"/>
        <w:spacing w:line="276" w:lineRule="auto"/>
        <w:rPr>
          <w:rFonts w:asciiTheme="minorHAnsi" w:eastAsiaTheme="minorHAnsi" w:hAnsiTheme="minorHAnsi" w:cstheme="minorBidi"/>
          <w:kern w:val="2"/>
        </w:rPr>
      </w:pPr>
    </w:p>
    <w:p w14:paraId="5A315A79" w14:textId="77777777" w:rsidR="0090760F" w:rsidRDefault="0090760F" w:rsidP="00213E9C">
      <w:pPr>
        <w:widowControl w:val="0"/>
        <w:contextualSpacing/>
        <w:rPr>
          <w:b/>
          <w:bCs/>
          <w:noProof/>
          <w:sz w:val="32"/>
          <w:szCs w:val="32"/>
        </w:rPr>
      </w:pPr>
    </w:p>
    <w:p w14:paraId="5EA980F9" w14:textId="7F29AA87" w:rsidR="005C212C" w:rsidRDefault="005C212C" w:rsidP="00213E9C">
      <w:pPr>
        <w:widowControl w:val="0"/>
        <w:contextualSpacing/>
        <w:rPr>
          <w:b/>
          <w:bCs/>
          <w:noProof/>
          <w:sz w:val="32"/>
          <w:szCs w:val="32"/>
        </w:rPr>
      </w:pPr>
      <w:r>
        <w:rPr>
          <w:b/>
          <w:bCs/>
          <w:noProof/>
          <w:sz w:val="32"/>
          <w:szCs w:val="32"/>
        </w:rPr>
        <w:t>Massillon ARC Amateur Radio Classes For Technician, General and MORSE CODE</w:t>
      </w:r>
    </w:p>
    <w:p w14:paraId="53E13A1E" w14:textId="77777777" w:rsidR="005C212C" w:rsidRDefault="005C212C" w:rsidP="00213E9C">
      <w:pPr>
        <w:widowControl w:val="0"/>
        <w:contextualSpacing/>
        <w:rPr>
          <w:b/>
          <w:bCs/>
          <w:noProof/>
          <w:sz w:val="32"/>
          <w:szCs w:val="32"/>
        </w:rPr>
      </w:pPr>
    </w:p>
    <w:p w14:paraId="71299C8C" w14:textId="77777777" w:rsidR="005C212C" w:rsidRDefault="005C212C" w:rsidP="005C212C">
      <w:pPr>
        <w:shd w:val="clear" w:color="auto" w:fill="FFFFFF"/>
        <w:rPr>
          <w:color w:val="222222"/>
        </w:rPr>
      </w:pPr>
      <w:r w:rsidRPr="005C212C">
        <w:rPr>
          <w:color w:val="222222"/>
        </w:rPr>
        <w:t>Begin Wednesday, Feb 8 and run weekly for 8 weeks.  7-9 p.m.</w:t>
      </w:r>
      <w:r>
        <w:rPr>
          <w:color w:val="222222"/>
        </w:rPr>
        <w:t xml:space="preserve"> </w:t>
      </w:r>
      <w:r w:rsidRPr="005C212C">
        <w:rPr>
          <w:color w:val="222222"/>
        </w:rPr>
        <w:t>At Massillon, OH ARC.   Location: R.G. Klein Museum, corner</w:t>
      </w:r>
      <w:r>
        <w:rPr>
          <w:color w:val="222222"/>
        </w:rPr>
        <w:t xml:space="preserve"> </w:t>
      </w:r>
      <w:r w:rsidRPr="005C212C">
        <w:rPr>
          <w:color w:val="222222"/>
        </w:rPr>
        <w:t xml:space="preserve">of Erie St &amp; Federal Ave, NE.   </w:t>
      </w:r>
    </w:p>
    <w:p w14:paraId="016D02F7" w14:textId="113674C0" w:rsidR="005C212C" w:rsidRPr="005C212C" w:rsidRDefault="005C212C" w:rsidP="005C212C">
      <w:pPr>
        <w:shd w:val="clear" w:color="auto" w:fill="FFFFFF"/>
        <w:rPr>
          <w:color w:val="222222"/>
        </w:rPr>
      </w:pPr>
      <w:r w:rsidRPr="005C212C">
        <w:rPr>
          <w:color w:val="222222"/>
        </w:rPr>
        <w:t>Exams at conclusion (except Code)</w:t>
      </w:r>
    </w:p>
    <w:p w14:paraId="4E176B23" w14:textId="77777777" w:rsidR="005C212C" w:rsidRPr="005C212C" w:rsidRDefault="005C212C" w:rsidP="005C212C">
      <w:pPr>
        <w:shd w:val="clear" w:color="auto" w:fill="FFFFFF"/>
        <w:rPr>
          <w:color w:val="222222"/>
        </w:rPr>
      </w:pPr>
      <w:r w:rsidRPr="005C212C">
        <w:rPr>
          <w:color w:val="222222"/>
        </w:rPr>
        <w:t>For information and registration call or email at these addresses:</w:t>
      </w:r>
    </w:p>
    <w:p w14:paraId="7375FA66" w14:textId="77777777" w:rsidR="005C212C" w:rsidRPr="005C212C" w:rsidRDefault="005C212C" w:rsidP="005C212C">
      <w:pPr>
        <w:shd w:val="clear" w:color="auto" w:fill="FFFFFF"/>
        <w:rPr>
          <w:color w:val="222222"/>
        </w:rPr>
      </w:pPr>
      <w:r w:rsidRPr="005C212C">
        <w:rPr>
          <w:color w:val="222222"/>
        </w:rPr>
        <w:t>330-705-8449 or </w:t>
      </w:r>
      <w:hyperlink r:id="rId73" w:tgtFrame="_blank" w:history="1">
        <w:r w:rsidRPr="005C212C">
          <w:rPr>
            <w:color w:val="1155CC"/>
            <w:u w:val="single"/>
          </w:rPr>
          <w:t>w8au@arrl.net</w:t>
        </w:r>
      </w:hyperlink>
    </w:p>
    <w:p w14:paraId="10C02605" w14:textId="77777777" w:rsidR="001A648D" w:rsidRDefault="001A648D" w:rsidP="005C212C">
      <w:pPr>
        <w:shd w:val="clear" w:color="auto" w:fill="FFFFFF"/>
        <w:rPr>
          <w:b/>
          <w:bCs/>
          <w:color w:val="222222"/>
          <w:sz w:val="32"/>
          <w:szCs w:val="32"/>
        </w:rPr>
      </w:pPr>
    </w:p>
    <w:p w14:paraId="10141AD0" w14:textId="61E30A9A" w:rsidR="005C212C" w:rsidRDefault="001A648D" w:rsidP="005C212C">
      <w:pPr>
        <w:shd w:val="clear" w:color="auto" w:fill="FFFFFF"/>
        <w:rPr>
          <w:rFonts w:ascii="Arial" w:hAnsi="Arial" w:cs="Arial"/>
          <w:color w:val="222222"/>
        </w:rPr>
      </w:pPr>
      <w:r>
        <w:rPr>
          <w:b/>
          <w:bCs/>
          <w:color w:val="222222"/>
          <w:sz w:val="32"/>
          <w:szCs w:val="32"/>
        </w:rPr>
        <w:t>______________________________________________________________</w:t>
      </w:r>
      <w:r w:rsidR="005C212C" w:rsidRPr="005C212C">
        <w:rPr>
          <w:rFonts w:ascii="Arial" w:hAnsi="Arial" w:cs="Arial"/>
          <w:color w:val="222222"/>
        </w:rPr>
        <w:t> </w:t>
      </w:r>
    </w:p>
    <w:p w14:paraId="65D0F97B" w14:textId="77777777" w:rsidR="001A648D" w:rsidRDefault="001A648D" w:rsidP="005C212C">
      <w:pPr>
        <w:shd w:val="clear" w:color="auto" w:fill="FFFFFF"/>
        <w:rPr>
          <w:rFonts w:ascii="Arial" w:hAnsi="Arial" w:cs="Arial"/>
          <w:color w:val="222222"/>
        </w:rPr>
      </w:pPr>
    </w:p>
    <w:p w14:paraId="17F8C68B" w14:textId="29A9523C" w:rsidR="001A648D" w:rsidRDefault="00000000" w:rsidP="001A648D">
      <w:pPr>
        <w:pStyle w:val="BodyText"/>
        <w:ind w:left="100"/>
        <w:rPr>
          <w:sz w:val="20"/>
        </w:rPr>
      </w:pPr>
      <w:r>
        <w:pict w14:anchorId="38B4A390">
          <v:shapetype id="_x0000_t202" coordsize="21600,21600" o:spt="202" path="m,l,21600r21600,l21600,xe">
            <v:stroke joinstyle="miter"/>
            <v:path gradientshapeok="t" o:connecttype="rect"/>
          </v:shapetype>
          <v:shape id="Textbox 1" o:spid="_x0000_s2056" type="#_x0000_t202" style="width:528.1pt;height:130.8pt;visibility:visible;mso-left-percent:-10001;mso-top-percent:-10001;mso-position-horizontal:absolute;mso-position-horizontal-relative:char;mso-position-vertical:absolute;mso-position-vertical-relative:line;mso-left-percent:-10001;mso-top-percent:-10001;v-text-anchor:top" fillcolor="#5b9bd4" stroked="f">
            <v:textbox style="mso-next-textbox:#Textbox 1" inset="0,0,0,0">
              <w:txbxContent>
                <w:p w14:paraId="76A31404" w14:textId="77777777" w:rsidR="001A648D" w:rsidRDefault="001A648D" w:rsidP="001A648D">
                  <w:pPr>
                    <w:spacing w:before="585"/>
                    <w:jc w:val="center"/>
                    <w:rPr>
                      <w:rFonts w:ascii="Tahoma"/>
                      <w:b/>
                      <w:color w:val="000000"/>
                      <w:sz w:val="96"/>
                    </w:rPr>
                  </w:pPr>
                  <w:r>
                    <w:rPr>
                      <w:rFonts w:ascii="Tahoma"/>
                      <w:b/>
                      <w:color w:val="FFFFFF"/>
                      <w:w w:val="90"/>
                      <w:sz w:val="96"/>
                    </w:rPr>
                    <w:t>ARES</w:t>
                  </w:r>
                  <w:r>
                    <w:rPr>
                      <w:rFonts w:ascii="Tahoma"/>
                      <w:b/>
                      <w:color w:val="FFFFFF"/>
                      <w:spacing w:val="-39"/>
                      <w:w w:val="90"/>
                      <w:sz w:val="96"/>
                    </w:rPr>
                    <w:t xml:space="preserve"> </w:t>
                  </w:r>
                  <w:r>
                    <w:rPr>
                      <w:rFonts w:ascii="Tahoma"/>
                      <w:b/>
                      <w:color w:val="FFFFFF"/>
                      <w:spacing w:val="-2"/>
                      <w:w w:val="95"/>
                      <w:sz w:val="96"/>
                    </w:rPr>
                    <w:t>CONFERENCE</w:t>
                  </w:r>
                </w:p>
                <w:p w14:paraId="6943D38A" w14:textId="77777777" w:rsidR="001A648D" w:rsidRDefault="001A648D" w:rsidP="001A648D">
                  <w:pPr>
                    <w:spacing w:before="17"/>
                    <w:jc w:val="center"/>
                    <w:rPr>
                      <w:rFonts w:ascii="Tahoma"/>
                      <w:b/>
                      <w:color w:val="000000"/>
                      <w:sz w:val="56"/>
                    </w:rPr>
                  </w:pPr>
                  <w:r>
                    <w:rPr>
                      <w:rFonts w:ascii="Tahoma"/>
                      <w:b/>
                      <w:color w:val="1F4E79"/>
                      <w:w w:val="90"/>
                      <w:sz w:val="56"/>
                    </w:rPr>
                    <w:t>Hosted</w:t>
                  </w:r>
                  <w:r>
                    <w:rPr>
                      <w:rFonts w:ascii="Tahoma"/>
                      <w:b/>
                      <w:color w:val="1F4E79"/>
                      <w:spacing w:val="20"/>
                      <w:sz w:val="56"/>
                    </w:rPr>
                    <w:t xml:space="preserve"> </w:t>
                  </w:r>
                  <w:r>
                    <w:rPr>
                      <w:rFonts w:ascii="Tahoma"/>
                      <w:b/>
                      <w:color w:val="1F4E79"/>
                      <w:w w:val="90"/>
                      <w:sz w:val="56"/>
                    </w:rPr>
                    <w:t>by</w:t>
                  </w:r>
                  <w:r>
                    <w:rPr>
                      <w:rFonts w:ascii="Tahoma"/>
                      <w:b/>
                      <w:color w:val="1F4E79"/>
                      <w:spacing w:val="20"/>
                      <w:sz w:val="56"/>
                    </w:rPr>
                    <w:t xml:space="preserve"> </w:t>
                  </w:r>
                  <w:r>
                    <w:rPr>
                      <w:rFonts w:ascii="Tahoma"/>
                      <w:b/>
                      <w:color w:val="1F4E79"/>
                      <w:w w:val="90"/>
                      <w:sz w:val="56"/>
                    </w:rPr>
                    <w:t>District</w:t>
                  </w:r>
                  <w:r>
                    <w:rPr>
                      <w:rFonts w:ascii="Tahoma"/>
                      <w:b/>
                      <w:color w:val="1F4E79"/>
                      <w:spacing w:val="22"/>
                      <w:sz w:val="56"/>
                    </w:rPr>
                    <w:t xml:space="preserve"> </w:t>
                  </w:r>
                  <w:r>
                    <w:rPr>
                      <w:rFonts w:ascii="Tahoma"/>
                      <w:b/>
                      <w:color w:val="1F4E79"/>
                      <w:spacing w:val="-5"/>
                      <w:w w:val="90"/>
                      <w:sz w:val="56"/>
                    </w:rPr>
                    <w:t>10</w:t>
                  </w:r>
                </w:p>
              </w:txbxContent>
            </v:textbox>
            <w10:anchorlock/>
          </v:shape>
        </w:pict>
      </w:r>
    </w:p>
    <w:p w14:paraId="3DE58482" w14:textId="77777777" w:rsidR="001A648D" w:rsidRDefault="001A648D" w:rsidP="001A648D">
      <w:pPr>
        <w:pStyle w:val="BodyText"/>
        <w:spacing w:before="283"/>
        <w:rPr>
          <w:sz w:val="52"/>
        </w:rPr>
      </w:pPr>
    </w:p>
    <w:p w14:paraId="29194A0B" w14:textId="77777777" w:rsidR="001A648D" w:rsidRDefault="001A648D" w:rsidP="001A648D">
      <w:pPr>
        <w:ind w:left="274" w:right="289"/>
        <w:jc w:val="center"/>
        <w:rPr>
          <w:rFonts w:ascii="Tahoma"/>
          <w:b/>
          <w:sz w:val="52"/>
        </w:rPr>
      </w:pPr>
      <w:r>
        <w:rPr>
          <w:rFonts w:ascii="Tahoma"/>
          <w:b/>
          <w:spacing w:val="-18"/>
          <w:sz w:val="52"/>
        </w:rPr>
        <w:t>Come</w:t>
      </w:r>
      <w:r>
        <w:rPr>
          <w:rFonts w:ascii="Tahoma"/>
          <w:b/>
          <w:spacing w:val="-11"/>
          <w:sz w:val="52"/>
        </w:rPr>
        <w:t xml:space="preserve"> </w:t>
      </w:r>
      <w:r>
        <w:rPr>
          <w:rFonts w:ascii="Tahoma"/>
          <w:b/>
          <w:spacing w:val="-18"/>
          <w:sz w:val="52"/>
        </w:rPr>
        <w:t>Join</w:t>
      </w:r>
      <w:r>
        <w:rPr>
          <w:rFonts w:ascii="Tahoma"/>
          <w:b/>
          <w:spacing w:val="-11"/>
          <w:sz w:val="52"/>
        </w:rPr>
        <w:t xml:space="preserve"> </w:t>
      </w:r>
      <w:r>
        <w:rPr>
          <w:rFonts w:ascii="Tahoma"/>
          <w:b/>
          <w:spacing w:val="-18"/>
          <w:sz w:val="52"/>
        </w:rPr>
        <w:t>us</w:t>
      </w:r>
      <w:r>
        <w:rPr>
          <w:rFonts w:ascii="Tahoma"/>
          <w:b/>
          <w:spacing w:val="-10"/>
          <w:sz w:val="52"/>
        </w:rPr>
        <w:t xml:space="preserve"> </w:t>
      </w:r>
      <w:r>
        <w:rPr>
          <w:rFonts w:ascii="Tahoma"/>
          <w:b/>
          <w:spacing w:val="-18"/>
          <w:sz w:val="52"/>
        </w:rPr>
        <w:t>for</w:t>
      </w:r>
      <w:r>
        <w:rPr>
          <w:rFonts w:ascii="Tahoma"/>
          <w:b/>
          <w:spacing w:val="-11"/>
          <w:sz w:val="52"/>
        </w:rPr>
        <w:t xml:space="preserve"> </w:t>
      </w:r>
      <w:r>
        <w:rPr>
          <w:rFonts w:ascii="Tahoma"/>
          <w:b/>
          <w:spacing w:val="-18"/>
          <w:sz w:val="52"/>
        </w:rPr>
        <w:t>the</w:t>
      </w:r>
      <w:r>
        <w:rPr>
          <w:rFonts w:ascii="Tahoma"/>
          <w:b/>
          <w:spacing w:val="-10"/>
          <w:sz w:val="52"/>
        </w:rPr>
        <w:t xml:space="preserve"> </w:t>
      </w:r>
      <w:r>
        <w:rPr>
          <w:rFonts w:ascii="Tahoma"/>
          <w:b/>
          <w:spacing w:val="-18"/>
          <w:sz w:val="52"/>
        </w:rPr>
        <w:t>D10</w:t>
      </w:r>
      <w:r>
        <w:rPr>
          <w:rFonts w:ascii="Tahoma"/>
          <w:b/>
          <w:spacing w:val="-9"/>
          <w:sz w:val="52"/>
        </w:rPr>
        <w:t xml:space="preserve"> </w:t>
      </w:r>
      <w:r>
        <w:rPr>
          <w:rFonts w:ascii="Tahoma"/>
          <w:b/>
          <w:spacing w:val="-18"/>
          <w:sz w:val="52"/>
        </w:rPr>
        <w:t>ARES</w:t>
      </w:r>
      <w:r>
        <w:rPr>
          <w:rFonts w:ascii="Tahoma"/>
          <w:b/>
          <w:spacing w:val="-11"/>
          <w:sz w:val="52"/>
        </w:rPr>
        <w:t xml:space="preserve"> </w:t>
      </w:r>
      <w:r>
        <w:rPr>
          <w:rFonts w:ascii="Tahoma"/>
          <w:b/>
          <w:spacing w:val="-18"/>
          <w:sz w:val="52"/>
        </w:rPr>
        <w:t>Conference</w:t>
      </w:r>
    </w:p>
    <w:p w14:paraId="4A3A412B" w14:textId="77777777" w:rsidR="001A648D" w:rsidRDefault="001A648D" w:rsidP="001A648D">
      <w:pPr>
        <w:pStyle w:val="ListParagraph"/>
        <w:widowControl w:val="0"/>
        <w:numPr>
          <w:ilvl w:val="0"/>
          <w:numId w:val="21"/>
        </w:numPr>
        <w:tabs>
          <w:tab w:val="left" w:pos="4225"/>
        </w:tabs>
        <w:autoSpaceDE w:val="0"/>
        <w:autoSpaceDN w:val="0"/>
        <w:spacing w:before="104"/>
        <w:ind w:left="4225" w:hanging="359"/>
        <w:contextualSpacing w:val="0"/>
        <w:rPr>
          <w:sz w:val="52"/>
        </w:rPr>
      </w:pPr>
      <w:r>
        <w:rPr>
          <w:color w:val="2D74B5"/>
          <w:spacing w:val="-16"/>
          <w:sz w:val="52"/>
        </w:rPr>
        <w:t>Go-Box</w:t>
      </w:r>
      <w:r>
        <w:rPr>
          <w:color w:val="2D74B5"/>
          <w:spacing w:val="-38"/>
          <w:sz w:val="52"/>
        </w:rPr>
        <w:t xml:space="preserve"> </w:t>
      </w:r>
      <w:r>
        <w:rPr>
          <w:color w:val="2D74B5"/>
          <w:spacing w:val="-16"/>
          <w:sz w:val="52"/>
        </w:rPr>
        <w:t>Displays</w:t>
      </w:r>
    </w:p>
    <w:p w14:paraId="37E2D8CD" w14:textId="77777777" w:rsidR="001A648D" w:rsidRDefault="001A648D" w:rsidP="001A648D">
      <w:pPr>
        <w:pStyle w:val="ListParagraph"/>
        <w:widowControl w:val="0"/>
        <w:numPr>
          <w:ilvl w:val="0"/>
          <w:numId w:val="21"/>
        </w:numPr>
        <w:tabs>
          <w:tab w:val="left" w:pos="3061"/>
        </w:tabs>
        <w:autoSpaceDE w:val="0"/>
        <w:autoSpaceDN w:val="0"/>
        <w:spacing w:before="95"/>
        <w:ind w:left="3061" w:hanging="359"/>
        <w:contextualSpacing w:val="0"/>
        <w:rPr>
          <w:sz w:val="52"/>
        </w:rPr>
      </w:pPr>
      <w:r>
        <w:rPr>
          <w:color w:val="2D74B5"/>
          <w:w w:val="90"/>
          <w:sz w:val="52"/>
        </w:rPr>
        <w:t>Informative</w:t>
      </w:r>
      <w:r>
        <w:rPr>
          <w:color w:val="2D74B5"/>
          <w:spacing w:val="37"/>
          <w:sz w:val="52"/>
        </w:rPr>
        <w:t xml:space="preserve"> </w:t>
      </w:r>
      <w:r>
        <w:rPr>
          <w:color w:val="2D74B5"/>
          <w:spacing w:val="-2"/>
          <w:sz w:val="52"/>
        </w:rPr>
        <w:t>Presentations</w:t>
      </w:r>
    </w:p>
    <w:p w14:paraId="14A40392" w14:textId="77777777" w:rsidR="001A648D" w:rsidRDefault="001A648D" w:rsidP="001A648D">
      <w:pPr>
        <w:pStyle w:val="ListParagraph"/>
        <w:widowControl w:val="0"/>
        <w:numPr>
          <w:ilvl w:val="0"/>
          <w:numId w:val="21"/>
        </w:numPr>
        <w:tabs>
          <w:tab w:val="left" w:pos="2542"/>
        </w:tabs>
        <w:autoSpaceDE w:val="0"/>
        <w:autoSpaceDN w:val="0"/>
        <w:spacing w:before="98"/>
        <w:ind w:left="2542" w:hanging="359"/>
        <w:contextualSpacing w:val="0"/>
        <w:rPr>
          <w:sz w:val="52"/>
        </w:rPr>
      </w:pPr>
      <w:r>
        <w:rPr>
          <w:color w:val="2D74B5"/>
          <w:spacing w:val="-12"/>
          <w:sz w:val="52"/>
        </w:rPr>
        <w:t>DMR</w:t>
      </w:r>
      <w:r>
        <w:rPr>
          <w:color w:val="2D74B5"/>
          <w:spacing w:val="-28"/>
          <w:sz w:val="52"/>
        </w:rPr>
        <w:t xml:space="preserve"> </w:t>
      </w:r>
      <w:r>
        <w:rPr>
          <w:color w:val="2D74B5"/>
          <w:spacing w:val="-12"/>
          <w:sz w:val="52"/>
        </w:rPr>
        <w:t>Programming</w:t>
      </w:r>
      <w:r>
        <w:rPr>
          <w:color w:val="2D74B5"/>
          <w:spacing w:val="-29"/>
          <w:sz w:val="52"/>
        </w:rPr>
        <w:t xml:space="preserve"> </w:t>
      </w:r>
      <w:r>
        <w:rPr>
          <w:color w:val="2D74B5"/>
          <w:spacing w:val="-12"/>
          <w:sz w:val="52"/>
        </w:rPr>
        <w:t>Workshop</w:t>
      </w:r>
    </w:p>
    <w:p w14:paraId="7329BC5F" w14:textId="77777777" w:rsidR="001A648D" w:rsidRDefault="001A648D" w:rsidP="001A648D">
      <w:pPr>
        <w:pStyle w:val="ListParagraph"/>
        <w:widowControl w:val="0"/>
        <w:numPr>
          <w:ilvl w:val="1"/>
          <w:numId w:val="21"/>
        </w:numPr>
        <w:tabs>
          <w:tab w:val="left" w:pos="4259"/>
        </w:tabs>
        <w:autoSpaceDE w:val="0"/>
        <w:autoSpaceDN w:val="0"/>
        <w:spacing w:before="95"/>
        <w:ind w:left="4259" w:hanging="359"/>
        <w:contextualSpacing w:val="0"/>
        <w:rPr>
          <w:sz w:val="52"/>
        </w:rPr>
      </w:pPr>
      <w:r>
        <w:rPr>
          <w:color w:val="2D74B5"/>
          <w:spacing w:val="-6"/>
          <w:sz w:val="52"/>
        </w:rPr>
        <w:t>Lunch</w:t>
      </w:r>
      <w:r>
        <w:rPr>
          <w:color w:val="2D74B5"/>
          <w:spacing w:val="-38"/>
          <w:sz w:val="52"/>
        </w:rPr>
        <w:t xml:space="preserve"> </w:t>
      </w:r>
      <w:r>
        <w:rPr>
          <w:color w:val="2D74B5"/>
          <w:spacing w:val="-2"/>
          <w:sz w:val="52"/>
        </w:rPr>
        <w:t>Provided</w:t>
      </w:r>
    </w:p>
    <w:p w14:paraId="232C7B87" w14:textId="415F19C5" w:rsidR="001A648D" w:rsidRDefault="00F503E2" w:rsidP="001A648D">
      <w:pPr>
        <w:pStyle w:val="BodyText"/>
        <w:spacing w:before="379"/>
        <w:rPr>
          <w:sz w:val="52"/>
        </w:rPr>
      </w:pPr>
      <w:r>
        <w:rPr>
          <w:noProof/>
        </w:rPr>
        <w:drawing>
          <wp:anchor distT="0" distB="0" distL="0" distR="0" simplePos="0" relativeHeight="251663872" behindDoc="0" locked="0" layoutInCell="1" allowOverlap="1" wp14:anchorId="54030836" wp14:editId="1DC81961">
            <wp:simplePos x="0" y="0"/>
            <wp:positionH relativeFrom="page">
              <wp:posOffset>354965</wp:posOffset>
            </wp:positionH>
            <wp:positionV relativeFrom="paragraph">
              <wp:posOffset>400566</wp:posOffset>
            </wp:positionV>
            <wp:extent cx="1737233" cy="1764665"/>
            <wp:effectExtent l="0" t="0" r="0" b="0"/>
            <wp:wrapNone/>
            <wp:docPr id="787645757" name="Image 3" descr="A logo with red and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7645757" name="Image 3" descr="A logo with red and blue text&#10;&#10;Description automatically generated"/>
                    <pic:cNvPicPr/>
                  </pic:nvPicPr>
                  <pic:blipFill>
                    <a:blip r:embed="rId74" cstate="print"/>
                    <a:stretch>
                      <a:fillRect/>
                    </a:stretch>
                  </pic:blipFill>
                  <pic:spPr>
                    <a:xfrm>
                      <a:off x="0" y="0"/>
                      <a:ext cx="1737233" cy="1764665"/>
                    </a:xfrm>
                    <a:prstGeom prst="rect">
                      <a:avLst/>
                    </a:prstGeom>
                  </pic:spPr>
                </pic:pic>
              </a:graphicData>
            </a:graphic>
          </wp:anchor>
        </w:drawing>
      </w:r>
      <w:r>
        <w:rPr>
          <w:noProof/>
        </w:rPr>
        <w:t xml:space="preserve"> </w:t>
      </w:r>
    </w:p>
    <w:p w14:paraId="7C8BBCFC" w14:textId="47CB11BB" w:rsidR="001A648D" w:rsidRDefault="001A648D" w:rsidP="001A648D">
      <w:pPr>
        <w:pStyle w:val="Title"/>
      </w:pPr>
      <w:r>
        <w:rPr>
          <w:noProof/>
        </w:rPr>
        <w:drawing>
          <wp:anchor distT="0" distB="0" distL="0" distR="0" simplePos="0" relativeHeight="251660800" behindDoc="0" locked="0" layoutInCell="1" allowOverlap="1" wp14:anchorId="6D045DD4" wp14:editId="154122AD">
            <wp:simplePos x="0" y="0"/>
            <wp:positionH relativeFrom="page">
              <wp:posOffset>5753100</wp:posOffset>
            </wp:positionH>
            <wp:positionV relativeFrom="paragraph">
              <wp:posOffset>-183961</wp:posOffset>
            </wp:positionV>
            <wp:extent cx="1735454" cy="1737360"/>
            <wp:effectExtent l="0" t="0" r="0" b="0"/>
            <wp:wrapNone/>
            <wp:docPr id="736522839" name="Image 2" descr="A round blue and white logo with a map and a radio tow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6522839" name="Image 2" descr="A round blue and white logo with a map and a radio tower&#10;&#10;Description automatically generated"/>
                    <pic:cNvPicPr/>
                  </pic:nvPicPr>
                  <pic:blipFill>
                    <a:blip r:embed="rId75" cstate="print"/>
                    <a:stretch>
                      <a:fillRect/>
                    </a:stretch>
                  </pic:blipFill>
                  <pic:spPr>
                    <a:xfrm>
                      <a:off x="0" y="0"/>
                      <a:ext cx="1735454" cy="1737360"/>
                    </a:xfrm>
                    <a:prstGeom prst="rect">
                      <a:avLst/>
                    </a:prstGeom>
                  </pic:spPr>
                </pic:pic>
              </a:graphicData>
            </a:graphic>
          </wp:anchor>
        </w:drawing>
      </w:r>
      <w:r w:rsidR="00F503E2">
        <w:rPr>
          <w:color w:val="2D74B5"/>
          <w:w w:val="85"/>
        </w:rPr>
        <w:t xml:space="preserve">                    </w:t>
      </w:r>
      <w:r>
        <w:rPr>
          <w:color w:val="2D74B5"/>
          <w:w w:val="85"/>
        </w:rPr>
        <w:t>FEB</w:t>
      </w:r>
      <w:r>
        <w:rPr>
          <w:color w:val="2D74B5"/>
          <w:spacing w:val="-2"/>
          <w:w w:val="85"/>
        </w:rPr>
        <w:t xml:space="preserve"> </w:t>
      </w:r>
      <w:r>
        <w:rPr>
          <w:color w:val="2D74B5"/>
          <w:spacing w:val="-5"/>
          <w:w w:val="95"/>
        </w:rPr>
        <w:t>17</w:t>
      </w:r>
    </w:p>
    <w:p w14:paraId="17DE12AD" w14:textId="77777777" w:rsidR="001A648D" w:rsidRDefault="001A648D" w:rsidP="001A648D">
      <w:pPr>
        <w:spacing w:before="21"/>
        <w:ind w:left="275" w:right="289"/>
        <w:jc w:val="center"/>
        <w:rPr>
          <w:rFonts w:ascii="Tahoma"/>
          <w:b/>
          <w:sz w:val="88"/>
        </w:rPr>
      </w:pPr>
      <w:r>
        <w:rPr>
          <w:noProof/>
        </w:rPr>
        <w:drawing>
          <wp:anchor distT="0" distB="0" distL="0" distR="0" simplePos="0" relativeHeight="251664896" behindDoc="0" locked="0" layoutInCell="1" allowOverlap="1" wp14:anchorId="387B92AB" wp14:editId="208272E9">
            <wp:simplePos x="0" y="0"/>
            <wp:positionH relativeFrom="page">
              <wp:posOffset>5737859</wp:posOffset>
            </wp:positionH>
            <wp:positionV relativeFrom="paragraph">
              <wp:posOffset>623734</wp:posOffset>
            </wp:positionV>
            <wp:extent cx="1766315" cy="1767839"/>
            <wp:effectExtent l="0" t="0" r="0" b="0"/>
            <wp:wrapNone/>
            <wp:docPr id="4" name="Image 4" descr="A black and white screen with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black and white screen with a black background&#10;&#10;Description automatically generated"/>
                    <pic:cNvPicPr/>
                  </pic:nvPicPr>
                  <pic:blipFill>
                    <a:blip r:embed="rId76" cstate="print"/>
                    <a:stretch>
                      <a:fillRect/>
                    </a:stretch>
                  </pic:blipFill>
                  <pic:spPr>
                    <a:xfrm>
                      <a:off x="0" y="0"/>
                      <a:ext cx="1766315" cy="1767839"/>
                    </a:xfrm>
                    <a:prstGeom prst="rect">
                      <a:avLst/>
                    </a:prstGeom>
                  </pic:spPr>
                </pic:pic>
              </a:graphicData>
            </a:graphic>
          </wp:anchor>
        </w:drawing>
      </w:r>
      <w:r>
        <w:rPr>
          <w:noProof/>
        </w:rPr>
        <w:drawing>
          <wp:anchor distT="0" distB="0" distL="0" distR="0" simplePos="0" relativeHeight="251666944" behindDoc="0" locked="0" layoutInCell="1" allowOverlap="1" wp14:anchorId="2F4D6D69" wp14:editId="70DD0E1E">
            <wp:simplePos x="0" y="0"/>
            <wp:positionH relativeFrom="page">
              <wp:posOffset>330708</wp:posOffset>
            </wp:positionH>
            <wp:positionV relativeFrom="paragraph">
              <wp:posOffset>622210</wp:posOffset>
            </wp:positionV>
            <wp:extent cx="1765554" cy="1791462"/>
            <wp:effectExtent l="0" t="0" r="0" b="0"/>
            <wp:wrapNone/>
            <wp:docPr id="925237999" name="Image 5" descr="A screen shot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5237999" name="Image 5" descr="A screen shot of a logo&#10;&#10;Description automatically generated"/>
                    <pic:cNvPicPr/>
                  </pic:nvPicPr>
                  <pic:blipFill>
                    <a:blip r:embed="rId77" cstate="print"/>
                    <a:stretch>
                      <a:fillRect/>
                    </a:stretch>
                  </pic:blipFill>
                  <pic:spPr>
                    <a:xfrm>
                      <a:off x="0" y="0"/>
                      <a:ext cx="1765554" cy="1791462"/>
                    </a:xfrm>
                    <a:prstGeom prst="rect">
                      <a:avLst/>
                    </a:prstGeom>
                  </pic:spPr>
                </pic:pic>
              </a:graphicData>
            </a:graphic>
          </wp:anchor>
        </w:drawing>
      </w:r>
      <w:r>
        <w:rPr>
          <w:rFonts w:ascii="Tahoma"/>
          <w:b/>
          <w:color w:val="2D74B5"/>
          <w:spacing w:val="-14"/>
          <w:sz w:val="88"/>
        </w:rPr>
        <w:t>8am-</w:t>
      </w:r>
      <w:r>
        <w:rPr>
          <w:rFonts w:ascii="Tahoma"/>
          <w:b/>
          <w:color w:val="2D74B5"/>
          <w:spacing w:val="-5"/>
          <w:sz w:val="88"/>
        </w:rPr>
        <w:t>4pm</w:t>
      </w:r>
    </w:p>
    <w:p w14:paraId="3D7F2587" w14:textId="77777777" w:rsidR="001A648D" w:rsidRDefault="001A648D" w:rsidP="001A648D">
      <w:pPr>
        <w:pStyle w:val="BodyText"/>
        <w:spacing w:before="463" w:line="242" w:lineRule="auto"/>
        <w:ind w:left="267" w:right="289"/>
        <w:jc w:val="center"/>
      </w:pPr>
      <w:r>
        <w:rPr>
          <w:color w:val="404040"/>
          <w:spacing w:val="-8"/>
        </w:rPr>
        <w:t>Presentation</w:t>
      </w:r>
      <w:r>
        <w:rPr>
          <w:color w:val="404040"/>
          <w:spacing w:val="-20"/>
        </w:rPr>
        <w:t xml:space="preserve"> </w:t>
      </w:r>
      <w:r>
        <w:rPr>
          <w:color w:val="404040"/>
          <w:spacing w:val="-8"/>
        </w:rPr>
        <w:t>topics</w:t>
      </w:r>
      <w:r>
        <w:rPr>
          <w:color w:val="404040"/>
          <w:spacing w:val="-17"/>
        </w:rPr>
        <w:t xml:space="preserve"> </w:t>
      </w:r>
      <w:proofErr w:type="gramStart"/>
      <w:r>
        <w:rPr>
          <w:color w:val="404040"/>
          <w:spacing w:val="-8"/>
        </w:rPr>
        <w:t>include:</w:t>
      </w:r>
      <w:proofErr w:type="gramEnd"/>
      <w:r>
        <w:rPr>
          <w:color w:val="404040"/>
          <w:spacing w:val="-16"/>
        </w:rPr>
        <w:t xml:space="preserve"> </w:t>
      </w:r>
      <w:r>
        <w:rPr>
          <w:color w:val="404040"/>
          <w:spacing w:val="-8"/>
        </w:rPr>
        <w:t>MARCS,</w:t>
      </w:r>
      <w:r>
        <w:rPr>
          <w:color w:val="404040"/>
          <w:spacing w:val="-17"/>
        </w:rPr>
        <w:t xml:space="preserve"> </w:t>
      </w:r>
      <w:r>
        <w:rPr>
          <w:color w:val="404040"/>
          <w:spacing w:val="-8"/>
        </w:rPr>
        <w:t>Red</w:t>
      </w:r>
      <w:r>
        <w:rPr>
          <w:color w:val="404040"/>
          <w:spacing w:val="-22"/>
        </w:rPr>
        <w:t xml:space="preserve"> </w:t>
      </w:r>
      <w:r>
        <w:rPr>
          <w:color w:val="404040"/>
          <w:spacing w:val="-8"/>
        </w:rPr>
        <w:t>Cross,</w:t>
      </w:r>
      <w:r>
        <w:rPr>
          <w:color w:val="404040"/>
          <w:spacing w:val="-17"/>
        </w:rPr>
        <w:t xml:space="preserve"> </w:t>
      </w:r>
      <w:r>
        <w:rPr>
          <w:color w:val="404040"/>
          <w:spacing w:val="-8"/>
        </w:rPr>
        <w:t>National Weather</w:t>
      </w:r>
      <w:r>
        <w:rPr>
          <w:color w:val="404040"/>
          <w:spacing w:val="-26"/>
        </w:rPr>
        <w:t xml:space="preserve"> </w:t>
      </w:r>
      <w:r>
        <w:rPr>
          <w:color w:val="404040"/>
          <w:spacing w:val="-8"/>
        </w:rPr>
        <w:t>Service,</w:t>
      </w:r>
      <w:r>
        <w:rPr>
          <w:color w:val="404040"/>
          <w:spacing w:val="-22"/>
        </w:rPr>
        <w:t xml:space="preserve"> </w:t>
      </w:r>
      <w:r>
        <w:rPr>
          <w:color w:val="404040"/>
          <w:spacing w:val="-8"/>
        </w:rPr>
        <w:t>Tabletop</w:t>
      </w:r>
      <w:r>
        <w:rPr>
          <w:color w:val="404040"/>
          <w:spacing w:val="-24"/>
        </w:rPr>
        <w:t xml:space="preserve"> </w:t>
      </w:r>
      <w:r>
        <w:rPr>
          <w:color w:val="404040"/>
          <w:spacing w:val="-8"/>
        </w:rPr>
        <w:t>Exercises,</w:t>
      </w:r>
      <w:r>
        <w:rPr>
          <w:color w:val="404040"/>
          <w:spacing w:val="-20"/>
        </w:rPr>
        <w:t xml:space="preserve"> </w:t>
      </w:r>
      <w:r>
        <w:rPr>
          <w:color w:val="404040"/>
          <w:spacing w:val="-8"/>
        </w:rPr>
        <w:t>Winlink</w:t>
      </w:r>
    </w:p>
    <w:p w14:paraId="51CF8C1A" w14:textId="77777777" w:rsidR="001A648D" w:rsidRDefault="001A648D" w:rsidP="001A648D">
      <w:pPr>
        <w:spacing w:before="343"/>
        <w:ind w:left="268" w:right="289"/>
        <w:jc w:val="center"/>
        <w:rPr>
          <w:rFonts w:ascii="Tahoma"/>
          <w:b/>
          <w:sz w:val="32"/>
        </w:rPr>
      </w:pPr>
      <w:r>
        <w:rPr>
          <w:rFonts w:ascii="Tahoma"/>
          <w:b/>
          <w:spacing w:val="-8"/>
          <w:sz w:val="32"/>
        </w:rPr>
        <w:t>Tri-Point</w:t>
      </w:r>
      <w:r>
        <w:rPr>
          <w:rFonts w:ascii="Tahoma"/>
          <w:b/>
          <w:spacing w:val="-16"/>
          <w:sz w:val="32"/>
        </w:rPr>
        <w:t xml:space="preserve"> </w:t>
      </w:r>
      <w:r>
        <w:rPr>
          <w:rFonts w:ascii="Tahoma"/>
          <w:b/>
          <w:spacing w:val="-8"/>
          <w:sz w:val="32"/>
        </w:rPr>
        <w:t>Medical</w:t>
      </w:r>
      <w:r>
        <w:rPr>
          <w:rFonts w:ascii="Tahoma"/>
          <w:b/>
          <w:spacing w:val="-15"/>
          <w:sz w:val="32"/>
        </w:rPr>
        <w:t xml:space="preserve"> </w:t>
      </w:r>
      <w:r>
        <w:rPr>
          <w:rFonts w:ascii="Tahoma"/>
          <w:b/>
          <w:spacing w:val="-8"/>
          <w:sz w:val="32"/>
        </w:rPr>
        <w:t>Center</w:t>
      </w:r>
      <w:r>
        <w:rPr>
          <w:rFonts w:ascii="Tahoma"/>
          <w:b/>
          <w:spacing w:val="22"/>
          <w:sz w:val="32"/>
        </w:rPr>
        <w:t xml:space="preserve"> </w:t>
      </w:r>
      <w:r>
        <w:rPr>
          <w:rFonts w:ascii="Tahoma"/>
          <w:b/>
          <w:spacing w:val="-8"/>
          <w:sz w:val="32"/>
        </w:rPr>
        <w:t>|</w:t>
      </w:r>
      <w:r>
        <w:rPr>
          <w:rFonts w:ascii="Tahoma"/>
          <w:b/>
          <w:spacing w:val="31"/>
          <w:sz w:val="32"/>
        </w:rPr>
        <w:t xml:space="preserve"> </w:t>
      </w:r>
      <w:r>
        <w:rPr>
          <w:rFonts w:ascii="Tahoma"/>
          <w:b/>
          <w:spacing w:val="-8"/>
          <w:sz w:val="32"/>
        </w:rPr>
        <w:t>7590</w:t>
      </w:r>
      <w:r>
        <w:rPr>
          <w:rFonts w:ascii="Tahoma"/>
          <w:b/>
          <w:spacing w:val="-15"/>
          <w:sz w:val="32"/>
        </w:rPr>
        <w:t xml:space="preserve"> </w:t>
      </w:r>
      <w:r>
        <w:rPr>
          <w:rFonts w:ascii="Tahoma"/>
          <w:b/>
          <w:spacing w:val="-8"/>
          <w:sz w:val="32"/>
        </w:rPr>
        <w:t>Auburn</w:t>
      </w:r>
      <w:r>
        <w:rPr>
          <w:rFonts w:ascii="Tahoma"/>
          <w:b/>
          <w:spacing w:val="-16"/>
          <w:sz w:val="32"/>
        </w:rPr>
        <w:t xml:space="preserve"> </w:t>
      </w:r>
      <w:r>
        <w:rPr>
          <w:rFonts w:ascii="Tahoma"/>
          <w:b/>
          <w:spacing w:val="-8"/>
          <w:sz w:val="32"/>
        </w:rPr>
        <w:t>Rd</w:t>
      </w:r>
      <w:r>
        <w:rPr>
          <w:rFonts w:ascii="Tahoma"/>
          <w:b/>
          <w:spacing w:val="-15"/>
          <w:sz w:val="32"/>
        </w:rPr>
        <w:t xml:space="preserve"> </w:t>
      </w:r>
      <w:r>
        <w:rPr>
          <w:rFonts w:ascii="Tahoma"/>
          <w:b/>
          <w:spacing w:val="-8"/>
          <w:sz w:val="32"/>
        </w:rPr>
        <w:t>Painesville,</w:t>
      </w:r>
      <w:r>
        <w:rPr>
          <w:rFonts w:ascii="Tahoma"/>
          <w:b/>
          <w:spacing w:val="-15"/>
          <w:sz w:val="32"/>
        </w:rPr>
        <w:t xml:space="preserve"> </w:t>
      </w:r>
      <w:r>
        <w:rPr>
          <w:rFonts w:ascii="Tahoma"/>
          <w:b/>
          <w:spacing w:val="-8"/>
          <w:sz w:val="32"/>
        </w:rPr>
        <w:t>OH</w:t>
      </w:r>
      <w:r>
        <w:rPr>
          <w:rFonts w:ascii="Tahoma"/>
          <w:b/>
          <w:spacing w:val="-16"/>
          <w:sz w:val="32"/>
        </w:rPr>
        <w:t xml:space="preserve"> </w:t>
      </w:r>
      <w:r>
        <w:rPr>
          <w:rFonts w:ascii="Tahoma"/>
          <w:b/>
          <w:spacing w:val="-8"/>
          <w:sz w:val="32"/>
        </w:rPr>
        <w:t>44077</w:t>
      </w:r>
    </w:p>
    <w:p w14:paraId="26F58AE1" w14:textId="77777777" w:rsidR="00786CA2" w:rsidRDefault="00786CA2" w:rsidP="001A648D">
      <w:pPr>
        <w:spacing w:before="65" w:line="242" w:lineRule="auto"/>
        <w:ind w:left="4118" w:right="4131" w:hanging="5"/>
        <w:jc w:val="center"/>
      </w:pPr>
    </w:p>
    <w:p w14:paraId="3311E20F" w14:textId="77777777" w:rsidR="00786CA2" w:rsidRDefault="00786CA2" w:rsidP="001A648D">
      <w:pPr>
        <w:spacing w:before="65" w:line="242" w:lineRule="auto"/>
        <w:ind w:left="4118" w:right="4131" w:hanging="5"/>
        <w:jc w:val="center"/>
      </w:pPr>
    </w:p>
    <w:p w14:paraId="223E960B" w14:textId="15274A43" w:rsidR="001A648D" w:rsidRDefault="00000000" w:rsidP="001A648D">
      <w:pPr>
        <w:spacing w:before="65" w:line="242" w:lineRule="auto"/>
        <w:ind w:left="4118" w:right="4131" w:hanging="5"/>
        <w:jc w:val="center"/>
      </w:pPr>
      <w:hyperlink r:id="rId78" w:history="1">
        <w:r w:rsidR="00786CA2" w:rsidRPr="009B2F1F">
          <w:rPr>
            <w:rStyle w:val="Hyperlink"/>
            <w:spacing w:val="-2"/>
          </w:rPr>
          <w:t>www.n8esg.org/conference</w:t>
        </w:r>
      </w:hyperlink>
      <w:r w:rsidR="001A648D">
        <w:rPr>
          <w:color w:val="0562C1"/>
          <w:spacing w:val="-2"/>
        </w:rPr>
        <w:t xml:space="preserve"> </w:t>
      </w:r>
      <w:r w:rsidR="001A648D">
        <w:rPr>
          <w:spacing w:val="-8"/>
        </w:rPr>
        <w:t>For</w:t>
      </w:r>
      <w:r w:rsidR="001A648D">
        <w:rPr>
          <w:spacing w:val="-14"/>
        </w:rPr>
        <w:t xml:space="preserve"> </w:t>
      </w:r>
      <w:r w:rsidR="001A648D">
        <w:rPr>
          <w:spacing w:val="-8"/>
        </w:rPr>
        <w:t>information</w:t>
      </w:r>
      <w:r w:rsidR="001A648D">
        <w:rPr>
          <w:spacing w:val="-14"/>
        </w:rPr>
        <w:t xml:space="preserve"> </w:t>
      </w:r>
      <w:r w:rsidR="001A648D">
        <w:rPr>
          <w:spacing w:val="-8"/>
        </w:rPr>
        <w:t>and</w:t>
      </w:r>
      <w:r w:rsidR="001A648D">
        <w:rPr>
          <w:spacing w:val="-16"/>
        </w:rPr>
        <w:t xml:space="preserve"> </w:t>
      </w:r>
      <w:r w:rsidR="001A648D">
        <w:rPr>
          <w:spacing w:val="-8"/>
        </w:rPr>
        <w:t>to</w:t>
      </w:r>
      <w:r w:rsidR="001A648D">
        <w:rPr>
          <w:spacing w:val="-11"/>
        </w:rPr>
        <w:t xml:space="preserve"> </w:t>
      </w:r>
      <w:proofErr w:type="gramStart"/>
      <w:r w:rsidR="001A648D">
        <w:rPr>
          <w:spacing w:val="-8"/>
        </w:rPr>
        <w:t>register</w:t>
      </w:r>
      <w:proofErr w:type="gramEnd"/>
    </w:p>
    <w:p w14:paraId="1F6ED1CB" w14:textId="77777777" w:rsidR="001A648D" w:rsidRDefault="001A648D" w:rsidP="005C212C">
      <w:pPr>
        <w:shd w:val="clear" w:color="auto" w:fill="FFFFFF"/>
        <w:rPr>
          <w:rFonts w:ascii="Arial" w:hAnsi="Arial" w:cs="Arial"/>
          <w:color w:val="222222"/>
        </w:rPr>
      </w:pPr>
    </w:p>
    <w:p w14:paraId="5293BFBC" w14:textId="77777777" w:rsidR="001A648D" w:rsidRPr="005C212C" w:rsidRDefault="001A648D" w:rsidP="005C212C">
      <w:pPr>
        <w:shd w:val="clear" w:color="auto" w:fill="FFFFFF"/>
        <w:rPr>
          <w:rFonts w:ascii="Arial" w:hAnsi="Arial" w:cs="Arial"/>
          <w:color w:val="222222"/>
        </w:rPr>
      </w:pPr>
    </w:p>
    <w:p w14:paraId="64AA3CB6" w14:textId="76FE92A2" w:rsidR="005C212C" w:rsidRDefault="005C212C" w:rsidP="00213E9C">
      <w:pPr>
        <w:widowControl w:val="0"/>
        <w:contextualSpacing/>
        <w:rPr>
          <w:b/>
          <w:bCs/>
          <w:noProof/>
          <w:sz w:val="32"/>
          <w:szCs w:val="32"/>
        </w:rPr>
      </w:pPr>
      <w:r>
        <w:rPr>
          <w:b/>
          <w:bCs/>
          <w:noProof/>
          <w:sz w:val="32"/>
          <w:szCs w:val="32"/>
        </w:rPr>
        <w:t>__________________________________________________________</w:t>
      </w:r>
      <w:r w:rsidR="001A648D">
        <w:rPr>
          <w:b/>
          <w:bCs/>
          <w:noProof/>
          <w:sz w:val="32"/>
          <w:szCs w:val="32"/>
        </w:rPr>
        <w:t>____</w:t>
      </w:r>
    </w:p>
    <w:p w14:paraId="6C33C691" w14:textId="77777777" w:rsidR="005C212C" w:rsidRDefault="005C212C" w:rsidP="00213E9C">
      <w:pPr>
        <w:widowControl w:val="0"/>
        <w:contextualSpacing/>
        <w:rPr>
          <w:b/>
          <w:bCs/>
          <w:noProof/>
          <w:sz w:val="32"/>
          <w:szCs w:val="32"/>
        </w:rPr>
      </w:pPr>
    </w:p>
    <w:p w14:paraId="21A933E6" w14:textId="77777777" w:rsidR="001A648D" w:rsidRDefault="001A648D" w:rsidP="001A648D">
      <w:pPr>
        <w:rPr>
          <w:rFonts w:ascii="Arial" w:hAnsi="Arial" w:cs="Arial"/>
          <w:sz w:val="20"/>
          <w:szCs w:val="20"/>
        </w:rPr>
      </w:pPr>
    </w:p>
    <w:p w14:paraId="73D7FE2F" w14:textId="77777777" w:rsidR="001A648D" w:rsidRDefault="001A648D" w:rsidP="00213E9C">
      <w:pPr>
        <w:widowControl w:val="0"/>
        <w:contextualSpacing/>
        <w:rPr>
          <w:b/>
          <w:bCs/>
          <w:noProof/>
          <w:sz w:val="32"/>
          <w:szCs w:val="32"/>
        </w:rPr>
      </w:pPr>
    </w:p>
    <w:p w14:paraId="553843E8" w14:textId="77777777" w:rsidR="001A648D" w:rsidRDefault="001A648D" w:rsidP="00213E9C">
      <w:pPr>
        <w:widowControl w:val="0"/>
        <w:contextualSpacing/>
        <w:rPr>
          <w:b/>
          <w:bCs/>
          <w:noProof/>
          <w:sz w:val="32"/>
          <w:szCs w:val="32"/>
        </w:rPr>
      </w:pPr>
    </w:p>
    <w:p w14:paraId="23852534" w14:textId="63D6B714" w:rsidR="00213E9C" w:rsidRDefault="00213E9C" w:rsidP="00213E9C">
      <w:pPr>
        <w:widowControl w:val="0"/>
        <w:contextualSpacing/>
        <w:rPr>
          <w:b/>
          <w:bCs/>
          <w:noProof/>
          <w:sz w:val="32"/>
          <w:szCs w:val="32"/>
        </w:rPr>
      </w:pPr>
      <w:r>
        <w:rPr>
          <w:b/>
          <w:bCs/>
          <w:noProof/>
          <w:sz w:val="32"/>
          <w:szCs w:val="32"/>
        </w:rPr>
        <w:t>Your Club news should be listed here!</w:t>
      </w:r>
    </w:p>
    <w:p w14:paraId="10493874" w14:textId="74A9F25C" w:rsidR="006E7DD2" w:rsidRDefault="00213E9C" w:rsidP="00F32825">
      <w:pPr>
        <w:widowControl w:val="0"/>
        <w:contextualSpacing/>
        <w:rPr>
          <w:rStyle w:val="Hyperlink"/>
          <w:noProof/>
        </w:rPr>
      </w:pPr>
      <w:r w:rsidRPr="002165CB">
        <w:rPr>
          <w:noProof/>
        </w:rPr>
        <w:t xml:space="preserve">I know </w:t>
      </w:r>
      <w:r>
        <w:rPr>
          <w:noProof/>
        </w:rPr>
        <w:t xml:space="preserve">you’re out there doing things!  Send me a write-up (MSWord please) and some photo’s (.jpg please) and we’ll get your club hi-lited here for the other OH Section Clubs to see!   Send to </w:t>
      </w:r>
      <w:hyperlink r:id="rId79" w:history="1">
        <w:r w:rsidRPr="008E18AB">
          <w:rPr>
            <w:rStyle w:val="Hyperlink"/>
            <w:noProof/>
          </w:rPr>
          <w:t>WB8LCD@ARRL.ORG</w:t>
        </w:r>
      </w:hyperlink>
    </w:p>
    <w:p w14:paraId="414ECCD8" w14:textId="77777777" w:rsidR="00270BC0" w:rsidRDefault="00270BC0" w:rsidP="00F32825">
      <w:pPr>
        <w:widowControl w:val="0"/>
        <w:contextualSpacing/>
        <w:rPr>
          <w:rStyle w:val="Hyperlink"/>
          <w:noProof/>
        </w:rPr>
      </w:pPr>
    </w:p>
    <w:p w14:paraId="584D4C80" w14:textId="77777777" w:rsidR="00270BC0" w:rsidRDefault="00270BC0" w:rsidP="00F32825">
      <w:pPr>
        <w:widowControl w:val="0"/>
        <w:pBdr>
          <w:bottom w:val="single" w:sz="12" w:space="1" w:color="auto"/>
        </w:pBdr>
        <w:contextualSpacing/>
        <w:rPr>
          <w:rStyle w:val="Hyperlink"/>
          <w:noProof/>
        </w:rPr>
      </w:pPr>
    </w:p>
    <w:p w14:paraId="7D8C46AB" w14:textId="77777777" w:rsidR="00270BC0" w:rsidRDefault="00270BC0" w:rsidP="00F32825">
      <w:pPr>
        <w:widowControl w:val="0"/>
        <w:contextualSpacing/>
        <w:rPr>
          <w:rStyle w:val="Hyperlink"/>
          <w:color w:val="auto"/>
        </w:rPr>
      </w:pPr>
    </w:p>
    <w:p w14:paraId="2C2DD726" w14:textId="565EBBE3" w:rsidR="00FE7535" w:rsidRDefault="002B7714" w:rsidP="009C42BF">
      <w:pPr>
        <w:contextualSpacing/>
        <w:rPr>
          <w:b/>
          <w:bCs/>
          <w:color w:val="222222"/>
          <w:sz w:val="32"/>
          <w:szCs w:val="32"/>
          <w:shd w:val="clear" w:color="auto" w:fill="FFFFFF"/>
        </w:rPr>
      </w:pPr>
      <w:bookmarkStart w:id="26" w:name="_Hlk50106919"/>
      <w:r w:rsidRPr="002B7714">
        <w:rPr>
          <w:b/>
          <w:bCs/>
          <w:color w:val="222222"/>
          <w:sz w:val="32"/>
          <w:szCs w:val="32"/>
          <w:shd w:val="clear" w:color="auto" w:fill="FFFFFF"/>
        </w:rPr>
        <w:t>ARLD</w:t>
      </w:r>
      <w:r w:rsidR="00FE7535">
        <w:rPr>
          <w:b/>
          <w:bCs/>
          <w:color w:val="222222"/>
          <w:sz w:val="32"/>
          <w:szCs w:val="32"/>
          <w:shd w:val="clear" w:color="auto" w:fill="FFFFFF"/>
        </w:rPr>
        <w:t>00</w:t>
      </w:r>
      <w:r w:rsidR="00786CA2">
        <w:rPr>
          <w:b/>
          <w:bCs/>
          <w:color w:val="222222"/>
          <w:sz w:val="32"/>
          <w:szCs w:val="32"/>
          <w:shd w:val="clear" w:color="auto" w:fill="FFFFFF"/>
        </w:rPr>
        <w:t>2</w:t>
      </w:r>
      <w:r w:rsidRPr="002B7714">
        <w:rPr>
          <w:b/>
          <w:bCs/>
          <w:color w:val="222222"/>
          <w:sz w:val="32"/>
          <w:szCs w:val="32"/>
          <w:shd w:val="clear" w:color="auto" w:fill="FFFFFF"/>
        </w:rPr>
        <w:t xml:space="preserve"> DX news</w:t>
      </w:r>
    </w:p>
    <w:p w14:paraId="1F939844" w14:textId="77777777" w:rsidR="00FE7535" w:rsidRDefault="00FE7535" w:rsidP="009C42BF">
      <w:pPr>
        <w:contextualSpacing/>
        <w:rPr>
          <w:color w:val="222222"/>
        </w:rPr>
      </w:pPr>
    </w:p>
    <w:p w14:paraId="7F3E63BD" w14:textId="5BDD3162" w:rsidR="00CB7D08" w:rsidRPr="00786CA2" w:rsidRDefault="00786CA2" w:rsidP="009C42BF">
      <w:pPr>
        <w:contextualSpacing/>
        <w:rPr>
          <w:color w:val="222222"/>
        </w:rPr>
      </w:pPr>
      <w:r w:rsidRPr="00786CA2">
        <w:rPr>
          <w:color w:val="222222"/>
          <w:shd w:val="clear" w:color="auto" w:fill="FFFFFF"/>
        </w:rPr>
        <w:t>This week's bulletin was made possible with information provided by</w:t>
      </w:r>
      <w:r w:rsidR="001C608B">
        <w:rPr>
          <w:color w:val="222222"/>
        </w:rPr>
        <w:t xml:space="preserve"> </w:t>
      </w:r>
      <w:r w:rsidRPr="00786CA2">
        <w:rPr>
          <w:color w:val="222222"/>
          <w:shd w:val="clear" w:color="auto" w:fill="FFFFFF"/>
        </w:rPr>
        <w:t>The Daily DX, 425 DX News, DXNL, Contest Corral from QST and the</w:t>
      </w:r>
      <w:r w:rsidR="001C608B">
        <w:rPr>
          <w:color w:val="222222"/>
        </w:rPr>
        <w:t xml:space="preserve"> </w:t>
      </w:r>
      <w:r w:rsidRPr="00786CA2">
        <w:rPr>
          <w:color w:val="222222"/>
          <w:shd w:val="clear" w:color="auto" w:fill="FFFFFF"/>
        </w:rPr>
        <w:t>ARRL Contest Calendar and WA7BNM web sites.  Thanks to all.</w:t>
      </w:r>
      <w:r w:rsidRPr="00786CA2">
        <w:rPr>
          <w:color w:val="222222"/>
        </w:rPr>
        <w:br/>
      </w:r>
      <w:r w:rsidRPr="00786CA2">
        <w:rPr>
          <w:color w:val="222222"/>
        </w:rPr>
        <w:br/>
      </w:r>
      <w:r w:rsidRPr="00786CA2">
        <w:rPr>
          <w:color w:val="222222"/>
          <w:shd w:val="clear" w:color="auto" w:fill="FFFFFF"/>
        </w:rPr>
        <w:t>LIBYA, 5A.  Abubaker, 5A1AL has been active on 80, 60, and 40 meters</w:t>
      </w:r>
      <w:r w:rsidR="001C608B">
        <w:rPr>
          <w:color w:val="222222"/>
        </w:rPr>
        <w:t xml:space="preserve"> </w:t>
      </w:r>
      <w:r w:rsidRPr="00786CA2">
        <w:rPr>
          <w:color w:val="222222"/>
          <w:shd w:val="clear" w:color="auto" w:fill="FFFFFF"/>
        </w:rPr>
        <w:t>at various times using FT8.  QSL via Club Log.</w:t>
      </w:r>
      <w:r w:rsidRPr="00786CA2">
        <w:rPr>
          <w:color w:val="222222"/>
        </w:rPr>
        <w:br/>
      </w:r>
      <w:r w:rsidRPr="00786CA2">
        <w:rPr>
          <w:color w:val="222222"/>
        </w:rPr>
        <w:br/>
      </w:r>
      <w:r w:rsidRPr="00786CA2">
        <w:rPr>
          <w:color w:val="222222"/>
          <w:shd w:val="clear" w:color="auto" w:fill="FFFFFF"/>
        </w:rPr>
        <w:t>MOROCCO, CN.  Michel, F5LRL will be QRV as CN2DX near Kenitra from</w:t>
      </w:r>
      <w:r w:rsidR="001C608B">
        <w:rPr>
          <w:color w:val="222222"/>
        </w:rPr>
        <w:t xml:space="preserve"> </w:t>
      </w:r>
      <w:r w:rsidRPr="00786CA2">
        <w:rPr>
          <w:color w:val="222222"/>
          <w:shd w:val="clear" w:color="auto" w:fill="FFFFFF"/>
        </w:rPr>
        <w:t xml:space="preserve">January 20 to February 10.  Activity will be </w:t>
      </w:r>
      <w:proofErr w:type="gramStart"/>
      <w:r w:rsidRPr="00786CA2">
        <w:rPr>
          <w:color w:val="222222"/>
          <w:shd w:val="clear" w:color="auto" w:fill="FFFFFF"/>
        </w:rPr>
        <w:t>on</w:t>
      </w:r>
      <w:proofErr w:type="gramEnd"/>
      <w:r w:rsidRPr="00786CA2">
        <w:rPr>
          <w:color w:val="222222"/>
          <w:shd w:val="clear" w:color="auto" w:fill="FFFFFF"/>
        </w:rPr>
        <w:t xml:space="preserve"> 40 to 6 meters using</w:t>
      </w:r>
      <w:r w:rsidR="001C608B">
        <w:rPr>
          <w:color w:val="222222"/>
        </w:rPr>
        <w:t xml:space="preserve"> </w:t>
      </w:r>
      <w:r w:rsidRPr="00786CA2">
        <w:rPr>
          <w:color w:val="222222"/>
          <w:shd w:val="clear" w:color="auto" w:fill="FFFFFF"/>
        </w:rPr>
        <w:t>CW and SSB, with FT8 on 6 meters, from 0500 to 1000z, and then 1800</w:t>
      </w:r>
      <w:r w:rsidR="001C608B">
        <w:rPr>
          <w:color w:val="222222"/>
        </w:rPr>
        <w:t xml:space="preserve"> </w:t>
      </w:r>
      <w:r w:rsidRPr="00786CA2">
        <w:rPr>
          <w:color w:val="222222"/>
          <w:shd w:val="clear" w:color="auto" w:fill="FFFFFF"/>
        </w:rPr>
        <w:t>to 2200z.  QSL via EA5GL.</w:t>
      </w:r>
      <w:r w:rsidRPr="00786CA2">
        <w:rPr>
          <w:color w:val="222222"/>
        </w:rPr>
        <w:br/>
      </w:r>
      <w:r w:rsidRPr="00786CA2">
        <w:rPr>
          <w:color w:val="222222"/>
        </w:rPr>
        <w:br/>
      </w:r>
      <w:r w:rsidRPr="00786CA2">
        <w:rPr>
          <w:color w:val="222222"/>
          <w:shd w:val="clear" w:color="auto" w:fill="FFFFFF"/>
        </w:rPr>
        <w:t>PHILIPPINES, DU.  Mike, W6QT is QRV as DU3/W6QT from Olongapo City</w:t>
      </w:r>
      <w:r w:rsidR="001C608B">
        <w:rPr>
          <w:color w:val="222222"/>
        </w:rPr>
        <w:t xml:space="preserve"> </w:t>
      </w:r>
      <w:r w:rsidRPr="00786CA2">
        <w:rPr>
          <w:color w:val="222222"/>
          <w:shd w:val="clear" w:color="auto" w:fill="FFFFFF"/>
        </w:rPr>
        <w:t>until the end of January.  QSL to home call.</w:t>
      </w:r>
      <w:r w:rsidRPr="00786CA2">
        <w:rPr>
          <w:color w:val="222222"/>
        </w:rPr>
        <w:br/>
      </w:r>
      <w:r w:rsidRPr="00786CA2">
        <w:rPr>
          <w:color w:val="222222"/>
        </w:rPr>
        <w:br/>
      </w:r>
      <w:r w:rsidRPr="00786CA2">
        <w:rPr>
          <w:color w:val="222222"/>
          <w:shd w:val="clear" w:color="auto" w:fill="FFFFFF"/>
        </w:rPr>
        <w:t>ETHIOPIA, ET.  Bob, W9XY plans to be QRV from the ET3AA club station</w:t>
      </w:r>
      <w:r w:rsidR="001C608B">
        <w:rPr>
          <w:color w:val="222222"/>
        </w:rPr>
        <w:t xml:space="preserve"> </w:t>
      </w:r>
      <w:r w:rsidRPr="00786CA2">
        <w:rPr>
          <w:color w:val="222222"/>
          <w:shd w:val="clear" w:color="auto" w:fill="FFFFFF"/>
        </w:rPr>
        <w:t>at Addis Ababa University's Institute of Technology until January</w:t>
      </w:r>
      <w:r w:rsidR="001C608B">
        <w:rPr>
          <w:color w:val="222222"/>
        </w:rPr>
        <w:t xml:space="preserve"> </w:t>
      </w:r>
      <w:r w:rsidRPr="00786CA2">
        <w:rPr>
          <w:color w:val="222222"/>
          <w:shd w:val="clear" w:color="auto" w:fill="FFFFFF"/>
        </w:rPr>
        <w:t>20.  Activity will be on the higher bands.  QSL via N2OO.</w:t>
      </w:r>
      <w:r w:rsidRPr="00786CA2">
        <w:rPr>
          <w:color w:val="222222"/>
        </w:rPr>
        <w:br/>
      </w:r>
      <w:r w:rsidRPr="00786CA2">
        <w:rPr>
          <w:color w:val="222222"/>
        </w:rPr>
        <w:br/>
      </w:r>
      <w:r w:rsidRPr="00786CA2">
        <w:rPr>
          <w:color w:val="222222"/>
          <w:shd w:val="clear" w:color="auto" w:fill="FFFFFF"/>
        </w:rPr>
        <w:t>CLIPPERTON ISLAND, FO.  Look for TX5S to be QRV for 16 days</w:t>
      </w:r>
      <w:r w:rsidR="001C608B">
        <w:rPr>
          <w:color w:val="222222"/>
        </w:rPr>
        <w:t xml:space="preserve"> </w:t>
      </w:r>
      <w:r w:rsidRPr="00786CA2">
        <w:rPr>
          <w:color w:val="222222"/>
          <w:shd w:val="clear" w:color="auto" w:fill="FFFFFF"/>
        </w:rPr>
        <w:t xml:space="preserve">beginning January 17.  Activity will be </w:t>
      </w:r>
      <w:proofErr w:type="gramStart"/>
      <w:r w:rsidRPr="00786CA2">
        <w:rPr>
          <w:color w:val="222222"/>
          <w:shd w:val="clear" w:color="auto" w:fill="FFFFFF"/>
        </w:rPr>
        <w:t>on</w:t>
      </w:r>
      <w:proofErr w:type="gramEnd"/>
      <w:r w:rsidRPr="00786CA2">
        <w:rPr>
          <w:color w:val="222222"/>
          <w:shd w:val="clear" w:color="auto" w:fill="FFFFFF"/>
        </w:rPr>
        <w:t xml:space="preserve"> 160 to 6 meters using CW,</w:t>
      </w:r>
      <w:r w:rsidR="001C608B">
        <w:rPr>
          <w:color w:val="222222"/>
        </w:rPr>
        <w:t xml:space="preserve"> </w:t>
      </w:r>
      <w:r w:rsidRPr="00786CA2">
        <w:rPr>
          <w:color w:val="222222"/>
          <w:shd w:val="clear" w:color="auto" w:fill="FFFFFF"/>
        </w:rPr>
        <w:t xml:space="preserve">SSB, RTTY, FT8, </w:t>
      </w:r>
      <w:proofErr w:type="gramStart"/>
      <w:r w:rsidRPr="00786CA2">
        <w:rPr>
          <w:color w:val="222222"/>
          <w:shd w:val="clear" w:color="auto" w:fill="FFFFFF"/>
        </w:rPr>
        <w:t>6 meter</w:t>
      </w:r>
      <w:proofErr w:type="gramEnd"/>
      <w:r w:rsidRPr="00786CA2">
        <w:rPr>
          <w:color w:val="222222"/>
          <w:shd w:val="clear" w:color="auto" w:fill="FFFFFF"/>
        </w:rPr>
        <w:t xml:space="preserve"> EME, and active on various Satellites.  QSL</w:t>
      </w:r>
      <w:r w:rsidRPr="00786CA2">
        <w:rPr>
          <w:color w:val="222222"/>
        </w:rPr>
        <w:br/>
      </w:r>
      <w:r w:rsidRPr="00786CA2">
        <w:rPr>
          <w:color w:val="222222"/>
          <w:shd w:val="clear" w:color="auto" w:fill="FFFFFF"/>
        </w:rPr>
        <w:t>via operators' instructions.</w:t>
      </w:r>
      <w:r w:rsidRPr="00786CA2">
        <w:rPr>
          <w:color w:val="222222"/>
        </w:rPr>
        <w:br/>
      </w:r>
      <w:r w:rsidRPr="00786CA2">
        <w:rPr>
          <w:color w:val="222222"/>
        </w:rPr>
        <w:br/>
      </w:r>
      <w:r w:rsidRPr="00786CA2">
        <w:rPr>
          <w:color w:val="222222"/>
          <w:shd w:val="clear" w:color="auto" w:fill="FFFFFF"/>
        </w:rPr>
        <w:t>WALLIS AND FUTUNA ISLANDS, FW.  Jean-Gabriel, F4CIX is QRV as FW1JG</w:t>
      </w:r>
      <w:r w:rsidR="001C608B">
        <w:rPr>
          <w:color w:val="222222"/>
        </w:rPr>
        <w:t xml:space="preserve"> </w:t>
      </w:r>
      <w:r w:rsidRPr="00786CA2">
        <w:rPr>
          <w:color w:val="222222"/>
          <w:shd w:val="clear" w:color="auto" w:fill="FFFFFF"/>
        </w:rPr>
        <w:t>from Wallis Island, IOTA OC-054, until the end of January.  Activity</w:t>
      </w:r>
      <w:r w:rsidR="001C608B">
        <w:rPr>
          <w:color w:val="222222"/>
        </w:rPr>
        <w:t xml:space="preserve"> </w:t>
      </w:r>
      <w:r w:rsidRPr="00786CA2">
        <w:rPr>
          <w:color w:val="222222"/>
          <w:shd w:val="clear" w:color="auto" w:fill="FFFFFF"/>
        </w:rPr>
        <w:t xml:space="preserve">is on 40 to 6 meters using SSB and FT8.  QSL via </w:t>
      </w:r>
      <w:proofErr w:type="spellStart"/>
      <w:r w:rsidRPr="00786CA2">
        <w:rPr>
          <w:color w:val="222222"/>
          <w:shd w:val="clear" w:color="auto" w:fill="FFFFFF"/>
        </w:rPr>
        <w:t>LoTW</w:t>
      </w:r>
      <w:proofErr w:type="spellEnd"/>
      <w:r w:rsidRPr="00786CA2">
        <w:rPr>
          <w:color w:val="222222"/>
          <w:shd w:val="clear" w:color="auto" w:fill="FFFFFF"/>
        </w:rPr>
        <w:t>.</w:t>
      </w:r>
      <w:r w:rsidRPr="00786CA2">
        <w:rPr>
          <w:color w:val="222222"/>
        </w:rPr>
        <w:br/>
      </w:r>
      <w:r w:rsidRPr="00786CA2">
        <w:rPr>
          <w:color w:val="222222"/>
        </w:rPr>
        <w:br/>
      </w:r>
      <w:r w:rsidRPr="00786CA2">
        <w:rPr>
          <w:color w:val="222222"/>
          <w:shd w:val="clear" w:color="auto" w:fill="FFFFFF"/>
        </w:rPr>
        <w:t>DOMINICA, J7.  Laurent, FM5BH and David, F8AAN will be QRV as J79BH</w:t>
      </w:r>
      <w:r w:rsidR="001C608B">
        <w:rPr>
          <w:color w:val="222222"/>
        </w:rPr>
        <w:t xml:space="preserve"> </w:t>
      </w:r>
      <w:r w:rsidRPr="00786CA2">
        <w:rPr>
          <w:color w:val="222222"/>
          <w:shd w:val="clear" w:color="auto" w:fill="FFFFFF"/>
        </w:rPr>
        <w:t>and J79AN, respectively, from January 17 to 24.  Activity will be on</w:t>
      </w:r>
      <w:r w:rsidR="001C608B">
        <w:rPr>
          <w:color w:val="222222"/>
        </w:rPr>
        <w:t xml:space="preserve"> </w:t>
      </w:r>
      <w:r w:rsidRPr="00786CA2">
        <w:rPr>
          <w:color w:val="222222"/>
          <w:shd w:val="clear" w:color="auto" w:fill="FFFFFF"/>
        </w:rPr>
        <w:t>80 to 10 meters using mainly CW with some SSB and FT8.  QSL direct</w:t>
      </w:r>
      <w:r w:rsidR="001C608B">
        <w:rPr>
          <w:color w:val="222222"/>
        </w:rPr>
        <w:t xml:space="preserve"> </w:t>
      </w:r>
      <w:r w:rsidRPr="00786CA2">
        <w:rPr>
          <w:color w:val="222222"/>
          <w:shd w:val="clear" w:color="auto" w:fill="FFFFFF"/>
        </w:rPr>
        <w:t>to home calls.</w:t>
      </w:r>
      <w:r w:rsidRPr="00786CA2">
        <w:rPr>
          <w:color w:val="222222"/>
        </w:rPr>
        <w:br/>
      </w:r>
      <w:r w:rsidRPr="00786CA2">
        <w:rPr>
          <w:color w:val="222222"/>
        </w:rPr>
        <w:br/>
      </w:r>
      <w:r w:rsidRPr="00786CA2">
        <w:rPr>
          <w:color w:val="222222"/>
          <w:shd w:val="clear" w:color="auto" w:fill="FFFFFF"/>
        </w:rPr>
        <w:lastRenderedPageBreak/>
        <w:t>MINAMI TORISHIMA, JD1.  Take, JG8NQJ will be QRV as JD1/JG8NQJ from</w:t>
      </w:r>
      <w:r w:rsidR="001C608B">
        <w:rPr>
          <w:color w:val="222222"/>
        </w:rPr>
        <w:t xml:space="preserve"> </w:t>
      </w:r>
      <w:r w:rsidRPr="00786CA2">
        <w:rPr>
          <w:color w:val="222222"/>
          <w:shd w:val="clear" w:color="auto" w:fill="FFFFFF"/>
        </w:rPr>
        <w:t>the weather station on Marcus Island, IOTA OC-073, from January 15</w:t>
      </w:r>
      <w:r w:rsidR="001C608B">
        <w:rPr>
          <w:color w:val="222222"/>
        </w:rPr>
        <w:t xml:space="preserve"> </w:t>
      </w:r>
      <w:r w:rsidRPr="00786CA2">
        <w:rPr>
          <w:color w:val="222222"/>
          <w:shd w:val="clear" w:color="auto" w:fill="FFFFFF"/>
        </w:rPr>
        <w:t xml:space="preserve">until </w:t>
      </w:r>
      <w:proofErr w:type="spellStart"/>
      <w:r w:rsidRPr="00786CA2">
        <w:rPr>
          <w:color w:val="222222"/>
          <w:shd w:val="clear" w:color="auto" w:fill="FFFFFF"/>
        </w:rPr>
        <w:t>mid April</w:t>
      </w:r>
      <w:proofErr w:type="spellEnd"/>
      <w:r w:rsidRPr="00786CA2">
        <w:rPr>
          <w:color w:val="222222"/>
          <w:shd w:val="clear" w:color="auto" w:fill="FFFFFF"/>
        </w:rPr>
        <w:t>.  Activity will be in his spare time on the HF bands</w:t>
      </w:r>
      <w:r w:rsidR="001C608B">
        <w:rPr>
          <w:color w:val="222222"/>
        </w:rPr>
        <w:t xml:space="preserve"> </w:t>
      </w:r>
      <w:r w:rsidRPr="00786CA2">
        <w:rPr>
          <w:color w:val="222222"/>
          <w:shd w:val="clear" w:color="auto" w:fill="FFFFFF"/>
        </w:rPr>
        <w:t>using CW and some FT8.  QSL direct to JA8CJY.</w:t>
      </w:r>
      <w:r w:rsidRPr="00786CA2">
        <w:rPr>
          <w:color w:val="222222"/>
        </w:rPr>
        <w:br/>
      </w:r>
      <w:r w:rsidRPr="00786CA2">
        <w:rPr>
          <w:color w:val="222222"/>
        </w:rPr>
        <w:br/>
      </w:r>
      <w:r w:rsidRPr="00786CA2">
        <w:rPr>
          <w:color w:val="222222"/>
          <w:shd w:val="clear" w:color="auto" w:fill="FFFFFF"/>
        </w:rPr>
        <w:t>GREENLAND, OX.  Special event stations OX24QUEEN and OX24KING will</w:t>
      </w:r>
      <w:r w:rsidR="001C608B">
        <w:rPr>
          <w:color w:val="222222"/>
        </w:rPr>
        <w:t xml:space="preserve"> </w:t>
      </w:r>
      <w:r w:rsidRPr="00786CA2">
        <w:rPr>
          <w:color w:val="222222"/>
          <w:shd w:val="clear" w:color="auto" w:fill="FFFFFF"/>
        </w:rPr>
        <w:t>be QRV from January 12 to 14, and January 14 to 16 respectively, to</w:t>
      </w:r>
      <w:r w:rsidR="001C608B">
        <w:rPr>
          <w:color w:val="222222"/>
        </w:rPr>
        <w:t xml:space="preserve"> </w:t>
      </w:r>
      <w:r w:rsidRPr="00786CA2">
        <w:rPr>
          <w:color w:val="222222"/>
          <w:shd w:val="clear" w:color="auto" w:fill="FFFFFF"/>
        </w:rPr>
        <w:t>mark the abdication on January 14 of Queen Margrethe II of Denmark,</w:t>
      </w:r>
      <w:r w:rsidR="001C608B">
        <w:rPr>
          <w:color w:val="222222"/>
        </w:rPr>
        <w:t xml:space="preserve"> </w:t>
      </w:r>
      <w:r w:rsidRPr="00786CA2">
        <w:rPr>
          <w:color w:val="222222"/>
          <w:shd w:val="clear" w:color="auto" w:fill="FFFFFF"/>
        </w:rPr>
        <w:t>and the ascension of King Frederik X to the throne.  QSL via OZ1ACB.</w:t>
      </w:r>
      <w:r w:rsidRPr="00786CA2">
        <w:rPr>
          <w:color w:val="222222"/>
        </w:rPr>
        <w:br/>
      </w:r>
      <w:r w:rsidRPr="00786CA2">
        <w:rPr>
          <w:color w:val="222222"/>
        </w:rPr>
        <w:br/>
      </w:r>
      <w:r w:rsidRPr="00786CA2">
        <w:rPr>
          <w:color w:val="222222"/>
          <w:shd w:val="clear" w:color="auto" w:fill="FFFFFF"/>
        </w:rPr>
        <w:t>FAROE ISLANDS, OY.  Special event stations OY24QUEEN and OY24KING</w:t>
      </w:r>
      <w:r w:rsidR="001C608B">
        <w:rPr>
          <w:color w:val="222222"/>
        </w:rPr>
        <w:t xml:space="preserve"> </w:t>
      </w:r>
      <w:r w:rsidRPr="00786CA2">
        <w:rPr>
          <w:color w:val="222222"/>
          <w:shd w:val="clear" w:color="auto" w:fill="FFFFFF"/>
        </w:rPr>
        <w:t>will be QRV from January 12 to 14, and January 14 to 16</w:t>
      </w:r>
      <w:r w:rsidR="001C608B">
        <w:rPr>
          <w:color w:val="222222"/>
        </w:rPr>
        <w:t xml:space="preserve"> </w:t>
      </w:r>
      <w:r w:rsidRPr="00786CA2">
        <w:rPr>
          <w:color w:val="222222"/>
          <w:shd w:val="clear" w:color="auto" w:fill="FFFFFF"/>
        </w:rPr>
        <w:t>respectively, to mark the abdication on January 14 of Queen</w:t>
      </w:r>
      <w:r w:rsidRPr="00786CA2">
        <w:rPr>
          <w:color w:val="222222"/>
        </w:rPr>
        <w:br/>
      </w:r>
      <w:r w:rsidRPr="00786CA2">
        <w:rPr>
          <w:color w:val="222222"/>
          <w:shd w:val="clear" w:color="auto" w:fill="FFFFFF"/>
        </w:rPr>
        <w:t>Margrethe II of Denmark, and the ascension of King Frederik X to the</w:t>
      </w:r>
      <w:r w:rsidR="001C608B">
        <w:rPr>
          <w:color w:val="222222"/>
        </w:rPr>
        <w:t xml:space="preserve"> </w:t>
      </w:r>
      <w:r w:rsidRPr="00786CA2">
        <w:rPr>
          <w:color w:val="222222"/>
          <w:shd w:val="clear" w:color="auto" w:fill="FFFFFF"/>
        </w:rPr>
        <w:t>throne.  QSL via OZ1ACB.</w:t>
      </w:r>
      <w:r w:rsidRPr="00786CA2">
        <w:rPr>
          <w:color w:val="222222"/>
        </w:rPr>
        <w:br/>
      </w:r>
      <w:r w:rsidRPr="00786CA2">
        <w:rPr>
          <w:color w:val="222222"/>
        </w:rPr>
        <w:br/>
      </w:r>
      <w:r w:rsidRPr="00786CA2">
        <w:rPr>
          <w:color w:val="222222"/>
          <w:shd w:val="clear" w:color="auto" w:fill="FFFFFF"/>
        </w:rPr>
        <w:t>DENMARK, OZ.  Special event stations OZ24QUEEN and OZ24KING will be</w:t>
      </w:r>
      <w:r w:rsidR="001C608B">
        <w:rPr>
          <w:color w:val="222222"/>
        </w:rPr>
        <w:t xml:space="preserve"> </w:t>
      </w:r>
      <w:r w:rsidRPr="00786CA2">
        <w:rPr>
          <w:color w:val="222222"/>
          <w:shd w:val="clear" w:color="auto" w:fill="FFFFFF"/>
        </w:rPr>
        <w:t>QRV from January 12 to 14, and January 14 to 16 respectively, to</w:t>
      </w:r>
      <w:r w:rsidR="001C608B">
        <w:rPr>
          <w:color w:val="222222"/>
        </w:rPr>
        <w:t xml:space="preserve"> </w:t>
      </w:r>
      <w:r w:rsidRPr="00786CA2">
        <w:rPr>
          <w:color w:val="222222"/>
          <w:shd w:val="clear" w:color="auto" w:fill="FFFFFF"/>
        </w:rPr>
        <w:t>mark the abdication on January 14 of Queen Margrethe II of Denmark,</w:t>
      </w:r>
      <w:r w:rsidR="001C608B">
        <w:rPr>
          <w:color w:val="222222"/>
        </w:rPr>
        <w:t xml:space="preserve"> </w:t>
      </w:r>
      <w:r w:rsidRPr="00786CA2">
        <w:rPr>
          <w:color w:val="222222"/>
          <w:shd w:val="clear" w:color="auto" w:fill="FFFFFF"/>
        </w:rPr>
        <w:t>and the ascension of King Frederik X to the throne.  QSL via OZ1ACB.</w:t>
      </w:r>
      <w:r w:rsidRPr="00786CA2">
        <w:rPr>
          <w:color w:val="222222"/>
        </w:rPr>
        <w:br/>
      </w:r>
      <w:r w:rsidRPr="00786CA2">
        <w:rPr>
          <w:color w:val="222222"/>
        </w:rPr>
        <w:br/>
      </w:r>
      <w:r w:rsidRPr="00786CA2">
        <w:rPr>
          <w:color w:val="222222"/>
          <w:shd w:val="clear" w:color="auto" w:fill="FFFFFF"/>
        </w:rPr>
        <w:t>SABA, SINT EUSTATIUS, PJ5.  Janusz, SP9FIH is QRV as PJ5/SP9FIH</w:t>
      </w:r>
      <w:r w:rsidR="001C608B">
        <w:rPr>
          <w:color w:val="222222"/>
        </w:rPr>
        <w:t xml:space="preserve"> </w:t>
      </w:r>
      <w:r w:rsidRPr="00786CA2">
        <w:rPr>
          <w:color w:val="222222"/>
          <w:shd w:val="clear" w:color="auto" w:fill="FFFFFF"/>
        </w:rPr>
        <w:t>until March 3.  Activity is on 40 to 6 meters, and possibly 60</w:t>
      </w:r>
      <w:r w:rsidR="001C608B">
        <w:rPr>
          <w:color w:val="222222"/>
        </w:rPr>
        <w:t xml:space="preserve"> </w:t>
      </w:r>
      <w:r w:rsidRPr="00786CA2">
        <w:rPr>
          <w:color w:val="222222"/>
          <w:shd w:val="clear" w:color="auto" w:fill="FFFFFF"/>
        </w:rPr>
        <w:t xml:space="preserve">meters, using SSB, RTTY, FT8, and FT4.  QSL via </w:t>
      </w:r>
      <w:proofErr w:type="spellStart"/>
      <w:r w:rsidRPr="00786CA2">
        <w:rPr>
          <w:color w:val="222222"/>
          <w:shd w:val="clear" w:color="auto" w:fill="FFFFFF"/>
        </w:rPr>
        <w:t>LoTW</w:t>
      </w:r>
      <w:proofErr w:type="spellEnd"/>
      <w:r w:rsidRPr="00786CA2">
        <w:rPr>
          <w:color w:val="222222"/>
          <w:shd w:val="clear" w:color="auto" w:fill="FFFFFF"/>
        </w:rPr>
        <w:t>.</w:t>
      </w:r>
      <w:r w:rsidRPr="00786CA2">
        <w:rPr>
          <w:color w:val="222222"/>
        </w:rPr>
        <w:br/>
      </w:r>
      <w:r w:rsidRPr="00786CA2">
        <w:rPr>
          <w:color w:val="222222"/>
        </w:rPr>
        <w:br/>
      </w:r>
      <w:r w:rsidRPr="00786CA2">
        <w:rPr>
          <w:color w:val="222222"/>
          <w:shd w:val="clear" w:color="auto" w:fill="FFFFFF"/>
        </w:rPr>
        <w:t>PALAU, T8.  Operators JH6WDG, JA6KYU, and JA6EGL are QRV as T88AQ,</w:t>
      </w:r>
      <w:r w:rsidR="001C608B">
        <w:rPr>
          <w:color w:val="222222"/>
        </w:rPr>
        <w:t xml:space="preserve"> </w:t>
      </w:r>
      <w:r w:rsidRPr="00786CA2">
        <w:rPr>
          <w:color w:val="222222"/>
          <w:shd w:val="clear" w:color="auto" w:fill="FFFFFF"/>
        </w:rPr>
        <w:t>T88HS, and T88SM, respectively, from Koror Island, IOTA OC-009,</w:t>
      </w:r>
      <w:r w:rsidR="001C608B">
        <w:rPr>
          <w:color w:val="222222"/>
        </w:rPr>
        <w:t xml:space="preserve"> </w:t>
      </w:r>
      <w:r w:rsidRPr="00786CA2">
        <w:rPr>
          <w:color w:val="222222"/>
          <w:shd w:val="clear" w:color="auto" w:fill="FFFFFF"/>
        </w:rPr>
        <w:t>until January 18.  Activity is on various bands and modes.  QSL</w:t>
      </w:r>
      <w:r w:rsidR="001C608B">
        <w:rPr>
          <w:color w:val="222222"/>
        </w:rPr>
        <w:t xml:space="preserve"> </w:t>
      </w:r>
      <w:r w:rsidRPr="00786CA2">
        <w:rPr>
          <w:color w:val="222222"/>
          <w:shd w:val="clear" w:color="auto" w:fill="FFFFFF"/>
        </w:rPr>
        <w:t>T88AQ via JH6WDG, and T88HS and T88SM direct to home calls.</w:t>
      </w:r>
      <w:r w:rsidRPr="00786CA2">
        <w:rPr>
          <w:color w:val="222222"/>
        </w:rPr>
        <w:br/>
      </w:r>
      <w:r w:rsidRPr="00786CA2">
        <w:rPr>
          <w:color w:val="222222"/>
        </w:rPr>
        <w:br/>
      </w:r>
      <w:r w:rsidRPr="00786CA2">
        <w:rPr>
          <w:color w:val="222222"/>
          <w:shd w:val="clear" w:color="auto" w:fill="FFFFFF"/>
        </w:rPr>
        <w:t>GABON, TR.  Roland, F8EN is QRV as TR8CR until February 28.</w:t>
      </w:r>
      <w:r w:rsidR="001C608B">
        <w:rPr>
          <w:color w:val="222222"/>
        </w:rPr>
        <w:t xml:space="preserve"> </w:t>
      </w:r>
      <w:r w:rsidRPr="00786CA2">
        <w:rPr>
          <w:color w:val="222222"/>
          <w:shd w:val="clear" w:color="auto" w:fill="FFFFFF"/>
        </w:rPr>
        <w:t>Activity is on 30 to 10 meters using CW.  QSL via F6AJA.</w:t>
      </w:r>
      <w:r w:rsidRPr="00786CA2">
        <w:rPr>
          <w:color w:val="222222"/>
        </w:rPr>
        <w:br/>
      </w:r>
      <w:r w:rsidRPr="00786CA2">
        <w:rPr>
          <w:color w:val="222222"/>
        </w:rPr>
        <w:br/>
      </w:r>
      <w:r w:rsidRPr="00786CA2">
        <w:rPr>
          <w:color w:val="222222"/>
          <w:shd w:val="clear" w:color="auto" w:fill="FFFFFF"/>
        </w:rPr>
        <w:t xml:space="preserve">MALI, TZ.  Jeff, K1MMB is QRV as TZ4AM from Bamako.  Activity </w:t>
      </w:r>
      <w:proofErr w:type="gramStart"/>
      <w:r w:rsidRPr="00786CA2">
        <w:rPr>
          <w:color w:val="222222"/>
          <w:shd w:val="clear" w:color="auto" w:fill="FFFFFF"/>
        </w:rPr>
        <w:t>is on</w:t>
      </w:r>
      <w:proofErr w:type="gramEnd"/>
      <w:r w:rsidR="001C608B">
        <w:rPr>
          <w:color w:val="222222"/>
        </w:rPr>
        <w:t xml:space="preserve"> </w:t>
      </w:r>
      <w:r w:rsidRPr="00786CA2">
        <w:rPr>
          <w:color w:val="222222"/>
          <w:shd w:val="clear" w:color="auto" w:fill="FFFFFF"/>
        </w:rPr>
        <w:t>80 to 10 meters using CW and SSB, with a beacon on 6 meters as</w:t>
      </w:r>
      <w:r w:rsidR="001C608B">
        <w:rPr>
          <w:color w:val="222222"/>
        </w:rPr>
        <w:t xml:space="preserve"> </w:t>
      </w:r>
      <w:r w:rsidRPr="00786CA2">
        <w:rPr>
          <w:color w:val="222222"/>
          <w:shd w:val="clear" w:color="auto" w:fill="FFFFFF"/>
        </w:rPr>
        <w:t>TZ6HY/B.  QSL via KX4R.</w:t>
      </w:r>
      <w:r w:rsidRPr="00786CA2">
        <w:rPr>
          <w:color w:val="222222"/>
        </w:rPr>
        <w:br/>
      </w:r>
      <w:r w:rsidRPr="00786CA2">
        <w:rPr>
          <w:color w:val="222222"/>
        </w:rPr>
        <w:br/>
      </w:r>
      <w:r w:rsidRPr="00786CA2">
        <w:rPr>
          <w:color w:val="222222"/>
          <w:shd w:val="clear" w:color="auto" w:fill="FFFFFF"/>
        </w:rPr>
        <w:t xml:space="preserve">MONTSERRAT, VP2M.  </w:t>
      </w:r>
      <w:proofErr w:type="spellStart"/>
      <w:r w:rsidRPr="00786CA2">
        <w:rPr>
          <w:color w:val="222222"/>
          <w:shd w:val="clear" w:color="auto" w:fill="FFFFFF"/>
        </w:rPr>
        <w:t>Thaire</w:t>
      </w:r>
      <w:proofErr w:type="spellEnd"/>
      <w:r w:rsidRPr="00786CA2">
        <w:rPr>
          <w:color w:val="222222"/>
          <w:shd w:val="clear" w:color="auto" w:fill="FFFFFF"/>
        </w:rPr>
        <w:t>, W2APF is QRV as VP2MDX until April 11.</w:t>
      </w:r>
      <w:r w:rsidR="001C608B">
        <w:rPr>
          <w:color w:val="222222"/>
        </w:rPr>
        <w:t xml:space="preserve"> </w:t>
      </w:r>
      <w:r w:rsidRPr="00786CA2">
        <w:rPr>
          <w:color w:val="222222"/>
          <w:shd w:val="clear" w:color="auto" w:fill="FFFFFF"/>
        </w:rPr>
        <w:t xml:space="preserve">Activity </w:t>
      </w:r>
      <w:proofErr w:type="gramStart"/>
      <w:r w:rsidRPr="00786CA2">
        <w:rPr>
          <w:color w:val="222222"/>
          <w:shd w:val="clear" w:color="auto" w:fill="FFFFFF"/>
        </w:rPr>
        <w:t>is on</w:t>
      </w:r>
      <w:proofErr w:type="gramEnd"/>
      <w:r w:rsidRPr="00786CA2">
        <w:rPr>
          <w:color w:val="222222"/>
          <w:shd w:val="clear" w:color="auto" w:fill="FFFFFF"/>
        </w:rPr>
        <w:t xml:space="preserve"> 80 to 6 meters using CW, SSB, FM, and FT8.  QSL</w:t>
      </w:r>
      <w:r w:rsidR="001C608B">
        <w:rPr>
          <w:color w:val="222222"/>
        </w:rPr>
        <w:t xml:space="preserve"> </w:t>
      </w:r>
      <w:r w:rsidRPr="00786CA2">
        <w:rPr>
          <w:color w:val="222222"/>
          <w:shd w:val="clear" w:color="auto" w:fill="FFFFFF"/>
        </w:rPr>
        <w:t>direct to home call.</w:t>
      </w:r>
      <w:r w:rsidRPr="00786CA2">
        <w:rPr>
          <w:color w:val="222222"/>
        </w:rPr>
        <w:br/>
      </w:r>
      <w:r w:rsidRPr="00786CA2">
        <w:rPr>
          <w:color w:val="222222"/>
        </w:rPr>
        <w:br/>
      </w:r>
      <w:r w:rsidRPr="00786CA2">
        <w:rPr>
          <w:color w:val="222222"/>
          <w:shd w:val="clear" w:color="auto" w:fill="FFFFFF"/>
        </w:rPr>
        <w:t>INDIA, VU.  Operators VU3EFG, VU3FJT, and VU2OGQ are QRV as AT5D</w:t>
      </w:r>
      <w:r w:rsidR="001C608B">
        <w:rPr>
          <w:color w:val="222222"/>
        </w:rPr>
        <w:t xml:space="preserve"> </w:t>
      </w:r>
      <w:r w:rsidRPr="00786CA2">
        <w:rPr>
          <w:color w:val="222222"/>
          <w:shd w:val="clear" w:color="auto" w:fill="FFFFFF"/>
        </w:rPr>
        <w:t xml:space="preserve">from Kanyakumari until January 31 for a Beaches </w:t>
      </w:r>
      <w:proofErr w:type="gramStart"/>
      <w:r w:rsidRPr="00786CA2">
        <w:rPr>
          <w:color w:val="222222"/>
          <w:shd w:val="clear" w:color="auto" w:fill="FFFFFF"/>
        </w:rPr>
        <w:t>On</w:t>
      </w:r>
      <w:proofErr w:type="gramEnd"/>
      <w:r w:rsidRPr="00786CA2">
        <w:rPr>
          <w:color w:val="222222"/>
          <w:shd w:val="clear" w:color="auto" w:fill="FFFFFF"/>
        </w:rPr>
        <w:t xml:space="preserve"> The Air</w:t>
      </w:r>
      <w:r w:rsidR="001C608B">
        <w:rPr>
          <w:color w:val="222222"/>
        </w:rPr>
        <w:t xml:space="preserve"> </w:t>
      </w:r>
      <w:r w:rsidRPr="00786CA2">
        <w:rPr>
          <w:color w:val="222222"/>
          <w:shd w:val="clear" w:color="auto" w:fill="FFFFFF"/>
        </w:rPr>
        <w:t>activation.  QSL via VU3EFG.</w:t>
      </w:r>
      <w:r w:rsidRPr="00786CA2">
        <w:rPr>
          <w:color w:val="222222"/>
        </w:rPr>
        <w:br/>
      </w:r>
      <w:r w:rsidRPr="00786CA2">
        <w:rPr>
          <w:color w:val="222222"/>
        </w:rPr>
        <w:br/>
      </w:r>
      <w:r w:rsidRPr="00786CA2">
        <w:rPr>
          <w:color w:val="222222"/>
          <w:shd w:val="clear" w:color="auto" w:fill="FFFFFF"/>
        </w:rPr>
        <w:t>ST. HELENA, ZD7.  Elvira, IV3FSG will be QRV as ZD7Z from Jamestown</w:t>
      </w:r>
      <w:r w:rsidR="001C608B">
        <w:rPr>
          <w:color w:val="222222"/>
        </w:rPr>
        <w:t xml:space="preserve"> </w:t>
      </w:r>
      <w:r w:rsidRPr="00786CA2">
        <w:rPr>
          <w:color w:val="222222"/>
          <w:shd w:val="clear" w:color="auto" w:fill="FFFFFF"/>
        </w:rPr>
        <w:t xml:space="preserve">from January 16 to February 4.  Activity will be </w:t>
      </w:r>
      <w:proofErr w:type="gramStart"/>
      <w:r w:rsidRPr="00786CA2">
        <w:rPr>
          <w:color w:val="222222"/>
          <w:shd w:val="clear" w:color="auto" w:fill="FFFFFF"/>
        </w:rPr>
        <w:t>on</w:t>
      </w:r>
      <w:proofErr w:type="gramEnd"/>
      <w:r w:rsidRPr="00786CA2">
        <w:rPr>
          <w:color w:val="222222"/>
          <w:shd w:val="clear" w:color="auto" w:fill="FFFFFF"/>
        </w:rPr>
        <w:t xml:space="preserve"> 160 to 6 meters,</w:t>
      </w:r>
      <w:r w:rsidR="001C608B">
        <w:rPr>
          <w:color w:val="222222"/>
        </w:rPr>
        <w:t xml:space="preserve"> </w:t>
      </w:r>
      <w:r w:rsidRPr="00786CA2">
        <w:rPr>
          <w:color w:val="222222"/>
          <w:shd w:val="clear" w:color="auto" w:fill="FFFFFF"/>
        </w:rPr>
        <w:t>including 60 meters, using CW, SSB, RTTY, FT8, and FT4.  QSL via</w:t>
      </w:r>
      <w:r w:rsidR="001C608B">
        <w:rPr>
          <w:color w:val="222222"/>
          <w:shd w:val="clear" w:color="auto" w:fill="FFFFFF"/>
        </w:rPr>
        <w:t xml:space="preserve"> </w:t>
      </w:r>
      <w:r w:rsidRPr="00786CA2">
        <w:rPr>
          <w:color w:val="222222"/>
          <w:shd w:val="clear" w:color="auto" w:fill="FFFFFF"/>
        </w:rPr>
        <w:t>IK2DUW.</w:t>
      </w:r>
      <w:r w:rsidRPr="00786CA2">
        <w:rPr>
          <w:color w:val="222222"/>
        </w:rPr>
        <w:br/>
      </w:r>
      <w:r w:rsidRPr="00786CA2">
        <w:rPr>
          <w:color w:val="222222"/>
        </w:rPr>
        <w:br/>
      </w:r>
      <w:r w:rsidRPr="00786CA2">
        <w:rPr>
          <w:color w:val="222222"/>
          <w:shd w:val="clear" w:color="auto" w:fill="FFFFFF"/>
        </w:rPr>
        <w:t>CHATHAM ISLANDS, ZL7.  Station ZL7DX has been active on 6 meters</w:t>
      </w:r>
      <w:r w:rsidR="001C608B">
        <w:rPr>
          <w:color w:val="222222"/>
        </w:rPr>
        <w:t xml:space="preserve"> </w:t>
      </w:r>
      <w:r w:rsidRPr="00786CA2">
        <w:rPr>
          <w:color w:val="222222"/>
          <w:shd w:val="clear" w:color="auto" w:fill="FFFFFF"/>
        </w:rPr>
        <w:t>using FT8 around 2100z.  QSL via M0OXO.</w:t>
      </w:r>
      <w:r w:rsidR="002B7714" w:rsidRPr="00786CA2">
        <w:rPr>
          <w:color w:val="222222"/>
        </w:rPr>
        <w:br/>
      </w:r>
    </w:p>
    <w:p w14:paraId="79C2264A" w14:textId="262722B9" w:rsidR="00FE4439" w:rsidRPr="00024DD9" w:rsidRDefault="00FE7535" w:rsidP="009C42BF">
      <w:pPr>
        <w:contextualSpacing/>
        <w:rPr>
          <w:b/>
          <w:bCs/>
          <w:color w:val="222222"/>
          <w:sz w:val="32"/>
          <w:szCs w:val="32"/>
          <w:shd w:val="clear" w:color="auto" w:fill="FFFFFF"/>
        </w:rPr>
      </w:pPr>
      <w:r w:rsidRPr="00FE7535">
        <w:rPr>
          <w:color w:val="222222"/>
          <w:shd w:val="clear" w:color="auto" w:fill="FFFFFF"/>
        </w:rPr>
        <w:t>Please see January 2024 QST, page 76, and the ARRL and WA7BNM</w:t>
      </w:r>
      <w:r w:rsidRPr="00FE7535">
        <w:rPr>
          <w:color w:val="222222"/>
        </w:rPr>
        <w:br/>
      </w:r>
      <w:r w:rsidRPr="00FE7535">
        <w:rPr>
          <w:color w:val="222222"/>
          <w:shd w:val="clear" w:color="auto" w:fill="FFFFFF"/>
        </w:rPr>
        <w:t>contest websites for details.</w:t>
      </w:r>
      <w:r w:rsidR="002B7714" w:rsidRPr="002B7714">
        <w:rPr>
          <w:color w:val="222222"/>
        </w:rPr>
        <w:br/>
      </w:r>
      <w:r w:rsidR="009C52E5" w:rsidRPr="000071E6">
        <w:rPr>
          <w:color w:val="222222"/>
        </w:rPr>
        <w:br/>
      </w:r>
      <w:r w:rsidR="009C52E5" w:rsidRPr="000071E6">
        <w:rPr>
          <w:color w:val="222222"/>
          <w:u w:val="single"/>
          <w:shd w:val="clear" w:color="auto" w:fill="FFFFFF"/>
        </w:rPr>
        <w:t>_____________________________________________________________________________</w:t>
      </w:r>
    </w:p>
    <w:p w14:paraId="64FFA871" w14:textId="77777777" w:rsidR="00AE3A79" w:rsidRDefault="00AE3A79" w:rsidP="009C42BF">
      <w:pPr>
        <w:contextualSpacing/>
      </w:pPr>
      <w:bookmarkStart w:id="27" w:name="hamfest"/>
      <w:bookmarkEnd w:id="27"/>
    </w:p>
    <w:p w14:paraId="07DF6876" w14:textId="1CC24C8E" w:rsidR="002E2AC5" w:rsidRPr="00C60704" w:rsidRDefault="00000000" w:rsidP="009C42BF">
      <w:pPr>
        <w:contextualSpacing/>
        <w:rPr>
          <w:b/>
          <w:bCs/>
          <w:i/>
          <w:color w:val="000000" w:themeColor="text1"/>
          <w:sz w:val="72"/>
          <w:szCs w:val="72"/>
        </w:rPr>
      </w:pPr>
      <w:hyperlink r:id="rId80" w:history="1">
        <w:r w:rsidR="002E2AC5" w:rsidRPr="00C60704">
          <w:rPr>
            <w:b/>
            <w:bCs/>
            <w:iCs/>
            <w:color w:val="000000" w:themeColor="text1"/>
            <w:sz w:val="72"/>
            <w:szCs w:val="72"/>
          </w:rPr>
          <w:t>Upcoming</w:t>
        </w:r>
        <w:r w:rsidR="002E2AC5" w:rsidRPr="00C60704">
          <w:rPr>
            <w:b/>
            <w:bCs/>
            <w:i/>
            <w:color w:val="000000" w:themeColor="text1"/>
            <w:sz w:val="72"/>
            <w:szCs w:val="72"/>
          </w:rPr>
          <w:t xml:space="preserve"> Hamfests</w:t>
        </w:r>
      </w:hyperlink>
    </w:p>
    <w:p w14:paraId="1CB3577F" w14:textId="77777777" w:rsidR="003B5454" w:rsidRDefault="003B5454" w:rsidP="007033AC">
      <w:pPr>
        <w:widowControl w:val="0"/>
        <w:contextualSpacing/>
      </w:pPr>
    </w:p>
    <w:p w14:paraId="0709D918" w14:textId="1B26C878" w:rsidR="003B5454" w:rsidRDefault="00C60704" w:rsidP="007033AC">
      <w:pPr>
        <w:widowControl w:val="0"/>
        <w:contextualSpacing/>
      </w:pPr>
      <w:r w:rsidRPr="00E0010B">
        <w:rPr>
          <w:noProof/>
        </w:rPr>
        <w:lastRenderedPageBreak/>
        <w:drawing>
          <wp:anchor distT="0" distB="0" distL="114300" distR="114300" simplePos="0" relativeHeight="251650560" behindDoc="0" locked="0" layoutInCell="1" allowOverlap="1" wp14:anchorId="2F32CB2A" wp14:editId="3B333A51">
            <wp:simplePos x="0" y="0"/>
            <wp:positionH relativeFrom="column">
              <wp:posOffset>-428307</wp:posOffset>
            </wp:positionH>
            <wp:positionV relativeFrom="paragraph">
              <wp:posOffset>132715</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4531A" w14:textId="1C7E7569" w:rsidR="003B5454" w:rsidRDefault="00C60704" w:rsidP="007033AC">
      <w:pPr>
        <w:widowControl w:val="0"/>
        <w:contextualSpacing/>
      </w:pPr>
      <w:r w:rsidRPr="00E0010B">
        <w:rPr>
          <w:noProof/>
        </w:rPr>
        <w:drawing>
          <wp:anchor distT="0" distB="0" distL="0" distR="0" simplePos="0" relativeHeight="251644416" behindDoc="1" locked="0" layoutInCell="1" allowOverlap="0" wp14:anchorId="4C2985EB" wp14:editId="4B9EE5E2">
            <wp:simplePos x="0" y="0"/>
            <wp:positionH relativeFrom="column">
              <wp:posOffset>-19367</wp:posOffset>
            </wp:positionH>
            <wp:positionV relativeFrom="line">
              <wp:posOffset>57785</wp:posOffset>
            </wp:positionV>
            <wp:extent cx="2543175" cy="2076450"/>
            <wp:effectExtent l="0" t="0" r="0" b="0"/>
            <wp:wrapNone/>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837D5" w14:textId="3219A291" w:rsidR="00A454B7" w:rsidRPr="00DC49F5" w:rsidRDefault="00A454B7" w:rsidP="007033AC">
      <w:pPr>
        <w:widowControl w:val="0"/>
        <w:contextualSpacing/>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195"/>
        <w:gridCol w:w="5195"/>
      </w:tblGrid>
      <w:tr w:rsidR="00E0010B" w:rsidRPr="00E0010B" w14:paraId="111582A8" w14:textId="77777777" w:rsidTr="00E0010B">
        <w:trPr>
          <w:tblCellSpacing w:w="15" w:type="dxa"/>
        </w:trPr>
        <w:tc>
          <w:tcPr>
            <w:tcW w:w="0" w:type="auto"/>
            <w:vAlign w:val="center"/>
            <w:hideMark/>
          </w:tcPr>
          <w:p w14:paraId="5198EB56" w14:textId="08604FBE"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08955B79" w:rsidR="00E0010B" w:rsidRPr="00E0010B" w:rsidRDefault="00E0010B" w:rsidP="00DC49F5">
      <w:pPr>
        <w:spacing w:before="100" w:beforeAutospacing="1" w:after="100" w:afterAutospacing="1"/>
        <w:rPr>
          <w:color w:val="000000"/>
          <w:sz w:val="27"/>
          <w:szCs w:val="27"/>
        </w:rPr>
      </w:pPr>
    </w:p>
    <w:tbl>
      <w:tblPr>
        <w:tblW w:w="101" w:type="pct"/>
        <w:tblCellSpacing w:w="15" w:type="dxa"/>
        <w:tblInd w:w="6534" w:type="dxa"/>
        <w:tblLayout w:type="fixed"/>
        <w:tblCellMar>
          <w:top w:w="15" w:type="dxa"/>
          <w:left w:w="15" w:type="dxa"/>
          <w:bottom w:w="15" w:type="dxa"/>
          <w:right w:w="15" w:type="dxa"/>
        </w:tblCellMar>
        <w:tblLook w:val="04A0" w:firstRow="1" w:lastRow="0" w:firstColumn="1" w:lastColumn="0" w:noHBand="0" w:noVBand="1"/>
      </w:tblPr>
      <w:tblGrid>
        <w:gridCol w:w="105"/>
        <w:gridCol w:w="105"/>
      </w:tblGrid>
      <w:tr w:rsidR="00E0010B" w:rsidRPr="00E0010B" w14:paraId="6F7C0AA4" w14:textId="77777777" w:rsidTr="009A3EA3">
        <w:trPr>
          <w:tblCellSpacing w:w="15" w:type="dxa"/>
        </w:trPr>
        <w:tc>
          <w:tcPr>
            <w:tcW w:w="1316" w:type="pct"/>
            <w:vAlign w:val="center"/>
            <w:hideMark/>
          </w:tcPr>
          <w:p w14:paraId="629AA0E5" w14:textId="52A84322" w:rsidR="00E0010B" w:rsidRPr="00E0010B" w:rsidRDefault="00E0010B" w:rsidP="00DC49F5">
            <w:pPr>
              <w:spacing w:before="100" w:beforeAutospacing="1" w:after="100" w:afterAutospacing="1"/>
            </w:pPr>
          </w:p>
        </w:tc>
        <w:tc>
          <w:tcPr>
            <w:tcW w:w="1316" w:type="pct"/>
            <w:vAlign w:val="center"/>
            <w:hideMark/>
          </w:tcPr>
          <w:p w14:paraId="611B4D94" w14:textId="35B3AE1D" w:rsidR="00E0010B" w:rsidRPr="00E0010B" w:rsidRDefault="00E0010B" w:rsidP="00E0010B"/>
        </w:tc>
      </w:tr>
    </w:tbl>
    <w:p w14:paraId="29FD55AA" w14:textId="76CC28FB" w:rsidR="00112E68" w:rsidRDefault="00112E68" w:rsidP="004F0819"/>
    <w:tbl>
      <w:tblPr>
        <w:tblW w:w="998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22"/>
        <w:gridCol w:w="4860"/>
      </w:tblGrid>
      <w:tr w:rsidR="002931E4" w:rsidRPr="002931E4" w14:paraId="4CD406A7" w14:textId="77777777" w:rsidTr="00094FA3">
        <w:trPr>
          <w:trHeight w:val="811"/>
          <w:tblCellSpacing w:w="15" w:type="dxa"/>
        </w:trPr>
        <w:tc>
          <w:tcPr>
            <w:tcW w:w="9922" w:type="dxa"/>
            <w:gridSpan w:val="2"/>
            <w:tcBorders>
              <w:top w:val="outset" w:sz="6" w:space="0" w:color="auto"/>
              <w:left w:val="outset" w:sz="6" w:space="0" w:color="auto"/>
              <w:bottom w:val="outset" w:sz="6" w:space="0" w:color="auto"/>
              <w:right w:val="outset" w:sz="6" w:space="0" w:color="auto"/>
            </w:tcBorders>
            <w:vAlign w:val="center"/>
            <w:hideMark/>
          </w:tcPr>
          <w:p w14:paraId="35670914" w14:textId="77777777" w:rsidR="002931E4" w:rsidRPr="002931E4" w:rsidRDefault="002931E4" w:rsidP="002931E4">
            <w:pPr>
              <w:jc w:val="center"/>
              <w:rPr>
                <w:b/>
                <w:bCs/>
                <w:i/>
                <w:iCs/>
              </w:rPr>
            </w:pPr>
            <w:bookmarkStart w:id="28" w:name="_Hlk154815712"/>
            <w:r w:rsidRPr="002931E4">
              <w:rPr>
                <w:b/>
                <w:bCs/>
                <w:i/>
                <w:iCs/>
                <w:sz w:val="72"/>
                <w:szCs w:val="72"/>
              </w:rPr>
              <w:t>Ohio Hamfests</w:t>
            </w:r>
          </w:p>
        </w:tc>
      </w:tr>
      <w:tr w:rsidR="002931E4" w:rsidRPr="002931E4" w14:paraId="6BA7A74B" w14:textId="77777777" w:rsidTr="00094FA3">
        <w:trPr>
          <w:trHeight w:val="281"/>
          <w:tblCellSpacing w:w="15" w:type="dxa"/>
        </w:trPr>
        <w:tc>
          <w:tcPr>
            <w:tcW w:w="9922" w:type="dxa"/>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7D100BF5" w14:textId="77777777" w:rsidR="002931E4" w:rsidRPr="002931E4" w:rsidRDefault="002931E4" w:rsidP="002931E4">
            <w:r w:rsidRPr="002931E4">
              <w:t> </w:t>
            </w:r>
          </w:p>
        </w:tc>
      </w:tr>
      <w:tr w:rsidR="002931E4" w:rsidRPr="002931E4" w14:paraId="6FD66D51" w14:textId="77777777" w:rsidTr="00094FA3">
        <w:trPr>
          <w:trHeight w:val="803"/>
          <w:tblCellSpacing w:w="15" w:type="dxa"/>
        </w:trPr>
        <w:tc>
          <w:tcPr>
            <w:tcW w:w="9922" w:type="dxa"/>
            <w:gridSpan w:val="2"/>
            <w:tcBorders>
              <w:top w:val="outset" w:sz="6" w:space="0" w:color="auto"/>
              <w:left w:val="outset" w:sz="6" w:space="0" w:color="auto"/>
              <w:bottom w:val="outset" w:sz="6" w:space="0" w:color="auto"/>
              <w:right w:val="outset" w:sz="6" w:space="0" w:color="auto"/>
            </w:tcBorders>
            <w:hideMark/>
          </w:tcPr>
          <w:p w14:paraId="19C9DAAA" w14:textId="621811A0" w:rsidR="002931E4" w:rsidRPr="002931E4" w:rsidRDefault="002931E4" w:rsidP="002931E4">
            <w:pPr>
              <w:jc w:val="center"/>
            </w:pPr>
            <w:r w:rsidRPr="002931E4">
              <w:rPr>
                <w:b/>
                <w:bCs/>
                <w:i/>
                <w:iCs/>
                <w:color w:val="FF0000"/>
                <w:sz w:val="72"/>
                <w:szCs w:val="72"/>
              </w:rPr>
              <w:t>202</w:t>
            </w:r>
            <w:r w:rsidR="00F94B2F">
              <w:rPr>
                <w:b/>
                <w:bCs/>
                <w:i/>
                <w:iCs/>
                <w:color w:val="FF0000"/>
                <w:sz w:val="72"/>
                <w:szCs w:val="72"/>
              </w:rPr>
              <w:t>4</w:t>
            </w:r>
          </w:p>
        </w:tc>
      </w:tr>
      <w:tr w:rsidR="009B7B4F" w:rsidRPr="002931E4" w14:paraId="578FFDA4"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2CC09EE8" w14:textId="77777777" w:rsidR="00F94B2F" w:rsidRPr="00F94B2F" w:rsidRDefault="00F94B2F" w:rsidP="00F94B2F">
            <w:pPr>
              <w:shd w:val="clear" w:color="auto" w:fill="FFFFFF"/>
              <w:textAlignment w:val="baseline"/>
              <w:outlineLvl w:val="2"/>
              <w:rPr>
                <w:b/>
                <w:bCs/>
                <w:color w:val="001943"/>
                <w:sz w:val="23"/>
                <w:szCs w:val="23"/>
              </w:rPr>
            </w:pPr>
            <w:r w:rsidRPr="00F94B2F">
              <w:rPr>
                <w:b/>
                <w:bCs/>
                <w:color w:val="001943"/>
                <w:bdr w:val="none" w:sz="0" w:space="0" w:color="auto" w:frame="1"/>
              </w:rPr>
              <w:t>01/14/2024 - </w:t>
            </w:r>
            <w:hyperlink r:id="rId83" w:tooltip="Sunday Creek Amateur Radio Federation Hamfest" w:history="1">
              <w:r w:rsidRPr="00F94B2F">
                <w:rPr>
                  <w:b/>
                  <w:bCs/>
                  <w:color w:val="0000FF"/>
                  <w:u w:val="single"/>
                  <w:bdr w:val="none" w:sz="0" w:space="0" w:color="auto" w:frame="1"/>
                </w:rPr>
                <w:t>Sunday Creek Amateur Radio Federation Hamfest</w:t>
              </w:r>
            </w:hyperlink>
          </w:p>
          <w:p w14:paraId="749CE8C2" w14:textId="77777777" w:rsidR="00F94B2F" w:rsidRPr="00F94B2F" w:rsidRDefault="00F94B2F" w:rsidP="00F94B2F">
            <w:pPr>
              <w:shd w:val="clear" w:color="auto" w:fill="FFFFFF"/>
              <w:textAlignment w:val="baseline"/>
              <w:rPr>
                <w:color w:val="224466"/>
                <w:sz w:val="18"/>
                <w:szCs w:val="18"/>
              </w:rPr>
            </w:pPr>
            <w:r w:rsidRPr="00F94B2F">
              <w:rPr>
                <w:b/>
                <w:bCs/>
                <w:color w:val="000000"/>
                <w:bdr w:val="none" w:sz="0" w:space="0" w:color="auto" w:frame="1"/>
              </w:rPr>
              <w:t>Location: </w:t>
            </w:r>
            <w:r w:rsidRPr="00F94B2F">
              <w:rPr>
                <w:color w:val="000000"/>
              </w:rPr>
              <w:t>Shade, OH</w:t>
            </w:r>
            <w:r w:rsidRPr="00F94B2F">
              <w:rPr>
                <w:color w:val="000000"/>
              </w:rPr>
              <w:br/>
            </w:r>
            <w:r w:rsidRPr="00F94B2F">
              <w:rPr>
                <w:b/>
                <w:bCs/>
                <w:color w:val="000000"/>
                <w:bdr w:val="none" w:sz="0" w:space="0" w:color="auto" w:frame="1"/>
              </w:rPr>
              <w:t>Sponsor:</w:t>
            </w:r>
            <w:r w:rsidRPr="00F94B2F">
              <w:rPr>
                <w:color w:val="000000"/>
              </w:rPr>
              <w:t> club members</w:t>
            </w:r>
            <w:r w:rsidRPr="00F94B2F">
              <w:rPr>
                <w:color w:val="224466"/>
              </w:rPr>
              <w:br/>
            </w:r>
            <w:hyperlink r:id="rId84" w:tooltip="Learn More" w:history="1">
              <w:r w:rsidRPr="00F94B2F">
                <w:rPr>
                  <w:b/>
                  <w:bCs/>
                  <w:color w:val="0000FF"/>
                  <w:bdr w:val="none" w:sz="0" w:space="0" w:color="auto" w:frame="1"/>
                </w:rPr>
                <w:t>Learn More</w:t>
              </w:r>
            </w:hyperlink>
          </w:p>
          <w:p w14:paraId="429A5E2A" w14:textId="77777777" w:rsidR="00F94B2F" w:rsidRPr="00F94B2F" w:rsidRDefault="00F94B2F" w:rsidP="00F94B2F">
            <w:pPr>
              <w:shd w:val="clear" w:color="auto" w:fill="FFFFFF"/>
              <w:textAlignment w:val="baseline"/>
              <w:rPr>
                <w:color w:val="224466"/>
                <w:sz w:val="18"/>
                <w:szCs w:val="18"/>
              </w:rPr>
            </w:pPr>
            <w:r w:rsidRPr="00F94B2F">
              <w:rPr>
                <w:color w:val="224466"/>
                <w:sz w:val="18"/>
                <w:szCs w:val="18"/>
              </w:rPr>
              <w:t> </w:t>
            </w:r>
          </w:p>
          <w:p w14:paraId="206C9AA3" w14:textId="13311519" w:rsidR="009B7B4F" w:rsidRPr="002931E4" w:rsidRDefault="009B7B4F" w:rsidP="00F94B2F">
            <w:pPr>
              <w:shd w:val="clear" w:color="auto" w:fill="FFFFFF"/>
              <w:textAlignment w:val="baseline"/>
            </w:pPr>
          </w:p>
        </w:tc>
        <w:tc>
          <w:tcPr>
            <w:tcW w:w="4815" w:type="dxa"/>
            <w:tcBorders>
              <w:top w:val="outset" w:sz="6" w:space="0" w:color="auto"/>
              <w:left w:val="outset" w:sz="6" w:space="0" w:color="auto"/>
              <w:bottom w:val="outset" w:sz="6" w:space="0" w:color="auto"/>
              <w:right w:val="outset" w:sz="6" w:space="0" w:color="auto"/>
            </w:tcBorders>
            <w:hideMark/>
          </w:tcPr>
          <w:p w14:paraId="21026496" w14:textId="77777777" w:rsidR="00F94B2F" w:rsidRPr="00F94B2F" w:rsidRDefault="00FB156E" w:rsidP="00F94B2F">
            <w:pPr>
              <w:pStyle w:val="Heading3"/>
              <w:shd w:val="clear" w:color="auto" w:fill="FFFFFF"/>
              <w:spacing w:before="0"/>
              <w:textAlignment w:val="baseline"/>
              <w:rPr>
                <w:rFonts w:ascii="Times New Roman" w:eastAsia="Times New Roman" w:hAnsi="Times New Roman" w:cs="Times New Roman"/>
                <w:b/>
                <w:bCs/>
                <w:color w:val="001943"/>
                <w:sz w:val="23"/>
                <w:szCs w:val="23"/>
              </w:rPr>
            </w:pPr>
            <w:r w:rsidRPr="002931E4">
              <w:rPr>
                <w:color w:val="224466"/>
                <w:sz w:val="18"/>
                <w:szCs w:val="18"/>
              </w:rPr>
              <w:t> </w:t>
            </w:r>
            <w:r w:rsidR="00F94B2F" w:rsidRPr="00F94B2F">
              <w:rPr>
                <w:rFonts w:ascii="Times New Roman" w:eastAsia="Times New Roman" w:hAnsi="Times New Roman" w:cs="Times New Roman"/>
                <w:b/>
                <w:bCs/>
                <w:color w:val="001943"/>
                <w:bdr w:val="none" w:sz="0" w:space="0" w:color="auto" w:frame="1"/>
              </w:rPr>
              <w:t>03/10/2024 - </w:t>
            </w:r>
            <w:hyperlink r:id="rId85" w:tooltip="WINTERHAMFEST" w:history="1">
              <w:r w:rsidR="00F94B2F" w:rsidRPr="00F94B2F">
                <w:rPr>
                  <w:rFonts w:ascii="Times New Roman" w:eastAsia="Times New Roman" w:hAnsi="Times New Roman" w:cs="Times New Roman"/>
                  <w:b/>
                  <w:bCs/>
                  <w:color w:val="0000FF"/>
                  <w:u w:val="single"/>
                  <w:bdr w:val="none" w:sz="0" w:space="0" w:color="auto" w:frame="1"/>
                </w:rPr>
                <w:t>WINTERHAMFEST</w:t>
              </w:r>
            </w:hyperlink>
          </w:p>
          <w:p w14:paraId="73D98197" w14:textId="77777777" w:rsidR="00F94B2F" w:rsidRPr="00F94B2F" w:rsidRDefault="00F94B2F" w:rsidP="00F94B2F">
            <w:pPr>
              <w:shd w:val="clear" w:color="auto" w:fill="FFFFFF"/>
              <w:textAlignment w:val="baseline"/>
              <w:rPr>
                <w:color w:val="224466"/>
                <w:sz w:val="18"/>
                <w:szCs w:val="18"/>
              </w:rPr>
            </w:pPr>
            <w:r w:rsidRPr="00F94B2F">
              <w:rPr>
                <w:b/>
                <w:bCs/>
                <w:color w:val="000000"/>
                <w:bdr w:val="none" w:sz="0" w:space="0" w:color="auto" w:frame="1"/>
              </w:rPr>
              <w:t>Location: </w:t>
            </w:r>
            <w:r w:rsidRPr="00F94B2F">
              <w:rPr>
                <w:color w:val="000000"/>
              </w:rPr>
              <w:t>Elyria, OH</w:t>
            </w:r>
            <w:r w:rsidRPr="00F94B2F">
              <w:rPr>
                <w:color w:val="000000"/>
              </w:rPr>
              <w:br/>
            </w:r>
            <w:r w:rsidRPr="00F94B2F">
              <w:rPr>
                <w:b/>
                <w:bCs/>
                <w:color w:val="000000"/>
                <w:bdr w:val="none" w:sz="0" w:space="0" w:color="auto" w:frame="1"/>
              </w:rPr>
              <w:t>Sponsor:</w:t>
            </w:r>
            <w:r w:rsidRPr="00F94B2F">
              <w:rPr>
                <w:color w:val="000000"/>
              </w:rPr>
              <w:t> Northern Ohio Amateur Radio Society</w:t>
            </w:r>
            <w:r w:rsidRPr="00F94B2F">
              <w:rPr>
                <w:color w:val="000000"/>
              </w:rPr>
              <w:br/>
            </w:r>
            <w:r w:rsidRPr="00F94B2F">
              <w:rPr>
                <w:b/>
                <w:bCs/>
                <w:color w:val="000000"/>
                <w:bdr w:val="none" w:sz="0" w:space="0" w:color="auto" w:frame="1"/>
              </w:rPr>
              <w:t>Website:</w:t>
            </w:r>
            <w:r w:rsidRPr="00F94B2F">
              <w:rPr>
                <w:color w:val="000000"/>
              </w:rPr>
              <w:t> </w:t>
            </w:r>
            <w:hyperlink r:id="rId86" w:history="1">
              <w:r w:rsidRPr="00F94B2F">
                <w:rPr>
                  <w:color w:val="0000FF"/>
                  <w:u w:val="single"/>
                  <w:bdr w:val="none" w:sz="0" w:space="0" w:color="auto" w:frame="1"/>
                </w:rPr>
                <w:t>http://winterhamfest@noars.net</w:t>
              </w:r>
            </w:hyperlink>
            <w:r w:rsidRPr="00F94B2F">
              <w:rPr>
                <w:color w:val="224466"/>
              </w:rPr>
              <w:br/>
            </w:r>
            <w:hyperlink r:id="rId87" w:tooltip="Learn More" w:history="1">
              <w:r w:rsidRPr="00F94B2F">
                <w:rPr>
                  <w:b/>
                  <w:bCs/>
                  <w:color w:val="0000FF"/>
                  <w:bdr w:val="none" w:sz="0" w:space="0" w:color="auto" w:frame="1"/>
                </w:rPr>
                <w:t>Learn More</w:t>
              </w:r>
            </w:hyperlink>
          </w:p>
          <w:p w14:paraId="142E8423" w14:textId="7A4D84E9" w:rsidR="009B7B4F" w:rsidRPr="002931E4" w:rsidRDefault="009B7B4F" w:rsidP="005B04AF">
            <w:pPr>
              <w:shd w:val="clear" w:color="auto" w:fill="FFFFFF"/>
              <w:textAlignment w:val="baseline"/>
              <w:outlineLvl w:val="2"/>
            </w:pPr>
          </w:p>
        </w:tc>
      </w:tr>
      <w:tr w:rsidR="00F94B2F" w:rsidRPr="002931E4" w14:paraId="2E596771"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09F62ECE" w14:textId="77777777" w:rsidR="002556B2" w:rsidRPr="002556B2" w:rsidRDefault="002556B2" w:rsidP="002556B2">
            <w:pPr>
              <w:shd w:val="clear" w:color="auto" w:fill="FFFFFF"/>
              <w:textAlignment w:val="baseline"/>
              <w:outlineLvl w:val="2"/>
              <w:rPr>
                <w:b/>
                <w:bCs/>
                <w:color w:val="001943"/>
                <w:sz w:val="23"/>
                <w:szCs w:val="23"/>
              </w:rPr>
            </w:pPr>
            <w:bookmarkStart w:id="29" w:name="_Hlk154815809"/>
            <w:bookmarkEnd w:id="28"/>
            <w:r w:rsidRPr="002556B2">
              <w:rPr>
                <w:b/>
                <w:bCs/>
                <w:color w:val="001943"/>
                <w:bdr w:val="none" w:sz="0" w:space="0" w:color="auto" w:frame="1"/>
              </w:rPr>
              <w:t>03/17/2024 - </w:t>
            </w:r>
            <w:hyperlink r:id="rId88" w:tooltip="Toledo Mobile Radio Association Hamfest and Computer Fair" w:history="1">
              <w:r w:rsidRPr="002556B2">
                <w:rPr>
                  <w:b/>
                  <w:bCs/>
                  <w:color w:val="0000FF"/>
                  <w:u w:val="single"/>
                  <w:bdr w:val="none" w:sz="0" w:space="0" w:color="auto" w:frame="1"/>
                </w:rPr>
                <w:t>Toledo Mobile Radio Association Hamfest and Computer Fair</w:t>
              </w:r>
            </w:hyperlink>
          </w:p>
          <w:p w14:paraId="446E4683" w14:textId="77777777" w:rsidR="002556B2" w:rsidRPr="002556B2" w:rsidRDefault="002556B2" w:rsidP="002556B2">
            <w:pPr>
              <w:shd w:val="clear" w:color="auto" w:fill="FFFFFF"/>
              <w:textAlignment w:val="baseline"/>
              <w:rPr>
                <w:color w:val="224466"/>
                <w:sz w:val="18"/>
                <w:szCs w:val="18"/>
              </w:rPr>
            </w:pPr>
            <w:r w:rsidRPr="002556B2">
              <w:rPr>
                <w:b/>
                <w:bCs/>
                <w:color w:val="000000"/>
                <w:bdr w:val="none" w:sz="0" w:space="0" w:color="auto" w:frame="1"/>
              </w:rPr>
              <w:t>Location: </w:t>
            </w:r>
            <w:r w:rsidRPr="002556B2">
              <w:rPr>
                <w:color w:val="000000"/>
              </w:rPr>
              <w:t>Perrysburg, OH</w:t>
            </w:r>
            <w:r w:rsidRPr="002556B2">
              <w:rPr>
                <w:color w:val="000000"/>
              </w:rPr>
              <w:br/>
            </w:r>
            <w:r w:rsidRPr="002556B2">
              <w:rPr>
                <w:b/>
                <w:bCs/>
                <w:color w:val="000000"/>
                <w:bdr w:val="none" w:sz="0" w:space="0" w:color="auto" w:frame="1"/>
              </w:rPr>
              <w:t>Sponsor:</w:t>
            </w:r>
            <w:r w:rsidRPr="002556B2">
              <w:rPr>
                <w:color w:val="000000"/>
              </w:rPr>
              <w:t> Toledo Mobile Radio Association</w:t>
            </w:r>
            <w:r w:rsidRPr="002556B2">
              <w:rPr>
                <w:color w:val="000000"/>
              </w:rPr>
              <w:br/>
            </w:r>
            <w:r w:rsidRPr="002556B2">
              <w:rPr>
                <w:b/>
                <w:bCs/>
                <w:color w:val="000000"/>
                <w:bdr w:val="none" w:sz="0" w:space="0" w:color="auto" w:frame="1"/>
              </w:rPr>
              <w:t>Website:</w:t>
            </w:r>
            <w:r w:rsidRPr="002556B2">
              <w:rPr>
                <w:color w:val="000000"/>
              </w:rPr>
              <w:t> </w:t>
            </w:r>
            <w:hyperlink r:id="rId89" w:history="1">
              <w:r w:rsidRPr="002556B2">
                <w:rPr>
                  <w:color w:val="000000"/>
                  <w:u w:val="single"/>
                  <w:bdr w:val="none" w:sz="0" w:space="0" w:color="auto" w:frame="1"/>
                </w:rPr>
                <w:t>h</w:t>
              </w:r>
              <w:r w:rsidRPr="002556B2">
                <w:rPr>
                  <w:color w:val="0000FF"/>
                  <w:u w:val="single"/>
                  <w:bdr w:val="none" w:sz="0" w:space="0" w:color="auto" w:frame="1"/>
                </w:rPr>
                <w:t>ttp://www:w8hhf.org</w:t>
              </w:r>
            </w:hyperlink>
            <w:r w:rsidRPr="002556B2">
              <w:rPr>
                <w:color w:val="224466"/>
              </w:rPr>
              <w:br/>
            </w:r>
            <w:hyperlink r:id="rId90" w:tooltip="Learn More" w:history="1">
              <w:r w:rsidRPr="002556B2">
                <w:rPr>
                  <w:b/>
                  <w:bCs/>
                  <w:color w:val="0000FF"/>
                  <w:bdr w:val="none" w:sz="0" w:space="0" w:color="auto" w:frame="1"/>
                </w:rPr>
                <w:t>Learn More</w:t>
              </w:r>
            </w:hyperlink>
          </w:p>
          <w:p w14:paraId="6311CDC6" w14:textId="77777777" w:rsidR="00F94B2F" w:rsidRPr="002931E4" w:rsidRDefault="00F94B2F" w:rsidP="00F94B2F">
            <w:pPr>
              <w:shd w:val="clear" w:color="auto" w:fill="FFFFFF"/>
              <w:textAlignment w:val="baseline"/>
            </w:pPr>
          </w:p>
        </w:tc>
        <w:tc>
          <w:tcPr>
            <w:tcW w:w="4815" w:type="dxa"/>
            <w:tcBorders>
              <w:top w:val="outset" w:sz="6" w:space="0" w:color="auto"/>
              <w:left w:val="outset" w:sz="6" w:space="0" w:color="auto"/>
              <w:bottom w:val="outset" w:sz="6" w:space="0" w:color="auto"/>
              <w:right w:val="outset" w:sz="6" w:space="0" w:color="auto"/>
            </w:tcBorders>
          </w:tcPr>
          <w:p w14:paraId="79E225D8" w14:textId="77777777" w:rsidR="002556B2" w:rsidRPr="002556B2" w:rsidRDefault="002556B2" w:rsidP="002556B2">
            <w:pPr>
              <w:shd w:val="clear" w:color="auto" w:fill="FFFFFF"/>
              <w:textAlignment w:val="baseline"/>
              <w:outlineLvl w:val="2"/>
              <w:rPr>
                <w:b/>
                <w:bCs/>
                <w:color w:val="001943"/>
              </w:rPr>
            </w:pPr>
            <w:r w:rsidRPr="002556B2">
              <w:rPr>
                <w:b/>
                <w:bCs/>
                <w:color w:val="001943"/>
                <w:bdr w:val="none" w:sz="0" w:space="0" w:color="auto" w:frame="1"/>
              </w:rPr>
              <w:t>04/13/2024 - </w:t>
            </w:r>
            <w:hyperlink r:id="rId91" w:tooltip="Mid-Ohio Valley Amateur Radio Club" w:history="1">
              <w:r w:rsidRPr="002556B2">
                <w:rPr>
                  <w:b/>
                  <w:bCs/>
                  <w:color w:val="4466BB"/>
                  <w:u w:val="single"/>
                  <w:bdr w:val="none" w:sz="0" w:space="0" w:color="auto" w:frame="1"/>
                </w:rPr>
                <w:t>Mid-Ohio Valley Amateur Radio Club</w:t>
              </w:r>
            </w:hyperlink>
          </w:p>
          <w:p w14:paraId="73D2BC43" w14:textId="77777777" w:rsidR="002556B2" w:rsidRPr="002556B2" w:rsidRDefault="002556B2" w:rsidP="002556B2">
            <w:pPr>
              <w:shd w:val="clear" w:color="auto" w:fill="FFFFFF"/>
              <w:textAlignment w:val="baseline"/>
              <w:rPr>
                <w:color w:val="224466"/>
              </w:rPr>
            </w:pPr>
            <w:r w:rsidRPr="002556B2">
              <w:rPr>
                <w:b/>
                <w:bCs/>
                <w:color w:val="224466"/>
                <w:bdr w:val="none" w:sz="0" w:space="0" w:color="auto" w:frame="1"/>
              </w:rPr>
              <w:t>Location: </w:t>
            </w:r>
            <w:r w:rsidRPr="002556B2">
              <w:rPr>
                <w:color w:val="224466"/>
              </w:rPr>
              <w:t>Bidwell, OH</w:t>
            </w:r>
            <w:r w:rsidRPr="002556B2">
              <w:rPr>
                <w:color w:val="224466"/>
              </w:rPr>
              <w:br/>
            </w:r>
            <w:r w:rsidRPr="002556B2">
              <w:rPr>
                <w:b/>
                <w:bCs/>
                <w:color w:val="224466"/>
                <w:bdr w:val="none" w:sz="0" w:space="0" w:color="auto" w:frame="1"/>
              </w:rPr>
              <w:t>Type:</w:t>
            </w:r>
            <w:r w:rsidRPr="002556B2">
              <w:rPr>
                <w:color w:val="224466"/>
              </w:rPr>
              <w:t> ARRL Hamfest</w:t>
            </w:r>
            <w:r w:rsidRPr="002556B2">
              <w:rPr>
                <w:color w:val="224466"/>
              </w:rPr>
              <w:br/>
            </w:r>
            <w:r w:rsidRPr="002556B2">
              <w:rPr>
                <w:b/>
                <w:bCs/>
                <w:color w:val="224466"/>
                <w:bdr w:val="none" w:sz="0" w:space="0" w:color="auto" w:frame="1"/>
              </w:rPr>
              <w:t>Sponsor:</w:t>
            </w:r>
            <w:r w:rsidRPr="002556B2">
              <w:rPr>
                <w:color w:val="224466"/>
              </w:rPr>
              <w:t> Mid-Ohio Valley Amateur Radio Club</w:t>
            </w:r>
            <w:r w:rsidRPr="002556B2">
              <w:rPr>
                <w:color w:val="224466"/>
              </w:rPr>
              <w:br/>
            </w:r>
            <w:hyperlink r:id="rId92" w:tooltip="Learn More" w:history="1">
              <w:r w:rsidRPr="002556B2">
                <w:rPr>
                  <w:b/>
                  <w:bCs/>
                  <w:color w:val="4466BB"/>
                  <w:bdr w:val="none" w:sz="0" w:space="0" w:color="auto" w:frame="1"/>
                </w:rPr>
                <w:t>Learn More</w:t>
              </w:r>
            </w:hyperlink>
          </w:p>
          <w:p w14:paraId="3D101DF0" w14:textId="3F246FB8" w:rsidR="00F94B2F" w:rsidRPr="00F94B2F" w:rsidRDefault="00F94B2F" w:rsidP="002556B2">
            <w:pPr>
              <w:shd w:val="clear" w:color="auto" w:fill="FFFFFF"/>
              <w:textAlignment w:val="baseline"/>
              <w:rPr>
                <w:b/>
                <w:bCs/>
                <w:color w:val="224466"/>
              </w:rPr>
            </w:pPr>
          </w:p>
        </w:tc>
      </w:tr>
      <w:tr w:rsidR="00004F86" w:rsidRPr="002931E4" w14:paraId="73D8C434"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1982A287" w14:textId="77777777" w:rsidR="00004F86" w:rsidRPr="00004F86" w:rsidRDefault="00004F86" w:rsidP="00004F86">
            <w:pPr>
              <w:shd w:val="clear" w:color="auto" w:fill="FFFFFF"/>
              <w:textAlignment w:val="baseline"/>
              <w:outlineLvl w:val="2"/>
              <w:rPr>
                <w:b/>
                <w:bCs/>
                <w:color w:val="001943"/>
                <w:sz w:val="23"/>
                <w:szCs w:val="23"/>
              </w:rPr>
            </w:pPr>
            <w:r w:rsidRPr="00004F86">
              <w:rPr>
                <w:b/>
                <w:bCs/>
                <w:color w:val="001943"/>
                <w:bdr w:val="none" w:sz="0" w:space="0" w:color="auto" w:frame="1"/>
              </w:rPr>
              <w:t>04/13/2024 - </w:t>
            </w:r>
            <w:hyperlink r:id="rId93" w:tooltip="Cuyahoga Falls Amateur Radio Club 68th Hamfest" w:history="1">
              <w:r w:rsidRPr="00004F86">
                <w:rPr>
                  <w:b/>
                  <w:bCs/>
                  <w:color w:val="0000FF"/>
                  <w:u w:val="single"/>
                  <w:bdr w:val="none" w:sz="0" w:space="0" w:color="auto" w:frame="1"/>
                </w:rPr>
                <w:t>Cuyahoga Falls Amateur Radio Club 68th Hamfest</w:t>
              </w:r>
            </w:hyperlink>
          </w:p>
          <w:p w14:paraId="43A1C78B" w14:textId="77777777" w:rsidR="00004F86" w:rsidRPr="00004F86" w:rsidRDefault="00004F86" w:rsidP="00004F86">
            <w:pPr>
              <w:shd w:val="clear" w:color="auto" w:fill="FFFFFF"/>
              <w:textAlignment w:val="baseline"/>
              <w:rPr>
                <w:color w:val="224466"/>
                <w:sz w:val="18"/>
                <w:szCs w:val="18"/>
              </w:rPr>
            </w:pPr>
            <w:r w:rsidRPr="00004F86">
              <w:rPr>
                <w:b/>
                <w:bCs/>
                <w:color w:val="000000"/>
                <w:bdr w:val="none" w:sz="0" w:space="0" w:color="auto" w:frame="1"/>
              </w:rPr>
              <w:t>Location: </w:t>
            </w:r>
            <w:r w:rsidRPr="00004F86">
              <w:rPr>
                <w:color w:val="000000"/>
              </w:rPr>
              <w:t>Cuyahoga Falls, OH</w:t>
            </w:r>
            <w:r w:rsidRPr="00004F86">
              <w:rPr>
                <w:color w:val="000000"/>
              </w:rPr>
              <w:br/>
            </w:r>
            <w:r w:rsidRPr="00004F86">
              <w:rPr>
                <w:b/>
                <w:bCs/>
                <w:color w:val="000000"/>
                <w:bdr w:val="none" w:sz="0" w:space="0" w:color="auto" w:frame="1"/>
              </w:rPr>
              <w:t>Sponsor:</w:t>
            </w:r>
            <w:r w:rsidRPr="00004F86">
              <w:rPr>
                <w:color w:val="000000"/>
              </w:rPr>
              <w:t> Cuyahoga Falls Amateur Radio Club, Inc.</w:t>
            </w:r>
            <w:r w:rsidRPr="00004F86">
              <w:rPr>
                <w:color w:val="000000"/>
              </w:rPr>
              <w:br/>
            </w:r>
            <w:r w:rsidRPr="00004F86">
              <w:rPr>
                <w:b/>
                <w:bCs/>
                <w:color w:val="000000"/>
                <w:bdr w:val="none" w:sz="0" w:space="0" w:color="auto" w:frame="1"/>
              </w:rPr>
              <w:t>Website:</w:t>
            </w:r>
            <w:r w:rsidRPr="00004F86">
              <w:rPr>
                <w:color w:val="000000"/>
              </w:rPr>
              <w:t> </w:t>
            </w:r>
            <w:hyperlink r:id="rId94" w:history="1">
              <w:r w:rsidRPr="00004F86">
                <w:rPr>
                  <w:color w:val="0000FF"/>
                  <w:u w:val="single"/>
                  <w:bdr w:val="none" w:sz="0" w:space="0" w:color="auto" w:frame="1"/>
                </w:rPr>
                <w:t>http://www.w8vpv.org/hamfest</w:t>
              </w:r>
            </w:hyperlink>
            <w:r w:rsidRPr="00004F86">
              <w:rPr>
                <w:color w:val="224466"/>
              </w:rPr>
              <w:br/>
            </w:r>
            <w:hyperlink r:id="rId95" w:tooltip="Learn More" w:history="1">
              <w:r w:rsidRPr="00004F86">
                <w:rPr>
                  <w:b/>
                  <w:bCs/>
                  <w:color w:val="0000FF"/>
                  <w:bdr w:val="none" w:sz="0" w:space="0" w:color="auto" w:frame="1"/>
                </w:rPr>
                <w:t>Learn More</w:t>
              </w:r>
            </w:hyperlink>
          </w:p>
          <w:p w14:paraId="4A5B8A78" w14:textId="77777777" w:rsidR="00004F86" w:rsidRPr="002556B2" w:rsidRDefault="00004F86" w:rsidP="002556B2">
            <w:pPr>
              <w:shd w:val="clear" w:color="auto" w:fill="FFFFFF"/>
              <w:textAlignment w:val="baseline"/>
              <w:outlineLvl w:val="2"/>
              <w:rPr>
                <w:b/>
                <w:bCs/>
                <w:color w:val="001943"/>
                <w:bdr w:val="none" w:sz="0" w:space="0" w:color="auto" w:frame="1"/>
              </w:rPr>
            </w:pPr>
          </w:p>
        </w:tc>
        <w:tc>
          <w:tcPr>
            <w:tcW w:w="4815" w:type="dxa"/>
            <w:tcBorders>
              <w:top w:val="outset" w:sz="6" w:space="0" w:color="auto"/>
              <w:left w:val="outset" w:sz="6" w:space="0" w:color="auto"/>
              <w:bottom w:val="outset" w:sz="6" w:space="0" w:color="auto"/>
              <w:right w:val="outset" w:sz="6" w:space="0" w:color="auto"/>
            </w:tcBorders>
          </w:tcPr>
          <w:p w14:paraId="1EEB939D" w14:textId="77777777" w:rsidR="00004F86" w:rsidRDefault="00004F86" w:rsidP="002556B2">
            <w:pPr>
              <w:shd w:val="clear" w:color="auto" w:fill="FFFFFF"/>
              <w:textAlignment w:val="baseline"/>
              <w:outlineLvl w:val="2"/>
              <w:rPr>
                <w:b/>
                <w:bCs/>
                <w:color w:val="001943"/>
                <w:bdr w:val="none" w:sz="0" w:space="0" w:color="auto" w:frame="1"/>
              </w:rPr>
            </w:pPr>
          </w:p>
          <w:p w14:paraId="3C061ADA" w14:textId="77777777" w:rsidR="00004F86" w:rsidRDefault="00004F86" w:rsidP="002556B2">
            <w:pPr>
              <w:shd w:val="clear" w:color="auto" w:fill="FFFFFF"/>
              <w:textAlignment w:val="baseline"/>
              <w:outlineLvl w:val="2"/>
              <w:rPr>
                <w:b/>
                <w:bCs/>
                <w:color w:val="001943"/>
                <w:bdr w:val="none" w:sz="0" w:space="0" w:color="auto" w:frame="1"/>
              </w:rPr>
            </w:pPr>
          </w:p>
          <w:p w14:paraId="34DBEB25" w14:textId="23E19F4E" w:rsidR="00004F86" w:rsidRPr="002556B2" w:rsidRDefault="00004F86" w:rsidP="002556B2">
            <w:pPr>
              <w:shd w:val="clear" w:color="auto" w:fill="FFFFFF"/>
              <w:textAlignment w:val="baseline"/>
              <w:outlineLvl w:val="2"/>
              <w:rPr>
                <w:b/>
                <w:bCs/>
                <w:color w:val="001943"/>
                <w:bdr w:val="none" w:sz="0" w:space="0" w:color="auto" w:frame="1"/>
              </w:rPr>
            </w:pPr>
            <w:r>
              <w:rPr>
                <w:b/>
                <w:bCs/>
                <w:color w:val="001943"/>
                <w:bdr w:val="none" w:sz="0" w:space="0" w:color="auto" w:frame="1"/>
              </w:rPr>
              <w:t xml:space="preserve">    Your HamFest should be listed here!</w:t>
            </w:r>
          </w:p>
        </w:tc>
      </w:tr>
      <w:tr w:rsidR="00F94B2F" w:rsidRPr="002931E4" w14:paraId="7B7439BC"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5C4205EB" w14:textId="77777777" w:rsidR="00824257" w:rsidRPr="00824257" w:rsidRDefault="00824257" w:rsidP="00824257">
            <w:pPr>
              <w:shd w:val="clear" w:color="auto" w:fill="FFFFFF"/>
              <w:textAlignment w:val="baseline"/>
              <w:outlineLvl w:val="2"/>
              <w:rPr>
                <w:b/>
                <w:bCs/>
                <w:color w:val="001943"/>
                <w:sz w:val="23"/>
                <w:szCs w:val="23"/>
              </w:rPr>
            </w:pPr>
            <w:r w:rsidRPr="00824257">
              <w:rPr>
                <w:b/>
                <w:bCs/>
                <w:color w:val="001943"/>
                <w:bdr w:val="none" w:sz="0" w:space="0" w:color="auto" w:frame="1"/>
              </w:rPr>
              <w:t>04/28/2024 - </w:t>
            </w:r>
            <w:hyperlink r:id="rId96" w:tooltip="Athens Hamfest" w:history="1">
              <w:r w:rsidRPr="00824257">
                <w:rPr>
                  <w:b/>
                  <w:bCs/>
                  <w:color w:val="0000FF"/>
                  <w:u w:val="single"/>
                  <w:bdr w:val="none" w:sz="0" w:space="0" w:color="auto" w:frame="1"/>
                </w:rPr>
                <w:t>Athens Hamfest</w:t>
              </w:r>
            </w:hyperlink>
          </w:p>
          <w:p w14:paraId="6BE9F384" w14:textId="77777777" w:rsidR="00824257" w:rsidRPr="00824257" w:rsidRDefault="00824257" w:rsidP="00824257">
            <w:pPr>
              <w:shd w:val="clear" w:color="auto" w:fill="FFFFFF"/>
              <w:textAlignment w:val="baseline"/>
              <w:rPr>
                <w:color w:val="224466"/>
                <w:sz w:val="18"/>
                <w:szCs w:val="18"/>
              </w:rPr>
            </w:pPr>
            <w:r w:rsidRPr="00824257">
              <w:rPr>
                <w:b/>
                <w:bCs/>
                <w:color w:val="000000"/>
                <w:bdr w:val="none" w:sz="0" w:space="0" w:color="auto" w:frame="1"/>
              </w:rPr>
              <w:t>Location: </w:t>
            </w:r>
            <w:r w:rsidRPr="00824257">
              <w:rPr>
                <w:color w:val="000000"/>
              </w:rPr>
              <w:t>Athens, OH</w:t>
            </w:r>
            <w:r w:rsidRPr="00824257">
              <w:rPr>
                <w:color w:val="000000"/>
              </w:rPr>
              <w:br/>
            </w:r>
            <w:r w:rsidRPr="00824257">
              <w:rPr>
                <w:b/>
                <w:bCs/>
                <w:color w:val="000000"/>
                <w:bdr w:val="none" w:sz="0" w:space="0" w:color="auto" w:frame="1"/>
              </w:rPr>
              <w:t>Sponsor:</w:t>
            </w:r>
            <w:r w:rsidRPr="00824257">
              <w:rPr>
                <w:color w:val="000000"/>
              </w:rPr>
              <w:t> Athens County Amateur Radio Association</w:t>
            </w:r>
            <w:r w:rsidRPr="00824257">
              <w:rPr>
                <w:color w:val="000000"/>
              </w:rPr>
              <w:br/>
            </w:r>
            <w:r w:rsidRPr="00824257">
              <w:rPr>
                <w:b/>
                <w:bCs/>
                <w:color w:val="000000"/>
                <w:bdr w:val="none" w:sz="0" w:space="0" w:color="auto" w:frame="1"/>
              </w:rPr>
              <w:lastRenderedPageBreak/>
              <w:t>Website:</w:t>
            </w:r>
            <w:r w:rsidRPr="00824257">
              <w:rPr>
                <w:color w:val="224466"/>
              </w:rPr>
              <w:t> </w:t>
            </w:r>
            <w:hyperlink r:id="rId97" w:history="1">
              <w:r w:rsidRPr="00824257">
                <w:rPr>
                  <w:color w:val="0000FF"/>
                  <w:u w:val="single"/>
                  <w:bdr w:val="none" w:sz="0" w:space="0" w:color="auto" w:frame="1"/>
                </w:rPr>
                <w:t>https://www.ac-ara.org/</w:t>
              </w:r>
            </w:hyperlink>
            <w:r w:rsidRPr="00824257">
              <w:rPr>
                <w:color w:val="224466"/>
              </w:rPr>
              <w:br/>
            </w:r>
            <w:hyperlink r:id="rId98" w:tooltip="Learn More" w:history="1">
              <w:r w:rsidRPr="00824257">
                <w:rPr>
                  <w:b/>
                  <w:bCs/>
                  <w:color w:val="0000FF"/>
                  <w:bdr w:val="none" w:sz="0" w:space="0" w:color="auto" w:frame="1"/>
                </w:rPr>
                <w:t>Learn More</w:t>
              </w:r>
            </w:hyperlink>
          </w:p>
          <w:p w14:paraId="62628A08" w14:textId="77777777" w:rsidR="00F94B2F" w:rsidRPr="002931E4" w:rsidRDefault="00F94B2F" w:rsidP="00F94B2F">
            <w:pPr>
              <w:shd w:val="clear" w:color="auto" w:fill="FFFFFF"/>
              <w:textAlignment w:val="baseline"/>
            </w:pPr>
          </w:p>
        </w:tc>
        <w:tc>
          <w:tcPr>
            <w:tcW w:w="4815" w:type="dxa"/>
            <w:tcBorders>
              <w:top w:val="outset" w:sz="6" w:space="0" w:color="auto"/>
              <w:left w:val="outset" w:sz="6" w:space="0" w:color="auto"/>
              <w:bottom w:val="outset" w:sz="6" w:space="0" w:color="auto"/>
              <w:right w:val="outset" w:sz="6" w:space="0" w:color="auto"/>
            </w:tcBorders>
          </w:tcPr>
          <w:p w14:paraId="3C044B95" w14:textId="77777777" w:rsidR="00824257" w:rsidRPr="00824257" w:rsidRDefault="00824257" w:rsidP="00824257">
            <w:pPr>
              <w:shd w:val="clear" w:color="auto" w:fill="FFFFFF"/>
              <w:textAlignment w:val="baseline"/>
              <w:outlineLvl w:val="2"/>
              <w:rPr>
                <w:b/>
                <w:bCs/>
                <w:color w:val="001943"/>
                <w:sz w:val="23"/>
                <w:szCs w:val="23"/>
              </w:rPr>
            </w:pPr>
            <w:r w:rsidRPr="00824257">
              <w:rPr>
                <w:b/>
                <w:bCs/>
                <w:color w:val="001943"/>
                <w:bdr w:val="none" w:sz="0" w:space="0" w:color="auto" w:frame="1"/>
              </w:rPr>
              <w:lastRenderedPageBreak/>
              <w:t>05/05/2024 - </w:t>
            </w:r>
            <w:hyperlink r:id="rId99" w:tooltip="Lucas County ARES Trunk Sale &amp; Swap Meet" w:history="1">
              <w:r w:rsidRPr="00824257">
                <w:rPr>
                  <w:b/>
                  <w:bCs/>
                  <w:color w:val="4466BB"/>
                  <w:u w:val="single"/>
                  <w:bdr w:val="none" w:sz="0" w:space="0" w:color="auto" w:frame="1"/>
                </w:rPr>
                <w:t>L</w:t>
              </w:r>
              <w:r w:rsidRPr="00824257">
                <w:rPr>
                  <w:b/>
                  <w:bCs/>
                  <w:color w:val="0000FF"/>
                  <w:u w:val="single"/>
                  <w:bdr w:val="none" w:sz="0" w:space="0" w:color="auto" w:frame="1"/>
                </w:rPr>
                <w:t>ucas County ARES Trunk Sale &amp; Swap Meet</w:t>
              </w:r>
            </w:hyperlink>
          </w:p>
          <w:p w14:paraId="0BD458D1" w14:textId="77777777" w:rsidR="00824257" w:rsidRPr="00824257" w:rsidRDefault="00824257" w:rsidP="00824257">
            <w:pPr>
              <w:shd w:val="clear" w:color="auto" w:fill="FFFFFF"/>
              <w:textAlignment w:val="baseline"/>
              <w:rPr>
                <w:color w:val="224466"/>
                <w:sz w:val="18"/>
                <w:szCs w:val="18"/>
              </w:rPr>
            </w:pPr>
            <w:r w:rsidRPr="00824257">
              <w:rPr>
                <w:b/>
                <w:bCs/>
                <w:color w:val="000000"/>
                <w:bdr w:val="none" w:sz="0" w:space="0" w:color="auto" w:frame="1"/>
              </w:rPr>
              <w:t>Location: </w:t>
            </w:r>
            <w:r w:rsidRPr="00824257">
              <w:rPr>
                <w:color w:val="000000"/>
              </w:rPr>
              <w:t>Toledo, OH</w:t>
            </w:r>
            <w:r w:rsidRPr="00824257">
              <w:rPr>
                <w:color w:val="000000"/>
              </w:rPr>
              <w:br/>
            </w:r>
            <w:r w:rsidRPr="00824257">
              <w:rPr>
                <w:b/>
                <w:bCs/>
                <w:color w:val="000000"/>
                <w:bdr w:val="none" w:sz="0" w:space="0" w:color="auto" w:frame="1"/>
              </w:rPr>
              <w:t>Sponsor:</w:t>
            </w:r>
            <w:r w:rsidRPr="00824257">
              <w:rPr>
                <w:color w:val="000000"/>
              </w:rPr>
              <w:t> Lucas County ARES</w:t>
            </w:r>
            <w:r w:rsidRPr="00824257">
              <w:rPr>
                <w:color w:val="000000"/>
              </w:rPr>
              <w:br/>
            </w:r>
            <w:r w:rsidRPr="00824257">
              <w:rPr>
                <w:b/>
                <w:bCs/>
                <w:color w:val="000000"/>
                <w:bdr w:val="none" w:sz="0" w:space="0" w:color="auto" w:frame="1"/>
              </w:rPr>
              <w:lastRenderedPageBreak/>
              <w:t>Website:</w:t>
            </w:r>
            <w:r w:rsidRPr="00824257">
              <w:rPr>
                <w:color w:val="000000"/>
              </w:rPr>
              <w:t> </w:t>
            </w:r>
            <w:hyperlink r:id="rId100" w:history="1">
              <w:r w:rsidRPr="00824257">
                <w:rPr>
                  <w:color w:val="0000FF"/>
                  <w:u w:val="single"/>
                  <w:bdr w:val="none" w:sz="0" w:space="0" w:color="auto" w:frame="1"/>
                </w:rPr>
                <w:t>http://lucasares.org</w:t>
              </w:r>
            </w:hyperlink>
            <w:r w:rsidRPr="00824257">
              <w:rPr>
                <w:color w:val="224466"/>
              </w:rPr>
              <w:br/>
            </w:r>
            <w:hyperlink r:id="rId101" w:tooltip="Learn More" w:history="1">
              <w:r w:rsidRPr="00824257">
                <w:rPr>
                  <w:b/>
                  <w:bCs/>
                  <w:color w:val="0000FF"/>
                  <w:bdr w:val="none" w:sz="0" w:space="0" w:color="auto" w:frame="1"/>
                </w:rPr>
                <w:t>Learn More</w:t>
              </w:r>
            </w:hyperlink>
          </w:p>
          <w:p w14:paraId="79563676" w14:textId="6E266740" w:rsidR="00F94B2F" w:rsidRPr="002931E4" w:rsidRDefault="00F94B2F" w:rsidP="005B04AF">
            <w:pPr>
              <w:shd w:val="clear" w:color="auto" w:fill="FFFFFF"/>
              <w:textAlignment w:val="baseline"/>
              <w:outlineLvl w:val="2"/>
              <w:rPr>
                <w:color w:val="224466"/>
                <w:sz w:val="18"/>
                <w:szCs w:val="18"/>
              </w:rPr>
            </w:pPr>
          </w:p>
        </w:tc>
      </w:tr>
      <w:tr w:rsidR="002556B2" w:rsidRPr="002931E4" w14:paraId="24F706F8"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509BD275" w14:textId="77777777" w:rsidR="00824257" w:rsidRPr="00824257" w:rsidRDefault="00824257" w:rsidP="00824257">
            <w:pPr>
              <w:shd w:val="clear" w:color="auto" w:fill="FFFFFF"/>
              <w:textAlignment w:val="baseline"/>
              <w:outlineLvl w:val="2"/>
              <w:rPr>
                <w:b/>
                <w:bCs/>
                <w:color w:val="001943"/>
                <w:sz w:val="23"/>
                <w:szCs w:val="23"/>
              </w:rPr>
            </w:pPr>
            <w:r w:rsidRPr="00824257">
              <w:rPr>
                <w:b/>
                <w:bCs/>
                <w:color w:val="001943"/>
                <w:bdr w:val="none" w:sz="0" w:space="0" w:color="auto" w:frame="1"/>
              </w:rPr>
              <w:lastRenderedPageBreak/>
              <w:t>05/16/2024 - </w:t>
            </w:r>
            <w:r w:rsidRPr="00824257">
              <w:rPr>
                <w:b/>
                <w:bCs/>
                <w:color w:val="001943"/>
              </w:rPr>
              <w:t>05/19/2024 - </w:t>
            </w:r>
            <w:hyperlink r:id="rId102" w:tooltip="Four Days In May" w:history="1">
              <w:r w:rsidRPr="00824257">
                <w:rPr>
                  <w:b/>
                  <w:bCs/>
                  <w:color w:val="0000FF"/>
                  <w:u w:val="single"/>
                  <w:bdr w:val="none" w:sz="0" w:space="0" w:color="auto" w:frame="1"/>
                </w:rPr>
                <w:t xml:space="preserve">Four Days </w:t>
              </w:r>
              <w:proofErr w:type="gramStart"/>
              <w:r w:rsidRPr="00824257">
                <w:rPr>
                  <w:b/>
                  <w:bCs/>
                  <w:color w:val="0000FF"/>
                  <w:u w:val="single"/>
                  <w:bdr w:val="none" w:sz="0" w:space="0" w:color="auto" w:frame="1"/>
                </w:rPr>
                <w:t>In</w:t>
              </w:r>
              <w:proofErr w:type="gramEnd"/>
              <w:r w:rsidRPr="00824257">
                <w:rPr>
                  <w:b/>
                  <w:bCs/>
                  <w:color w:val="0000FF"/>
                  <w:u w:val="single"/>
                  <w:bdr w:val="none" w:sz="0" w:space="0" w:color="auto" w:frame="1"/>
                </w:rPr>
                <w:t xml:space="preserve"> May</w:t>
              </w:r>
            </w:hyperlink>
          </w:p>
          <w:p w14:paraId="04E59FE9" w14:textId="77777777" w:rsidR="00824257" w:rsidRPr="00824257" w:rsidRDefault="00824257" w:rsidP="00824257">
            <w:pPr>
              <w:shd w:val="clear" w:color="auto" w:fill="FFFFFF"/>
              <w:textAlignment w:val="baseline"/>
              <w:rPr>
                <w:color w:val="224466"/>
                <w:sz w:val="18"/>
                <w:szCs w:val="18"/>
              </w:rPr>
            </w:pPr>
            <w:r w:rsidRPr="00824257">
              <w:rPr>
                <w:b/>
                <w:bCs/>
                <w:color w:val="000000"/>
                <w:bdr w:val="none" w:sz="0" w:space="0" w:color="auto" w:frame="1"/>
              </w:rPr>
              <w:t>Location: </w:t>
            </w:r>
            <w:r w:rsidRPr="00824257">
              <w:rPr>
                <w:color w:val="000000"/>
              </w:rPr>
              <w:t>Fairborn, OH</w:t>
            </w:r>
            <w:r w:rsidRPr="00824257">
              <w:rPr>
                <w:color w:val="000000"/>
              </w:rPr>
              <w:br/>
            </w:r>
            <w:r w:rsidRPr="00824257">
              <w:rPr>
                <w:b/>
                <w:bCs/>
                <w:color w:val="000000"/>
                <w:bdr w:val="none" w:sz="0" w:space="0" w:color="auto" w:frame="1"/>
              </w:rPr>
              <w:t>Sponsor:</w:t>
            </w:r>
            <w:r w:rsidRPr="00824257">
              <w:rPr>
                <w:color w:val="000000"/>
              </w:rPr>
              <w:t> QRP Amateur Radio Club International</w:t>
            </w:r>
            <w:r w:rsidRPr="00824257">
              <w:rPr>
                <w:color w:val="000000"/>
              </w:rPr>
              <w:br/>
            </w:r>
            <w:r w:rsidRPr="00824257">
              <w:rPr>
                <w:b/>
                <w:bCs/>
                <w:color w:val="000000"/>
                <w:bdr w:val="none" w:sz="0" w:space="0" w:color="auto" w:frame="1"/>
              </w:rPr>
              <w:t>Website:</w:t>
            </w:r>
            <w:r w:rsidRPr="00824257">
              <w:rPr>
                <w:color w:val="000000"/>
              </w:rPr>
              <w:t> </w:t>
            </w:r>
            <w:hyperlink r:id="rId103" w:history="1">
              <w:r w:rsidRPr="00824257">
                <w:rPr>
                  <w:color w:val="0000FF"/>
                  <w:u w:val="single"/>
                  <w:bdr w:val="none" w:sz="0" w:space="0" w:color="auto" w:frame="1"/>
                </w:rPr>
                <w:t>http://qrparci.org/fdim</w:t>
              </w:r>
            </w:hyperlink>
            <w:r w:rsidRPr="00824257">
              <w:rPr>
                <w:color w:val="224466"/>
              </w:rPr>
              <w:br/>
            </w:r>
            <w:hyperlink r:id="rId104" w:tooltip="Learn More" w:history="1">
              <w:r w:rsidRPr="00824257">
                <w:rPr>
                  <w:b/>
                  <w:bCs/>
                  <w:color w:val="0000FF"/>
                  <w:bdr w:val="none" w:sz="0" w:space="0" w:color="auto" w:frame="1"/>
                </w:rPr>
                <w:t>Learn More</w:t>
              </w:r>
            </w:hyperlink>
          </w:p>
          <w:p w14:paraId="7834531B" w14:textId="77777777" w:rsidR="00824257" w:rsidRPr="00824257" w:rsidRDefault="00824257" w:rsidP="00824257">
            <w:pPr>
              <w:shd w:val="clear" w:color="auto" w:fill="FFFFFF"/>
              <w:textAlignment w:val="baseline"/>
              <w:rPr>
                <w:color w:val="224466"/>
                <w:sz w:val="18"/>
                <w:szCs w:val="18"/>
              </w:rPr>
            </w:pPr>
            <w:r w:rsidRPr="00824257">
              <w:rPr>
                <w:color w:val="224466"/>
                <w:sz w:val="18"/>
                <w:szCs w:val="18"/>
              </w:rPr>
              <w:t> </w:t>
            </w:r>
          </w:p>
          <w:p w14:paraId="7420CD14" w14:textId="16FBB001" w:rsidR="00251D7F" w:rsidRPr="00251D7F" w:rsidRDefault="00251D7F" w:rsidP="002556B2">
            <w:pPr>
              <w:shd w:val="clear" w:color="auto" w:fill="FFFFFF"/>
              <w:textAlignment w:val="baseline"/>
            </w:pPr>
          </w:p>
        </w:tc>
        <w:tc>
          <w:tcPr>
            <w:tcW w:w="4815" w:type="dxa"/>
            <w:tcBorders>
              <w:top w:val="outset" w:sz="6" w:space="0" w:color="auto"/>
              <w:left w:val="outset" w:sz="6" w:space="0" w:color="auto"/>
              <w:bottom w:val="outset" w:sz="6" w:space="0" w:color="auto"/>
              <w:right w:val="outset" w:sz="6" w:space="0" w:color="auto"/>
            </w:tcBorders>
          </w:tcPr>
          <w:p w14:paraId="631CFB5F" w14:textId="77777777" w:rsidR="00824257" w:rsidRPr="00824257" w:rsidRDefault="00824257" w:rsidP="00824257">
            <w:pPr>
              <w:rPr>
                <w:color w:val="000000"/>
                <w:sz w:val="27"/>
                <w:szCs w:val="27"/>
              </w:rPr>
            </w:pPr>
            <w:r w:rsidRPr="00824257">
              <w:rPr>
                <w:b/>
                <w:bCs/>
                <w:color w:val="000000"/>
                <w:sz w:val="27"/>
                <w:szCs w:val="27"/>
              </w:rPr>
              <w:t>05/17/2024 - 05/19/2024 - </w:t>
            </w:r>
            <w:hyperlink r:id="rId105" w:history="1">
              <w:r w:rsidRPr="00824257">
                <w:rPr>
                  <w:b/>
                  <w:bCs/>
                  <w:color w:val="0000FF"/>
                  <w:sz w:val="27"/>
                  <w:szCs w:val="27"/>
                  <w:u w:val="single"/>
                </w:rPr>
                <w:t>Dayton Hamvention / ARRL National Convention</w:t>
              </w:r>
            </w:hyperlink>
          </w:p>
          <w:p w14:paraId="69E45469" w14:textId="77777777" w:rsidR="00824257" w:rsidRPr="00824257" w:rsidRDefault="00824257" w:rsidP="00824257">
            <w:pPr>
              <w:rPr>
                <w:color w:val="000000"/>
                <w:sz w:val="27"/>
                <w:szCs w:val="27"/>
              </w:rPr>
            </w:pPr>
            <w:r w:rsidRPr="00824257">
              <w:rPr>
                <w:b/>
                <w:bCs/>
                <w:color w:val="000000"/>
                <w:sz w:val="27"/>
                <w:szCs w:val="27"/>
              </w:rPr>
              <w:t>Location: Green County Fairgrounds</w:t>
            </w:r>
          </w:p>
          <w:p w14:paraId="7787255F" w14:textId="77777777" w:rsidR="00824257" w:rsidRPr="00824257" w:rsidRDefault="00824257" w:rsidP="00824257">
            <w:pPr>
              <w:rPr>
                <w:color w:val="000000"/>
                <w:sz w:val="27"/>
                <w:szCs w:val="27"/>
              </w:rPr>
            </w:pPr>
            <w:r w:rsidRPr="00824257">
              <w:rPr>
                <w:b/>
                <w:bCs/>
                <w:color w:val="000000"/>
                <w:sz w:val="27"/>
                <w:szCs w:val="27"/>
              </w:rPr>
              <w:t>Sponsor: Dayton Amateur Radio Club</w:t>
            </w:r>
          </w:p>
          <w:p w14:paraId="16B19690" w14:textId="77777777" w:rsidR="00824257" w:rsidRPr="00824257" w:rsidRDefault="00824257" w:rsidP="00824257">
            <w:pPr>
              <w:rPr>
                <w:color w:val="000000"/>
                <w:sz w:val="27"/>
                <w:szCs w:val="27"/>
              </w:rPr>
            </w:pPr>
            <w:r w:rsidRPr="00824257">
              <w:rPr>
                <w:b/>
                <w:bCs/>
                <w:color w:val="000000"/>
                <w:sz w:val="27"/>
                <w:szCs w:val="27"/>
              </w:rPr>
              <w:t>Website: </w:t>
            </w:r>
            <w:hyperlink r:id="rId106" w:history="1">
              <w:r w:rsidRPr="00824257">
                <w:rPr>
                  <w:color w:val="0000FF"/>
                  <w:sz w:val="27"/>
                  <w:szCs w:val="27"/>
                  <w:u w:val="single"/>
                </w:rPr>
                <w:t>https://hamvention.org</w:t>
              </w:r>
            </w:hyperlink>
          </w:p>
          <w:p w14:paraId="296864FD" w14:textId="09B4408C" w:rsidR="00251D7F" w:rsidRPr="002931E4" w:rsidRDefault="00251D7F" w:rsidP="002556B2">
            <w:pPr>
              <w:shd w:val="clear" w:color="auto" w:fill="FFFFFF"/>
              <w:textAlignment w:val="baseline"/>
              <w:outlineLvl w:val="2"/>
              <w:rPr>
                <w:color w:val="224466"/>
                <w:sz w:val="18"/>
                <w:szCs w:val="18"/>
              </w:rPr>
            </w:pPr>
          </w:p>
        </w:tc>
      </w:tr>
      <w:tr w:rsidR="00F94B2F" w:rsidRPr="002931E4" w14:paraId="17BA4062"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5DCF8E89" w14:textId="77777777" w:rsidR="00824257" w:rsidRPr="00824257" w:rsidRDefault="00824257" w:rsidP="00824257">
            <w:pPr>
              <w:shd w:val="clear" w:color="auto" w:fill="FFFFFF"/>
              <w:textAlignment w:val="baseline"/>
              <w:outlineLvl w:val="2"/>
              <w:rPr>
                <w:b/>
                <w:bCs/>
                <w:color w:val="001943"/>
                <w:sz w:val="23"/>
                <w:szCs w:val="23"/>
              </w:rPr>
            </w:pPr>
            <w:r w:rsidRPr="00824257">
              <w:rPr>
                <w:b/>
                <w:bCs/>
                <w:color w:val="001943"/>
                <w:bdr w:val="none" w:sz="0" w:space="0" w:color="auto" w:frame="1"/>
              </w:rPr>
              <w:t>07/21/2024 - </w:t>
            </w:r>
            <w:hyperlink r:id="rId107" w:tooltip="Van Wert Hamfest" w:history="1">
              <w:r w:rsidRPr="00824257">
                <w:rPr>
                  <w:b/>
                  <w:bCs/>
                  <w:color w:val="0000FF"/>
                  <w:u w:val="single"/>
                  <w:bdr w:val="none" w:sz="0" w:space="0" w:color="auto" w:frame="1"/>
                </w:rPr>
                <w:t>Van Wert Hamfest</w:t>
              </w:r>
            </w:hyperlink>
          </w:p>
          <w:p w14:paraId="14DF4267" w14:textId="1F1FB4B9" w:rsidR="00F94B2F" w:rsidRPr="00824257" w:rsidRDefault="00824257" w:rsidP="00F94B2F">
            <w:pPr>
              <w:shd w:val="clear" w:color="auto" w:fill="FFFFFF"/>
              <w:textAlignment w:val="baseline"/>
              <w:rPr>
                <w:color w:val="224466"/>
                <w:sz w:val="18"/>
                <w:szCs w:val="18"/>
              </w:rPr>
            </w:pPr>
            <w:r w:rsidRPr="00824257">
              <w:rPr>
                <w:b/>
                <w:bCs/>
                <w:color w:val="000000"/>
                <w:bdr w:val="none" w:sz="0" w:space="0" w:color="auto" w:frame="1"/>
              </w:rPr>
              <w:t>Location: </w:t>
            </w:r>
            <w:r w:rsidRPr="00824257">
              <w:rPr>
                <w:color w:val="000000"/>
              </w:rPr>
              <w:t>Van Wert, OH</w:t>
            </w:r>
            <w:r w:rsidRPr="00824257">
              <w:rPr>
                <w:color w:val="000000"/>
              </w:rPr>
              <w:br/>
            </w:r>
            <w:r w:rsidRPr="00824257">
              <w:rPr>
                <w:b/>
                <w:bCs/>
                <w:color w:val="000000"/>
                <w:bdr w:val="none" w:sz="0" w:space="0" w:color="auto" w:frame="1"/>
              </w:rPr>
              <w:t>Sponsor:</w:t>
            </w:r>
            <w:r w:rsidRPr="00824257">
              <w:rPr>
                <w:color w:val="000000"/>
              </w:rPr>
              <w:t> Van Wert Amateur Radio Club</w:t>
            </w:r>
            <w:r w:rsidRPr="00824257">
              <w:rPr>
                <w:color w:val="000000"/>
              </w:rPr>
              <w:br/>
            </w:r>
            <w:r w:rsidRPr="00824257">
              <w:rPr>
                <w:b/>
                <w:bCs/>
                <w:color w:val="000000"/>
                <w:bdr w:val="none" w:sz="0" w:space="0" w:color="auto" w:frame="1"/>
              </w:rPr>
              <w:t>Website:</w:t>
            </w:r>
            <w:r w:rsidRPr="00824257">
              <w:rPr>
                <w:color w:val="000000"/>
              </w:rPr>
              <w:t> </w:t>
            </w:r>
            <w:hyperlink r:id="rId108" w:history="1">
              <w:r w:rsidRPr="00824257">
                <w:rPr>
                  <w:color w:val="4466BB"/>
                  <w:u w:val="single"/>
                  <w:bdr w:val="none" w:sz="0" w:space="0" w:color="auto" w:frame="1"/>
                </w:rPr>
                <w:t>h</w:t>
              </w:r>
              <w:r w:rsidRPr="00824257">
                <w:rPr>
                  <w:color w:val="0000FF"/>
                  <w:u w:val="single"/>
                  <w:bdr w:val="none" w:sz="0" w:space="0" w:color="auto" w:frame="1"/>
                </w:rPr>
                <w:t>ttp://w8fy.org</w:t>
              </w:r>
            </w:hyperlink>
            <w:r w:rsidRPr="00824257">
              <w:rPr>
                <w:color w:val="224466"/>
              </w:rPr>
              <w:br/>
            </w:r>
            <w:hyperlink r:id="rId109" w:tooltip="Learn More" w:history="1">
              <w:r w:rsidRPr="00824257">
                <w:rPr>
                  <w:b/>
                  <w:bCs/>
                  <w:color w:val="0000FF"/>
                  <w:bdr w:val="none" w:sz="0" w:space="0" w:color="auto" w:frame="1"/>
                </w:rPr>
                <w:t>Learn More</w:t>
              </w:r>
            </w:hyperlink>
          </w:p>
        </w:tc>
        <w:tc>
          <w:tcPr>
            <w:tcW w:w="4815" w:type="dxa"/>
            <w:tcBorders>
              <w:top w:val="outset" w:sz="6" w:space="0" w:color="auto"/>
              <w:left w:val="outset" w:sz="6" w:space="0" w:color="auto"/>
              <w:bottom w:val="outset" w:sz="6" w:space="0" w:color="auto"/>
              <w:right w:val="outset" w:sz="6" w:space="0" w:color="auto"/>
            </w:tcBorders>
          </w:tcPr>
          <w:p w14:paraId="12644241" w14:textId="6678C0E6" w:rsidR="00824257" w:rsidRPr="00824257" w:rsidRDefault="00824257" w:rsidP="00824257">
            <w:pPr>
              <w:pStyle w:val="Heading3"/>
              <w:shd w:val="clear" w:color="auto" w:fill="FFFFFF"/>
              <w:spacing w:before="0"/>
              <w:textAlignment w:val="baseline"/>
              <w:rPr>
                <w:rFonts w:ascii="Times New Roman" w:eastAsia="Times New Roman" w:hAnsi="Times New Roman" w:cs="Times New Roman"/>
                <w:b/>
                <w:bCs/>
                <w:color w:val="001943"/>
                <w:sz w:val="23"/>
                <w:szCs w:val="23"/>
              </w:rPr>
            </w:pPr>
            <w:r w:rsidRPr="00824257">
              <w:rPr>
                <w:rFonts w:ascii="Times New Roman" w:eastAsia="Times New Roman" w:hAnsi="Times New Roman" w:cs="Times New Roman"/>
                <w:b/>
                <w:bCs/>
                <w:color w:val="001943"/>
                <w:bdr w:val="none" w:sz="0" w:space="0" w:color="auto" w:frame="1"/>
              </w:rPr>
              <w:t>08/10/2024 - </w:t>
            </w:r>
            <w:hyperlink r:id="rId110" w:tooltip="Cincinnati Hamfest" w:history="1">
              <w:r w:rsidRPr="00824257">
                <w:rPr>
                  <w:rFonts w:ascii="Times New Roman" w:eastAsia="Times New Roman" w:hAnsi="Times New Roman" w:cs="Times New Roman"/>
                  <w:b/>
                  <w:bCs/>
                  <w:color w:val="0000FF"/>
                  <w:u w:val="single"/>
                  <w:bdr w:val="none" w:sz="0" w:space="0" w:color="auto" w:frame="1"/>
                </w:rPr>
                <w:t>Cincinnati Hamfest</w:t>
              </w:r>
            </w:hyperlink>
          </w:p>
          <w:p w14:paraId="2B4E85C4" w14:textId="77777777" w:rsidR="00824257" w:rsidRPr="00824257" w:rsidRDefault="00824257" w:rsidP="00824257">
            <w:pPr>
              <w:shd w:val="clear" w:color="auto" w:fill="FFFFFF"/>
              <w:textAlignment w:val="baseline"/>
              <w:rPr>
                <w:color w:val="224466"/>
                <w:sz w:val="18"/>
                <w:szCs w:val="18"/>
              </w:rPr>
            </w:pPr>
            <w:r w:rsidRPr="00824257">
              <w:rPr>
                <w:b/>
                <w:bCs/>
                <w:color w:val="000000"/>
                <w:bdr w:val="none" w:sz="0" w:space="0" w:color="auto" w:frame="1"/>
              </w:rPr>
              <w:t>Location: </w:t>
            </w:r>
            <w:r w:rsidRPr="00824257">
              <w:rPr>
                <w:color w:val="000000"/>
              </w:rPr>
              <w:t>Owensville, OH</w:t>
            </w:r>
            <w:r w:rsidRPr="00824257">
              <w:rPr>
                <w:color w:val="000000"/>
              </w:rPr>
              <w:br/>
            </w:r>
            <w:r w:rsidRPr="00824257">
              <w:rPr>
                <w:b/>
                <w:bCs/>
                <w:color w:val="000000"/>
                <w:bdr w:val="none" w:sz="0" w:space="0" w:color="auto" w:frame="1"/>
              </w:rPr>
              <w:t>Sponsor:</w:t>
            </w:r>
            <w:r w:rsidRPr="00824257">
              <w:rPr>
                <w:color w:val="000000"/>
              </w:rPr>
              <w:t> Milford ARC</w:t>
            </w:r>
            <w:r w:rsidRPr="00824257">
              <w:rPr>
                <w:color w:val="000000"/>
              </w:rPr>
              <w:br/>
            </w:r>
            <w:r w:rsidRPr="00824257">
              <w:rPr>
                <w:b/>
                <w:bCs/>
                <w:color w:val="000000"/>
                <w:bdr w:val="none" w:sz="0" w:space="0" w:color="auto" w:frame="1"/>
              </w:rPr>
              <w:t>Website:</w:t>
            </w:r>
            <w:r w:rsidRPr="00824257">
              <w:rPr>
                <w:color w:val="000000"/>
              </w:rPr>
              <w:t> </w:t>
            </w:r>
            <w:hyperlink r:id="rId111" w:history="1">
              <w:r w:rsidRPr="00824257">
                <w:rPr>
                  <w:color w:val="0000FF"/>
                  <w:u w:val="single"/>
                  <w:bdr w:val="none" w:sz="0" w:space="0" w:color="auto" w:frame="1"/>
                </w:rPr>
                <w:t>https://CincinnatiHamfest.org</w:t>
              </w:r>
            </w:hyperlink>
            <w:r w:rsidRPr="00824257">
              <w:rPr>
                <w:color w:val="224466"/>
              </w:rPr>
              <w:br/>
            </w:r>
            <w:hyperlink r:id="rId112" w:tooltip="Learn More" w:history="1">
              <w:r w:rsidRPr="00824257">
                <w:rPr>
                  <w:b/>
                  <w:bCs/>
                  <w:color w:val="0000FF"/>
                  <w:bdr w:val="none" w:sz="0" w:space="0" w:color="auto" w:frame="1"/>
                </w:rPr>
                <w:t>Learn More</w:t>
              </w:r>
            </w:hyperlink>
          </w:p>
          <w:p w14:paraId="54032549" w14:textId="77777777" w:rsidR="00F94B2F" w:rsidRPr="002931E4" w:rsidRDefault="00F94B2F" w:rsidP="005B04AF">
            <w:pPr>
              <w:shd w:val="clear" w:color="auto" w:fill="FFFFFF"/>
              <w:textAlignment w:val="baseline"/>
              <w:outlineLvl w:val="2"/>
              <w:rPr>
                <w:color w:val="224466"/>
                <w:sz w:val="18"/>
                <w:szCs w:val="18"/>
              </w:rPr>
            </w:pPr>
          </w:p>
        </w:tc>
      </w:tr>
      <w:tr w:rsidR="00824257" w:rsidRPr="002931E4" w14:paraId="00F2D4C2"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7E118571" w14:textId="77777777" w:rsidR="00824257" w:rsidRPr="002556B2" w:rsidRDefault="00824257" w:rsidP="00824257">
            <w:pPr>
              <w:shd w:val="clear" w:color="auto" w:fill="FFFFFF"/>
              <w:textAlignment w:val="baseline"/>
              <w:outlineLvl w:val="2"/>
              <w:rPr>
                <w:b/>
                <w:bCs/>
                <w:color w:val="001943"/>
              </w:rPr>
            </w:pPr>
            <w:r w:rsidRPr="002556B2">
              <w:rPr>
                <w:b/>
                <w:bCs/>
                <w:color w:val="001943"/>
                <w:bdr w:val="none" w:sz="0" w:space="0" w:color="auto" w:frame="1"/>
              </w:rPr>
              <w:t>08/18/2024 - </w:t>
            </w:r>
            <w:hyperlink r:id="rId113" w:tooltip="Warren Hamfest" w:history="1">
              <w:r w:rsidRPr="002556B2">
                <w:rPr>
                  <w:b/>
                  <w:bCs/>
                  <w:color w:val="4466BB"/>
                  <w:u w:val="single"/>
                  <w:bdr w:val="none" w:sz="0" w:space="0" w:color="auto" w:frame="1"/>
                </w:rPr>
                <w:t>Warren Hamfest</w:t>
              </w:r>
            </w:hyperlink>
          </w:p>
          <w:p w14:paraId="013929B5" w14:textId="77777777" w:rsidR="00824257" w:rsidRDefault="00824257" w:rsidP="00824257">
            <w:pPr>
              <w:shd w:val="clear" w:color="auto" w:fill="FFFFFF"/>
              <w:textAlignment w:val="baseline"/>
              <w:outlineLvl w:val="2"/>
              <w:rPr>
                <w:color w:val="224466"/>
              </w:rPr>
            </w:pPr>
            <w:r w:rsidRPr="002556B2">
              <w:rPr>
                <w:b/>
                <w:bCs/>
                <w:color w:val="224466"/>
                <w:bdr w:val="none" w:sz="0" w:space="0" w:color="auto" w:frame="1"/>
              </w:rPr>
              <w:t>Location: </w:t>
            </w:r>
            <w:r w:rsidRPr="002556B2">
              <w:rPr>
                <w:color w:val="224466"/>
              </w:rPr>
              <w:t>Cortland, OH</w:t>
            </w:r>
            <w:r w:rsidRPr="002556B2">
              <w:rPr>
                <w:color w:val="224466"/>
              </w:rPr>
              <w:br/>
            </w:r>
            <w:r w:rsidRPr="002556B2">
              <w:rPr>
                <w:b/>
                <w:bCs/>
                <w:color w:val="224466"/>
                <w:bdr w:val="none" w:sz="0" w:space="0" w:color="auto" w:frame="1"/>
              </w:rPr>
              <w:t>Sponsor:</w:t>
            </w:r>
            <w:r w:rsidRPr="002556B2">
              <w:rPr>
                <w:color w:val="224466"/>
              </w:rPr>
              <w:t> Warren Amateur Radio Association</w:t>
            </w:r>
          </w:p>
          <w:p w14:paraId="70ED3AF8" w14:textId="0901A49A" w:rsidR="00824257" w:rsidRPr="002556B2" w:rsidRDefault="00824257" w:rsidP="00824257">
            <w:pPr>
              <w:shd w:val="clear" w:color="auto" w:fill="FFFFFF"/>
              <w:textAlignment w:val="baseline"/>
              <w:rPr>
                <w:color w:val="000000"/>
              </w:rPr>
            </w:pPr>
            <w:r w:rsidRPr="002556B2">
              <w:rPr>
                <w:b/>
                <w:bCs/>
                <w:color w:val="224466"/>
                <w:bdr w:val="none" w:sz="0" w:space="0" w:color="auto" w:frame="1"/>
              </w:rPr>
              <w:t>Website:</w:t>
            </w:r>
            <w:r w:rsidRPr="002556B2">
              <w:rPr>
                <w:color w:val="224466"/>
              </w:rPr>
              <w:t> </w:t>
            </w:r>
            <w:hyperlink r:id="rId114" w:history="1">
              <w:r w:rsidRPr="002556B2">
                <w:rPr>
                  <w:color w:val="4466BB"/>
                  <w:u w:val="single"/>
                  <w:bdr w:val="none" w:sz="0" w:space="0" w:color="auto" w:frame="1"/>
                </w:rPr>
                <w:t>https://www.w8vtd.com/</w:t>
              </w:r>
            </w:hyperlink>
            <w:r w:rsidRPr="002556B2">
              <w:rPr>
                <w:color w:val="224466"/>
              </w:rPr>
              <w:br/>
            </w:r>
            <w:hyperlink r:id="rId115" w:tooltip="Learn More" w:history="1">
              <w:r w:rsidRPr="002556B2">
                <w:rPr>
                  <w:b/>
                  <w:bCs/>
                  <w:color w:val="4466BB"/>
                  <w:bdr w:val="none" w:sz="0" w:space="0" w:color="auto" w:frame="1"/>
                </w:rPr>
                <w:t>Learn More</w:t>
              </w:r>
            </w:hyperlink>
          </w:p>
        </w:tc>
        <w:tc>
          <w:tcPr>
            <w:tcW w:w="4815" w:type="dxa"/>
            <w:tcBorders>
              <w:top w:val="outset" w:sz="6" w:space="0" w:color="auto"/>
              <w:left w:val="outset" w:sz="6" w:space="0" w:color="auto"/>
              <w:bottom w:val="outset" w:sz="6" w:space="0" w:color="auto"/>
              <w:right w:val="outset" w:sz="6" w:space="0" w:color="auto"/>
            </w:tcBorders>
          </w:tcPr>
          <w:p w14:paraId="3A8D961A" w14:textId="1F1462FE" w:rsidR="00824257" w:rsidRDefault="00824257" w:rsidP="00824257">
            <w:pPr>
              <w:pStyle w:val="Heading3"/>
              <w:shd w:val="clear" w:color="auto" w:fill="FFFFFF"/>
              <w:spacing w:before="0"/>
              <w:textAlignment w:val="baseline"/>
              <w:rPr>
                <w:color w:val="001943"/>
                <w:sz w:val="23"/>
                <w:szCs w:val="23"/>
              </w:rPr>
            </w:pPr>
            <w:r>
              <w:rPr>
                <w:color w:val="001943"/>
                <w:bdr w:val="none" w:sz="0" w:space="0" w:color="auto" w:frame="1"/>
              </w:rPr>
              <w:t>10/27/2024 - </w:t>
            </w:r>
            <w:hyperlink r:id="rId116" w:tooltip="2024 MARC Hamfest at MAPS" w:history="1">
              <w:r>
                <w:rPr>
                  <w:rStyle w:val="Hyperlink"/>
                  <w:bdr w:val="none" w:sz="0" w:space="0" w:color="auto" w:frame="1"/>
                </w:rPr>
                <w:t>2024 MARC Hamfest at MAPS</w:t>
              </w:r>
            </w:hyperlink>
          </w:p>
          <w:p w14:paraId="57FC310E" w14:textId="57F4253E" w:rsidR="00824257" w:rsidRPr="002556B2" w:rsidRDefault="00824257" w:rsidP="00824257">
            <w:pPr>
              <w:shd w:val="clear" w:color="auto" w:fill="FFFFFF"/>
              <w:textAlignment w:val="baseline"/>
              <w:rPr>
                <w:color w:val="224466"/>
              </w:rPr>
            </w:pPr>
            <w:r>
              <w:rPr>
                <w:rStyle w:val="Strong"/>
                <w:color w:val="000000"/>
                <w:bdr w:val="none" w:sz="0" w:space="0" w:color="auto" w:frame="1"/>
              </w:rPr>
              <w:t>Location: </w:t>
            </w:r>
            <w:r>
              <w:rPr>
                <w:color w:val="000000"/>
              </w:rPr>
              <w:t>N. Canton, OH</w:t>
            </w:r>
            <w:r>
              <w:rPr>
                <w:color w:val="000000"/>
              </w:rPr>
              <w:br/>
            </w:r>
            <w:r>
              <w:rPr>
                <w:rStyle w:val="Strong"/>
                <w:color w:val="000000"/>
                <w:bdr w:val="none" w:sz="0" w:space="0" w:color="auto" w:frame="1"/>
              </w:rPr>
              <w:t>Sponsor:</w:t>
            </w:r>
            <w:r>
              <w:rPr>
                <w:color w:val="000000"/>
              </w:rPr>
              <w:t> Massillon Amateur Radio Club</w:t>
            </w:r>
            <w:r>
              <w:rPr>
                <w:color w:val="000000"/>
              </w:rPr>
              <w:br/>
            </w:r>
            <w:r>
              <w:rPr>
                <w:rStyle w:val="Strong"/>
                <w:color w:val="000000"/>
                <w:bdr w:val="none" w:sz="0" w:space="0" w:color="auto" w:frame="1"/>
              </w:rPr>
              <w:t>Website:</w:t>
            </w:r>
            <w:r>
              <w:rPr>
                <w:color w:val="000000"/>
              </w:rPr>
              <w:t> </w:t>
            </w:r>
            <w:hyperlink r:id="rId117" w:history="1">
              <w:r>
                <w:rPr>
                  <w:rStyle w:val="Hyperlink"/>
                  <w:bdr w:val="none" w:sz="0" w:space="0" w:color="auto" w:frame="1"/>
                </w:rPr>
                <w:t>https://www.w8np.net</w:t>
              </w:r>
            </w:hyperlink>
            <w:r>
              <w:rPr>
                <w:color w:val="224466"/>
              </w:rPr>
              <w:br/>
            </w:r>
            <w:hyperlink r:id="rId118" w:tooltip="Learn More" w:history="1">
              <w:r>
                <w:rPr>
                  <w:rStyle w:val="Strong"/>
                  <w:color w:val="0000FF"/>
                  <w:bdr w:val="none" w:sz="0" w:space="0" w:color="auto" w:frame="1"/>
                </w:rPr>
                <w:t>Learn More</w:t>
              </w:r>
            </w:hyperlink>
          </w:p>
        </w:tc>
      </w:tr>
      <w:tr w:rsidR="00824257" w:rsidRPr="002931E4" w14:paraId="06CE7476"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62124736" w14:textId="77777777" w:rsidR="00824257" w:rsidRPr="002556B2" w:rsidRDefault="00824257" w:rsidP="002556B2">
            <w:pPr>
              <w:shd w:val="clear" w:color="auto" w:fill="FFFFFF"/>
              <w:textAlignment w:val="baseline"/>
              <w:rPr>
                <w:color w:val="000000"/>
              </w:rPr>
            </w:pPr>
          </w:p>
        </w:tc>
        <w:tc>
          <w:tcPr>
            <w:tcW w:w="4815" w:type="dxa"/>
            <w:tcBorders>
              <w:top w:val="outset" w:sz="6" w:space="0" w:color="auto"/>
              <w:left w:val="outset" w:sz="6" w:space="0" w:color="auto"/>
              <w:bottom w:val="outset" w:sz="6" w:space="0" w:color="auto"/>
              <w:right w:val="outset" w:sz="6" w:space="0" w:color="auto"/>
            </w:tcBorders>
          </w:tcPr>
          <w:p w14:paraId="7242C6B8" w14:textId="77777777" w:rsidR="00824257" w:rsidRPr="002556B2" w:rsidRDefault="00824257" w:rsidP="002556B2">
            <w:pPr>
              <w:shd w:val="clear" w:color="auto" w:fill="FFFFFF"/>
              <w:textAlignment w:val="baseline"/>
              <w:rPr>
                <w:color w:val="224466"/>
              </w:rPr>
            </w:pPr>
          </w:p>
        </w:tc>
      </w:tr>
      <w:bookmarkEnd w:id="29"/>
    </w:tbl>
    <w:p w14:paraId="081D9C1C" w14:textId="77777777" w:rsidR="005D79C5" w:rsidRDefault="005D79C5" w:rsidP="00024DD9">
      <w:pPr>
        <w:rPr>
          <w:b/>
          <w:i/>
          <w:sz w:val="28"/>
          <w:szCs w:val="28"/>
        </w:rPr>
      </w:pPr>
    </w:p>
    <w:p w14:paraId="12D1D20C" w14:textId="77777777" w:rsidR="005D79C5" w:rsidRDefault="005D79C5" w:rsidP="00024DD9">
      <w:pPr>
        <w:rPr>
          <w:b/>
          <w:i/>
          <w:sz w:val="28"/>
          <w:szCs w:val="28"/>
        </w:rPr>
      </w:pPr>
    </w:p>
    <w:p w14:paraId="78BB878D" w14:textId="219CCC87" w:rsidR="00024DD9" w:rsidRDefault="00251D7F" w:rsidP="00024DD9">
      <w:pPr>
        <w:shd w:val="clear" w:color="auto" w:fill="FFFFFF"/>
        <w:spacing w:before="200"/>
        <w:rPr>
          <w:color w:val="050505"/>
          <w:sz w:val="26"/>
          <w:szCs w:val="26"/>
        </w:rPr>
      </w:pPr>
      <w:r>
        <w:rPr>
          <w:color w:val="050505"/>
          <w:sz w:val="26"/>
          <w:szCs w:val="26"/>
        </w:rPr>
        <w:t xml:space="preserve">Plenty of Ohio Section Hamfests on tap for 2024!  If you haven’t got yours submitted to ARRL </w:t>
      </w:r>
      <w:proofErr w:type="gramStart"/>
      <w:r>
        <w:rPr>
          <w:color w:val="050505"/>
          <w:sz w:val="26"/>
          <w:szCs w:val="26"/>
        </w:rPr>
        <w:t>as of yet</w:t>
      </w:r>
      <w:proofErr w:type="gramEnd"/>
      <w:r>
        <w:rPr>
          <w:color w:val="050505"/>
          <w:sz w:val="26"/>
          <w:szCs w:val="26"/>
        </w:rPr>
        <w:t xml:space="preserve"> – go back up a couple pages to the top of the “Clubs” section for complete instructions on how to get your fest ARRL Sanctioned!  As you can see, I’ve left a couple open slots here for your Ohio Section Hamfest!</w:t>
      </w:r>
    </w:p>
    <w:p w14:paraId="0A436348" w14:textId="77777777" w:rsidR="00F92015" w:rsidRDefault="00F92015" w:rsidP="0059731B">
      <w:pPr>
        <w:shd w:val="clear" w:color="auto" w:fill="FFFFFF"/>
        <w:rPr>
          <w:noProof/>
        </w:rPr>
      </w:pPr>
    </w:p>
    <w:p w14:paraId="2BADF499" w14:textId="77777777" w:rsidR="00F92015" w:rsidRDefault="00F92015" w:rsidP="0059731B">
      <w:pPr>
        <w:shd w:val="clear" w:color="auto" w:fill="FFFFFF"/>
        <w:rPr>
          <w:noProof/>
        </w:rPr>
      </w:pPr>
    </w:p>
    <w:p w14:paraId="0ABB0748" w14:textId="77777777" w:rsidR="00F92015" w:rsidRDefault="00F92015" w:rsidP="0059731B">
      <w:pPr>
        <w:shd w:val="clear" w:color="auto" w:fill="FFFFFF"/>
        <w:rPr>
          <w:noProof/>
        </w:rPr>
      </w:pPr>
    </w:p>
    <w:p w14:paraId="1A49C764" w14:textId="7D17E2EB" w:rsidR="00F92015" w:rsidRPr="00F92015" w:rsidRDefault="00F92015" w:rsidP="0059731B">
      <w:pPr>
        <w:shd w:val="clear" w:color="auto" w:fill="FFFFFF"/>
        <w:rPr>
          <w:b/>
          <w:bCs/>
          <w:color w:val="222222"/>
        </w:rPr>
      </w:pPr>
      <w:r>
        <w:rPr>
          <w:b/>
          <w:bCs/>
          <w:noProof/>
        </w:rPr>
        <w:t>______________________________________________________________________________</w:t>
      </w:r>
    </w:p>
    <w:p w14:paraId="44F7B1CE" w14:textId="3DAB9F3B" w:rsidR="00C60704" w:rsidRDefault="00C60704" w:rsidP="00AD57F0">
      <w:pPr>
        <w:rPr>
          <w:sz w:val="32"/>
          <w:szCs w:val="32"/>
        </w:rPr>
      </w:pPr>
    </w:p>
    <w:p w14:paraId="7B9CE913" w14:textId="33DA68B5" w:rsidR="00024AF2" w:rsidRDefault="00E37A7D" w:rsidP="002849F4">
      <w:pPr>
        <w:rPr>
          <w:b/>
          <w:bCs/>
          <w:sz w:val="32"/>
          <w:szCs w:val="32"/>
        </w:rPr>
      </w:pPr>
      <w:bookmarkStart w:id="30" w:name="dx"/>
      <w:bookmarkEnd w:id="30"/>
      <w:r>
        <w:rPr>
          <w:noProof/>
        </w:rPr>
        <w:drawing>
          <wp:anchor distT="0" distB="0" distL="114300" distR="114300" simplePos="0" relativeHeight="251665408" behindDoc="0" locked="0" layoutInCell="1" allowOverlap="1" wp14:anchorId="0B476E41" wp14:editId="477F11DC">
            <wp:simplePos x="0" y="0"/>
            <wp:positionH relativeFrom="column">
              <wp:posOffset>4728845</wp:posOffset>
            </wp:positionH>
            <wp:positionV relativeFrom="paragraph">
              <wp:posOffset>190500</wp:posOffset>
            </wp:positionV>
            <wp:extent cx="1554480" cy="1905000"/>
            <wp:effectExtent l="0" t="0" r="0" b="0"/>
            <wp:wrapSquare wrapText="bothSides"/>
            <wp:docPr id="452661911" name="Picture 8"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61911" name="Picture 8" descr="A person sitting in a chair&#10;&#10;Description automatically generate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pic:spPr>
                </pic:pic>
              </a:graphicData>
            </a:graphic>
            <wp14:sizeRelH relativeFrom="page">
              <wp14:pctWidth>0</wp14:pctWidth>
            </wp14:sizeRelH>
            <wp14:sizeRelV relativeFrom="margin">
              <wp14:pctHeight>0</wp14:pctHeight>
            </wp14:sizeRelV>
          </wp:anchor>
        </w:drawing>
      </w:r>
    </w:p>
    <w:p w14:paraId="707C8339" w14:textId="2E2A9D1F" w:rsidR="00E37A7D" w:rsidRDefault="00E37A7D" w:rsidP="00E37A7D">
      <w:pPr>
        <w:shd w:val="clear" w:color="auto" w:fill="FFFFFF" w:themeFill="background1"/>
        <w:rPr>
          <w:sz w:val="32"/>
          <w:szCs w:val="32"/>
        </w:rPr>
      </w:pPr>
      <w:r>
        <w:rPr>
          <w:sz w:val="32"/>
          <w:szCs w:val="32"/>
        </w:rPr>
        <w:t>DX This Week – Zones 6,7, and 8</w:t>
      </w:r>
    </w:p>
    <w:p w14:paraId="73C3025D" w14:textId="77777777" w:rsidR="00E37A7D" w:rsidRDefault="00E37A7D" w:rsidP="00E37A7D">
      <w:pPr>
        <w:rPr>
          <w:b/>
          <w:bCs/>
        </w:rPr>
      </w:pPr>
      <w:r>
        <w:rPr>
          <w:sz w:val="32"/>
          <w:szCs w:val="32"/>
        </w:rPr>
        <w:t xml:space="preserve">Bill - AJ8B </w:t>
      </w:r>
      <w:r>
        <w:rPr>
          <w:b/>
          <w:bCs/>
        </w:rPr>
        <w:t>(</w:t>
      </w:r>
      <w:hyperlink r:id="rId120" w:history="1">
        <w:r>
          <w:rPr>
            <w:rStyle w:val="Hyperlink"/>
            <w:b/>
            <w:bCs/>
          </w:rPr>
          <w:t>thedxmentor@gmail.com</w:t>
        </w:r>
      </w:hyperlink>
      <w:r>
        <w:rPr>
          <w:b/>
          <w:bCs/>
        </w:rPr>
        <w:t xml:space="preserve"> / </w:t>
      </w:r>
      <w:hyperlink r:id="rId121" w:history="1">
        <w:r>
          <w:rPr>
            <w:rStyle w:val="Hyperlink"/>
            <w:b/>
            <w:bCs/>
          </w:rPr>
          <w:t>www.aj8b.com</w:t>
        </w:r>
      </w:hyperlink>
      <w:r>
        <w:rPr>
          <w:b/>
          <w:bCs/>
        </w:rPr>
        <w:t xml:space="preserve"> ) </w:t>
      </w:r>
      <w:r>
        <w:rPr>
          <w:b/>
          <w:bCs/>
        </w:rPr>
        <w:tab/>
      </w:r>
    </w:p>
    <w:p w14:paraId="1B3E8FEA" w14:textId="77777777" w:rsidR="00E37A7D" w:rsidRDefault="00E37A7D" w:rsidP="00E37A7D">
      <w:pPr>
        <w:rPr>
          <w:b/>
          <w:bCs/>
        </w:rPr>
      </w:pPr>
    </w:p>
    <w:p w14:paraId="4A23CDA9" w14:textId="77777777" w:rsidR="00E37A7D" w:rsidRPr="00E37A7D" w:rsidRDefault="00E37A7D" w:rsidP="00E37A7D">
      <w:r w:rsidRPr="00E37A7D">
        <w:t xml:space="preserve">What a great time to be chasing DX and we have some time left before the peak! As you will read in the next section, I suffered post-Marathon blues. However, as I was a bit down, I received some great QSL cards including 4L7O – Tom in Georgia, 5V7RU – The Russian </w:t>
      </w:r>
      <w:proofErr w:type="spellStart"/>
      <w:r w:rsidRPr="00E37A7D">
        <w:t>DXpedition</w:t>
      </w:r>
      <w:proofErr w:type="spellEnd"/>
      <w:r w:rsidRPr="00E37A7D">
        <w:t xml:space="preserve"> to Togo, DC2WX – Wolfgang in Germany, JA8DKJ – Take in Hokkaido, Japan, OJ0/LB5SH – Stian on Market Reef and T2C – the German </w:t>
      </w:r>
      <w:proofErr w:type="spellStart"/>
      <w:r w:rsidRPr="00E37A7D">
        <w:t>DXPedition</w:t>
      </w:r>
      <w:proofErr w:type="spellEnd"/>
      <w:r w:rsidRPr="00E37A7D">
        <w:t xml:space="preserve"> to Tuvalu. Last year, only K8DV and W8GEX sent QSL card images to me. I </w:t>
      </w:r>
      <w:r w:rsidRPr="00E37A7D">
        <w:lastRenderedPageBreak/>
        <w:t xml:space="preserve">know that more of you received great cards. Send them along to me. </w:t>
      </w:r>
    </w:p>
    <w:p w14:paraId="5A95BB70" w14:textId="77777777" w:rsidR="00E37A7D" w:rsidRDefault="00E37A7D" w:rsidP="00E37A7D">
      <w:pPr>
        <w:rPr>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5"/>
        <w:gridCol w:w="4675"/>
      </w:tblGrid>
      <w:tr w:rsidR="00E37A7D" w14:paraId="7DC90427" w14:textId="77777777" w:rsidTr="00E37A7D">
        <w:trPr>
          <w:trHeight w:val="3146"/>
          <w:jc w:val="center"/>
        </w:trPr>
        <w:tc>
          <w:tcPr>
            <w:tcW w:w="4675" w:type="dxa"/>
            <w:hideMark/>
          </w:tcPr>
          <w:p w14:paraId="3D4498DF" w14:textId="6998A6B3" w:rsidR="00E37A7D" w:rsidRDefault="00E37A7D">
            <w:pPr>
              <w:jc w:val="center"/>
            </w:pPr>
            <w:r>
              <w:rPr>
                <w:noProof/>
              </w:rPr>
              <w:drawing>
                <wp:inline distT="0" distB="0" distL="0" distR="0" wp14:anchorId="70CA0934" wp14:editId="58EF262E">
                  <wp:extent cx="2781300" cy="1828800"/>
                  <wp:effectExtent l="0" t="0" r="0" b="0"/>
                  <wp:docPr id="1172875015" name="Picture 6" descr="A stone building in a dese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875015" name="Picture 6" descr="A stone building in a desert&#10;&#10;Description automatically generated with medium confidenc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781300" cy="1828800"/>
                          </a:xfrm>
                          <a:prstGeom prst="rect">
                            <a:avLst/>
                          </a:prstGeom>
                          <a:noFill/>
                          <a:ln>
                            <a:noFill/>
                          </a:ln>
                        </pic:spPr>
                      </pic:pic>
                    </a:graphicData>
                  </a:graphic>
                </wp:inline>
              </w:drawing>
            </w:r>
          </w:p>
        </w:tc>
        <w:tc>
          <w:tcPr>
            <w:tcW w:w="4675" w:type="dxa"/>
            <w:hideMark/>
          </w:tcPr>
          <w:p w14:paraId="0BA96D0B" w14:textId="29509F39" w:rsidR="00E37A7D" w:rsidRDefault="00E37A7D">
            <w:r>
              <w:rPr>
                <w:noProof/>
              </w:rPr>
              <w:drawing>
                <wp:inline distT="0" distB="0" distL="0" distR="0" wp14:anchorId="11D01604" wp14:editId="543C5333">
                  <wp:extent cx="2910205" cy="1828800"/>
                  <wp:effectExtent l="0" t="0" r="0" b="0"/>
                  <wp:docPr id="1828362084" name="Picture 5" descr="A person jumping on stilts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362084" name="Picture 5" descr="A person jumping on stilts on a beach&#10;&#10;Description automatically generate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910205" cy="1828800"/>
                          </a:xfrm>
                          <a:prstGeom prst="rect">
                            <a:avLst/>
                          </a:prstGeom>
                          <a:noFill/>
                          <a:ln>
                            <a:noFill/>
                          </a:ln>
                        </pic:spPr>
                      </pic:pic>
                    </a:graphicData>
                  </a:graphic>
                </wp:inline>
              </w:drawing>
            </w:r>
          </w:p>
        </w:tc>
      </w:tr>
      <w:tr w:rsidR="00E37A7D" w14:paraId="58A32F8E" w14:textId="77777777" w:rsidTr="00E37A7D">
        <w:trPr>
          <w:trHeight w:val="3146"/>
          <w:jc w:val="center"/>
        </w:trPr>
        <w:tc>
          <w:tcPr>
            <w:tcW w:w="4675" w:type="dxa"/>
            <w:hideMark/>
          </w:tcPr>
          <w:p w14:paraId="23B13F1C" w14:textId="75A5F9DE" w:rsidR="00E37A7D" w:rsidRDefault="00E37A7D">
            <w:r>
              <w:rPr>
                <w:noProof/>
              </w:rPr>
              <w:drawing>
                <wp:inline distT="0" distB="0" distL="0" distR="0" wp14:anchorId="76E95052" wp14:editId="2862E989">
                  <wp:extent cx="2853055" cy="1828800"/>
                  <wp:effectExtent l="0" t="0" r="0" b="0"/>
                  <wp:docPr id="711785073" name="Picture 4" descr="A view of a river and hil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785073" name="Picture 4" descr="A view of a river and hills&#10;&#10;Description automatically generated with medium confidenc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53055" cy="1828800"/>
                          </a:xfrm>
                          <a:prstGeom prst="rect">
                            <a:avLst/>
                          </a:prstGeom>
                          <a:noFill/>
                          <a:ln>
                            <a:noFill/>
                          </a:ln>
                        </pic:spPr>
                      </pic:pic>
                    </a:graphicData>
                  </a:graphic>
                </wp:inline>
              </w:drawing>
            </w:r>
          </w:p>
        </w:tc>
        <w:tc>
          <w:tcPr>
            <w:tcW w:w="4675" w:type="dxa"/>
            <w:hideMark/>
          </w:tcPr>
          <w:p w14:paraId="61CEE139" w14:textId="2BD2F1D7" w:rsidR="00E37A7D" w:rsidRDefault="00E37A7D">
            <w:r>
              <w:rPr>
                <w:noProof/>
              </w:rPr>
              <w:drawing>
                <wp:inline distT="0" distB="0" distL="0" distR="0" wp14:anchorId="6FBB54D2" wp14:editId="7CBAF842">
                  <wp:extent cx="2895600" cy="1828800"/>
                  <wp:effectExtent l="0" t="0" r="0" b="0"/>
                  <wp:docPr id="868637209" name="Picture 3" descr="Close-up of a group of pink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37209" name="Picture 3" descr="Close-up of a group of pink flowers&#10;&#10;Description automatically generated"/>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95600" cy="1828800"/>
                          </a:xfrm>
                          <a:prstGeom prst="rect">
                            <a:avLst/>
                          </a:prstGeom>
                          <a:noFill/>
                          <a:ln>
                            <a:noFill/>
                          </a:ln>
                        </pic:spPr>
                      </pic:pic>
                    </a:graphicData>
                  </a:graphic>
                </wp:inline>
              </w:drawing>
            </w:r>
          </w:p>
        </w:tc>
      </w:tr>
      <w:tr w:rsidR="00E37A7D" w14:paraId="22B4D941" w14:textId="77777777" w:rsidTr="00E37A7D">
        <w:trPr>
          <w:trHeight w:val="3146"/>
          <w:jc w:val="center"/>
        </w:trPr>
        <w:tc>
          <w:tcPr>
            <w:tcW w:w="4675" w:type="dxa"/>
            <w:hideMark/>
          </w:tcPr>
          <w:p w14:paraId="0764515A" w14:textId="2394D284" w:rsidR="00E37A7D" w:rsidRDefault="00E37A7D">
            <w:r>
              <w:rPr>
                <w:noProof/>
              </w:rPr>
              <w:drawing>
                <wp:inline distT="0" distB="0" distL="0" distR="0" wp14:anchorId="00B1E006" wp14:editId="0FB165A3">
                  <wp:extent cx="2834005" cy="1828800"/>
                  <wp:effectExtent l="0" t="0" r="0" b="0"/>
                  <wp:docPr id="1305711045" name="Picture 2" descr="A lighthouse on a rocky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11045" name="Picture 2" descr="A lighthouse on a rocky shore&#10;&#10;Description automatically generated"/>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34005" cy="1828800"/>
                          </a:xfrm>
                          <a:prstGeom prst="rect">
                            <a:avLst/>
                          </a:prstGeom>
                          <a:noFill/>
                          <a:ln>
                            <a:noFill/>
                          </a:ln>
                        </pic:spPr>
                      </pic:pic>
                    </a:graphicData>
                  </a:graphic>
                </wp:inline>
              </w:drawing>
            </w:r>
          </w:p>
        </w:tc>
        <w:tc>
          <w:tcPr>
            <w:tcW w:w="4675" w:type="dxa"/>
            <w:hideMark/>
          </w:tcPr>
          <w:p w14:paraId="2E91995A" w14:textId="0B4347D4" w:rsidR="00E37A7D" w:rsidRDefault="00E37A7D">
            <w:r>
              <w:rPr>
                <w:noProof/>
              </w:rPr>
              <w:drawing>
                <wp:inline distT="0" distB="0" distL="0" distR="0" wp14:anchorId="42EBF0AA" wp14:editId="0CCFB288">
                  <wp:extent cx="2933700" cy="1828800"/>
                  <wp:effectExtent l="0" t="0" r="0" b="0"/>
                  <wp:docPr id="1366721812" name="Picture 1" descr="A person in a blue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721812" name="Picture 1" descr="A person in a blue dress&#10;&#10;Description automatically generated"/>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933700" cy="1828800"/>
                          </a:xfrm>
                          <a:prstGeom prst="rect">
                            <a:avLst/>
                          </a:prstGeom>
                          <a:noFill/>
                          <a:ln>
                            <a:noFill/>
                          </a:ln>
                        </pic:spPr>
                      </pic:pic>
                    </a:graphicData>
                  </a:graphic>
                </wp:inline>
              </w:drawing>
            </w:r>
          </w:p>
        </w:tc>
      </w:tr>
    </w:tbl>
    <w:p w14:paraId="0EFF5800" w14:textId="77777777" w:rsidR="00E37A7D" w:rsidRDefault="00E37A7D" w:rsidP="00E37A7D">
      <w:pPr>
        <w:rPr>
          <w:color w:val="000000"/>
        </w:rPr>
      </w:pPr>
    </w:p>
    <w:p w14:paraId="74DFB31E" w14:textId="77777777" w:rsidR="00E37A7D" w:rsidRDefault="00E37A7D" w:rsidP="00E37A7D"/>
    <w:p w14:paraId="44E76BCD" w14:textId="77777777" w:rsidR="00E37A7D" w:rsidRPr="00E37A7D" w:rsidRDefault="00E37A7D" w:rsidP="00E37A7D">
      <w:pPr>
        <w:pStyle w:val="paragraph"/>
        <w:shd w:val="clear" w:color="auto" w:fill="FFFFFF"/>
        <w:spacing w:before="0" w:beforeAutospacing="0" w:after="0" w:afterAutospacing="0"/>
        <w:ind w:firstLine="720"/>
        <w:textAlignment w:val="baseline"/>
      </w:pPr>
      <w:r w:rsidRPr="00E37A7D">
        <w:rPr>
          <w:rStyle w:val="normaltextrun"/>
          <w:color w:val="352712"/>
          <w:shd w:val="clear" w:color="auto" w:fill="FFFFFF"/>
        </w:rPr>
        <w:t>Welcome to the new year for the CQ Marathon! If you are familiar with the Marathon, then you will know what a thrill it is to participate in. If you are not, you should really investigate it.</w:t>
      </w:r>
      <w:r w:rsidRPr="00E37A7D">
        <w:rPr>
          <w:rStyle w:val="eop"/>
          <w:color w:val="352712"/>
        </w:rPr>
        <w:t> </w:t>
      </w:r>
    </w:p>
    <w:p w14:paraId="7D1F7282" w14:textId="77777777" w:rsidR="00E37A7D" w:rsidRPr="00E37A7D" w:rsidRDefault="00E37A7D" w:rsidP="00E37A7D">
      <w:pPr>
        <w:pStyle w:val="paragraph"/>
        <w:shd w:val="clear" w:color="auto" w:fill="FFFFFF"/>
        <w:spacing w:before="0" w:beforeAutospacing="0" w:after="0" w:afterAutospacing="0"/>
        <w:ind w:firstLine="720"/>
        <w:textAlignment w:val="baseline"/>
      </w:pPr>
      <w:r w:rsidRPr="00E37A7D">
        <w:rPr>
          <w:rStyle w:val="normaltextrun"/>
          <w:color w:val="352712"/>
          <w:shd w:val="clear" w:color="auto" w:fill="FFFFFF"/>
        </w:rPr>
        <w:t>This is not my brag tape, but I finished the year with MY best Marathon score ever; 241 which translated into 39 Zones and 202 countries. My score will most likely end up as slightly above average for most participants. However, for me it was my best by far. I found myself studying propagation, contests, and spots in December to end on a high note. </w:t>
      </w:r>
      <w:r w:rsidRPr="00E37A7D">
        <w:rPr>
          <w:rStyle w:val="eop"/>
          <w:color w:val="352712"/>
        </w:rPr>
        <w:t> </w:t>
      </w:r>
    </w:p>
    <w:p w14:paraId="3A78D9AA" w14:textId="77777777" w:rsidR="00E37A7D" w:rsidRPr="00E37A7D" w:rsidRDefault="00E37A7D" w:rsidP="00E37A7D">
      <w:pPr>
        <w:pStyle w:val="paragraph"/>
        <w:shd w:val="clear" w:color="auto" w:fill="FFFFFF"/>
        <w:spacing w:before="0" w:beforeAutospacing="0" w:after="0" w:afterAutospacing="0"/>
        <w:ind w:firstLine="720"/>
        <w:textAlignment w:val="baseline"/>
        <w:rPr>
          <w:rStyle w:val="eop"/>
          <w:color w:val="352712"/>
        </w:rPr>
      </w:pPr>
      <w:r w:rsidRPr="00E37A7D">
        <w:rPr>
          <w:rStyle w:val="normaltextrun"/>
          <w:color w:val="352712"/>
          <w:shd w:val="clear" w:color="auto" w:fill="FFFFFF"/>
        </w:rPr>
        <w:t>Once January 1</w:t>
      </w:r>
      <w:r w:rsidRPr="00E37A7D">
        <w:rPr>
          <w:rStyle w:val="normaltextrun"/>
          <w:color w:val="352712"/>
          <w:shd w:val="clear" w:color="auto" w:fill="FFFFFF"/>
          <w:vertAlign w:val="superscript"/>
        </w:rPr>
        <w:t>st</w:t>
      </w:r>
      <w:r w:rsidRPr="00E37A7D">
        <w:rPr>
          <w:rStyle w:val="normaltextrun"/>
          <w:color w:val="352712"/>
          <w:shd w:val="clear" w:color="auto" w:fill="FFFFFF"/>
        </w:rPr>
        <w:t xml:space="preserve"> hit, so did the depression. It occurred to me that of the 202 entities I worked, several were DXPedtions that would most likely not be on the air in 2024. Ugh… However, things instantly improved for me. On January 1</w:t>
      </w:r>
      <w:r w:rsidRPr="00E37A7D">
        <w:rPr>
          <w:rStyle w:val="normaltextrun"/>
          <w:color w:val="352712"/>
          <w:shd w:val="clear" w:color="auto" w:fill="FFFFFF"/>
          <w:vertAlign w:val="superscript"/>
        </w:rPr>
        <w:t>st</w:t>
      </w:r>
      <w:r w:rsidRPr="00E37A7D">
        <w:rPr>
          <w:rStyle w:val="normaltextrun"/>
          <w:color w:val="352712"/>
          <w:shd w:val="clear" w:color="auto" w:fill="FFFFFF"/>
        </w:rPr>
        <w:t>, I worked two entities that I had not worked in 2023. The fire was lit, and I am off and running. If you are participating in the Marathon, please drop me a note from time to time to let me know how you are doing!</w:t>
      </w:r>
      <w:r w:rsidRPr="00E37A7D">
        <w:rPr>
          <w:rStyle w:val="eop"/>
          <w:color w:val="352712"/>
        </w:rPr>
        <w:t> </w:t>
      </w:r>
    </w:p>
    <w:p w14:paraId="49433316" w14:textId="77777777" w:rsidR="00E37A7D" w:rsidRPr="00E37A7D" w:rsidRDefault="00E37A7D" w:rsidP="00E37A7D">
      <w:pPr>
        <w:pStyle w:val="paragraph"/>
        <w:shd w:val="clear" w:color="auto" w:fill="FFFFFF"/>
        <w:spacing w:before="0" w:beforeAutospacing="0" w:after="0" w:afterAutospacing="0"/>
        <w:ind w:firstLine="720"/>
        <w:textAlignment w:val="baseline"/>
      </w:pPr>
    </w:p>
    <w:p w14:paraId="320BB526" w14:textId="77777777" w:rsidR="00E37A7D" w:rsidRPr="00E37A7D" w:rsidRDefault="00E37A7D" w:rsidP="00E37A7D">
      <w:pPr>
        <w:pStyle w:val="paragraph"/>
        <w:shd w:val="clear" w:color="auto" w:fill="FFFFFF"/>
        <w:spacing w:before="0" w:beforeAutospacing="0" w:after="0" w:afterAutospacing="0"/>
        <w:ind w:firstLine="720"/>
        <w:textAlignment w:val="baseline"/>
      </w:pPr>
      <w:r w:rsidRPr="00E37A7D">
        <w:rPr>
          <w:rStyle w:val="normaltextrun"/>
          <w:color w:val="352712"/>
          <w:shd w:val="clear" w:color="auto" w:fill="FFFFFF"/>
        </w:rPr>
        <w:lastRenderedPageBreak/>
        <w:t>I previously mentioned that I wanted to take some time to cover the 40 CQ Zones that CQ magazine defined in the 1930s. These have been the cornerstone for the most popular and sought after awards in amateur radio next to DXCC. Each week, we will look at one or more of them. </w:t>
      </w:r>
      <w:r w:rsidRPr="00E37A7D">
        <w:rPr>
          <w:rStyle w:val="eop"/>
          <w:color w:val="352712"/>
        </w:rPr>
        <w:t> </w:t>
      </w:r>
    </w:p>
    <w:p w14:paraId="06314AB3" w14:textId="77777777" w:rsidR="00E37A7D" w:rsidRPr="00E37A7D" w:rsidRDefault="00E37A7D" w:rsidP="00E37A7D">
      <w:pPr>
        <w:pStyle w:val="paragraph"/>
        <w:shd w:val="clear" w:color="auto" w:fill="FFFFFF"/>
        <w:spacing w:before="0" w:beforeAutospacing="0" w:after="0" w:afterAutospacing="0"/>
        <w:ind w:firstLine="720"/>
        <w:textAlignment w:val="baseline"/>
        <w:rPr>
          <w:rStyle w:val="normaltextrun"/>
        </w:rPr>
      </w:pPr>
    </w:p>
    <w:p w14:paraId="2C0B6AFA" w14:textId="77777777" w:rsidR="00E37A7D" w:rsidRPr="00E37A7D" w:rsidRDefault="00E37A7D" w:rsidP="00E37A7D">
      <w:pPr>
        <w:pStyle w:val="paragraph"/>
        <w:shd w:val="clear" w:color="auto" w:fill="FFFFFF"/>
        <w:spacing w:before="0" w:beforeAutospacing="0" w:after="0" w:afterAutospacing="0"/>
        <w:textAlignment w:val="baseline"/>
      </w:pPr>
      <w:r w:rsidRPr="00E37A7D">
        <w:rPr>
          <w:rStyle w:val="normaltextrun"/>
          <w:b/>
          <w:bCs/>
          <w:color w:val="352712"/>
          <w:shd w:val="clear" w:color="auto" w:fill="FFFFFF"/>
        </w:rPr>
        <w:t>CQ ZONES 6,7, and 8</w:t>
      </w:r>
      <w:r w:rsidRPr="00E37A7D">
        <w:rPr>
          <w:rStyle w:val="eop"/>
          <w:color w:val="352712"/>
        </w:rPr>
        <w:t> </w:t>
      </w:r>
    </w:p>
    <w:p w14:paraId="4D13CA44" w14:textId="77777777" w:rsidR="00E37A7D" w:rsidRPr="00E37A7D" w:rsidRDefault="00E37A7D" w:rsidP="00E37A7D">
      <w:pPr>
        <w:pStyle w:val="paragraph"/>
        <w:shd w:val="clear" w:color="auto" w:fill="FFFFFF"/>
        <w:ind w:firstLine="720"/>
        <w:textAlignment w:val="baseline"/>
      </w:pPr>
      <w:r w:rsidRPr="00E37A7D">
        <w:rPr>
          <w:rStyle w:val="normaltextrun"/>
          <w:color w:val="352712"/>
        </w:rPr>
        <w:t>This week we will continue our exploration of the CQ Zones. Zones 6,7, and 8 are the southern zones of North America, Central American Zone, and the West Indies Zone. </w:t>
      </w:r>
      <w:r w:rsidRPr="00E37A7D">
        <w:rPr>
          <w:rStyle w:val="eop"/>
          <w:color w:val="352712"/>
        </w:rPr>
        <w:t> </w:t>
      </w:r>
    </w:p>
    <w:p w14:paraId="0B437D8E" w14:textId="77777777" w:rsidR="00E37A7D" w:rsidRPr="00E37A7D" w:rsidRDefault="00E37A7D" w:rsidP="00E37A7D">
      <w:pPr>
        <w:pStyle w:val="paragraph"/>
        <w:shd w:val="clear" w:color="auto" w:fill="FFFFFF"/>
        <w:ind w:firstLine="720"/>
        <w:textAlignment w:val="baseline"/>
      </w:pPr>
      <w:r w:rsidRPr="00E37A7D">
        <w:rPr>
          <w:rStyle w:val="normaltextrun"/>
          <w:color w:val="352712"/>
        </w:rPr>
        <w:t>One entity that is somewhat rare in this group is KG4, Guantanamo Bay. There are a few regular hams that activate KG4, but make sure you work them when you have the chance as they are not common. A few other entities in this group that are tough to work are XF4 – Revilla Gigedo Island, FO - Clipperton Island, HK4 – San Andreas Island, and YV0, Aves Island.  </w:t>
      </w:r>
      <w:r w:rsidRPr="00E37A7D">
        <w:rPr>
          <w:rStyle w:val="eop"/>
          <w:color w:val="352712"/>
        </w:rPr>
        <w:t> </w:t>
      </w:r>
    </w:p>
    <w:p w14:paraId="373464D0" w14:textId="77777777" w:rsidR="00E37A7D" w:rsidRPr="00E37A7D" w:rsidRDefault="00E37A7D" w:rsidP="00E37A7D">
      <w:pPr>
        <w:pStyle w:val="paragraph"/>
        <w:shd w:val="clear" w:color="auto" w:fill="FFFFFF"/>
        <w:textAlignment w:val="baseline"/>
      </w:pPr>
      <w:r w:rsidRPr="00E37A7D">
        <w:rPr>
          <w:rStyle w:val="normaltextrun"/>
          <w:b/>
          <w:bCs/>
          <w:color w:val="352712"/>
        </w:rPr>
        <w:t>Zone 6</w:t>
      </w:r>
      <w:r w:rsidRPr="00E37A7D">
        <w:rPr>
          <w:rStyle w:val="normaltextrun"/>
          <w:color w:val="352712"/>
        </w:rPr>
        <w:t xml:space="preserve"> is considered the Southern Zone of North America and consists of XE (Mexico) and XF4 (Revilla Gigedo).  </w:t>
      </w:r>
      <w:r w:rsidRPr="00E37A7D">
        <w:rPr>
          <w:rStyle w:val="eop"/>
          <w:color w:val="352712"/>
        </w:rPr>
        <w:t> </w:t>
      </w:r>
    </w:p>
    <w:p w14:paraId="700C4A30" w14:textId="77777777" w:rsidR="00E37A7D" w:rsidRPr="00E37A7D" w:rsidRDefault="00E37A7D" w:rsidP="00E37A7D">
      <w:pPr>
        <w:pStyle w:val="paragraph"/>
        <w:shd w:val="clear" w:color="auto" w:fill="FFFFFF"/>
        <w:textAlignment w:val="baseline"/>
      </w:pPr>
      <w:r w:rsidRPr="00E37A7D">
        <w:rPr>
          <w:rStyle w:val="normaltextrun"/>
          <w:b/>
          <w:bCs/>
          <w:color w:val="352712"/>
        </w:rPr>
        <w:t>Zone 7</w:t>
      </w:r>
      <w:r w:rsidRPr="00E37A7D">
        <w:rPr>
          <w:rStyle w:val="normaltextrun"/>
          <w:color w:val="352712"/>
        </w:rPr>
        <w:t xml:space="preserve"> is the Central American Zone and consists of FO (Clipperton Island), HK0 (San Andres Is.), HP (Panama), HR (Honduras), TG (Guatemala), TI (Costa Rica), TI9 (Cocos Is.), V3 (Belize), YN (Nicaragua) and YS (El Salvador).  </w:t>
      </w:r>
      <w:r w:rsidRPr="00E37A7D">
        <w:rPr>
          <w:rStyle w:val="eop"/>
          <w:color w:val="352712"/>
        </w:rPr>
        <w:t> </w:t>
      </w:r>
    </w:p>
    <w:p w14:paraId="22871058" w14:textId="77777777" w:rsidR="00E37A7D" w:rsidRPr="00E37A7D" w:rsidRDefault="00E37A7D" w:rsidP="00E37A7D">
      <w:pPr>
        <w:pStyle w:val="paragraph"/>
        <w:shd w:val="clear" w:color="auto" w:fill="FFFFFF"/>
        <w:textAlignment w:val="baseline"/>
      </w:pPr>
      <w:r w:rsidRPr="00E37A7D">
        <w:rPr>
          <w:rStyle w:val="normaltextrun"/>
          <w:color w:val="352712"/>
        </w:rPr>
        <w:t xml:space="preserve">Finally, </w:t>
      </w:r>
      <w:r w:rsidRPr="00E37A7D">
        <w:rPr>
          <w:rStyle w:val="normaltextrun"/>
          <w:b/>
          <w:bCs/>
          <w:color w:val="352712"/>
        </w:rPr>
        <w:t>Zone 8,</w:t>
      </w:r>
      <w:r w:rsidRPr="00E37A7D">
        <w:rPr>
          <w:rStyle w:val="normaltextrun"/>
          <w:color w:val="352712"/>
        </w:rPr>
        <w:t xml:space="preserve"> the West Indies Zone, consists of C6 (Bahamas), CO (Cuba), FG (Guadeloupe),  FJ (St. Barts), FM (Martinique), FS (Saint Martin), HH (Haiti), HI (Dominican Republic), J3 (Grenada), J6 (St. Lucia), J7 (Dominica), J8 (St. Vincent), KG4 (Guantanamo Base), KP1 (Navassa Is.), KP2 Virgin Islands), KP4 (Puerto Rico), KP5 (Navassa Is.), PJ5 (Eustatius), PJ6 (Saba), PJ7 (Sint Maarten). V2 (Antigua and Barbuda), V4 (St. Kitts and Nevis), VP2E (Anguilla), VP2M (Montserrat), VP2V (British Virgin Is.), VP5 (Turks and Caicos Is.), YV0 (Aves Is.), ZF (Cayman Is.), 6Y (Jamaica), and 8P (Barbados). </w:t>
      </w:r>
      <w:r w:rsidRPr="00E37A7D">
        <w:rPr>
          <w:rStyle w:val="eop"/>
          <w:color w:val="352712"/>
        </w:rPr>
        <w:t> </w:t>
      </w:r>
    </w:p>
    <w:p w14:paraId="328AD204" w14:textId="77777777" w:rsidR="00E37A7D" w:rsidRPr="00E37A7D" w:rsidRDefault="00E37A7D" w:rsidP="00E37A7D">
      <w:pPr>
        <w:pStyle w:val="paragraph"/>
        <w:shd w:val="clear" w:color="auto" w:fill="FFFFFF"/>
        <w:textAlignment w:val="baseline"/>
      </w:pPr>
      <w:r w:rsidRPr="00E37A7D">
        <w:rPr>
          <w:rStyle w:val="normaltextrun"/>
          <w:color w:val="352712"/>
        </w:rPr>
        <w:t>Good Hunting in these Zones</w:t>
      </w:r>
      <w:r w:rsidRPr="00E37A7D">
        <w:rPr>
          <w:rStyle w:val="eop"/>
          <w:color w:val="352712"/>
        </w:rPr>
        <w:t> </w:t>
      </w:r>
    </w:p>
    <w:p w14:paraId="12A7B953" w14:textId="77777777" w:rsidR="00E37A7D" w:rsidRDefault="00E37A7D" w:rsidP="00E37A7D">
      <w:pPr>
        <w:pStyle w:val="paragraph"/>
        <w:shd w:val="clear" w:color="auto" w:fill="FFFFFF"/>
        <w:spacing w:before="0" w:beforeAutospacing="0" w:after="0" w:afterAutospacing="0"/>
        <w:textAlignment w:val="baseline"/>
        <w:rPr>
          <w:sz w:val="28"/>
          <w:szCs w:val="28"/>
        </w:rPr>
      </w:pPr>
    </w:p>
    <w:p w14:paraId="477D5EC6" w14:textId="77777777" w:rsidR="00E37A7D" w:rsidRDefault="00E37A7D" w:rsidP="00E37A7D">
      <w:pPr>
        <w:pStyle w:val="paragraph"/>
        <w:shd w:val="clear" w:color="auto" w:fill="FFFFFF"/>
        <w:spacing w:before="0" w:beforeAutospacing="0" w:after="0" w:afterAutospacing="0"/>
        <w:textAlignment w:val="baseline"/>
        <w:rPr>
          <w:sz w:val="17"/>
          <w:szCs w:val="17"/>
        </w:rPr>
      </w:pPr>
    </w:p>
    <w:p w14:paraId="2FA99F8F" w14:textId="77777777" w:rsidR="00E37A7D" w:rsidRDefault="00E37A7D" w:rsidP="00E37A7D">
      <w:pPr>
        <w:pStyle w:val="Heading1"/>
        <w:jc w:val="center"/>
      </w:pPr>
      <w:r>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195AEB52" w14:textId="77777777" w:rsidR="00E37A7D" w:rsidRDefault="00E37A7D" w:rsidP="00E37A7D"/>
    <w:p w14:paraId="50026F5F" w14:textId="77777777" w:rsidR="00E37A7D" w:rsidRDefault="00E37A7D" w:rsidP="00E37A7D">
      <w:pPr>
        <w:rPr>
          <w:rStyle w:val="eop"/>
          <w:rFonts w:ascii="Consolas" w:hAnsi="Consolas" w:cs="Segoe UI"/>
          <w:sz w:val="28"/>
          <w:szCs w:val="28"/>
        </w:rPr>
      </w:pPr>
    </w:p>
    <w:p w14:paraId="08776D67" w14:textId="77777777" w:rsidR="00E37A7D" w:rsidRPr="00E37A7D" w:rsidRDefault="00E37A7D" w:rsidP="00E37A7D">
      <w:r w:rsidRPr="00E37A7D">
        <w:t xml:space="preserve">Here is an update from Bernie, W3UR, of the </w:t>
      </w:r>
      <w:proofErr w:type="spellStart"/>
      <w:r w:rsidRPr="00E37A7D">
        <w:t>DailyDX</w:t>
      </w:r>
      <w:proofErr w:type="spellEnd"/>
      <w:r w:rsidRPr="00E37A7D">
        <w:t xml:space="preserve"> and the </w:t>
      </w:r>
      <w:proofErr w:type="spellStart"/>
      <w:r w:rsidRPr="00E37A7D">
        <w:t>WeeklyDX</w:t>
      </w:r>
      <w:proofErr w:type="spellEnd"/>
      <w:r w:rsidRPr="00E37A7D">
        <w:t xml:space="preserve">, and the How’s DX Column in QST. The </w:t>
      </w:r>
      <w:proofErr w:type="spellStart"/>
      <w:r w:rsidRPr="00E37A7D">
        <w:t>DailyDX</w:t>
      </w:r>
      <w:proofErr w:type="spellEnd"/>
      <w:r w:rsidRPr="00E37A7D">
        <w:t xml:space="preserve"> </w:t>
      </w:r>
      <w:proofErr w:type="gramStart"/>
      <w:r w:rsidRPr="00E37A7D">
        <w:t>the</w:t>
      </w:r>
      <w:proofErr w:type="gramEnd"/>
      <w:r w:rsidRPr="00E37A7D">
        <w:t xml:space="preserve"> best source for real-time DX information. </w:t>
      </w:r>
      <w:hyperlink r:id="rId128" w:history="1">
        <w:r w:rsidRPr="00E37A7D">
          <w:rPr>
            <w:rStyle w:val="Hyperlink"/>
          </w:rPr>
          <w:t>http://www.dailydx.com/</w:t>
        </w:r>
      </w:hyperlink>
      <w:r w:rsidRPr="00E37A7D">
        <w:t xml:space="preserve"> . Bernie has this to report:</w:t>
      </w:r>
    </w:p>
    <w:p w14:paraId="68ACAC62" w14:textId="77777777" w:rsidR="00E37A7D" w:rsidRPr="00E37A7D" w:rsidRDefault="00E37A7D" w:rsidP="00E37A7D"/>
    <w:p w14:paraId="435E0CA2" w14:textId="77777777" w:rsidR="00E37A7D" w:rsidRPr="00E37A7D" w:rsidRDefault="00E37A7D" w:rsidP="00E37A7D">
      <w:pPr>
        <w:pStyle w:val="paragraph"/>
        <w:ind w:firstLine="720"/>
        <w:textAlignment w:val="baseline"/>
      </w:pPr>
      <w:r w:rsidRPr="00E37A7D">
        <w:rPr>
          <w:rStyle w:val="normaltextrun"/>
          <w:color w:val="222222"/>
        </w:rPr>
        <w:t xml:space="preserve">Here is some Essential information for TX5S, </w:t>
      </w:r>
      <w:r w:rsidRPr="00E37A7D">
        <w:rPr>
          <w:rStyle w:val="normaltextrun"/>
          <w:b/>
          <w:bCs/>
          <w:color w:val="222222"/>
        </w:rPr>
        <w:t>Clipperton Island</w:t>
      </w:r>
      <w:r w:rsidRPr="00E37A7D">
        <w:rPr>
          <w:rStyle w:val="normaltextrun"/>
          <w:color w:val="222222"/>
        </w:rPr>
        <w:t>. The highly anticipated TX5S operation, by the Perseverance DX Group, is imminent. A subset of the team loaded a truck with equipment, antennas, and supplies on Sunday in Northern California. They then drove ten hours to San Diego, where the entire team was expected to congregate today ahead of their scheduled departure on Thursday, January 11</w:t>
      </w:r>
      <w:r w:rsidRPr="00E37A7D">
        <w:rPr>
          <w:rStyle w:val="normaltextrun"/>
          <w:color w:val="222222"/>
          <w:vertAlign w:val="superscript"/>
        </w:rPr>
        <w:t>th</w:t>
      </w:r>
      <w:r w:rsidRPr="00E37A7D">
        <w:rPr>
          <w:rStyle w:val="normaltextrun"/>
          <w:color w:val="222222"/>
        </w:rPr>
        <w:t xml:space="preserve"> at 1800 UTC aboard the Shogun, a 128-foot (39.01-meter) motor yacht. They expect their voyage to take six days each way. N6WM/MM will be on the air when the Shogun is at sea. Various ocean grids will be workable during that time, and they will be noted on their QSL card, QSL via </w:t>
      </w:r>
      <w:r w:rsidRPr="00E37A7D">
        <w:rPr>
          <w:rStyle w:val="normaltextrun"/>
          <w:color w:val="222222"/>
        </w:rPr>
        <w:lastRenderedPageBreak/>
        <w:t>MØURX.com; cards likely will be available on OQRS after the team returns to San Diego around February 6</w:t>
      </w:r>
      <w:r w:rsidRPr="00E37A7D">
        <w:rPr>
          <w:rStyle w:val="normaltextrun"/>
          <w:color w:val="222222"/>
          <w:vertAlign w:val="superscript"/>
        </w:rPr>
        <w:t>th</w:t>
      </w:r>
      <w:r w:rsidRPr="00E37A7D">
        <w:rPr>
          <w:rStyle w:val="normaltextrun"/>
          <w:color w:val="222222"/>
        </w:rPr>
        <w:t>.</w:t>
      </w:r>
      <w:r w:rsidRPr="00E37A7D">
        <w:rPr>
          <w:rStyle w:val="eop"/>
          <w:color w:val="222222"/>
        </w:rPr>
        <w:t> </w:t>
      </w:r>
    </w:p>
    <w:p w14:paraId="0A178550" w14:textId="77777777" w:rsidR="00E37A7D" w:rsidRPr="00E37A7D" w:rsidRDefault="00E37A7D" w:rsidP="00E37A7D">
      <w:pPr>
        <w:pStyle w:val="paragraph"/>
        <w:ind w:firstLine="720"/>
        <w:textAlignment w:val="baseline"/>
      </w:pPr>
      <w:r w:rsidRPr="00E37A7D">
        <w:rPr>
          <w:rStyle w:val="normaltextrun"/>
          <w:color w:val="222222"/>
        </w:rPr>
        <w:t>The team expects to be on the air beginning next week, with two sites 500 meters apart – one for CW and digital operation, the other for SSB and digital operation. The HF sites will have Elecraft radios (K3, K3S, and K4S) with amplifiers from multiple manufacturers. Much of their equipment was donated by DX Engineering. Antennas will include VDAs, hex beams, and verticals; the CW site will have 160, 80, and 60M receiving antennas. There will also be six-meter and satellite stations with ICOM radios and amplifiers.</w:t>
      </w:r>
      <w:r w:rsidRPr="00E37A7D">
        <w:rPr>
          <w:rStyle w:val="eop"/>
          <w:color w:val="222222"/>
        </w:rPr>
        <w:t> </w:t>
      </w:r>
    </w:p>
    <w:p w14:paraId="4361F51A" w14:textId="77777777" w:rsidR="00E37A7D" w:rsidRPr="00E37A7D" w:rsidRDefault="00E37A7D" w:rsidP="00E37A7D">
      <w:pPr>
        <w:pStyle w:val="paragraph"/>
        <w:ind w:firstLine="720"/>
        <w:textAlignment w:val="baseline"/>
      </w:pPr>
      <w:r w:rsidRPr="00E37A7D">
        <w:rPr>
          <w:rStyle w:val="normaltextrun"/>
          <w:color w:val="222222"/>
        </w:rPr>
        <w:t>There will be three operating shifts with five operators each at up to eight operating positions. Spare radios will be available to “off-shift” operators. Stu, K6TU, and Wolfgang, DH3WO, have made available propagation tools. Two Starlink terminals on the island and a Wi-Fi network will link the camps and enable Club Log Livestream. The team expects to upload their logs once daily to Club Log and MØURX.com. After the operation ends, OQRS will be available on MØURX.com. Much more information is available at the TX5S website.</w:t>
      </w:r>
      <w:r w:rsidRPr="00E37A7D">
        <w:rPr>
          <w:rStyle w:val="eop"/>
          <w:color w:val="222222"/>
        </w:rPr>
        <w:t> </w:t>
      </w:r>
    </w:p>
    <w:p w14:paraId="2004B246" w14:textId="77777777" w:rsidR="00E37A7D" w:rsidRPr="00E37A7D" w:rsidRDefault="00E37A7D" w:rsidP="00E37A7D">
      <w:pPr>
        <w:pStyle w:val="paragraph"/>
        <w:ind w:firstLine="720"/>
        <w:textAlignment w:val="baseline"/>
      </w:pPr>
      <w:r w:rsidRPr="00E37A7D">
        <w:rPr>
          <w:rStyle w:val="eop"/>
          <w:color w:val="222222"/>
        </w:rPr>
        <w:t> </w:t>
      </w:r>
    </w:p>
    <w:p w14:paraId="6F37FA5F" w14:textId="77777777" w:rsidR="00E37A7D" w:rsidRPr="00E37A7D" w:rsidRDefault="00E37A7D" w:rsidP="00E37A7D">
      <w:pPr>
        <w:pStyle w:val="paragraph"/>
        <w:textAlignment w:val="baseline"/>
      </w:pPr>
      <w:r w:rsidRPr="00E37A7D">
        <w:rPr>
          <w:rStyle w:val="normaltextrun"/>
          <w:b/>
          <w:bCs/>
          <w:color w:val="222222"/>
        </w:rPr>
        <w:t>Bouvet Island, 3Y/B</w:t>
      </w:r>
      <w:r w:rsidRPr="00E37A7D">
        <w:rPr>
          <w:rStyle w:val="normaltextrun"/>
          <w:color w:val="222222"/>
        </w:rPr>
        <w:t>, planning continues at a brisk pace. As reported in past issues of The Weekly DX, planning is underway for 3YØK, a DXpedition to Bouvet Island which ranks #11 on the Club Log DXCC Most Wanted list, in early 2025. According to Ken, LA7GIA, about 20 percent of the estimated $150,000 cost of the trip has been raised to date. Funding received to date includes €1500 from the Clipperton DX Club and donations from several European DX clubs.</w:t>
      </w:r>
      <w:r w:rsidRPr="00E37A7D">
        <w:rPr>
          <w:rStyle w:val="eop"/>
          <w:color w:val="222222"/>
        </w:rPr>
        <w:t> </w:t>
      </w:r>
    </w:p>
    <w:p w14:paraId="518D11A3" w14:textId="77777777" w:rsidR="00E37A7D" w:rsidRPr="00E37A7D" w:rsidRDefault="00E37A7D" w:rsidP="00E37A7D">
      <w:pPr>
        <w:pStyle w:val="paragraph"/>
        <w:ind w:firstLine="720"/>
        <w:textAlignment w:val="baseline"/>
      </w:pPr>
      <w:r w:rsidRPr="00E37A7D">
        <w:rPr>
          <w:rStyle w:val="normaltextrun"/>
          <w:color w:val="222222"/>
        </w:rPr>
        <w:t>The Daily DX is a sponsor, and DX Engineering is providing Cushcraft Yagi antennas. Gear and “logistics materials” are being purchased, and the seagoing vessel is being inspected and refitted; Ken says that it will be “like a new boat with all the upgrades and modifications.” Remote operations from operators in the U.S. and Europe are being worked up.</w:t>
      </w:r>
      <w:r w:rsidRPr="00E37A7D">
        <w:rPr>
          <w:rStyle w:val="eop"/>
          <w:color w:val="222222"/>
        </w:rPr>
        <w:t> </w:t>
      </w:r>
    </w:p>
    <w:p w14:paraId="2BEA6F43" w14:textId="77777777" w:rsidR="00E37A7D" w:rsidRPr="00E37A7D" w:rsidRDefault="00E37A7D" w:rsidP="00E37A7D">
      <w:pPr>
        <w:pStyle w:val="paragraph"/>
        <w:ind w:firstLine="720"/>
        <w:textAlignment w:val="baseline"/>
      </w:pPr>
      <w:r w:rsidRPr="00E37A7D">
        <w:rPr>
          <w:rStyle w:val="eop"/>
          <w:color w:val="222222"/>
        </w:rPr>
        <w:t> </w:t>
      </w:r>
    </w:p>
    <w:p w14:paraId="5BBB1709" w14:textId="77777777" w:rsidR="00E37A7D" w:rsidRPr="00E37A7D" w:rsidRDefault="00E37A7D" w:rsidP="00E37A7D">
      <w:pPr>
        <w:pStyle w:val="paragraph"/>
        <w:textAlignment w:val="baseline"/>
      </w:pPr>
      <w:r w:rsidRPr="00E37A7D">
        <w:rPr>
          <w:rStyle w:val="normaltextrun"/>
          <w:color w:val="222222"/>
        </w:rPr>
        <w:t xml:space="preserve">Take, JG8NQJ, expects to be back to the weather station on </w:t>
      </w:r>
      <w:r w:rsidRPr="00E37A7D">
        <w:rPr>
          <w:rStyle w:val="normaltextrun"/>
          <w:b/>
          <w:bCs/>
          <w:color w:val="222222"/>
        </w:rPr>
        <w:t>Minami Torishima</w:t>
      </w:r>
      <w:r w:rsidRPr="00E37A7D">
        <w:rPr>
          <w:rStyle w:val="normaltextrun"/>
          <w:color w:val="222222"/>
        </w:rPr>
        <w:t>, which has the IOTA designator of OC-073, around January 15</w:t>
      </w:r>
      <w:r w:rsidRPr="00E37A7D">
        <w:rPr>
          <w:rStyle w:val="normaltextrun"/>
          <w:color w:val="222222"/>
          <w:vertAlign w:val="superscript"/>
        </w:rPr>
        <w:t>th</w:t>
      </w:r>
      <w:r w:rsidRPr="00E37A7D">
        <w:rPr>
          <w:rStyle w:val="normaltextrun"/>
          <w:color w:val="222222"/>
        </w:rPr>
        <w:t>. He usually remains there for about three months at a time and is QRV as JG8NQJ/JD1 in his limited spare time. He operates CW and some FT8; note that he wants you to call with your signal report, not your grid square. QSL via JA8CJY (direct), JG8NQJ (bureau) and LoTW.</w:t>
      </w:r>
      <w:r w:rsidRPr="00E37A7D">
        <w:rPr>
          <w:rStyle w:val="eop"/>
          <w:color w:val="222222"/>
        </w:rPr>
        <w:t> </w:t>
      </w:r>
    </w:p>
    <w:p w14:paraId="336F88DD" w14:textId="77777777" w:rsidR="00E37A7D" w:rsidRPr="00E37A7D" w:rsidRDefault="00E37A7D" w:rsidP="00E37A7D">
      <w:pPr>
        <w:pStyle w:val="paragraph"/>
        <w:textAlignment w:val="baseline"/>
      </w:pPr>
      <w:r w:rsidRPr="00E37A7D">
        <w:rPr>
          <w:rStyle w:val="eop"/>
          <w:color w:val="222222"/>
        </w:rPr>
        <w:t> </w:t>
      </w:r>
    </w:p>
    <w:p w14:paraId="58E262E5" w14:textId="77777777" w:rsidR="00E37A7D" w:rsidRPr="00E37A7D" w:rsidRDefault="00E37A7D" w:rsidP="00E37A7D">
      <w:pPr>
        <w:pStyle w:val="paragraph"/>
        <w:textAlignment w:val="baseline"/>
      </w:pPr>
      <w:r w:rsidRPr="00E37A7D">
        <w:rPr>
          <w:rStyle w:val="normaltextrun"/>
          <w:color w:val="222222"/>
        </w:rPr>
        <w:t>Jean-Gabriel, FW1JG, and his family, including 13-year-old son Marin, FW4AT, expect to depart Wallis sometime between May 1</w:t>
      </w:r>
      <w:r w:rsidRPr="00E37A7D">
        <w:rPr>
          <w:rStyle w:val="normaltextrun"/>
          <w:color w:val="222222"/>
          <w:vertAlign w:val="superscript"/>
        </w:rPr>
        <w:t>st</w:t>
      </w:r>
      <w:r w:rsidRPr="00E37A7D">
        <w:rPr>
          <w:rStyle w:val="normaltextrun"/>
          <w:color w:val="222222"/>
        </w:rPr>
        <w:t xml:space="preserve"> and June 30</w:t>
      </w:r>
      <w:r w:rsidRPr="00E37A7D">
        <w:rPr>
          <w:rStyle w:val="normaltextrun"/>
          <w:color w:val="222222"/>
          <w:vertAlign w:val="superscript"/>
        </w:rPr>
        <w:t>th</w:t>
      </w:r>
      <w:r w:rsidRPr="00E37A7D">
        <w:rPr>
          <w:rStyle w:val="normaltextrun"/>
          <w:color w:val="222222"/>
        </w:rPr>
        <w:t>. They will be vacationing, without radios, in the Pacific January 22</w:t>
      </w:r>
      <w:r w:rsidRPr="00E37A7D">
        <w:rPr>
          <w:rStyle w:val="normaltextrun"/>
          <w:color w:val="222222"/>
          <w:vertAlign w:val="superscript"/>
        </w:rPr>
        <w:t>nd</w:t>
      </w:r>
      <w:r w:rsidRPr="00E37A7D">
        <w:rPr>
          <w:rStyle w:val="normaltextrun"/>
          <w:color w:val="222222"/>
        </w:rPr>
        <w:t xml:space="preserve"> to February 15</w:t>
      </w:r>
      <w:r w:rsidRPr="00E37A7D">
        <w:rPr>
          <w:rStyle w:val="normaltextrun"/>
          <w:color w:val="222222"/>
          <w:vertAlign w:val="superscript"/>
        </w:rPr>
        <w:t>th</w:t>
      </w:r>
      <w:r w:rsidRPr="00E37A7D">
        <w:rPr>
          <w:rStyle w:val="normaltextrun"/>
          <w:color w:val="222222"/>
        </w:rPr>
        <w:t>. Upon their return, they will welcome the TX8GC and FW8GC DXpedition February 19</w:t>
      </w:r>
      <w:r w:rsidRPr="00E37A7D">
        <w:rPr>
          <w:rStyle w:val="normaltextrun"/>
          <w:color w:val="222222"/>
          <w:vertAlign w:val="superscript"/>
        </w:rPr>
        <w:t>th</w:t>
      </w:r>
      <w:r w:rsidRPr="00E37A7D">
        <w:rPr>
          <w:rStyle w:val="normaltextrun"/>
          <w:color w:val="222222"/>
        </w:rPr>
        <w:t xml:space="preserve"> to March 9</w:t>
      </w:r>
      <w:r w:rsidRPr="00E37A7D">
        <w:rPr>
          <w:rStyle w:val="normaltextrun"/>
          <w:color w:val="222222"/>
          <w:vertAlign w:val="superscript"/>
        </w:rPr>
        <w:t>th</w:t>
      </w:r>
      <w:r w:rsidRPr="00E37A7D">
        <w:rPr>
          <w:rStyle w:val="normaltextrun"/>
          <w:color w:val="222222"/>
        </w:rPr>
        <w:t>, on which we reported last week.</w:t>
      </w:r>
      <w:r w:rsidRPr="00E37A7D">
        <w:rPr>
          <w:rStyle w:val="eop"/>
          <w:color w:val="222222"/>
        </w:rPr>
        <w:t> </w:t>
      </w:r>
    </w:p>
    <w:p w14:paraId="7FF8D882" w14:textId="77777777" w:rsidR="00E37A7D" w:rsidRPr="00E37A7D" w:rsidRDefault="00E37A7D" w:rsidP="00E37A7D">
      <w:pPr>
        <w:pStyle w:val="paragraph"/>
        <w:shd w:val="clear" w:color="auto" w:fill="FFFFFF"/>
        <w:spacing w:before="0" w:beforeAutospacing="0" w:after="0" w:afterAutospacing="0"/>
        <w:textAlignment w:val="baseline"/>
      </w:pPr>
      <w:r w:rsidRPr="00E37A7D">
        <w:rPr>
          <w:rStyle w:val="normaltextrun"/>
          <w:color w:val="222222"/>
          <w:shd w:val="clear" w:color="auto" w:fill="FFFFFF"/>
        </w:rPr>
        <w:t xml:space="preserve">Borut, S53BV, is planning a "DX-vacation" from Nosy Be Island, </w:t>
      </w:r>
      <w:r w:rsidRPr="00E37A7D">
        <w:rPr>
          <w:rStyle w:val="normaltextrun"/>
          <w:b/>
          <w:bCs/>
          <w:color w:val="222222"/>
          <w:shd w:val="clear" w:color="auto" w:fill="FFFFFF"/>
        </w:rPr>
        <w:t>Madagascar</w:t>
      </w:r>
      <w:r w:rsidRPr="00E37A7D">
        <w:rPr>
          <w:rStyle w:val="normaltextrun"/>
          <w:color w:val="222222"/>
        </w:rPr>
        <w:t>, which has the prefix of 5R,</w:t>
      </w:r>
      <w:r w:rsidRPr="00E37A7D">
        <w:rPr>
          <w:rStyle w:val="normaltextrun"/>
          <w:color w:val="222222"/>
          <w:shd w:val="clear" w:color="auto" w:fill="FFFFFF"/>
        </w:rPr>
        <w:t xml:space="preserve"> from</w:t>
      </w:r>
      <w:r w:rsidRPr="00E37A7D">
        <w:rPr>
          <w:rStyle w:val="normaltextrun"/>
          <w:color w:val="222222"/>
        </w:rPr>
        <w:t xml:space="preserve"> </w:t>
      </w:r>
      <w:r w:rsidRPr="00E37A7D">
        <w:rPr>
          <w:rStyle w:val="normaltextrun"/>
          <w:color w:val="222222"/>
          <w:shd w:val="clear" w:color="auto" w:fill="FFFFFF"/>
        </w:rPr>
        <w:t>February 17</w:t>
      </w:r>
      <w:r w:rsidRPr="00E37A7D">
        <w:rPr>
          <w:rStyle w:val="normaltextrun"/>
          <w:color w:val="222222"/>
          <w:shd w:val="clear" w:color="auto" w:fill="FFFFFF"/>
          <w:vertAlign w:val="superscript"/>
        </w:rPr>
        <w:t>th</w:t>
      </w:r>
      <w:r w:rsidRPr="00E37A7D">
        <w:rPr>
          <w:rStyle w:val="normaltextrun"/>
          <w:color w:val="222222"/>
          <w:shd w:val="clear" w:color="auto" w:fill="FFFFFF"/>
        </w:rPr>
        <w:t xml:space="preserve"> to March 3</w:t>
      </w:r>
      <w:r w:rsidRPr="00E37A7D">
        <w:rPr>
          <w:rStyle w:val="normaltextrun"/>
          <w:color w:val="222222"/>
          <w:shd w:val="clear" w:color="auto" w:fill="FFFFFF"/>
          <w:vertAlign w:val="superscript"/>
        </w:rPr>
        <w:t>rd</w:t>
      </w:r>
      <w:r w:rsidRPr="00E37A7D">
        <w:rPr>
          <w:rStyle w:val="normaltextrun"/>
          <w:color w:val="222222"/>
          <w:shd w:val="clear" w:color="auto" w:fill="FFFFFF"/>
        </w:rPr>
        <w:t>. While enjoying the "beautiful nature" with</w:t>
      </w:r>
      <w:r w:rsidRPr="00E37A7D">
        <w:rPr>
          <w:rStyle w:val="normaltextrun"/>
          <w:color w:val="222222"/>
        </w:rPr>
        <w:t xml:space="preserve"> </w:t>
      </w:r>
      <w:r w:rsidRPr="00E37A7D">
        <w:rPr>
          <w:rStyle w:val="normaltextrun"/>
          <w:color w:val="222222"/>
          <w:shd w:val="clear" w:color="auto" w:fill="FFFFFF"/>
        </w:rPr>
        <w:t>his XYL, activity in his spare time will be on CW and SSB on 80 and</w:t>
      </w:r>
      <w:r w:rsidRPr="00E37A7D">
        <w:rPr>
          <w:rStyle w:val="normaltextrun"/>
          <w:color w:val="222222"/>
        </w:rPr>
        <w:t xml:space="preserve"> </w:t>
      </w:r>
      <w:r w:rsidRPr="00E37A7D">
        <w:rPr>
          <w:rStyle w:val="normaltextrun"/>
          <w:color w:val="222222"/>
          <w:shd w:val="clear" w:color="auto" w:fill="FFFFFF"/>
        </w:rPr>
        <w:t>40 meters. Plans are to have a full sized vertical "at the beach"</w:t>
      </w:r>
      <w:r w:rsidRPr="00E37A7D">
        <w:rPr>
          <w:rStyle w:val="normaltextrun"/>
          <w:color w:val="222222"/>
        </w:rPr>
        <w:t xml:space="preserve"> </w:t>
      </w:r>
      <w:r w:rsidRPr="00E37A7D">
        <w:rPr>
          <w:rStyle w:val="normaltextrun"/>
          <w:color w:val="222222"/>
          <w:shd w:val="clear" w:color="auto" w:fill="FFFFFF"/>
        </w:rPr>
        <w:t>along with 300 watts. QSOs will be uploaded daily to Club Log. QSL</w:t>
      </w:r>
      <w:r w:rsidRPr="00E37A7D">
        <w:rPr>
          <w:rStyle w:val="normaltextrun"/>
          <w:color w:val="222222"/>
        </w:rPr>
        <w:t xml:space="preserve"> </w:t>
      </w:r>
      <w:r w:rsidRPr="00E37A7D">
        <w:rPr>
          <w:rStyle w:val="normaltextrun"/>
          <w:color w:val="222222"/>
          <w:shd w:val="clear" w:color="auto" w:fill="FFFFFF"/>
        </w:rPr>
        <w:t>direct to S53BV.</w:t>
      </w:r>
      <w:r w:rsidRPr="00E37A7D">
        <w:rPr>
          <w:rStyle w:val="eop"/>
          <w:color w:val="222222"/>
        </w:rPr>
        <w:t> </w:t>
      </w:r>
    </w:p>
    <w:p w14:paraId="0896F3F5" w14:textId="77777777" w:rsidR="00E37A7D" w:rsidRPr="00E37A7D" w:rsidRDefault="00E37A7D" w:rsidP="00E37A7D">
      <w:pPr>
        <w:pStyle w:val="paragraph"/>
        <w:shd w:val="clear" w:color="auto" w:fill="FFFFFF"/>
        <w:spacing w:before="0" w:beforeAutospacing="0" w:after="0" w:afterAutospacing="0"/>
        <w:textAlignment w:val="baseline"/>
      </w:pPr>
      <w:r w:rsidRPr="00E37A7D">
        <w:rPr>
          <w:rStyle w:val="eop"/>
          <w:color w:val="222222"/>
        </w:rPr>
        <w:t> </w:t>
      </w:r>
    </w:p>
    <w:p w14:paraId="2219B3E1" w14:textId="77777777" w:rsidR="00E37A7D" w:rsidRPr="00E37A7D" w:rsidRDefault="00E37A7D" w:rsidP="00E37A7D">
      <w:pPr>
        <w:pStyle w:val="paragraph"/>
        <w:shd w:val="clear" w:color="auto" w:fill="FFFFFF"/>
        <w:spacing w:before="0" w:beforeAutospacing="0" w:after="0" w:afterAutospacing="0"/>
        <w:textAlignment w:val="baseline"/>
      </w:pPr>
      <w:r w:rsidRPr="00E37A7D">
        <w:rPr>
          <w:rStyle w:val="normaltextrun"/>
          <w:color w:val="222222"/>
          <w:shd w:val="clear" w:color="auto" w:fill="FFFFFF"/>
        </w:rPr>
        <w:lastRenderedPageBreak/>
        <w:t xml:space="preserve">I have been waiting for </w:t>
      </w:r>
      <w:r w:rsidRPr="00E37A7D">
        <w:rPr>
          <w:rStyle w:val="normaltextrun"/>
          <w:b/>
          <w:bCs/>
          <w:color w:val="222222"/>
          <w:shd w:val="clear" w:color="auto" w:fill="FFFFFF"/>
        </w:rPr>
        <w:t xml:space="preserve">Bhutan, A5, </w:t>
      </w:r>
      <w:r w:rsidRPr="00E37A7D">
        <w:rPr>
          <w:rStyle w:val="normaltextrun"/>
          <w:color w:val="222222"/>
          <w:shd w:val="clear" w:color="auto" w:fill="FFFFFF"/>
        </w:rPr>
        <w:t>as it would be an ATNO for me. Polish DXPeditioners Janusz, SP9FIH, and Leszek, SP6CIK, have</w:t>
      </w:r>
      <w:r w:rsidRPr="00E37A7D">
        <w:rPr>
          <w:rStyle w:val="normaltextrun"/>
          <w:color w:val="222222"/>
        </w:rPr>
        <w:t xml:space="preserve"> </w:t>
      </w:r>
      <w:r w:rsidRPr="00E37A7D">
        <w:rPr>
          <w:rStyle w:val="normaltextrun"/>
          <w:color w:val="222222"/>
          <w:shd w:val="clear" w:color="auto" w:fill="FFFFFF"/>
        </w:rPr>
        <w:t>announced (</w:t>
      </w:r>
      <w:hyperlink r:id="rId129" w:tgtFrame="_blank" w:history="1">
        <w:r w:rsidRPr="00E37A7D">
          <w:rPr>
            <w:rStyle w:val="normaltextrun"/>
            <w:color w:val="1155CC"/>
            <w:shd w:val="clear" w:color="auto" w:fill="FFFFFF"/>
          </w:rPr>
          <w:t>https://a5.dxpeditions.org</w:t>
        </w:r>
      </w:hyperlink>
      <w:r w:rsidRPr="00E37A7D">
        <w:rPr>
          <w:rStyle w:val="normaltextrun"/>
          <w:color w:val="222222"/>
          <w:shd w:val="clear" w:color="auto" w:fill="FFFFFF"/>
        </w:rPr>
        <w:t>) their plans for a DXpedition</w:t>
      </w:r>
      <w:r w:rsidRPr="00E37A7D">
        <w:rPr>
          <w:rStyle w:val="normaltextrun"/>
          <w:color w:val="222222"/>
        </w:rPr>
        <w:t xml:space="preserve"> </w:t>
      </w:r>
      <w:r w:rsidRPr="00E37A7D">
        <w:rPr>
          <w:rStyle w:val="normaltextrun"/>
          <w:color w:val="222222"/>
          <w:shd w:val="clear" w:color="auto" w:fill="FFFFFF"/>
        </w:rPr>
        <w:t>to Bhutan. The dates are April 19</w:t>
      </w:r>
      <w:r w:rsidRPr="00E37A7D">
        <w:rPr>
          <w:rStyle w:val="normaltextrun"/>
          <w:color w:val="222222"/>
          <w:shd w:val="clear" w:color="auto" w:fill="FFFFFF"/>
          <w:vertAlign w:val="superscript"/>
        </w:rPr>
        <w:t>th</w:t>
      </w:r>
      <w:r w:rsidRPr="00E37A7D">
        <w:rPr>
          <w:rStyle w:val="normaltextrun"/>
          <w:color w:val="222222"/>
          <w:shd w:val="clear" w:color="auto" w:fill="FFFFFF"/>
        </w:rPr>
        <w:t xml:space="preserve"> to May 4</w:t>
      </w:r>
      <w:r w:rsidRPr="00E37A7D">
        <w:rPr>
          <w:rStyle w:val="normaltextrun"/>
          <w:color w:val="222222"/>
          <w:shd w:val="clear" w:color="auto" w:fill="FFFFFF"/>
          <w:vertAlign w:val="superscript"/>
        </w:rPr>
        <w:t>th</w:t>
      </w:r>
      <w:r w:rsidRPr="00E37A7D">
        <w:rPr>
          <w:rStyle w:val="normaltextrun"/>
          <w:color w:val="222222"/>
          <w:shd w:val="clear" w:color="auto" w:fill="FFFFFF"/>
        </w:rPr>
        <w:t xml:space="preserve"> and the calls are A52P</w:t>
      </w:r>
      <w:r w:rsidRPr="00E37A7D">
        <w:rPr>
          <w:rStyle w:val="normaltextrun"/>
          <w:color w:val="222222"/>
        </w:rPr>
        <w:t xml:space="preserve"> </w:t>
      </w:r>
      <w:r w:rsidRPr="00E37A7D">
        <w:rPr>
          <w:rStyle w:val="normaltextrun"/>
          <w:color w:val="222222"/>
          <w:shd w:val="clear" w:color="auto" w:fill="FFFFFF"/>
        </w:rPr>
        <w:t>and A52CI respectively. They note the extreme difficulty "to find[a] good QTH in Bhutan" as there are mountains "with deep valleys</w:t>
      </w:r>
      <w:r w:rsidRPr="00E37A7D">
        <w:rPr>
          <w:rStyle w:val="normaltextrun"/>
          <w:color w:val="222222"/>
        </w:rPr>
        <w:t xml:space="preserve"> </w:t>
      </w:r>
      <w:r w:rsidRPr="00E37A7D">
        <w:rPr>
          <w:rStyle w:val="normaltextrun"/>
          <w:color w:val="222222"/>
          <w:shd w:val="clear" w:color="auto" w:fill="FFFFFF"/>
        </w:rPr>
        <w:t>surrounded by steep mountain ranges". Another issue is the "high</w:t>
      </w:r>
      <w:r w:rsidRPr="00E37A7D">
        <w:rPr>
          <w:rStyle w:val="normaltextrun"/>
          <w:color w:val="222222"/>
        </w:rPr>
        <w:t xml:space="preserve"> </w:t>
      </w:r>
      <w:r w:rsidRPr="00E37A7D">
        <w:rPr>
          <w:rStyle w:val="normaltextrun"/>
          <w:color w:val="222222"/>
          <w:shd w:val="clear" w:color="auto" w:fill="FFFFFF"/>
        </w:rPr>
        <w:t>level of electromagnetic interference in the valleys". The two</w:t>
      </w:r>
      <w:r w:rsidRPr="00E37A7D">
        <w:rPr>
          <w:rStyle w:val="normaltextrun"/>
          <w:color w:val="222222"/>
        </w:rPr>
        <w:t xml:space="preserve"> </w:t>
      </w:r>
      <w:r w:rsidRPr="00E37A7D">
        <w:rPr>
          <w:rStyle w:val="normaltextrun"/>
          <w:color w:val="222222"/>
          <w:shd w:val="clear" w:color="auto" w:fill="FFFFFF"/>
        </w:rPr>
        <w:t>plan to operate from the Dochula Eco Retreat, which is located</w:t>
      </w:r>
      <w:r w:rsidRPr="00E37A7D">
        <w:rPr>
          <w:rStyle w:val="normaltextrun"/>
          <w:color w:val="222222"/>
        </w:rPr>
        <w:t xml:space="preserve"> </w:t>
      </w:r>
      <w:r w:rsidRPr="00E37A7D">
        <w:rPr>
          <w:rStyle w:val="normaltextrun"/>
          <w:color w:val="222222"/>
          <w:shd w:val="clear" w:color="auto" w:fill="FFFFFF"/>
        </w:rPr>
        <w:t>"10,100 feet above sea level". They believe this will have a good short</w:t>
      </w:r>
      <w:r w:rsidRPr="00E37A7D">
        <w:rPr>
          <w:rStyle w:val="normaltextrun"/>
          <w:color w:val="222222"/>
        </w:rPr>
        <w:t xml:space="preserve"> </w:t>
      </w:r>
      <w:r w:rsidRPr="00E37A7D">
        <w:rPr>
          <w:rStyle w:val="normaltextrun"/>
          <w:color w:val="222222"/>
          <w:shd w:val="clear" w:color="auto" w:fill="FFFFFF"/>
        </w:rPr>
        <w:t>path opening to North America, Europe, and Japan. The long path to</w:t>
      </w:r>
      <w:r w:rsidRPr="00E37A7D">
        <w:rPr>
          <w:rStyle w:val="normaltextrun"/>
          <w:color w:val="222222"/>
        </w:rPr>
        <w:t xml:space="preserve"> </w:t>
      </w:r>
      <w:r w:rsidRPr="00E37A7D">
        <w:rPr>
          <w:rStyle w:val="normaltextrun"/>
          <w:color w:val="222222"/>
          <w:shd w:val="clear" w:color="auto" w:fill="FFFFFF"/>
        </w:rPr>
        <w:t>North America does not look as good as the path goes through [a]</w:t>
      </w:r>
      <w:r w:rsidRPr="00E37A7D">
        <w:rPr>
          <w:rStyle w:val="normaltextrun"/>
          <w:color w:val="222222"/>
        </w:rPr>
        <w:t xml:space="preserve"> </w:t>
      </w:r>
      <w:r w:rsidRPr="00E37A7D">
        <w:rPr>
          <w:rStyle w:val="normaltextrun"/>
          <w:color w:val="222222"/>
          <w:shd w:val="clear" w:color="auto" w:fill="FFFFFF"/>
        </w:rPr>
        <w:t>mountain range 3500m about 2 km from [their] hotel.</w:t>
      </w:r>
      <w:r w:rsidRPr="00E37A7D">
        <w:rPr>
          <w:rStyle w:val="eop"/>
          <w:color w:val="222222"/>
        </w:rPr>
        <w:t> </w:t>
      </w:r>
    </w:p>
    <w:p w14:paraId="4F168937" w14:textId="77777777" w:rsidR="00E37A7D" w:rsidRDefault="00E37A7D" w:rsidP="00E37A7D"/>
    <w:p w14:paraId="2E9AF1F3" w14:textId="77777777" w:rsidR="00E37A7D" w:rsidRDefault="00E37A7D" w:rsidP="00E37A7D">
      <w:pPr>
        <w:pStyle w:val="Heading1"/>
        <w:jc w:val="center"/>
      </w:pPr>
      <w:bookmarkStart w:id="31" w:name="contest"/>
      <w:bookmarkEnd w:id="31"/>
      <w:r>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0940D17F" w14:textId="77777777" w:rsidR="00E37A7D" w:rsidRDefault="00E37A7D" w:rsidP="00E37A7D"/>
    <w:p w14:paraId="16B19CED" w14:textId="2F0CD5E4" w:rsidR="00E37A7D" w:rsidRPr="00E37A7D" w:rsidRDefault="00E37A7D" w:rsidP="00E37A7D">
      <w:pPr>
        <w:pStyle w:val="paragraph"/>
        <w:shd w:val="clear" w:color="auto" w:fill="FFFFFF"/>
        <w:spacing w:before="0" w:beforeAutospacing="0" w:after="0" w:afterAutospacing="0"/>
        <w:ind w:firstLine="720"/>
        <w:textAlignment w:val="baseline"/>
        <w:rPr>
          <w:rStyle w:val="scxw233715563"/>
          <w:color w:val="000000"/>
        </w:rPr>
      </w:pPr>
      <w:r w:rsidRPr="00E37A7D">
        <w:drawing>
          <wp:anchor distT="0" distB="0" distL="114300" distR="114300" simplePos="0" relativeHeight="251667456" behindDoc="0" locked="0" layoutInCell="1" allowOverlap="1" wp14:anchorId="4E5D6A76" wp14:editId="6B7395FF">
            <wp:simplePos x="0" y="0"/>
            <wp:positionH relativeFrom="margin">
              <wp:posOffset>0</wp:posOffset>
            </wp:positionH>
            <wp:positionV relativeFrom="paragraph">
              <wp:posOffset>1270</wp:posOffset>
            </wp:positionV>
            <wp:extent cx="1647825" cy="1695450"/>
            <wp:effectExtent l="0" t="0" r="0" b="0"/>
            <wp:wrapSquare wrapText="bothSides"/>
            <wp:docPr id="1561452529" name="Picture 7"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black text on a white background&#10;&#10;Description automatically generate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r w:rsidRPr="00E37A7D">
        <w:rPr>
          <w:rStyle w:val="eop"/>
          <w:rFonts w:ascii="Consolas" w:hAnsi="Consolas" w:cs="Segoe UI"/>
        </w:rPr>
        <w:t> </w:t>
      </w:r>
      <w:r w:rsidRPr="00E37A7D">
        <w:rPr>
          <w:rStyle w:val="normaltextrun"/>
          <w:color w:val="000000"/>
          <w:shd w:val="clear" w:color="auto" w:fill="FFFFFF"/>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E37A7D">
        <w:rPr>
          <w:rStyle w:val="scxw233715563"/>
          <w:color w:val="000000"/>
        </w:rPr>
        <w:t> </w:t>
      </w:r>
    </w:p>
    <w:p w14:paraId="36DDF4E2" w14:textId="77777777" w:rsidR="00E37A7D" w:rsidRPr="00E37A7D" w:rsidRDefault="00E37A7D" w:rsidP="00E37A7D">
      <w:pPr>
        <w:pStyle w:val="paragraph"/>
        <w:shd w:val="clear" w:color="auto" w:fill="FFFFFF"/>
        <w:spacing w:before="0" w:beforeAutospacing="0" w:after="0" w:afterAutospacing="0"/>
        <w:ind w:firstLine="720"/>
        <w:textAlignment w:val="baseline"/>
      </w:pPr>
      <w:r w:rsidRPr="00E37A7D">
        <w:rPr>
          <w:color w:val="000000"/>
        </w:rPr>
        <w:br/>
      </w:r>
      <w:r w:rsidRPr="00E37A7D">
        <w:rPr>
          <w:rStyle w:val="normaltextrun"/>
          <w:color w:val="000000"/>
          <w:shd w:val="clear" w:color="auto" w:fill="FFFFFF"/>
        </w:rPr>
        <w:t>Check out the WA7BNM Contest Calendar page (</w:t>
      </w:r>
      <w:hyperlink r:id="rId131" w:tgtFrame="_blank" w:history="1">
        <w:r w:rsidRPr="00E37A7D">
          <w:rPr>
            <w:rStyle w:val="normaltextrun"/>
            <w:color w:val="0000FF"/>
            <w:shd w:val="clear" w:color="auto" w:fill="FFFFFF"/>
          </w:rPr>
          <w:t>https://www.contestcalendar.com/</w:t>
        </w:r>
      </w:hyperlink>
      <w:r w:rsidRPr="00E37A7D">
        <w:rPr>
          <w:rStyle w:val="normaltextrun"/>
          <w:color w:val="000000"/>
          <w:shd w:val="clear" w:color="auto" w:fill="FFFFFF"/>
        </w:rPr>
        <w:t>) for more contests or more details. </w:t>
      </w:r>
      <w:r w:rsidRPr="00E37A7D">
        <w:rPr>
          <w:rStyle w:val="eop"/>
        </w:rPr>
        <w:t> </w:t>
      </w:r>
    </w:p>
    <w:p w14:paraId="7C085232" w14:textId="77777777" w:rsidR="00E37A7D" w:rsidRPr="00E37A7D" w:rsidRDefault="00E37A7D" w:rsidP="00E37A7D">
      <w:pPr>
        <w:pStyle w:val="paragraph"/>
        <w:shd w:val="clear" w:color="auto" w:fill="FFFFFF"/>
        <w:spacing w:before="0" w:beforeAutospacing="0" w:after="0" w:afterAutospacing="0"/>
        <w:ind w:firstLine="1440"/>
        <w:textAlignment w:val="baseline"/>
        <w:rPr>
          <w:color w:val="000000"/>
        </w:rPr>
      </w:pPr>
      <w:r w:rsidRPr="00E37A7D">
        <w:rPr>
          <w:rStyle w:val="normaltextrun"/>
          <w:color w:val="000000"/>
          <w:shd w:val="clear" w:color="auto" w:fill="FFFFFF"/>
        </w:rPr>
        <w:t xml:space="preserve">The contests in </w:t>
      </w:r>
      <w:r w:rsidRPr="00E37A7D">
        <w:rPr>
          <w:rStyle w:val="normaltextrun"/>
          <w:color w:val="FF0000"/>
          <w:shd w:val="clear" w:color="auto" w:fill="FFFFFF"/>
        </w:rPr>
        <w:t xml:space="preserve">red </w:t>
      </w:r>
      <w:r w:rsidRPr="00E37A7D">
        <w:rPr>
          <w:rStyle w:val="normaltextrun"/>
          <w:color w:val="000000"/>
          <w:shd w:val="clear" w:color="auto" w:fill="FFFFFF"/>
        </w:rPr>
        <w:t>are those that I plan to spend some significant participation time on. PLEASE let me know if you are working contests and how you fared.</w:t>
      </w:r>
      <w:r w:rsidRPr="00E37A7D">
        <w:rPr>
          <w:rStyle w:val="eop"/>
        </w:rPr>
        <w:t> </w:t>
      </w:r>
    </w:p>
    <w:p w14:paraId="66464F08" w14:textId="77777777" w:rsidR="00E37A7D" w:rsidRPr="00E37A7D" w:rsidRDefault="00E37A7D" w:rsidP="00E37A7D">
      <w:pPr>
        <w:pStyle w:val="paragraph"/>
        <w:shd w:val="clear" w:color="auto" w:fill="FFFFFF"/>
        <w:spacing w:before="0" w:beforeAutospacing="0" w:after="0" w:afterAutospacing="0"/>
        <w:ind w:firstLine="1440"/>
        <w:textAlignment w:val="baseline"/>
        <w:rPr>
          <w:rStyle w:val="eop"/>
        </w:rPr>
      </w:pPr>
      <w:r w:rsidRPr="00E37A7D">
        <w:rPr>
          <w:rStyle w:val="normaltextrun"/>
          <w:color w:val="000000"/>
          <w:shd w:val="clear" w:color="auto" w:fill="FFFFFF"/>
        </w:rPr>
        <w:t>Thanks!</w:t>
      </w:r>
      <w:r w:rsidRPr="00E37A7D">
        <w:rPr>
          <w:rStyle w:val="eop"/>
        </w:rPr>
        <w:t> </w:t>
      </w:r>
    </w:p>
    <w:p w14:paraId="3252E450" w14:textId="77777777" w:rsidR="00E37A7D" w:rsidRDefault="00E37A7D" w:rsidP="00E37A7D">
      <w:pPr>
        <w:pStyle w:val="paragraph"/>
        <w:shd w:val="clear" w:color="auto" w:fill="FFFFFF"/>
        <w:spacing w:before="0" w:beforeAutospacing="0" w:after="0" w:afterAutospacing="0"/>
        <w:ind w:firstLine="1440"/>
        <w:textAlignment w:val="baseline"/>
        <w:rPr>
          <w:color w:val="000000"/>
        </w:rPr>
      </w:pPr>
    </w:p>
    <w:p w14:paraId="310D94F3" w14:textId="77777777" w:rsidR="00E37A7D" w:rsidRDefault="00E37A7D" w:rsidP="00E37A7D">
      <w:pPr>
        <w:pStyle w:val="paragraph"/>
        <w:shd w:val="clear" w:color="auto" w:fill="FFFFFF"/>
        <w:spacing w:before="0" w:beforeAutospacing="0" w:after="0" w:afterAutospacing="0"/>
        <w:textAlignment w:val="baseline"/>
        <w:rPr>
          <w:sz w:val="28"/>
          <w:szCs w:val="28"/>
        </w:rPr>
      </w:pPr>
      <w:r>
        <w:rPr>
          <w:rStyle w:val="eop"/>
          <w:sz w:val="28"/>
          <w:szCs w:val="28"/>
        </w:rPr>
        <w:t> </w:t>
      </w:r>
    </w:p>
    <w:p w14:paraId="7117F77B" w14:textId="77777777" w:rsidR="00E37A7D" w:rsidRDefault="00E37A7D" w:rsidP="00E37A7D">
      <w:pPr>
        <w:pStyle w:val="paragraph"/>
        <w:shd w:val="clear" w:color="auto" w:fill="FFFFFF"/>
        <w:spacing w:before="0" w:beforeAutospacing="0" w:after="0" w:afterAutospacing="0"/>
        <w:textAlignment w:val="baseline"/>
        <w:rPr>
          <w:rStyle w:val="eop"/>
        </w:rPr>
      </w:pPr>
    </w:p>
    <w:tbl>
      <w:tblPr>
        <w:tblW w:w="6925" w:type="dxa"/>
        <w:tblLook w:val="04A0" w:firstRow="1" w:lastRow="0" w:firstColumn="1" w:lastColumn="0" w:noHBand="0" w:noVBand="1"/>
      </w:tblPr>
      <w:tblGrid>
        <w:gridCol w:w="3325"/>
        <w:gridCol w:w="1620"/>
        <w:gridCol w:w="1980"/>
      </w:tblGrid>
      <w:tr w:rsidR="00E37A7D" w14:paraId="437C3D46" w14:textId="77777777" w:rsidTr="00E37A7D">
        <w:trPr>
          <w:trHeight w:val="720"/>
        </w:trPr>
        <w:tc>
          <w:tcPr>
            <w:tcW w:w="3325" w:type="dxa"/>
            <w:tcBorders>
              <w:top w:val="single" w:sz="4" w:space="0" w:color="000000"/>
              <w:left w:val="single" w:sz="4" w:space="0" w:color="000000"/>
              <w:bottom w:val="single" w:sz="4" w:space="0" w:color="000000"/>
              <w:right w:val="nil"/>
            </w:tcBorders>
            <w:tcMar>
              <w:top w:w="15" w:type="dxa"/>
              <w:left w:w="108" w:type="dxa"/>
              <w:bottom w:w="15" w:type="dxa"/>
              <w:right w:w="108" w:type="dxa"/>
            </w:tcMar>
            <w:vAlign w:val="center"/>
            <w:hideMark/>
          </w:tcPr>
          <w:p w14:paraId="3F7E1548" w14:textId="77777777" w:rsidR="00E37A7D" w:rsidRDefault="00E37A7D">
            <w:pPr>
              <w:spacing w:line="256" w:lineRule="auto"/>
              <w:jc w:val="center"/>
              <w:rPr>
                <w:rFonts w:ascii="Calibri" w:hAnsi="Calibri" w:cs="Calibri"/>
                <w:b/>
                <w:bCs/>
                <w:sz w:val="32"/>
                <w:szCs w:val="32"/>
              </w:rPr>
            </w:pPr>
            <w:r>
              <w:rPr>
                <w:rFonts w:ascii="Calibri" w:hAnsi="Calibri" w:cs="Calibri"/>
                <w:b/>
                <w:bCs/>
                <w:sz w:val="32"/>
                <w:szCs w:val="32"/>
              </w:rPr>
              <w:t>Contest</w:t>
            </w:r>
          </w:p>
        </w:tc>
        <w:tc>
          <w:tcPr>
            <w:tcW w:w="1620" w:type="dxa"/>
            <w:tcBorders>
              <w:top w:val="single" w:sz="4" w:space="0" w:color="000000"/>
              <w:left w:val="nil"/>
              <w:bottom w:val="single" w:sz="4" w:space="0" w:color="000000"/>
              <w:right w:val="nil"/>
            </w:tcBorders>
            <w:tcMar>
              <w:top w:w="15" w:type="dxa"/>
              <w:left w:w="108" w:type="dxa"/>
              <w:bottom w:w="15" w:type="dxa"/>
              <w:right w:w="108" w:type="dxa"/>
            </w:tcMar>
            <w:hideMark/>
          </w:tcPr>
          <w:p w14:paraId="63033EB3" w14:textId="77777777" w:rsidR="00E37A7D" w:rsidRDefault="00E37A7D">
            <w:pPr>
              <w:spacing w:line="256" w:lineRule="auto"/>
              <w:jc w:val="center"/>
              <w:rPr>
                <w:color w:val="000000"/>
                <w:sz w:val="32"/>
                <w:szCs w:val="32"/>
              </w:rPr>
            </w:pPr>
            <w:r>
              <w:rPr>
                <w:rFonts w:ascii="Calibri" w:hAnsi="Calibri" w:cs="Calibri"/>
                <w:b/>
                <w:bCs/>
                <w:sz w:val="32"/>
                <w:szCs w:val="32"/>
              </w:rPr>
              <w:t>Start</w:t>
            </w:r>
            <w:r>
              <w:rPr>
                <w:rFonts w:ascii="Calibri" w:hAnsi="Calibri" w:cs="Calibri"/>
                <w:b/>
                <w:bCs/>
                <w:sz w:val="32"/>
                <w:szCs w:val="32"/>
              </w:rPr>
              <w:br/>
              <w:t>Date</w:t>
            </w:r>
          </w:p>
        </w:tc>
        <w:tc>
          <w:tcPr>
            <w:tcW w:w="1980" w:type="dxa"/>
            <w:tcBorders>
              <w:top w:val="single" w:sz="4" w:space="0" w:color="000000"/>
              <w:left w:val="nil"/>
              <w:bottom w:val="single" w:sz="4" w:space="0" w:color="000000"/>
              <w:right w:val="single" w:sz="4" w:space="0" w:color="000000"/>
            </w:tcBorders>
            <w:tcMar>
              <w:top w:w="15" w:type="dxa"/>
              <w:left w:w="108" w:type="dxa"/>
              <w:bottom w:w="15" w:type="dxa"/>
              <w:right w:w="108" w:type="dxa"/>
            </w:tcMar>
            <w:hideMark/>
          </w:tcPr>
          <w:p w14:paraId="0E89472D" w14:textId="77777777" w:rsidR="00E37A7D" w:rsidRDefault="00E37A7D">
            <w:pPr>
              <w:spacing w:line="256" w:lineRule="auto"/>
              <w:jc w:val="center"/>
              <w:rPr>
                <w:sz w:val="32"/>
                <w:szCs w:val="32"/>
              </w:rPr>
            </w:pPr>
            <w:r>
              <w:rPr>
                <w:rFonts w:ascii="Calibri" w:hAnsi="Calibri" w:cs="Calibri"/>
                <w:b/>
                <w:bCs/>
                <w:sz w:val="32"/>
                <w:szCs w:val="32"/>
              </w:rPr>
              <w:t>End</w:t>
            </w:r>
            <w:r>
              <w:rPr>
                <w:rFonts w:ascii="Calibri" w:hAnsi="Calibri" w:cs="Calibri"/>
                <w:b/>
                <w:bCs/>
                <w:sz w:val="32"/>
                <w:szCs w:val="32"/>
              </w:rPr>
              <w:br/>
              <w:t>Date</w:t>
            </w:r>
          </w:p>
        </w:tc>
      </w:tr>
      <w:tr w:rsidR="00E37A7D" w14:paraId="28DFE82D" w14:textId="77777777" w:rsidTr="00E37A7D">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10477B8D" w14:textId="77777777" w:rsidR="00E37A7D" w:rsidRDefault="00E37A7D">
            <w:pPr>
              <w:spacing w:line="256" w:lineRule="auto"/>
              <w:rPr>
                <w:rFonts w:ascii="Roboto Mono" w:hAnsi="Roboto Mono"/>
                <w:color w:val="FF0000"/>
              </w:rPr>
            </w:pPr>
            <w:r>
              <w:rPr>
                <w:rFonts w:ascii="Roboto Mono" w:hAnsi="Roboto Mono"/>
                <w:color w:val="FF0000"/>
              </w:rPr>
              <w:t>North American QSO Party, SSB</w:t>
            </w:r>
          </w:p>
        </w:tc>
        <w:tc>
          <w:tcPr>
            <w:tcW w:w="162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215B90E3" w14:textId="77777777" w:rsidR="00E37A7D" w:rsidRDefault="00E37A7D">
            <w:pPr>
              <w:spacing w:line="256" w:lineRule="auto"/>
              <w:jc w:val="right"/>
              <w:rPr>
                <w:rFonts w:ascii="Roboto Mono" w:hAnsi="Roboto Mono"/>
                <w:color w:val="FF0000"/>
              </w:rPr>
            </w:pPr>
            <w:r>
              <w:rPr>
                <w:rFonts w:ascii="Roboto Mono" w:hAnsi="Roboto Mono"/>
                <w:color w:val="FF0000"/>
              </w:rPr>
              <w:t>1/20/2024</w:t>
            </w:r>
          </w:p>
        </w:tc>
        <w:tc>
          <w:tcPr>
            <w:tcW w:w="198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50D224F0" w14:textId="77777777" w:rsidR="00E37A7D" w:rsidRDefault="00E37A7D">
            <w:pPr>
              <w:spacing w:line="256" w:lineRule="auto"/>
              <w:jc w:val="right"/>
              <w:rPr>
                <w:rFonts w:ascii="Roboto Mono" w:hAnsi="Roboto Mono"/>
                <w:color w:val="FF0000"/>
              </w:rPr>
            </w:pPr>
            <w:r>
              <w:rPr>
                <w:rFonts w:ascii="Roboto Mono" w:hAnsi="Roboto Mono"/>
                <w:color w:val="FF0000"/>
              </w:rPr>
              <w:t>1/21/2024</w:t>
            </w:r>
          </w:p>
        </w:tc>
      </w:tr>
      <w:tr w:rsidR="00E37A7D" w14:paraId="77076FE8" w14:textId="77777777" w:rsidTr="00E37A7D">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30DAC9C9" w14:textId="77777777" w:rsidR="00E37A7D" w:rsidRDefault="00E37A7D">
            <w:pPr>
              <w:spacing w:line="256" w:lineRule="auto"/>
              <w:rPr>
                <w:rFonts w:ascii="Roboto Mono" w:hAnsi="Roboto Mono"/>
              </w:rPr>
            </w:pPr>
            <w:r>
              <w:rPr>
                <w:rFonts w:ascii="Roboto Mono" w:hAnsi="Roboto Mono"/>
              </w:rPr>
              <w:t>ARRL VHF Contest`</w:t>
            </w:r>
          </w:p>
        </w:tc>
        <w:tc>
          <w:tcPr>
            <w:tcW w:w="162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547BE9C7" w14:textId="77777777" w:rsidR="00E37A7D" w:rsidRDefault="00E37A7D">
            <w:pPr>
              <w:spacing w:line="256" w:lineRule="auto"/>
              <w:jc w:val="right"/>
              <w:rPr>
                <w:rFonts w:ascii="Roboto Mono" w:hAnsi="Roboto Mono"/>
                <w:color w:val="000000"/>
              </w:rPr>
            </w:pPr>
            <w:r>
              <w:rPr>
                <w:rFonts w:ascii="Roboto Mono" w:hAnsi="Roboto Mono"/>
              </w:rPr>
              <w:t>1/20/2023</w:t>
            </w:r>
          </w:p>
        </w:tc>
        <w:tc>
          <w:tcPr>
            <w:tcW w:w="198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30C45541" w14:textId="77777777" w:rsidR="00E37A7D" w:rsidRDefault="00E37A7D">
            <w:pPr>
              <w:spacing w:line="256" w:lineRule="auto"/>
              <w:jc w:val="right"/>
              <w:rPr>
                <w:rFonts w:ascii="Roboto Mono" w:hAnsi="Roboto Mono"/>
              </w:rPr>
            </w:pPr>
            <w:r>
              <w:rPr>
                <w:rFonts w:ascii="Roboto Mono" w:hAnsi="Roboto Mono"/>
              </w:rPr>
              <w:t>1/22/2023</w:t>
            </w:r>
          </w:p>
        </w:tc>
      </w:tr>
      <w:tr w:rsidR="00E37A7D" w14:paraId="03C74936" w14:textId="77777777" w:rsidTr="00E37A7D">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735D1A8E" w14:textId="77777777" w:rsidR="00E37A7D" w:rsidRDefault="00E37A7D">
            <w:pPr>
              <w:spacing w:line="256" w:lineRule="auto"/>
              <w:rPr>
                <w:rFonts w:ascii="Roboto Mono" w:hAnsi="Roboto Mono"/>
                <w:color w:val="FF0000"/>
              </w:rPr>
            </w:pPr>
            <w:r>
              <w:rPr>
                <w:rFonts w:ascii="Roboto Mono" w:hAnsi="Roboto Mono"/>
                <w:color w:val="FF0000"/>
              </w:rPr>
              <w:t>CQ 160M CW</w:t>
            </w:r>
          </w:p>
        </w:tc>
        <w:tc>
          <w:tcPr>
            <w:tcW w:w="162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55D09C6A" w14:textId="77777777" w:rsidR="00E37A7D" w:rsidRDefault="00E37A7D">
            <w:pPr>
              <w:spacing w:line="256" w:lineRule="auto"/>
              <w:jc w:val="right"/>
              <w:rPr>
                <w:rFonts w:ascii="Roboto Mono" w:hAnsi="Roboto Mono"/>
                <w:color w:val="FF0000"/>
              </w:rPr>
            </w:pPr>
            <w:r>
              <w:rPr>
                <w:rFonts w:ascii="Roboto Mono" w:hAnsi="Roboto Mono"/>
                <w:color w:val="FF0000"/>
              </w:rPr>
              <w:t>1/26/2024</w:t>
            </w:r>
          </w:p>
        </w:tc>
        <w:tc>
          <w:tcPr>
            <w:tcW w:w="198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3F0D7ED3" w14:textId="77777777" w:rsidR="00E37A7D" w:rsidRDefault="00E37A7D">
            <w:pPr>
              <w:spacing w:line="256" w:lineRule="auto"/>
              <w:jc w:val="right"/>
              <w:rPr>
                <w:rFonts w:ascii="Roboto Mono" w:hAnsi="Roboto Mono"/>
                <w:color w:val="FF0000"/>
              </w:rPr>
            </w:pPr>
            <w:r>
              <w:rPr>
                <w:rFonts w:ascii="Roboto Mono" w:hAnsi="Roboto Mono"/>
                <w:color w:val="FF0000"/>
              </w:rPr>
              <w:t>1/28/2024</w:t>
            </w:r>
          </w:p>
        </w:tc>
      </w:tr>
      <w:tr w:rsidR="00E37A7D" w14:paraId="72BB5354" w14:textId="77777777" w:rsidTr="00E37A7D">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0F5046F4" w14:textId="77777777" w:rsidR="00E37A7D" w:rsidRDefault="00E37A7D">
            <w:pPr>
              <w:spacing w:line="256" w:lineRule="auto"/>
              <w:rPr>
                <w:rFonts w:ascii="Roboto Mono" w:hAnsi="Roboto Mono"/>
                <w:color w:val="FF0000"/>
              </w:rPr>
            </w:pPr>
            <w:r>
              <w:rPr>
                <w:rFonts w:ascii="Roboto Mono" w:hAnsi="Roboto Mono"/>
                <w:color w:val="FF0000"/>
              </w:rPr>
              <w:t>10-10 Int. Winter Contest, SSB</w:t>
            </w:r>
          </w:p>
        </w:tc>
        <w:tc>
          <w:tcPr>
            <w:tcW w:w="162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15BECA2C" w14:textId="77777777" w:rsidR="00E37A7D" w:rsidRDefault="00E37A7D">
            <w:pPr>
              <w:spacing w:line="256" w:lineRule="auto"/>
              <w:jc w:val="right"/>
              <w:rPr>
                <w:rFonts w:ascii="Roboto Mono" w:hAnsi="Roboto Mono"/>
                <w:color w:val="FF0000"/>
              </w:rPr>
            </w:pPr>
            <w:r>
              <w:rPr>
                <w:rFonts w:ascii="Roboto Mono" w:hAnsi="Roboto Mono"/>
                <w:color w:val="FF0000"/>
              </w:rPr>
              <w:t>2/3/2024</w:t>
            </w:r>
          </w:p>
        </w:tc>
        <w:tc>
          <w:tcPr>
            <w:tcW w:w="198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535EB10E" w14:textId="77777777" w:rsidR="00E37A7D" w:rsidRDefault="00E37A7D">
            <w:pPr>
              <w:spacing w:line="256" w:lineRule="auto"/>
              <w:jc w:val="right"/>
              <w:rPr>
                <w:rFonts w:ascii="Roboto Mono" w:hAnsi="Roboto Mono"/>
                <w:color w:val="FF0000"/>
              </w:rPr>
            </w:pPr>
            <w:r>
              <w:rPr>
                <w:rFonts w:ascii="Roboto Mono" w:hAnsi="Roboto Mono"/>
                <w:color w:val="FF0000"/>
              </w:rPr>
              <w:t>2/4/2024</w:t>
            </w:r>
          </w:p>
        </w:tc>
      </w:tr>
      <w:tr w:rsidR="00E37A7D" w14:paraId="710C28A5" w14:textId="77777777" w:rsidTr="00E37A7D">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1778B747" w14:textId="77777777" w:rsidR="00E37A7D" w:rsidRDefault="00E37A7D">
            <w:pPr>
              <w:spacing w:line="256" w:lineRule="auto"/>
              <w:rPr>
                <w:rFonts w:ascii="Roboto Mono" w:hAnsi="Roboto Mono"/>
                <w:color w:val="000000"/>
              </w:rPr>
            </w:pPr>
            <w:r>
              <w:rPr>
                <w:rFonts w:ascii="Roboto Mono" w:hAnsi="Roboto Mono"/>
              </w:rPr>
              <w:t>British Columbia QSOP</w:t>
            </w:r>
          </w:p>
        </w:tc>
        <w:tc>
          <w:tcPr>
            <w:tcW w:w="162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0D1BD8B7" w14:textId="77777777" w:rsidR="00E37A7D" w:rsidRDefault="00E37A7D">
            <w:pPr>
              <w:spacing w:line="256" w:lineRule="auto"/>
              <w:jc w:val="right"/>
              <w:rPr>
                <w:rFonts w:ascii="Roboto Mono" w:hAnsi="Roboto Mono"/>
              </w:rPr>
            </w:pPr>
            <w:r>
              <w:rPr>
                <w:rFonts w:ascii="Roboto Mono" w:hAnsi="Roboto Mono"/>
              </w:rPr>
              <w:t>2/3/2024</w:t>
            </w:r>
          </w:p>
        </w:tc>
        <w:tc>
          <w:tcPr>
            <w:tcW w:w="198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0055A79F" w14:textId="77777777" w:rsidR="00E37A7D" w:rsidRDefault="00E37A7D">
            <w:pPr>
              <w:spacing w:line="256" w:lineRule="auto"/>
              <w:jc w:val="right"/>
              <w:rPr>
                <w:rFonts w:ascii="Roboto Mono" w:hAnsi="Roboto Mono"/>
              </w:rPr>
            </w:pPr>
            <w:r>
              <w:rPr>
                <w:rFonts w:ascii="Roboto Mono" w:hAnsi="Roboto Mono"/>
              </w:rPr>
              <w:t>2/4/2024</w:t>
            </w:r>
          </w:p>
        </w:tc>
      </w:tr>
      <w:tr w:rsidR="00E37A7D" w14:paraId="56067925" w14:textId="77777777" w:rsidTr="00E37A7D">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7A803062" w14:textId="77777777" w:rsidR="00E37A7D" w:rsidRDefault="00E37A7D">
            <w:pPr>
              <w:spacing w:line="256" w:lineRule="auto"/>
              <w:rPr>
                <w:rFonts w:ascii="Roboto Mono" w:hAnsi="Roboto Mono"/>
              </w:rPr>
            </w:pPr>
            <w:r>
              <w:rPr>
                <w:rFonts w:ascii="Roboto Mono" w:hAnsi="Roboto Mono"/>
              </w:rPr>
              <w:t>Minnesota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22CD2427" w14:textId="77777777" w:rsidR="00E37A7D" w:rsidRDefault="00E37A7D">
            <w:pPr>
              <w:spacing w:line="256" w:lineRule="auto"/>
              <w:jc w:val="right"/>
              <w:rPr>
                <w:rFonts w:ascii="Roboto Mono" w:hAnsi="Roboto Mono"/>
              </w:rPr>
            </w:pPr>
            <w:r>
              <w:rPr>
                <w:rFonts w:ascii="Roboto Mono" w:hAnsi="Roboto Mono"/>
              </w:rPr>
              <w:t>2/3/2024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32F0AC15" w14:textId="77777777" w:rsidR="00E37A7D" w:rsidRDefault="00E37A7D">
            <w:pPr>
              <w:rPr>
                <w:rFonts w:ascii="Roboto Mono" w:hAnsi="Roboto Mono"/>
              </w:rPr>
            </w:pPr>
          </w:p>
        </w:tc>
      </w:tr>
      <w:tr w:rsidR="00E37A7D" w14:paraId="14D24F3B" w14:textId="77777777" w:rsidTr="00E37A7D">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51626046" w14:textId="77777777" w:rsidR="00E37A7D" w:rsidRDefault="00E37A7D">
            <w:pPr>
              <w:spacing w:line="256" w:lineRule="auto"/>
              <w:rPr>
                <w:rFonts w:ascii="Roboto Mono" w:hAnsi="Roboto Mono"/>
                <w:color w:val="000000"/>
              </w:rPr>
            </w:pPr>
            <w:r>
              <w:rPr>
                <w:rFonts w:ascii="Roboto Mono" w:hAnsi="Roboto Mono"/>
              </w:rPr>
              <w:t>Vermont QSOP</w:t>
            </w:r>
          </w:p>
        </w:tc>
        <w:tc>
          <w:tcPr>
            <w:tcW w:w="162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4614437B" w14:textId="77777777" w:rsidR="00E37A7D" w:rsidRDefault="00E37A7D">
            <w:pPr>
              <w:spacing w:line="256" w:lineRule="auto"/>
              <w:jc w:val="right"/>
              <w:rPr>
                <w:rFonts w:ascii="Roboto Mono" w:hAnsi="Roboto Mono"/>
              </w:rPr>
            </w:pPr>
            <w:r>
              <w:rPr>
                <w:rFonts w:ascii="Roboto Mono" w:hAnsi="Roboto Mono"/>
              </w:rPr>
              <w:t>2/3/2024</w:t>
            </w:r>
          </w:p>
        </w:tc>
        <w:tc>
          <w:tcPr>
            <w:tcW w:w="198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126DAEA9" w14:textId="77777777" w:rsidR="00E37A7D" w:rsidRDefault="00E37A7D">
            <w:pPr>
              <w:spacing w:line="256" w:lineRule="auto"/>
              <w:jc w:val="right"/>
              <w:rPr>
                <w:rFonts w:ascii="Roboto Mono" w:hAnsi="Roboto Mono"/>
              </w:rPr>
            </w:pPr>
            <w:r>
              <w:rPr>
                <w:rFonts w:ascii="Roboto Mono" w:hAnsi="Roboto Mono"/>
              </w:rPr>
              <w:t>2/4/2024</w:t>
            </w:r>
          </w:p>
        </w:tc>
      </w:tr>
      <w:tr w:rsidR="00E37A7D" w14:paraId="01C3D72A" w14:textId="77777777" w:rsidTr="00E37A7D">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633648FF" w14:textId="77777777" w:rsidR="00E37A7D" w:rsidRDefault="00E37A7D">
            <w:pPr>
              <w:spacing w:line="256" w:lineRule="auto"/>
              <w:rPr>
                <w:rFonts w:ascii="Roboto Mono" w:hAnsi="Roboto Mono"/>
              </w:rPr>
            </w:pPr>
            <w:r>
              <w:rPr>
                <w:rFonts w:ascii="Roboto Mono" w:hAnsi="Roboto Mono"/>
              </w:rPr>
              <w:t>CQ WW RTTY WPX Contest</w:t>
            </w:r>
          </w:p>
        </w:tc>
        <w:tc>
          <w:tcPr>
            <w:tcW w:w="162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349B522D" w14:textId="77777777" w:rsidR="00E37A7D" w:rsidRDefault="00E37A7D">
            <w:pPr>
              <w:spacing w:line="256" w:lineRule="auto"/>
              <w:jc w:val="right"/>
              <w:rPr>
                <w:rFonts w:ascii="Roboto Mono" w:hAnsi="Roboto Mono"/>
              </w:rPr>
            </w:pPr>
            <w:r>
              <w:rPr>
                <w:rFonts w:ascii="Roboto Mono" w:hAnsi="Roboto Mono"/>
              </w:rPr>
              <w:t>2/10/2024</w:t>
            </w:r>
          </w:p>
        </w:tc>
        <w:tc>
          <w:tcPr>
            <w:tcW w:w="198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45AC65A2" w14:textId="77777777" w:rsidR="00E37A7D" w:rsidRDefault="00E37A7D">
            <w:pPr>
              <w:spacing w:line="256" w:lineRule="auto"/>
              <w:jc w:val="right"/>
              <w:rPr>
                <w:rFonts w:ascii="Roboto Mono" w:hAnsi="Roboto Mono"/>
              </w:rPr>
            </w:pPr>
            <w:r>
              <w:rPr>
                <w:rFonts w:ascii="Roboto Mono" w:hAnsi="Roboto Mono"/>
              </w:rPr>
              <w:t>2/11/2024</w:t>
            </w:r>
          </w:p>
        </w:tc>
      </w:tr>
      <w:tr w:rsidR="00E37A7D" w14:paraId="6880996F" w14:textId="77777777" w:rsidTr="00E37A7D">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51221B88" w14:textId="77777777" w:rsidR="00E37A7D" w:rsidRDefault="00E37A7D">
            <w:pPr>
              <w:spacing w:line="256" w:lineRule="auto"/>
              <w:rPr>
                <w:rFonts w:ascii="Roboto Mono" w:hAnsi="Roboto Mono"/>
              </w:rPr>
            </w:pPr>
            <w:r>
              <w:rPr>
                <w:rFonts w:ascii="Roboto Mono" w:hAnsi="Roboto Mono"/>
              </w:rPr>
              <w:t>Mississippi QSOP</w:t>
            </w:r>
          </w:p>
        </w:tc>
        <w:tc>
          <w:tcPr>
            <w:tcW w:w="162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24870FDF" w14:textId="77777777" w:rsidR="00E37A7D" w:rsidRDefault="00E37A7D">
            <w:pPr>
              <w:spacing w:line="256" w:lineRule="auto"/>
              <w:jc w:val="right"/>
              <w:rPr>
                <w:rFonts w:ascii="Roboto Mono" w:hAnsi="Roboto Mono"/>
              </w:rPr>
            </w:pPr>
            <w:r>
              <w:rPr>
                <w:rFonts w:ascii="Roboto Mono" w:hAnsi="Roboto Mono"/>
              </w:rPr>
              <w:t>2/10/2024</w:t>
            </w:r>
          </w:p>
        </w:tc>
        <w:tc>
          <w:tcPr>
            <w:tcW w:w="198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6C7891DC" w14:textId="77777777" w:rsidR="00E37A7D" w:rsidRDefault="00E37A7D">
            <w:pPr>
              <w:spacing w:line="256" w:lineRule="auto"/>
              <w:jc w:val="right"/>
              <w:rPr>
                <w:rFonts w:ascii="Roboto Mono" w:hAnsi="Roboto Mono"/>
              </w:rPr>
            </w:pPr>
            <w:r>
              <w:rPr>
                <w:rFonts w:ascii="Roboto Mono" w:hAnsi="Roboto Mono"/>
              </w:rPr>
              <w:t>2/11/2024</w:t>
            </w:r>
          </w:p>
        </w:tc>
      </w:tr>
      <w:tr w:rsidR="00E37A7D" w14:paraId="61141089" w14:textId="77777777" w:rsidTr="00E37A7D">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288B228C" w14:textId="77777777" w:rsidR="00E37A7D" w:rsidRDefault="00E37A7D">
            <w:pPr>
              <w:spacing w:line="256" w:lineRule="auto"/>
              <w:rPr>
                <w:rFonts w:ascii="Roboto Mono" w:hAnsi="Roboto Mono"/>
                <w:color w:val="FF0000"/>
              </w:rPr>
            </w:pPr>
            <w:r>
              <w:rPr>
                <w:rFonts w:ascii="Roboto Mono" w:hAnsi="Roboto Mono"/>
                <w:color w:val="FF0000"/>
              </w:rPr>
              <w:t xml:space="preserve">ARRL Inter. DX </w:t>
            </w:r>
            <w:r>
              <w:rPr>
                <w:rFonts w:ascii="Roboto Mono" w:hAnsi="Roboto Mono"/>
                <w:color w:val="FF0000"/>
              </w:rPr>
              <w:lastRenderedPageBreak/>
              <w:t>Contest, CW</w:t>
            </w:r>
          </w:p>
        </w:tc>
        <w:tc>
          <w:tcPr>
            <w:tcW w:w="162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7CB92BEC" w14:textId="77777777" w:rsidR="00E37A7D" w:rsidRDefault="00E37A7D">
            <w:pPr>
              <w:spacing w:line="256" w:lineRule="auto"/>
              <w:jc w:val="right"/>
              <w:rPr>
                <w:rFonts w:ascii="Roboto Mono" w:hAnsi="Roboto Mono"/>
                <w:color w:val="FF0000"/>
              </w:rPr>
            </w:pPr>
            <w:r>
              <w:rPr>
                <w:rFonts w:ascii="Roboto Mono" w:hAnsi="Roboto Mono"/>
                <w:color w:val="FF0000"/>
              </w:rPr>
              <w:lastRenderedPageBreak/>
              <w:t>2/17/2024</w:t>
            </w:r>
          </w:p>
        </w:tc>
        <w:tc>
          <w:tcPr>
            <w:tcW w:w="198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66D6FF7B" w14:textId="77777777" w:rsidR="00E37A7D" w:rsidRDefault="00E37A7D">
            <w:pPr>
              <w:spacing w:line="256" w:lineRule="auto"/>
              <w:jc w:val="right"/>
              <w:rPr>
                <w:rFonts w:ascii="Roboto Mono" w:hAnsi="Roboto Mono"/>
                <w:color w:val="FF0000"/>
              </w:rPr>
            </w:pPr>
            <w:r>
              <w:rPr>
                <w:rFonts w:ascii="Roboto Mono" w:hAnsi="Roboto Mono"/>
                <w:color w:val="FF0000"/>
              </w:rPr>
              <w:t>2/18/2024</w:t>
            </w:r>
          </w:p>
        </w:tc>
      </w:tr>
      <w:tr w:rsidR="00E37A7D" w14:paraId="737A1961" w14:textId="77777777" w:rsidTr="00E37A7D">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59CB4577" w14:textId="77777777" w:rsidR="00E37A7D" w:rsidRDefault="00E37A7D">
            <w:pPr>
              <w:spacing w:line="256" w:lineRule="auto"/>
              <w:rPr>
                <w:rFonts w:ascii="Roboto Mono" w:hAnsi="Roboto Mono"/>
                <w:color w:val="FF0000"/>
              </w:rPr>
            </w:pPr>
            <w:r>
              <w:rPr>
                <w:rFonts w:ascii="Roboto Mono" w:hAnsi="Roboto Mono"/>
                <w:color w:val="FF0000"/>
              </w:rPr>
              <w:t>CQ 160M Contest, SSB</w:t>
            </w:r>
          </w:p>
        </w:tc>
        <w:tc>
          <w:tcPr>
            <w:tcW w:w="162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6634BD12" w14:textId="77777777" w:rsidR="00E37A7D" w:rsidRDefault="00E37A7D">
            <w:pPr>
              <w:spacing w:line="256" w:lineRule="auto"/>
              <w:jc w:val="right"/>
              <w:rPr>
                <w:rFonts w:ascii="Roboto Mono" w:hAnsi="Roboto Mono"/>
                <w:color w:val="FF0000"/>
              </w:rPr>
            </w:pPr>
            <w:r>
              <w:rPr>
                <w:rFonts w:ascii="Roboto Mono" w:hAnsi="Roboto Mono"/>
                <w:color w:val="FF0000"/>
              </w:rPr>
              <w:t>2/23/2024</w:t>
            </w:r>
          </w:p>
        </w:tc>
        <w:tc>
          <w:tcPr>
            <w:tcW w:w="198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10464963" w14:textId="77777777" w:rsidR="00E37A7D" w:rsidRDefault="00E37A7D">
            <w:pPr>
              <w:spacing w:line="256" w:lineRule="auto"/>
              <w:jc w:val="right"/>
              <w:rPr>
                <w:rFonts w:ascii="Roboto Mono" w:hAnsi="Roboto Mono"/>
                <w:color w:val="FF0000"/>
              </w:rPr>
            </w:pPr>
            <w:r>
              <w:rPr>
                <w:rFonts w:ascii="Roboto Mono" w:hAnsi="Roboto Mono"/>
                <w:color w:val="FF0000"/>
              </w:rPr>
              <w:t>2/25/2024</w:t>
            </w:r>
          </w:p>
        </w:tc>
      </w:tr>
      <w:tr w:rsidR="00E37A7D" w14:paraId="692463F9" w14:textId="77777777" w:rsidTr="00E37A7D">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2E2C83D8" w14:textId="77777777" w:rsidR="00E37A7D" w:rsidRDefault="00E37A7D">
            <w:pPr>
              <w:spacing w:line="256" w:lineRule="auto"/>
              <w:rPr>
                <w:rFonts w:ascii="Roboto Mono" w:hAnsi="Roboto Mono"/>
                <w:color w:val="000000"/>
              </w:rPr>
            </w:pPr>
            <w:r>
              <w:rPr>
                <w:rFonts w:ascii="Roboto Mono" w:hAnsi="Roboto Mono"/>
              </w:rPr>
              <w:t>North Carolina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7CCAB4A1" w14:textId="77777777" w:rsidR="00E37A7D" w:rsidRDefault="00E37A7D">
            <w:pPr>
              <w:spacing w:line="256" w:lineRule="auto"/>
              <w:jc w:val="right"/>
              <w:rPr>
                <w:rFonts w:ascii="Roboto Mono" w:hAnsi="Roboto Mono"/>
              </w:rPr>
            </w:pPr>
            <w:r>
              <w:rPr>
                <w:rFonts w:ascii="Roboto Mono" w:hAnsi="Roboto Mono"/>
              </w:rPr>
              <w:t>2/25/2024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0780896A" w14:textId="77777777" w:rsidR="00E37A7D" w:rsidRDefault="00E37A7D">
            <w:pPr>
              <w:spacing w:line="256" w:lineRule="auto"/>
              <w:jc w:val="right"/>
              <w:rPr>
                <w:rFonts w:ascii="Roboto Mono" w:hAnsi="Roboto Mono"/>
              </w:rPr>
            </w:pPr>
            <w:r>
              <w:rPr>
                <w:rFonts w:ascii="Roboto Mono" w:hAnsi="Roboto Mono"/>
              </w:rPr>
              <w:t>2/26/2024</w:t>
            </w:r>
          </w:p>
        </w:tc>
      </w:tr>
    </w:tbl>
    <w:p w14:paraId="341C37B3" w14:textId="77777777" w:rsidR="00E37A7D" w:rsidRDefault="00E37A7D" w:rsidP="00E37A7D">
      <w:pPr>
        <w:pStyle w:val="paragraph"/>
        <w:shd w:val="clear" w:color="auto" w:fill="FFFFFF"/>
        <w:spacing w:before="0" w:beforeAutospacing="0" w:after="0" w:afterAutospacing="0"/>
        <w:textAlignment w:val="baseline"/>
        <w:rPr>
          <w:rFonts w:eastAsia="Times New Roman"/>
          <w:sz w:val="28"/>
          <w:szCs w:val="28"/>
        </w:rPr>
      </w:pPr>
    </w:p>
    <w:p w14:paraId="3991AB9D" w14:textId="77777777" w:rsidR="00E37A7D" w:rsidRDefault="00E37A7D" w:rsidP="00E37A7D">
      <w:pPr>
        <w:pStyle w:val="paragraph"/>
        <w:shd w:val="clear" w:color="auto" w:fill="FFFFFF"/>
        <w:spacing w:before="0" w:beforeAutospacing="0" w:after="0" w:afterAutospacing="0"/>
        <w:textAlignment w:val="baseline"/>
        <w:rPr>
          <w:sz w:val="28"/>
          <w:szCs w:val="28"/>
        </w:rPr>
      </w:pPr>
      <w:r>
        <w:rPr>
          <w:rStyle w:val="eop"/>
          <w:sz w:val="28"/>
          <w:szCs w:val="28"/>
        </w:rPr>
        <w:t> </w:t>
      </w:r>
    </w:p>
    <w:p w14:paraId="24717ADB" w14:textId="77777777" w:rsidR="00E37A7D" w:rsidRDefault="00E37A7D" w:rsidP="00E37A7D">
      <w:pPr>
        <w:pStyle w:val="paragraph"/>
        <w:spacing w:before="0" w:beforeAutospacing="0" w:after="0" w:afterAutospacing="0"/>
        <w:textAlignment w:val="baseline"/>
        <w:rPr>
          <w:sz w:val="28"/>
          <w:szCs w:val="28"/>
        </w:rPr>
      </w:pPr>
      <w:r>
        <w:rPr>
          <w:rStyle w:val="normaltextrun"/>
          <w:b/>
          <w:bCs/>
          <w:sz w:val="28"/>
          <w:szCs w:val="28"/>
        </w:rPr>
        <w:t>Until next week, this is Bill, AJ8B saying 73 and I Hope to see you in the pileups!</w:t>
      </w:r>
      <w:r>
        <w:rPr>
          <w:rStyle w:val="eop"/>
          <w:sz w:val="28"/>
          <w:szCs w:val="28"/>
        </w:rPr>
        <w:t> </w:t>
      </w:r>
    </w:p>
    <w:p w14:paraId="29E2D927" w14:textId="77777777" w:rsidR="00F92015" w:rsidRDefault="00F92015" w:rsidP="00AD57F0">
      <w:pPr>
        <w:rPr>
          <w:sz w:val="32"/>
          <w:szCs w:val="32"/>
        </w:rPr>
      </w:pPr>
    </w:p>
    <w:p w14:paraId="51258C0D" w14:textId="4A651D69" w:rsidR="00CE61C3" w:rsidRPr="002849F4" w:rsidRDefault="002849F4" w:rsidP="004F0819">
      <w:pPr>
        <w:rPr>
          <w:b/>
          <w:bCs/>
          <w:sz w:val="32"/>
          <w:szCs w:val="32"/>
        </w:rPr>
      </w:pPr>
      <w:bookmarkStart w:id="32" w:name="_Hlk112336316"/>
      <w:bookmarkEnd w:id="32"/>
      <w:r>
        <w:rPr>
          <w:b/>
          <w:bCs/>
          <w:sz w:val="32"/>
          <w:szCs w:val="32"/>
        </w:rPr>
        <w:t>_</w:t>
      </w:r>
      <w:bookmarkStart w:id="33" w:name="south_40"/>
      <w:bookmarkEnd w:id="33"/>
      <w:r>
        <w:rPr>
          <w:b/>
          <w:bCs/>
          <w:sz w:val="32"/>
          <w:szCs w:val="32"/>
        </w:rPr>
        <w:t>_________________________________________________________</w:t>
      </w:r>
    </w:p>
    <w:p w14:paraId="4A627A5C" w14:textId="644D7B49" w:rsidR="00112E68" w:rsidRDefault="00112E68" w:rsidP="004F0819"/>
    <w:p w14:paraId="6D90760C" w14:textId="3940BD74" w:rsidR="00F32825" w:rsidRPr="00F32825" w:rsidRDefault="00F32825" w:rsidP="00F32825">
      <w:pPr>
        <w:jc w:val="both"/>
        <w:rPr>
          <w:sz w:val="96"/>
          <w:szCs w:val="96"/>
        </w:rPr>
      </w:pPr>
      <w:r w:rsidRPr="00F32825">
        <w:rPr>
          <w:noProof/>
          <w:sz w:val="96"/>
          <w:szCs w:val="96"/>
        </w:rPr>
        <w:drawing>
          <wp:anchor distT="0" distB="0" distL="114300" distR="114300" simplePos="0" relativeHeight="251656704" behindDoc="0" locked="0" layoutInCell="1" allowOverlap="1" wp14:anchorId="1687FA85" wp14:editId="3424ED53">
            <wp:simplePos x="0" y="0"/>
            <wp:positionH relativeFrom="column">
              <wp:posOffset>4104640</wp:posOffset>
            </wp:positionH>
            <wp:positionV relativeFrom="paragraph">
              <wp:posOffset>163195</wp:posOffset>
            </wp:positionV>
            <wp:extent cx="1636395" cy="1226820"/>
            <wp:effectExtent l="0" t="0" r="0" b="0"/>
            <wp:wrapSquare wrapText="bothSides"/>
            <wp:docPr id="10" name="Picture 10"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headphones&#10;&#10;Description automatically generated with low confidence"/>
                    <pic:cNvPicPr/>
                  </pic:nvPicPr>
                  <pic:blipFill rotWithShape="1">
                    <a:blip r:embed="rId132" cstate="print">
                      <a:extLst>
                        <a:ext uri="{28A0092B-C50C-407E-A947-70E740481C1C}">
                          <a14:useLocalDpi xmlns:a14="http://schemas.microsoft.com/office/drawing/2010/main" val="0"/>
                        </a:ext>
                      </a:extLst>
                    </a:blip>
                    <a:srcRect t="19520" r="24375"/>
                    <a:stretch/>
                  </pic:blipFill>
                  <pic:spPr bwMode="auto">
                    <a:xfrm>
                      <a:off x="0" y="0"/>
                      <a:ext cx="1636395" cy="1226820"/>
                    </a:xfrm>
                    <a:prstGeom prst="rect">
                      <a:avLst/>
                    </a:prstGeom>
                    <a:ln>
                      <a:noFill/>
                    </a:ln>
                    <a:extLst>
                      <a:ext uri="{53640926-AAD7-44D8-BBD7-CCE9431645EC}">
                        <a14:shadowObscured xmlns:a14="http://schemas.microsoft.com/office/drawing/2010/main"/>
                      </a:ext>
                    </a:extLst>
                  </pic:spPr>
                </pic:pic>
              </a:graphicData>
            </a:graphic>
          </wp:anchor>
        </w:drawing>
      </w:r>
      <w:r w:rsidRPr="00F32825">
        <w:rPr>
          <w:noProof/>
          <w:sz w:val="96"/>
          <w:szCs w:val="96"/>
        </w:rPr>
        <w:drawing>
          <wp:anchor distT="0" distB="0" distL="114300" distR="114300" simplePos="0" relativeHeight="251653632" behindDoc="0" locked="0" layoutInCell="1" allowOverlap="1" wp14:anchorId="28249DBC" wp14:editId="298B1DE6">
            <wp:simplePos x="0" y="0"/>
            <wp:positionH relativeFrom="column">
              <wp:posOffset>2442845</wp:posOffset>
            </wp:positionH>
            <wp:positionV relativeFrom="paragraph">
              <wp:posOffset>192405</wp:posOffset>
            </wp:positionV>
            <wp:extent cx="866775" cy="866775"/>
            <wp:effectExtent l="0" t="0" r="0" b="0"/>
            <wp:wrapSquare wrapText="bothSides"/>
            <wp:docPr id="1796817048" name="Picture 179681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Pr="00F32825">
        <w:rPr>
          <w:b/>
          <w:sz w:val="96"/>
          <w:szCs w:val="96"/>
        </w:rPr>
        <w:t>OHIO’S</w:t>
      </w:r>
      <w:r w:rsidRPr="00F32825">
        <w:rPr>
          <w:sz w:val="96"/>
          <w:szCs w:val="96"/>
        </w:rPr>
        <w:t xml:space="preserve"> </w:t>
      </w:r>
      <w:r w:rsidRPr="00F32825">
        <w:rPr>
          <w:noProof/>
          <w:sz w:val="96"/>
          <w:szCs w:val="96"/>
        </w:rPr>
        <w:t xml:space="preserve">                    </w:t>
      </w:r>
      <w:r w:rsidRPr="00F32825">
        <w:rPr>
          <w:sz w:val="96"/>
          <w:szCs w:val="96"/>
        </w:rPr>
        <w:t xml:space="preserve">  </w:t>
      </w:r>
    </w:p>
    <w:p w14:paraId="18C52319" w14:textId="192AB426" w:rsidR="009B407C" w:rsidRDefault="009B407C" w:rsidP="009B407C">
      <w:pPr>
        <w:shd w:val="clear" w:color="auto" w:fill="FFFFFF"/>
        <w:rPr>
          <w:rFonts w:ascii="Roboto" w:hAnsi="Roboto"/>
          <w:color w:val="222222"/>
          <w:sz w:val="27"/>
          <w:szCs w:val="27"/>
        </w:rPr>
      </w:pPr>
    </w:p>
    <w:p w14:paraId="5AC771B3" w14:textId="77777777" w:rsidR="005D3782" w:rsidRDefault="005D3782" w:rsidP="009B407C">
      <w:pPr>
        <w:shd w:val="clear" w:color="auto" w:fill="FFFFFF"/>
        <w:rPr>
          <w:rFonts w:ascii="Roboto" w:hAnsi="Roboto"/>
          <w:color w:val="222222"/>
          <w:sz w:val="27"/>
          <w:szCs w:val="27"/>
        </w:rPr>
      </w:pPr>
    </w:p>
    <w:p w14:paraId="05BD0D9E" w14:textId="77777777" w:rsidR="00D97DCD" w:rsidRDefault="00D97DCD" w:rsidP="009B407C">
      <w:pPr>
        <w:shd w:val="clear" w:color="auto" w:fill="FFFFFF"/>
        <w:rPr>
          <w:rFonts w:ascii="Roboto" w:hAnsi="Roboto"/>
          <w:color w:val="222222"/>
          <w:sz w:val="27"/>
          <w:szCs w:val="27"/>
        </w:rPr>
      </w:pPr>
    </w:p>
    <w:p w14:paraId="23DE815C" w14:textId="77777777" w:rsidR="00D97DCD" w:rsidRDefault="00D97DCD" w:rsidP="009B407C">
      <w:pPr>
        <w:shd w:val="clear" w:color="auto" w:fill="FFFFFF"/>
        <w:rPr>
          <w:rFonts w:ascii="Roboto" w:hAnsi="Roboto"/>
          <w:color w:val="222222"/>
          <w:sz w:val="27"/>
          <w:szCs w:val="27"/>
        </w:rPr>
      </w:pPr>
    </w:p>
    <w:p w14:paraId="5E434A92" w14:textId="77777777" w:rsidR="00C03C50" w:rsidRDefault="00C03C50" w:rsidP="00C03C50">
      <w:pPr>
        <w:jc w:val="both"/>
      </w:pPr>
      <w:r>
        <w:t xml:space="preserve">Hello </w:t>
      </w:r>
      <w:proofErr w:type="gramStart"/>
      <w:r>
        <w:t>All</w:t>
      </w:r>
      <w:proofErr w:type="gramEnd"/>
      <w:r>
        <w:t xml:space="preserve">.  Here’s hoping your new year is off to a good start and that you haven’t given up on too many of your resolutions yet.  As you know it’s January and historically ham radio activities are few and far between as many clubs reorganize.  </w:t>
      </w:r>
      <w:proofErr w:type="gramStart"/>
      <w:r>
        <w:t>Additionally</w:t>
      </w:r>
      <w:proofErr w:type="gramEnd"/>
      <w:r>
        <w:t xml:space="preserve"> this year many individuals are still concerned with the uptick in illnesses that are seemingly spreading.  </w:t>
      </w:r>
      <w:proofErr w:type="gramStart"/>
      <w:r>
        <w:t>So</w:t>
      </w:r>
      <w:proofErr w:type="gramEnd"/>
      <w:r>
        <w:t xml:space="preserve"> for the remainder of the month, here are the known things still to happen.</w:t>
      </w:r>
    </w:p>
    <w:p w14:paraId="5690A98A" w14:textId="77777777" w:rsidR="00C03C50" w:rsidRDefault="00C03C50" w:rsidP="00C03C50">
      <w:pPr>
        <w:jc w:val="both"/>
        <w:rPr>
          <w:color w:val="000000" w:themeColor="text1"/>
        </w:rPr>
      </w:pPr>
    </w:p>
    <w:p w14:paraId="06C4FF8F" w14:textId="77777777" w:rsidR="00C03C50" w:rsidRDefault="00C03C50" w:rsidP="00C03C50">
      <w:pPr>
        <w:jc w:val="both"/>
        <w:rPr>
          <w:color w:val="000000" w:themeColor="text1"/>
        </w:rPr>
      </w:pPr>
      <w:r>
        <w:rPr>
          <w:color w:val="000000" w:themeColor="text1"/>
        </w:rPr>
        <w:t xml:space="preserve">An opportunity to fulfil that New Year’s resolution to get a first license or upgrade will happen on January 20 in Washington Court House when the </w:t>
      </w:r>
      <w:r>
        <w:rPr>
          <w:b/>
          <w:color w:val="000000" w:themeColor="text1"/>
          <w:sz w:val="28"/>
          <w:szCs w:val="28"/>
          <w:highlight w:val="yellow"/>
        </w:rPr>
        <w:t>Fayette ARA</w:t>
      </w:r>
      <w:r>
        <w:rPr>
          <w:color w:val="000000" w:themeColor="text1"/>
        </w:rPr>
        <w:t xml:space="preserve"> conducts a test session at the Washington CH Public Library.  All test elements will be given at this Laurel VE test session beginning at 10 AM.   Please enter the library’s basement conference room through the </w:t>
      </w:r>
      <w:proofErr w:type="gramStart"/>
      <w:r>
        <w:rPr>
          <w:color w:val="000000" w:themeColor="text1"/>
        </w:rPr>
        <w:t>lower level</w:t>
      </w:r>
      <w:proofErr w:type="gramEnd"/>
      <w:r>
        <w:rPr>
          <w:color w:val="000000" w:themeColor="text1"/>
        </w:rPr>
        <w:t xml:space="preserve"> side door.  As this is a Laurel session no fee is charged; </w:t>
      </w:r>
      <w:proofErr w:type="gramStart"/>
      <w:r>
        <w:rPr>
          <w:color w:val="000000" w:themeColor="text1"/>
        </w:rPr>
        <w:t>however</w:t>
      </w:r>
      <w:proofErr w:type="gramEnd"/>
      <w:r>
        <w:rPr>
          <w:color w:val="000000" w:themeColor="text1"/>
        </w:rPr>
        <w:t xml:space="preserve"> the FCC $35 fee for a new license does apply for any new license issued, but it is not collected at this time.  Any questions should be directed to Jim Scott, N8ORJ, at 740-463-9234.</w:t>
      </w:r>
    </w:p>
    <w:p w14:paraId="4E8CBE0E" w14:textId="77777777" w:rsidR="00C03C50" w:rsidRDefault="00C03C50" w:rsidP="00C03C50">
      <w:pPr>
        <w:jc w:val="both"/>
        <w:rPr>
          <w:color w:val="000000" w:themeColor="text1"/>
        </w:rPr>
      </w:pPr>
    </w:p>
    <w:p w14:paraId="08640644" w14:textId="77777777" w:rsidR="00C03C50" w:rsidRDefault="00C03C50" w:rsidP="00C03C50">
      <w:pPr>
        <w:jc w:val="both"/>
        <w:rPr>
          <w:color w:val="000000" w:themeColor="text1"/>
        </w:rPr>
      </w:pPr>
      <w:r>
        <w:rPr>
          <w:color w:val="000000" w:themeColor="text1"/>
        </w:rPr>
        <w:t xml:space="preserve">The EMA Building at the Pike County Airport near Waverly is the location for </w:t>
      </w:r>
      <w:proofErr w:type="gramStart"/>
      <w:r>
        <w:rPr>
          <w:color w:val="000000" w:themeColor="text1"/>
        </w:rPr>
        <w:t>January</w:t>
      </w:r>
      <w:proofErr w:type="gramEnd"/>
      <w:r>
        <w:rPr>
          <w:color w:val="000000" w:themeColor="text1"/>
        </w:rPr>
        <w:t xml:space="preserve"> 18 meeting of the </w:t>
      </w:r>
      <w:r>
        <w:rPr>
          <w:b/>
          <w:color w:val="000000" w:themeColor="text1"/>
          <w:sz w:val="28"/>
          <w:szCs w:val="28"/>
          <w:highlight w:val="yellow"/>
        </w:rPr>
        <w:t>Scioto Valley ARA</w:t>
      </w:r>
      <w:r>
        <w:rPr>
          <w:color w:val="000000" w:themeColor="text1"/>
        </w:rPr>
        <w:t>. It will begin at 7 PM.</w:t>
      </w:r>
    </w:p>
    <w:p w14:paraId="005116C1" w14:textId="77777777" w:rsidR="00C03C50" w:rsidRDefault="00C03C50" w:rsidP="00C03C50">
      <w:pPr>
        <w:jc w:val="both"/>
        <w:rPr>
          <w:color w:val="000000" w:themeColor="text1"/>
        </w:rPr>
      </w:pPr>
    </w:p>
    <w:p w14:paraId="41E2987E" w14:textId="77777777" w:rsidR="00C03C50" w:rsidRDefault="00C03C50" w:rsidP="00C03C50">
      <w:pPr>
        <w:jc w:val="both"/>
        <w:rPr>
          <w:color w:val="000000" w:themeColor="text1"/>
        </w:rPr>
      </w:pPr>
      <w:r>
        <w:rPr>
          <w:color w:val="000000" w:themeColor="text1"/>
        </w:rPr>
        <w:t>In observance of the 110</w:t>
      </w:r>
      <w:r>
        <w:rPr>
          <w:color w:val="000000" w:themeColor="text1"/>
          <w:vertAlign w:val="superscript"/>
        </w:rPr>
        <w:t>th</w:t>
      </w:r>
      <w:r>
        <w:rPr>
          <w:color w:val="000000" w:themeColor="text1"/>
        </w:rPr>
        <w:t xml:space="preserve"> anniversary of the </w:t>
      </w:r>
      <w:r>
        <w:rPr>
          <w:b/>
          <w:color w:val="000000" w:themeColor="text1"/>
          <w:sz w:val="28"/>
          <w:szCs w:val="28"/>
          <w:highlight w:val="yellow"/>
        </w:rPr>
        <w:t>Cambridge ARA</w:t>
      </w:r>
      <w:r>
        <w:rPr>
          <w:b/>
          <w:color w:val="000000" w:themeColor="text1"/>
          <w:sz w:val="28"/>
          <w:szCs w:val="28"/>
        </w:rPr>
        <w:t xml:space="preserve">, </w:t>
      </w:r>
      <w:r>
        <w:rPr>
          <w:color w:val="000000" w:themeColor="text1"/>
        </w:rPr>
        <w:t xml:space="preserve">the Club will conduct </w:t>
      </w:r>
      <w:proofErr w:type="gramStart"/>
      <w:r>
        <w:rPr>
          <w:color w:val="000000" w:themeColor="text1"/>
        </w:rPr>
        <w:t>special</w:t>
      </w:r>
      <w:proofErr w:type="gramEnd"/>
      <w:r>
        <w:rPr>
          <w:color w:val="000000" w:themeColor="text1"/>
        </w:rPr>
        <w:t xml:space="preserve"> event station operation on January 20.   The Club’s W8VP will </w:t>
      </w:r>
      <w:proofErr w:type="gramStart"/>
      <w:r>
        <w:rPr>
          <w:color w:val="000000" w:themeColor="text1"/>
        </w:rPr>
        <w:t>operate on</w:t>
      </w:r>
      <w:proofErr w:type="gramEnd"/>
      <w:r>
        <w:rPr>
          <w:color w:val="000000" w:themeColor="text1"/>
        </w:rPr>
        <w:t xml:space="preserve"> 20 meters around 14.240 between 1600z and 2200z.  More information is available at </w:t>
      </w:r>
      <w:hyperlink r:id="rId134" w:history="1">
        <w:r>
          <w:rPr>
            <w:rStyle w:val="Hyperlink"/>
          </w:rPr>
          <w:t>www.w8vp.org</w:t>
        </w:r>
      </w:hyperlink>
      <w:r>
        <w:rPr>
          <w:color w:val="000000" w:themeColor="text1"/>
        </w:rPr>
        <w:t xml:space="preserve"> or </w:t>
      </w:r>
      <w:hyperlink r:id="rId135" w:history="1">
        <w:r>
          <w:rPr>
            <w:rStyle w:val="Hyperlink"/>
          </w:rPr>
          <w:t>ab8pjlshaw@yahoo.com</w:t>
        </w:r>
      </w:hyperlink>
      <w:r>
        <w:rPr>
          <w:color w:val="000000" w:themeColor="text1"/>
        </w:rPr>
        <w:t>.</w:t>
      </w:r>
    </w:p>
    <w:p w14:paraId="2D010453" w14:textId="77777777" w:rsidR="00C03C50" w:rsidRDefault="00C03C50" w:rsidP="00C03C50">
      <w:pPr>
        <w:jc w:val="both"/>
        <w:rPr>
          <w:color w:val="000000" w:themeColor="text1"/>
        </w:rPr>
      </w:pPr>
    </w:p>
    <w:p w14:paraId="1B0FB142" w14:textId="77777777" w:rsidR="00C03C50" w:rsidRDefault="00C03C50" w:rsidP="00C03C50">
      <w:pPr>
        <w:jc w:val="both"/>
        <w:rPr>
          <w:color w:val="000000" w:themeColor="text1"/>
        </w:rPr>
      </w:pPr>
      <w:r>
        <w:rPr>
          <w:color w:val="000000" w:themeColor="text1"/>
        </w:rPr>
        <w:t>The annual Ohio VHF Simplex Contest gets underway on the 20</w:t>
      </w:r>
      <w:r>
        <w:rPr>
          <w:color w:val="000000" w:themeColor="text1"/>
          <w:vertAlign w:val="superscript"/>
        </w:rPr>
        <w:t>th</w:t>
      </w:r>
      <w:r>
        <w:rPr>
          <w:color w:val="000000" w:themeColor="text1"/>
        </w:rPr>
        <w:t xml:space="preserve"> at 10 AM and runs until 4 PM. The final two hours of the event over-lap the start of the national ARRL January VHF Contest. There are several </w:t>
      </w:r>
      <w:proofErr w:type="gramStart"/>
      <w:r>
        <w:rPr>
          <w:color w:val="000000" w:themeColor="text1"/>
        </w:rPr>
        <w:t>rule</w:t>
      </w:r>
      <w:proofErr w:type="gramEnd"/>
      <w:r>
        <w:rPr>
          <w:color w:val="000000" w:themeColor="text1"/>
        </w:rPr>
        <w:t xml:space="preserve"> changes this year so check the </w:t>
      </w:r>
      <w:hyperlink r:id="rId136" w:history="1">
        <w:r>
          <w:rPr>
            <w:rStyle w:val="Hyperlink"/>
          </w:rPr>
          <w:t>www.ohsimplex.org</w:t>
        </w:r>
      </w:hyperlink>
      <w:r>
        <w:rPr>
          <w:color w:val="000000" w:themeColor="text1"/>
        </w:rPr>
        <w:t xml:space="preserve"> website for the updated rules, suggested frequencies, anticipated operations and some good tips for your own successful and fun operation.  </w:t>
      </w:r>
    </w:p>
    <w:p w14:paraId="440FE0EE" w14:textId="3F5284A9" w:rsidR="00C03C50" w:rsidRDefault="00C03C50" w:rsidP="00C03C50">
      <w:pPr>
        <w:jc w:val="both"/>
        <w:rPr>
          <w:color w:val="000000" w:themeColor="text1"/>
        </w:rPr>
      </w:pPr>
      <w:r>
        <w:rPr>
          <w:rFonts w:asciiTheme="minorHAnsi" w:hAnsiTheme="minorHAnsi" w:cstheme="minorBidi"/>
          <w:noProof/>
          <w:sz w:val="22"/>
          <w:szCs w:val="22"/>
        </w:rPr>
        <w:drawing>
          <wp:anchor distT="0" distB="0" distL="114300" distR="114300" simplePos="0" relativeHeight="251669504" behindDoc="1" locked="0" layoutInCell="1" allowOverlap="1" wp14:anchorId="3751F57B" wp14:editId="59362253">
            <wp:simplePos x="0" y="0"/>
            <wp:positionH relativeFrom="column">
              <wp:posOffset>5487035</wp:posOffset>
            </wp:positionH>
            <wp:positionV relativeFrom="paragraph">
              <wp:posOffset>144145</wp:posOffset>
            </wp:positionV>
            <wp:extent cx="1005840" cy="922020"/>
            <wp:effectExtent l="0" t="0" r="0" b="0"/>
            <wp:wrapTight wrapText="bothSides">
              <wp:wrapPolygon edited="0">
                <wp:start x="0" y="0"/>
                <wp:lineTo x="0" y="20975"/>
                <wp:lineTo x="21273" y="20975"/>
                <wp:lineTo x="21273" y="0"/>
                <wp:lineTo x="0" y="0"/>
              </wp:wrapPolygon>
            </wp:wrapTight>
            <wp:docPr id="692946599" name="Picture 9" descr="A cartoon of a polar bear ski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46599" name="Picture 9" descr="A cartoon of a polar bear skiing&#10;&#10;Description automatically generated"/>
                    <pic:cNvPicPr>
                      <a:picLocks noChangeAspect="1" noChangeArrowheads="1"/>
                    </pic:cNvPicPr>
                  </pic:nvPicPr>
                  <pic:blipFill>
                    <a:blip r:embed="rId137" cstate="print">
                      <a:extLst>
                        <a:ext uri="{28A0092B-C50C-407E-A947-70E740481C1C}">
                          <a14:useLocalDpi xmlns:a14="http://schemas.microsoft.com/office/drawing/2010/main" val="0"/>
                        </a:ext>
                      </a:extLst>
                    </a:blip>
                    <a:srcRect r="4401"/>
                    <a:stretch>
                      <a:fillRect/>
                    </a:stretch>
                  </pic:blipFill>
                  <pic:spPr bwMode="auto">
                    <a:xfrm>
                      <a:off x="0" y="0"/>
                      <a:ext cx="1005840" cy="922020"/>
                    </a:xfrm>
                    <a:prstGeom prst="rect">
                      <a:avLst/>
                    </a:prstGeom>
                    <a:noFill/>
                  </pic:spPr>
                </pic:pic>
              </a:graphicData>
            </a:graphic>
            <wp14:sizeRelH relativeFrom="page">
              <wp14:pctWidth>0</wp14:pctWidth>
            </wp14:sizeRelH>
            <wp14:sizeRelV relativeFrom="page">
              <wp14:pctHeight>0</wp14:pctHeight>
            </wp14:sizeRelV>
          </wp:anchor>
        </w:drawing>
      </w:r>
    </w:p>
    <w:p w14:paraId="3034EDE4" w14:textId="2485E297" w:rsidR="00C03C50" w:rsidRDefault="00C03C50" w:rsidP="00C03C50">
      <w:pPr>
        <w:jc w:val="both"/>
        <w:rPr>
          <w:color w:val="000000" w:themeColor="text1"/>
        </w:rPr>
      </w:pPr>
      <w:r>
        <w:rPr>
          <w:color w:val="000000" w:themeColor="text1"/>
        </w:rPr>
        <w:t xml:space="preserve">It’s beginning to feel and look more like winter out there and a couple South 40 Region clubs plan participation in the annual Winter Field Day operating activity on January 27 and 28.  The </w:t>
      </w:r>
      <w:proofErr w:type="spellStart"/>
      <w:r>
        <w:rPr>
          <w:b/>
          <w:color w:val="000000" w:themeColor="text1"/>
          <w:sz w:val="28"/>
          <w:szCs w:val="28"/>
          <w:highlight w:val="yellow"/>
        </w:rPr>
        <w:t>DeForest</w:t>
      </w:r>
      <w:proofErr w:type="spellEnd"/>
      <w:r>
        <w:rPr>
          <w:b/>
          <w:color w:val="000000" w:themeColor="text1"/>
          <w:sz w:val="28"/>
          <w:szCs w:val="28"/>
          <w:highlight w:val="yellow"/>
        </w:rPr>
        <w:t xml:space="preserve"> ARA</w:t>
      </w:r>
      <w:r>
        <w:rPr>
          <w:color w:val="000000" w:themeColor="text1"/>
        </w:rPr>
        <w:t xml:space="preserve"> is going to operate a WFDA station from Glen Dale Park near Peebles during the event. They are even challenging members to overnight during the </w:t>
      </w:r>
      <w:proofErr w:type="spellStart"/>
      <w:proofErr w:type="gramStart"/>
      <w:r>
        <w:rPr>
          <w:color w:val="000000" w:themeColor="text1"/>
        </w:rPr>
        <w:t>even</w:t>
      </w:r>
      <w:proofErr w:type="spellEnd"/>
      <w:proofErr w:type="gramEnd"/>
      <w:r>
        <w:rPr>
          <w:color w:val="000000" w:themeColor="text1"/>
        </w:rPr>
        <w:t xml:space="preserve">.  In the Cincinnati area the Harvest Home Barn at 3961 North Bend </w:t>
      </w:r>
      <w:r>
        <w:rPr>
          <w:color w:val="000000" w:themeColor="text1"/>
        </w:rPr>
        <w:lastRenderedPageBreak/>
        <w:t xml:space="preserve">Road in the Cincinnati suburb of Cheviot will be the site of </w:t>
      </w:r>
      <w:proofErr w:type="gramStart"/>
      <w:r>
        <w:rPr>
          <w:color w:val="000000" w:themeColor="text1"/>
        </w:rPr>
        <w:t xml:space="preserve">the  </w:t>
      </w:r>
      <w:r>
        <w:rPr>
          <w:b/>
          <w:color w:val="000000" w:themeColor="text1"/>
          <w:sz w:val="28"/>
          <w:szCs w:val="28"/>
          <w:highlight w:val="yellow"/>
        </w:rPr>
        <w:t>OH</w:t>
      </w:r>
      <w:proofErr w:type="gramEnd"/>
      <w:r>
        <w:rPr>
          <w:b/>
          <w:color w:val="000000" w:themeColor="text1"/>
          <w:sz w:val="28"/>
          <w:szCs w:val="28"/>
          <w:highlight w:val="yellow"/>
        </w:rPr>
        <w:t>-KY-IN ARA</w:t>
      </w:r>
      <w:r>
        <w:rPr>
          <w:color w:val="000000" w:themeColor="text1"/>
        </w:rPr>
        <w:t xml:space="preserve">  operation. </w:t>
      </w:r>
    </w:p>
    <w:p w14:paraId="79971F16" w14:textId="77777777" w:rsidR="00C03C50" w:rsidRDefault="00C03C50" w:rsidP="00C03C50">
      <w:pPr>
        <w:jc w:val="both"/>
        <w:rPr>
          <w:color w:val="000000" w:themeColor="text1"/>
        </w:rPr>
      </w:pPr>
    </w:p>
    <w:p w14:paraId="35909856" w14:textId="38D2047E" w:rsidR="00C03C50" w:rsidRDefault="00C03C50" w:rsidP="00C03C50">
      <w:pPr>
        <w:jc w:val="both"/>
        <w:rPr>
          <w:color w:val="000000" w:themeColor="text1"/>
        </w:rPr>
      </w:pPr>
      <w:r>
        <w:rPr>
          <w:color w:val="000000" w:themeColor="text1"/>
        </w:rPr>
        <w:t xml:space="preserve">Traditionally the Ohio hamfest season kicks off with the first one sponsored by the </w:t>
      </w:r>
      <w:r>
        <w:rPr>
          <w:b/>
          <w:color w:val="000000" w:themeColor="text1"/>
          <w:sz w:val="28"/>
          <w:szCs w:val="28"/>
          <w:highlight w:val="yellow"/>
        </w:rPr>
        <w:t>Sunday Creek ARF</w:t>
      </w:r>
      <w:r>
        <w:rPr>
          <w:b/>
          <w:color w:val="000000" w:themeColor="text1"/>
          <w:sz w:val="28"/>
          <w:szCs w:val="28"/>
        </w:rPr>
        <w:t xml:space="preserve">.  </w:t>
      </w:r>
      <w:r>
        <w:rPr>
          <w:color w:val="000000" w:themeColor="text1"/>
        </w:rPr>
        <w:t xml:space="preserve">This year’s event is this Sunday in Shade.  Although as this is prepared, the weather forecast doesn’t sound </w:t>
      </w:r>
      <w:proofErr w:type="gramStart"/>
      <w:r>
        <w:rPr>
          <w:color w:val="000000" w:themeColor="text1"/>
        </w:rPr>
        <w:t>to</w:t>
      </w:r>
      <w:proofErr w:type="gramEnd"/>
      <w:r>
        <w:rPr>
          <w:color w:val="000000" w:themeColor="text1"/>
        </w:rPr>
        <w:t xml:space="preserve"> promising.  I hope that does not have too much of a bearing on it and it has a good turnout of vendors and buyers.  I intend to have a report on it in my next column.  </w:t>
      </w:r>
    </w:p>
    <w:p w14:paraId="0730F323" w14:textId="77777777" w:rsidR="00C03C50" w:rsidRDefault="00C03C50" w:rsidP="00C03C50">
      <w:pPr>
        <w:jc w:val="both"/>
        <w:rPr>
          <w:color w:val="000000" w:themeColor="text1"/>
        </w:rPr>
      </w:pPr>
    </w:p>
    <w:p w14:paraId="7BEC3BA9" w14:textId="77777777" w:rsidR="00C03C50" w:rsidRDefault="00C03C50" w:rsidP="00C03C50">
      <w:pPr>
        <w:jc w:val="both"/>
        <w:rPr>
          <w:color w:val="000000" w:themeColor="text1"/>
        </w:rPr>
      </w:pPr>
      <w:r>
        <w:rPr>
          <w:color w:val="000000" w:themeColor="text1"/>
        </w:rPr>
        <w:t xml:space="preserve">Speaking of hamfests, the </w:t>
      </w:r>
      <w:r>
        <w:rPr>
          <w:b/>
          <w:color w:val="000000" w:themeColor="text1"/>
          <w:sz w:val="28"/>
          <w:szCs w:val="28"/>
          <w:highlight w:val="yellow"/>
        </w:rPr>
        <w:t>Scioto Valley ARA</w:t>
      </w:r>
      <w:r>
        <w:rPr>
          <w:color w:val="000000" w:themeColor="text1"/>
        </w:rPr>
        <w:t xml:space="preserve"> President Jesse Stanley, KD8CHP, tells me the Club is awaiting word from the Pike County Fair Board on the date those facilities would be available for their annual event.</w:t>
      </w:r>
    </w:p>
    <w:p w14:paraId="30B9BA35" w14:textId="77777777" w:rsidR="00C03C50" w:rsidRDefault="00C03C50" w:rsidP="00C03C50">
      <w:pPr>
        <w:jc w:val="both"/>
        <w:rPr>
          <w:color w:val="000000" w:themeColor="text1"/>
        </w:rPr>
      </w:pPr>
    </w:p>
    <w:p w14:paraId="602947D0" w14:textId="77777777" w:rsidR="00C03C50" w:rsidRDefault="00C03C50" w:rsidP="00C03C50">
      <w:pPr>
        <w:jc w:val="both"/>
        <w:rPr>
          <w:color w:val="000000" w:themeColor="text1"/>
        </w:rPr>
      </w:pPr>
      <w:r>
        <w:rPr>
          <w:color w:val="000000" w:themeColor="text1"/>
        </w:rPr>
        <w:t xml:space="preserve">OPINION:  I often hear comments from people stating there is no longer an interest in ham radio as attendance at meetings, activities and club membership are declining.  But what are you doing to promote the hobby and let the public know ham radio is alive and well and not your great grandfather’s radio?  To prove the point, the </w:t>
      </w:r>
      <w:r>
        <w:rPr>
          <w:b/>
          <w:color w:val="000000" w:themeColor="text1"/>
          <w:sz w:val="28"/>
          <w:szCs w:val="28"/>
          <w:highlight w:val="yellow"/>
        </w:rPr>
        <w:t>Highland ARA</w:t>
      </w:r>
      <w:r>
        <w:rPr>
          <w:color w:val="000000" w:themeColor="text1"/>
        </w:rPr>
        <w:t xml:space="preserve"> recently furnished the two Hillsboro newspapers with a small article about their recent Christmas party and elections.  The article appeared in both paper’s on-line and print editions. The article resulted in five contacts from people with questions.  Three wanted to know more about amateur radio, how it could be used during an emergency and how to earn a license.  One other person is ready to take his license </w:t>
      </w:r>
      <w:proofErr w:type="gramStart"/>
      <w:r>
        <w:rPr>
          <w:color w:val="000000" w:themeColor="text1"/>
        </w:rPr>
        <w:t>test, but</w:t>
      </w:r>
      <w:proofErr w:type="gramEnd"/>
      <w:r>
        <w:rPr>
          <w:color w:val="000000" w:themeColor="text1"/>
        </w:rPr>
        <w:t xml:space="preserve"> doesn’t know the procedure or where he can go to take a test.  The final person lives in a neighboring county and </w:t>
      </w:r>
      <w:proofErr w:type="gramStart"/>
      <w:r>
        <w:rPr>
          <w:color w:val="000000" w:themeColor="text1"/>
        </w:rPr>
        <w:t>stated</w:t>
      </w:r>
      <w:proofErr w:type="gramEnd"/>
      <w:r>
        <w:rPr>
          <w:color w:val="000000" w:themeColor="text1"/>
        </w:rPr>
        <w:t xml:space="preserve"> her husband died in November.  His death was unexpected and therefore he had not </w:t>
      </w:r>
      <w:proofErr w:type="gramStart"/>
      <w:r>
        <w:rPr>
          <w:color w:val="000000" w:themeColor="text1"/>
        </w:rPr>
        <w:t>made arrangements</w:t>
      </w:r>
      <w:proofErr w:type="gramEnd"/>
      <w:r>
        <w:rPr>
          <w:color w:val="000000" w:themeColor="text1"/>
        </w:rPr>
        <w:t xml:space="preserve"> to dispose of not one but two complete HF stations plus antennas.  </w:t>
      </w:r>
      <w:proofErr w:type="gramStart"/>
      <w:r>
        <w:rPr>
          <w:color w:val="000000" w:themeColor="text1"/>
        </w:rPr>
        <w:t>Therefore</w:t>
      </w:r>
      <w:proofErr w:type="gramEnd"/>
      <w:r>
        <w:rPr>
          <w:color w:val="000000" w:themeColor="text1"/>
        </w:rPr>
        <w:t xml:space="preserve"> her contact with HARA was for suggestions about how to handle this unfortunate situation.  </w:t>
      </w:r>
      <w:proofErr w:type="gramStart"/>
      <w:r>
        <w:rPr>
          <w:color w:val="000000" w:themeColor="text1"/>
        </w:rPr>
        <w:t>Point</w:t>
      </w:r>
      <w:proofErr w:type="gramEnd"/>
      <w:r>
        <w:rPr>
          <w:color w:val="000000" w:themeColor="text1"/>
        </w:rPr>
        <w:t xml:space="preserve"> </w:t>
      </w:r>
      <w:proofErr w:type="gramStart"/>
      <w:r>
        <w:rPr>
          <w:color w:val="000000" w:themeColor="text1"/>
        </w:rPr>
        <w:t>is,  even</w:t>
      </w:r>
      <w:proofErr w:type="gramEnd"/>
      <w:r>
        <w:rPr>
          <w:color w:val="000000" w:themeColor="text1"/>
        </w:rPr>
        <w:t xml:space="preserve"> if it’s just a note about an upcoming meeting or event in the local newspaper, a post on a Facebook page or some other information source, get the information out there.  You might be surprised to see the results.  And if your club has a Facebook or web presence, make sure it is somewhat up to date.  I’ve seen some with the last postings in 2022!</w:t>
      </w:r>
    </w:p>
    <w:p w14:paraId="2AB4D81F" w14:textId="77777777" w:rsidR="00C03C50" w:rsidRDefault="00C03C50" w:rsidP="00C03C50">
      <w:pPr>
        <w:jc w:val="both"/>
        <w:rPr>
          <w:color w:val="000000" w:themeColor="text1"/>
        </w:rPr>
      </w:pPr>
    </w:p>
    <w:p w14:paraId="76D3E3C4" w14:textId="77777777" w:rsidR="00C03C50" w:rsidRDefault="00C03C50" w:rsidP="00C03C50">
      <w:pPr>
        <w:jc w:val="both"/>
        <w:rPr>
          <w:color w:val="000000" w:themeColor="text1"/>
        </w:rPr>
      </w:pPr>
      <w:r>
        <w:rPr>
          <w:color w:val="000000" w:themeColor="text1"/>
        </w:rPr>
        <w:t xml:space="preserve">Although the number of radio related events normally see declines during the first part of a new year, it doesn’t mean you </w:t>
      </w:r>
      <w:proofErr w:type="gramStart"/>
      <w:r>
        <w:rPr>
          <w:color w:val="000000" w:themeColor="text1"/>
        </w:rPr>
        <w:t>can’t still</w:t>
      </w:r>
      <w:proofErr w:type="gramEnd"/>
      <w:r>
        <w:rPr>
          <w:color w:val="000000" w:themeColor="text1"/>
        </w:rPr>
        <w:t xml:space="preserve"> enjoy the excitement of getting on the air.  Let’s make 2024 a </w:t>
      </w:r>
      <w:proofErr w:type="spellStart"/>
      <w:proofErr w:type="gramStart"/>
      <w:r>
        <w:rPr>
          <w:color w:val="000000" w:themeColor="text1"/>
        </w:rPr>
        <w:t>radio active</w:t>
      </w:r>
      <w:proofErr w:type="spellEnd"/>
      <w:proofErr w:type="gramEnd"/>
      <w:r>
        <w:rPr>
          <w:color w:val="000000" w:themeColor="text1"/>
        </w:rPr>
        <w:t xml:space="preserve"> one.</w:t>
      </w:r>
    </w:p>
    <w:p w14:paraId="39D5D37C" w14:textId="77777777" w:rsidR="00C03C50" w:rsidRDefault="00C03C50" w:rsidP="00C03C50">
      <w:pPr>
        <w:jc w:val="both"/>
        <w:rPr>
          <w:color w:val="000000" w:themeColor="text1"/>
        </w:rPr>
      </w:pPr>
    </w:p>
    <w:p w14:paraId="5B1F0A7F" w14:textId="77777777" w:rsidR="00C03C50" w:rsidRDefault="00C03C50" w:rsidP="00C03C50">
      <w:pPr>
        <w:jc w:val="both"/>
        <w:rPr>
          <w:color w:val="000000" w:themeColor="text1"/>
        </w:rPr>
      </w:pPr>
      <w:r>
        <w:rPr>
          <w:color w:val="000000" w:themeColor="text1"/>
        </w:rPr>
        <w:t xml:space="preserve">Until next time, 73.  John Levo, W8KIW    </w:t>
      </w:r>
      <w:hyperlink r:id="rId138" w:history="1">
        <w:r>
          <w:rPr>
            <w:rStyle w:val="Hyperlink"/>
          </w:rPr>
          <w:t>jlevo@cinci.rr.com</w:t>
        </w:r>
      </w:hyperlink>
      <w:r>
        <w:rPr>
          <w:color w:val="000000" w:themeColor="text1"/>
        </w:rPr>
        <w:t xml:space="preserve"> or </w:t>
      </w:r>
      <w:hyperlink r:id="rId139" w:history="1">
        <w:r>
          <w:rPr>
            <w:rStyle w:val="Hyperlink"/>
          </w:rPr>
          <w:t>highlandara@gmail.com</w:t>
        </w:r>
      </w:hyperlink>
      <w:r>
        <w:rPr>
          <w:color w:val="000000" w:themeColor="text1"/>
        </w:rPr>
        <w:t xml:space="preserve"> or 937-393-4951</w:t>
      </w:r>
    </w:p>
    <w:p w14:paraId="1FEC2215" w14:textId="77777777" w:rsidR="005D3782" w:rsidRDefault="005D3782" w:rsidP="009B407C">
      <w:pPr>
        <w:shd w:val="clear" w:color="auto" w:fill="FFFFFF"/>
        <w:rPr>
          <w:rFonts w:ascii="Roboto" w:hAnsi="Roboto"/>
          <w:color w:val="222222"/>
          <w:sz w:val="27"/>
          <w:szCs w:val="27"/>
        </w:rPr>
      </w:pPr>
    </w:p>
    <w:p w14:paraId="0F6F2EA1" w14:textId="77777777" w:rsidR="005D3782" w:rsidRDefault="005D3782" w:rsidP="009B407C">
      <w:pPr>
        <w:shd w:val="clear" w:color="auto" w:fill="FFFFFF"/>
        <w:rPr>
          <w:rFonts w:ascii="Roboto" w:hAnsi="Roboto"/>
          <w:color w:val="222222"/>
          <w:sz w:val="27"/>
          <w:szCs w:val="27"/>
        </w:rPr>
      </w:pPr>
    </w:p>
    <w:p w14:paraId="037B0592" w14:textId="17C52505" w:rsidR="00C42F5D" w:rsidRPr="00C42F5D" w:rsidRDefault="00C42F5D" w:rsidP="009B407C">
      <w:pPr>
        <w:shd w:val="clear" w:color="auto" w:fill="FFFFFF"/>
        <w:rPr>
          <w:b/>
          <w:bCs/>
          <w:color w:val="222222"/>
          <w:sz w:val="32"/>
          <w:szCs w:val="32"/>
        </w:rPr>
      </w:pPr>
      <w:r>
        <w:rPr>
          <w:b/>
          <w:bCs/>
          <w:color w:val="222222"/>
          <w:sz w:val="32"/>
          <w:szCs w:val="32"/>
        </w:rPr>
        <w:t>__________________________________________________________</w:t>
      </w:r>
    </w:p>
    <w:p w14:paraId="6EFFAC5E" w14:textId="62CB18A9" w:rsidR="009B407C" w:rsidRDefault="009B407C" w:rsidP="00D61AA5">
      <w:pPr>
        <w:jc w:val="both"/>
      </w:pPr>
    </w:p>
    <w:p w14:paraId="76CE3843" w14:textId="4848B085" w:rsidR="00B446AC" w:rsidRPr="00B446AC" w:rsidRDefault="00B446AC" w:rsidP="00B446AC">
      <w:pPr>
        <w:pStyle w:val="Title"/>
        <w:ind w:left="1866"/>
        <w:rPr>
          <w:rFonts w:ascii="Times New Roman" w:hAnsi="Times New Roman"/>
          <w:sz w:val="52"/>
          <w:szCs w:val="52"/>
        </w:rPr>
      </w:pPr>
      <w:r w:rsidRPr="00B446AC">
        <w:rPr>
          <w:rFonts w:ascii="Times New Roman" w:hAnsi="Times New Roman"/>
          <w:noProof/>
          <w:sz w:val="52"/>
          <w:szCs w:val="52"/>
        </w:rPr>
        <w:drawing>
          <wp:anchor distT="0" distB="0" distL="0" distR="0" simplePos="0" relativeHeight="251661824" behindDoc="0" locked="0" layoutInCell="1" allowOverlap="1" wp14:anchorId="09FF0EB4" wp14:editId="7EDBF8D2">
            <wp:simplePos x="0" y="0"/>
            <wp:positionH relativeFrom="page">
              <wp:posOffset>5367020</wp:posOffset>
            </wp:positionH>
            <wp:positionV relativeFrom="paragraph">
              <wp:posOffset>101600</wp:posOffset>
            </wp:positionV>
            <wp:extent cx="1196340" cy="992505"/>
            <wp:effectExtent l="0" t="0" r="0" b="0"/>
            <wp:wrapSquare wrapText="bothSides"/>
            <wp:docPr id="1752045443" name="Picture 5" descr="A cartoon of a person sitting at a des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2045443" name="Picture 5" descr="A cartoon of a person sitting at a desk&#10;&#10;Description automatically generated"/>
                    <pic:cNvPicPr>
                      <a:picLocks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96340" cy="9925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2848" behindDoc="0" locked="0" layoutInCell="1" allowOverlap="1" wp14:anchorId="18E3D0CE" wp14:editId="57E59669">
            <wp:simplePos x="0" y="0"/>
            <wp:positionH relativeFrom="page">
              <wp:posOffset>633095</wp:posOffset>
            </wp:positionH>
            <wp:positionV relativeFrom="paragraph">
              <wp:posOffset>101600</wp:posOffset>
            </wp:positionV>
            <wp:extent cx="955675" cy="952500"/>
            <wp:effectExtent l="0" t="0" r="0" b="0"/>
            <wp:wrapSquare wrapText="bothSides"/>
            <wp:docPr id="278587471" name="Picture 4" descr="A logo for a radio emergency servi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587471" name="Picture 4" descr="A logo for a radio emergency service&#10;&#10;Description automatically generated"/>
                    <pic:cNvPicPr>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55675" cy="9525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pacing w:val="-2"/>
          <w:sz w:val="52"/>
          <w:szCs w:val="52"/>
        </w:rPr>
        <w:t xml:space="preserve">    </w:t>
      </w:r>
      <w:r w:rsidRPr="00B446AC">
        <w:rPr>
          <w:rFonts w:ascii="Times New Roman" w:hAnsi="Times New Roman"/>
          <w:spacing w:val="-2"/>
          <w:sz w:val="52"/>
          <w:szCs w:val="52"/>
        </w:rPr>
        <w:t>Announcing!</w:t>
      </w:r>
    </w:p>
    <w:p w14:paraId="7EA0173A" w14:textId="58271BCE" w:rsidR="00B446AC" w:rsidRPr="00AB3699" w:rsidRDefault="00B446AC" w:rsidP="00AB3699">
      <w:pPr>
        <w:pStyle w:val="Title"/>
        <w:spacing w:line="338" w:lineRule="auto"/>
        <w:rPr>
          <w:rFonts w:ascii="Times New Roman" w:hAnsi="Times New Roman"/>
          <w:sz w:val="52"/>
          <w:szCs w:val="52"/>
        </w:rPr>
      </w:pPr>
      <w:r>
        <w:rPr>
          <w:rFonts w:ascii="Times New Roman" w:hAnsi="Times New Roman"/>
          <w:sz w:val="52"/>
          <w:szCs w:val="52"/>
        </w:rPr>
        <w:t xml:space="preserve">  </w:t>
      </w:r>
      <w:r w:rsidRPr="00B446AC">
        <w:rPr>
          <w:rFonts w:ascii="Times New Roman" w:hAnsi="Times New Roman"/>
          <w:sz w:val="52"/>
          <w:szCs w:val="52"/>
        </w:rPr>
        <w:t>The</w:t>
      </w:r>
      <w:r w:rsidRPr="00B446AC">
        <w:rPr>
          <w:rFonts w:ascii="Times New Roman" w:hAnsi="Times New Roman"/>
          <w:spacing w:val="-10"/>
          <w:sz w:val="52"/>
          <w:szCs w:val="52"/>
        </w:rPr>
        <w:t xml:space="preserve"> </w:t>
      </w:r>
      <w:r w:rsidRPr="00B446AC">
        <w:rPr>
          <w:rFonts w:ascii="Times New Roman" w:hAnsi="Times New Roman"/>
          <w:sz w:val="52"/>
          <w:szCs w:val="52"/>
        </w:rPr>
        <w:t>Ohio</w:t>
      </w:r>
      <w:r w:rsidRPr="00B446AC">
        <w:rPr>
          <w:rFonts w:ascii="Times New Roman" w:hAnsi="Times New Roman"/>
          <w:spacing w:val="-10"/>
          <w:sz w:val="52"/>
          <w:szCs w:val="52"/>
        </w:rPr>
        <w:t xml:space="preserve"> </w:t>
      </w:r>
      <w:r w:rsidRPr="00B446AC">
        <w:rPr>
          <w:rFonts w:ascii="Times New Roman" w:hAnsi="Times New Roman"/>
          <w:sz w:val="52"/>
          <w:szCs w:val="52"/>
        </w:rPr>
        <w:t>ARES</w:t>
      </w:r>
      <w:r w:rsidRPr="00B446AC">
        <w:rPr>
          <w:rFonts w:ascii="Times New Roman" w:hAnsi="Times New Roman"/>
          <w:spacing w:val="-12"/>
          <w:sz w:val="52"/>
          <w:szCs w:val="52"/>
        </w:rPr>
        <w:t xml:space="preserve"> </w:t>
      </w:r>
      <w:r w:rsidRPr="00B446AC">
        <w:rPr>
          <w:rFonts w:ascii="Times New Roman" w:hAnsi="Times New Roman"/>
          <w:sz w:val="52"/>
          <w:szCs w:val="52"/>
        </w:rPr>
        <w:t>VHF</w:t>
      </w:r>
      <w:r w:rsidRPr="00B446AC">
        <w:rPr>
          <w:rFonts w:ascii="Times New Roman" w:hAnsi="Times New Roman"/>
          <w:spacing w:val="-10"/>
          <w:sz w:val="52"/>
          <w:szCs w:val="52"/>
        </w:rPr>
        <w:t xml:space="preserve"> </w:t>
      </w:r>
      <w:r w:rsidRPr="00B446AC">
        <w:rPr>
          <w:rFonts w:ascii="Times New Roman" w:hAnsi="Times New Roman"/>
          <w:sz w:val="52"/>
          <w:szCs w:val="52"/>
        </w:rPr>
        <w:t>Contest January 20, 2024</w:t>
      </w:r>
    </w:p>
    <w:p w14:paraId="014D1273" w14:textId="5EA80813" w:rsidR="00B446AC" w:rsidRPr="00AB3699" w:rsidRDefault="00B446AC" w:rsidP="00B446AC">
      <w:pPr>
        <w:pStyle w:val="Heading1"/>
        <w:rPr>
          <w:rFonts w:ascii="Calibri"/>
          <w:b/>
          <w:bCs/>
          <w:color w:val="auto"/>
        </w:rPr>
      </w:pPr>
      <w:r w:rsidRPr="00AB3699">
        <w:rPr>
          <w:b/>
          <w:bCs/>
          <w:color w:val="auto"/>
          <w:spacing w:val="-2"/>
        </w:rPr>
        <w:t>Purpose</w:t>
      </w:r>
    </w:p>
    <w:p w14:paraId="04C96B05" w14:textId="77777777" w:rsidR="00B446AC" w:rsidRDefault="00B446AC" w:rsidP="00B446AC">
      <w:pPr>
        <w:pStyle w:val="BodyText"/>
        <w:spacing w:before="162" w:line="276" w:lineRule="auto"/>
        <w:ind w:right="475"/>
      </w:pPr>
      <w:r>
        <w:t>ARES</w:t>
      </w:r>
      <w:r>
        <w:rPr>
          <w:spacing w:val="-3"/>
        </w:rPr>
        <w:t xml:space="preserve"> </w:t>
      </w:r>
      <w:r>
        <w:t>is</w:t>
      </w:r>
      <w:r>
        <w:rPr>
          <w:spacing w:val="-4"/>
        </w:rPr>
        <w:t xml:space="preserve"> </w:t>
      </w:r>
      <w:r>
        <w:t>tasked</w:t>
      </w:r>
      <w:r>
        <w:rPr>
          <w:spacing w:val="-3"/>
        </w:rPr>
        <w:t xml:space="preserve"> </w:t>
      </w:r>
      <w:r>
        <w:t>with</w:t>
      </w:r>
      <w:r>
        <w:rPr>
          <w:spacing w:val="-3"/>
        </w:rPr>
        <w:t xml:space="preserve"> </w:t>
      </w:r>
      <w:r>
        <w:t>being</w:t>
      </w:r>
      <w:r>
        <w:rPr>
          <w:spacing w:val="-1"/>
        </w:rPr>
        <w:t xml:space="preserve"> </w:t>
      </w:r>
      <w:r>
        <w:t>able</w:t>
      </w:r>
      <w:r>
        <w:rPr>
          <w:spacing w:val="-2"/>
        </w:rPr>
        <w:t xml:space="preserve"> </w:t>
      </w:r>
      <w:r>
        <w:t>to</w:t>
      </w:r>
      <w:r>
        <w:rPr>
          <w:spacing w:val="-3"/>
        </w:rPr>
        <w:t xml:space="preserve"> </w:t>
      </w:r>
      <w:r>
        <w:t>provide</w:t>
      </w:r>
      <w:r>
        <w:rPr>
          <w:spacing w:val="-2"/>
        </w:rPr>
        <w:t xml:space="preserve"> </w:t>
      </w:r>
      <w:r>
        <w:t>communications</w:t>
      </w:r>
      <w:r>
        <w:rPr>
          <w:spacing w:val="-4"/>
        </w:rPr>
        <w:t xml:space="preserve"> </w:t>
      </w:r>
      <w:r>
        <w:t>“When</w:t>
      </w:r>
      <w:r>
        <w:rPr>
          <w:spacing w:val="-3"/>
        </w:rPr>
        <w:t xml:space="preserve"> </w:t>
      </w:r>
      <w:r>
        <w:t>all</w:t>
      </w:r>
      <w:r>
        <w:rPr>
          <w:spacing w:val="-3"/>
        </w:rPr>
        <w:t xml:space="preserve"> </w:t>
      </w:r>
      <w:r>
        <w:t>else fails.”</w:t>
      </w:r>
      <w:r>
        <w:rPr>
          <w:spacing w:val="40"/>
        </w:rPr>
        <w:t xml:space="preserve"> </w:t>
      </w:r>
      <w:r>
        <w:t>Local</w:t>
      </w:r>
      <w:r>
        <w:rPr>
          <w:spacing w:val="-3"/>
        </w:rPr>
        <w:t xml:space="preserve"> </w:t>
      </w:r>
      <w:r>
        <w:t>communication</w:t>
      </w:r>
      <w:r>
        <w:rPr>
          <w:spacing w:val="-3"/>
        </w:rPr>
        <w:t xml:space="preserve"> </w:t>
      </w:r>
      <w:r>
        <w:t xml:space="preserve">is critical and typically takes place on the VHF or UHF amateur band. </w:t>
      </w:r>
      <w:proofErr w:type="gramStart"/>
      <w:r>
        <w:t>In order to</w:t>
      </w:r>
      <w:proofErr w:type="gramEnd"/>
      <w:r>
        <w:t xml:space="preserve"> </w:t>
      </w:r>
      <w:r>
        <w:lastRenderedPageBreak/>
        <w:t>improve our ability to perform on these bands, Ohio Section ARES is sponsoring the ARES VHF Contest (Yeah, we know, but calling it the Ohio VHF / UHF Contest got a little long-winded).</w:t>
      </w:r>
      <w:r>
        <w:rPr>
          <w:spacing w:val="40"/>
        </w:rPr>
        <w:t xml:space="preserve"> </w:t>
      </w:r>
      <w:r>
        <w:t>Participants in the contest are encouraged to make as many contacts as possible within the timeframe of the contest, with as many different</w:t>
      </w:r>
      <w:r>
        <w:rPr>
          <w:spacing w:val="-2"/>
        </w:rPr>
        <w:t xml:space="preserve"> </w:t>
      </w:r>
      <w:r>
        <w:t>geographical</w:t>
      </w:r>
      <w:r>
        <w:rPr>
          <w:spacing w:val="-4"/>
        </w:rPr>
        <w:t xml:space="preserve"> </w:t>
      </w:r>
      <w:r>
        <w:t>locations</w:t>
      </w:r>
      <w:r>
        <w:rPr>
          <w:spacing w:val="-5"/>
        </w:rPr>
        <w:t xml:space="preserve"> </w:t>
      </w:r>
      <w:r>
        <w:t>as</w:t>
      </w:r>
      <w:r>
        <w:rPr>
          <w:spacing w:val="-5"/>
        </w:rPr>
        <w:t xml:space="preserve"> </w:t>
      </w:r>
      <w:r>
        <w:t>the</w:t>
      </w:r>
      <w:r>
        <w:rPr>
          <w:spacing w:val="-3"/>
        </w:rPr>
        <w:t xml:space="preserve"> </w:t>
      </w:r>
      <w:r>
        <w:t>bands</w:t>
      </w:r>
      <w:r>
        <w:rPr>
          <w:spacing w:val="-5"/>
        </w:rPr>
        <w:t xml:space="preserve"> </w:t>
      </w:r>
      <w:r>
        <w:t>permit. The contest</w:t>
      </w:r>
      <w:r>
        <w:rPr>
          <w:spacing w:val="-3"/>
        </w:rPr>
        <w:t xml:space="preserve"> </w:t>
      </w:r>
      <w:r>
        <w:t>is</w:t>
      </w:r>
      <w:r>
        <w:rPr>
          <w:spacing w:val="-5"/>
        </w:rPr>
        <w:t xml:space="preserve"> </w:t>
      </w:r>
      <w:r>
        <w:t>open</w:t>
      </w:r>
      <w:r>
        <w:rPr>
          <w:spacing w:val="-4"/>
        </w:rPr>
        <w:t xml:space="preserve"> </w:t>
      </w:r>
      <w:r>
        <w:t>to</w:t>
      </w:r>
      <w:r>
        <w:rPr>
          <w:spacing w:val="-4"/>
        </w:rPr>
        <w:t xml:space="preserve"> </w:t>
      </w:r>
      <w:r>
        <w:t>all</w:t>
      </w:r>
      <w:r>
        <w:rPr>
          <w:spacing w:val="-3"/>
        </w:rPr>
        <w:t xml:space="preserve"> </w:t>
      </w:r>
      <w:r>
        <w:t>amateur</w:t>
      </w:r>
      <w:r>
        <w:rPr>
          <w:spacing w:val="-5"/>
        </w:rPr>
        <w:t xml:space="preserve"> </w:t>
      </w:r>
      <w:r>
        <w:t>operators, ARES members are strongly encouraged to participate. How else are you going to win the ‘bragging rights’ session of your next ARES meeting?</w:t>
      </w:r>
    </w:p>
    <w:p w14:paraId="3E1B5CDC" w14:textId="77777777" w:rsidR="00B446AC" w:rsidRPr="00AB3699" w:rsidRDefault="00B446AC" w:rsidP="00B446AC">
      <w:pPr>
        <w:pStyle w:val="Heading1"/>
        <w:spacing w:before="120"/>
        <w:rPr>
          <w:b/>
          <w:bCs/>
          <w:color w:val="auto"/>
        </w:rPr>
      </w:pPr>
      <w:r w:rsidRPr="00AB3699">
        <w:rPr>
          <w:b/>
          <w:bCs/>
          <w:color w:val="auto"/>
        </w:rPr>
        <w:t>When</w:t>
      </w:r>
      <w:r w:rsidRPr="00AB3699">
        <w:rPr>
          <w:b/>
          <w:bCs/>
          <w:color w:val="auto"/>
          <w:spacing w:val="-3"/>
        </w:rPr>
        <w:t xml:space="preserve"> </w:t>
      </w:r>
      <w:r w:rsidRPr="00AB3699">
        <w:rPr>
          <w:b/>
          <w:bCs/>
          <w:color w:val="auto"/>
        </w:rPr>
        <w:t>did</w:t>
      </w:r>
      <w:r w:rsidRPr="00AB3699">
        <w:rPr>
          <w:b/>
          <w:bCs/>
          <w:color w:val="auto"/>
          <w:spacing w:val="-1"/>
        </w:rPr>
        <w:t xml:space="preserve"> </w:t>
      </w:r>
      <w:r w:rsidRPr="00AB3699">
        <w:rPr>
          <w:b/>
          <w:bCs/>
          <w:color w:val="auto"/>
        </w:rPr>
        <w:t>you</w:t>
      </w:r>
      <w:r w:rsidRPr="00AB3699">
        <w:rPr>
          <w:b/>
          <w:bCs/>
          <w:color w:val="auto"/>
          <w:spacing w:val="-1"/>
        </w:rPr>
        <w:t xml:space="preserve"> </w:t>
      </w:r>
      <w:r w:rsidRPr="00AB3699">
        <w:rPr>
          <w:b/>
          <w:bCs/>
          <w:color w:val="auto"/>
        </w:rPr>
        <w:t>say</w:t>
      </w:r>
      <w:r w:rsidRPr="00AB3699">
        <w:rPr>
          <w:b/>
          <w:bCs/>
          <w:color w:val="auto"/>
          <w:spacing w:val="-2"/>
        </w:rPr>
        <w:t xml:space="preserve"> </w:t>
      </w:r>
      <w:r w:rsidRPr="00AB3699">
        <w:rPr>
          <w:b/>
          <w:bCs/>
          <w:color w:val="auto"/>
        </w:rPr>
        <w:t>it</w:t>
      </w:r>
      <w:r w:rsidRPr="00AB3699">
        <w:rPr>
          <w:b/>
          <w:bCs/>
          <w:color w:val="auto"/>
          <w:spacing w:val="-3"/>
        </w:rPr>
        <w:t xml:space="preserve"> </w:t>
      </w:r>
      <w:r w:rsidRPr="00AB3699">
        <w:rPr>
          <w:b/>
          <w:bCs/>
          <w:color w:val="auto"/>
          <w:spacing w:val="-4"/>
        </w:rPr>
        <w:t>was?</w:t>
      </w:r>
    </w:p>
    <w:p w14:paraId="3AC6322E" w14:textId="77777777" w:rsidR="00B446AC" w:rsidRDefault="00B446AC" w:rsidP="00B446AC">
      <w:pPr>
        <w:pStyle w:val="BodyText"/>
        <w:spacing w:before="162" w:line="276" w:lineRule="auto"/>
        <w:ind w:right="266"/>
      </w:pPr>
      <w:r>
        <w:t>The contest is January 20, 2024.</w:t>
      </w:r>
      <w:r>
        <w:rPr>
          <w:spacing w:val="40"/>
        </w:rPr>
        <w:t xml:space="preserve"> </w:t>
      </w:r>
      <w:r>
        <w:t>The start time is (for those of us who sleep in) 9 AM through 4 PM Eastern.</w:t>
      </w:r>
      <w:r>
        <w:rPr>
          <w:spacing w:val="-2"/>
        </w:rPr>
        <w:t xml:space="preserve"> </w:t>
      </w:r>
      <w:r>
        <w:t>Why</w:t>
      </w:r>
      <w:r>
        <w:rPr>
          <w:spacing w:val="-2"/>
        </w:rPr>
        <w:t xml:space="preserve"> </w:t>
      </w:r>
      <w:r>
        <w:t>January</w:t>
      </w:r>
      <w:r>
        <w:rPr>
          <w:spacing w:val="-2"/>
        </w:rPr>
        <w:t xml:space="preserve"> </w:t>
      </w:r>
      <w:r>
        <w:t>20</w:t>
      </w:r>
      <w:r>
        <w:rPr>
          <w:vertAlign w:val="superscript"/>
        </w:rPr>
        <w:t>th</w:t>
      </w:r>
      <w:r>
        <w:t>?</w:t>
      </w:r>
      <w:r>
        <w:rPr>
          <w:spacing w:val="-4"/>
        </w:rPr>
        <w:t xml:space="preserve"> </w:t>
      </w:r>
      <w:r>
        <w:t>After</w:t>
      </w:r>
      <w:r>
        <w:rPr>
          <w:spacing w:val="-4"/>
        </w:rPr>
        <w:t xml:space="preserve"> </w:t>
      </w:r>
      <w:r>
        <w:t>receiving</w:t>
      </w:r>
      <w:r>
        <w:rPr>
          <w:spacing w:val="-2"/>
        </w:rPr>
        <w:t xml:space="preserve"> </w:t>
      </w:r>
      <w:r>
        <w:t>several</w:t>
      </w:r>
      <w:r>
        <w:rPr>
          <w:spacing w:val="-3"/>
        </w:rPr>
        <w:t xml:space="preserve"> </w:t>
      </w:r>
      <w:r>
        <w:t>emails last</w:t>
      </w:r>
      <w:r>
        <w:rPr>
          <w:spacing w:val="-2"/>
        </w:rPr>
        <w:t xml:space="preserve"> </w:t>
      </w:r>
      <w:r>
        <w:t>year</w:t>
      </w:r>
      <w:r>
        <w:rPr>
          <w:spacing w:val="-5"/>
        </w:rPr>
        <w:t xml:space="preserve"> </w:t>
      </w:r>
      <w:r>
        <w:t>if</w:t>
      </w:r>
      <w:r>
        <w:rPr>
          <w:spacing w:val="-5"/>
        </w:rPr>
        <w:t xml:space="preserve"> </w:t>
      </w:r>
      <w:r>
        <w:t>we</w:t>
      </w:r>
      <w:r>
        <w:rPr>
          <w:spacing w:val="-2"/>
        </w:rPr>
        <w:t xml:space="preserve"> </w:t>
      </w:r>
      <w:r>
        <w:t>could</w:t>
      </w:r>
      <w:r>
        <w:rPr>
          <w:spacing w:val="-3"/>
        </w:rPr>
        <w:t xml:space="preserve"> </w:t>
      </w:r>
      <w:r>
        <w:t>have</w:t>
      </w:r>
      <w:r>
        <w:rPr>
          <w:spacing w:val="-2"/>
        </w:rPr>
        <w:t xml:space="preserve"> </w:t>
      </w:r>
      <w:r>
        <w:t>the</w:t>
      </w:r>
      <w:r>
        <w:rPr>
          <w:spacing w:val="-2"/>
        </w:rPr>
        <w:t xml:space="preserve"> </w:t>
      </w:r>
      <w:r>
        <w:t>contest</w:t>
      </w:r>
      <w:r>
        <w:rPr>
          <w:spacing w:val="-2"/>
        </w:rPr>
        <w:t xml:space="preserve"> </w:t>
      </w:r>
      <w:r>
        <w:t>the</w:t>
      </w:r>
      <w:r>
        <w:rPr>
          <w:spacing w:val="-2"/>
        </w:rPr>
        <w:t xml:space="preserve"> </w:t>
      </w:r>
      <w:r>
        <w:t>same time as the ARRL’s VHF Contest, I decided to try it this year. Yeah, a civilized timeframe that doesn’t rob sleep, and allows time with the family. Why, you can even watch a few cartoons in the morning!</w:t>
      </w:r>
    </w:p>
    <w:p w14:paraId="607FE986" w14:textId="77777777" w:rsidR="00B446AC" w:rsidRDefault="00B446AC" w:rsidP="00B446AC">
      <w:pPr>
        <w:spacing w:before="120"/>
        <w:ind w:left="480"/>
        <w:rPr>
          <w:b/>
        </w:rPr>
      </w:pPr>
      <w:r>
        <w:rPr>
          <w:b/>
        </w:rPr>
        <w:t>Please</w:t>
      </w:r>
      <w:r>
        <w:rPr>
          <w:b/>
          <w:spacing w:val="-5"/>
        </w:rPr>
        <w:t xml:space="preserve"> </w:t>
      </w:r>
      <w:r>
        <w:rPr>
          <w:b/>
        </w:rPr>
        <w:t>register</w:t>
      </w:r>
      <w:r>
        <w:rPr>
          <w:b/>
          <w:spacing w:val="-7"/>
        </w:rPr>
        <w:t xml:space="preserve"> </w:t>
      </w:r>
      <w:r>
        <w:rPr>
          <w:b/>
        </w:rPr>
        <w:t>at</w:t>
      </w:r>
      <w:r>
        <w:rPr>
          <w:b/>
          <w:spacing w:val="-2"/>
        </w:rPr>
        <w:t xml:space="preserve"> </w:t>
      </w:r>
      <w:hyperlink r:id="rId142" w:history="1">
        <w:r>
          <w:rPr>
            <w:rStyle w:val="Hyperlink"/>
            <w:b/>
            <w:color w:val="0462C1"/>
          </w:rPr>
          <w:t>https://ohsimplex.org/submit-</w:t>
        </w:r>
        <w:r>
          <w:rPr>
            <w:rStyle w:val="Hyperlink"/>
            <w:b/>
            <w:color w:val="0462C1"/>
            <w:spacing w:val="-2"/>
          </w:rPr>
          <w:t>operation/</w:t>
        </w:r>
      </w:hyperlink>
    </w:p>
    <w:p w14:paraId="262E9937" w14:textId="77777777" w:rsidR="00B446AC" w:rsidRDefault="00B446AC" w:rsidP="00B446AC">
      <w:pPr>
        <w:pStyle w:val="BodyText"/>
        <w:rPr>
          <w:b/>
        </w:rPr>
      </w:pPr>
    </w:p>
    <w:p w14:paraId="64B89D28" w14:textId="77777777" w:rsidR="00B446AC" w:rsidRDefault="00B446AC" w:rsidP="00B446AC">
      <w:pPr>
        <w:pStyle w:val="BodyText"/>
        <w:spacing w:before="49"/>
        <w:rPr>
          <w:b/>
        </w:rPr>
      </w:pPr>
    </w:p>
    <w:p w14:paraId="197200FE" w14:textId="77777777" w:rsidR="00B446AC" w:rsidRPr="00AB3699" w:rsidRDefault="00B446AC" w:rsidP="00B446AC">
      <w:pPr>
        <w:pStyle w:val="Heading1"/>
        <w:jc w:val="both"/>
        <w:rPr>
          <w:b/>
          <w:bCs/>
          <w:color w:val="auto"/>
        </w:rPr>
      </w:pPr>
      <w:r w:rsidRPr="00AB3699">
        <w:rPr>
          <w:b/>
          <w:bCs/>
          <w:color w:val="auto"/>
        </w:rPr>
        <w:t>Where</w:t>
      </w:r>
      <w:r w:rsidRPr="00AB3699">
        <w:rPr>
          <w:b/>
          <w:bCs/>
          <w:color w:val="auto"/>
          <w:spacing w:val="-5"/>
        </w:rPr>
        <w:t xml:space="preserve"> </w:t>
      </w:r>
      <w:proofErr w:type="gramStart"/>
      <w:r w:rsidRPr="00AB3699">
        <w:rPr>
          <w:b/>
          <w:bCs/>
          <w:color w:val="auto"/>
        </w:rPr>
        <w:t>you</w:t>
      </w:r>
      <w:proofErr w:type="gramEnd"/>
      <w:r w:rsidRPr="00AB3699">
        <w:rPr>
          <w:b/>
          <w:bCs/>
          <w:color w:val="auto"/>
        </w:rPr>
        <w:t xml:space="preserve"> gonna</w:t>
      </w:r>
      <w:r w:rsidRPr="00AB3699">
        <w:rPr>
          <w:b/>
          <w:bCs/>
          <w:color w:val="auto"/>
          <w:spacing w:val="-5"/>
        </w:rPr>
        <w:t xml:space="preserve"> be?</w:t>
      </w:r>
    </w:p>
    <w:p w14:paraId="459CD49C" w14:textId="77777777" w:rsidR="00B446AC" w:rsidRDefault="00B446AC" w:rsidP="00B446AC">
      <w:pPr>
        <w:pStyle w:val="BodyText"/>
        <w:spacing w:before="162" w:line="276" w:lineRule="auto"/>
        <w:ind w:right="834"/>
        <w:jc w:val="both"/>
      </w:pPr>
      <w:r>
        <w:t>You</w:t>
      </w:r>
      <w:r>
        <w:rPr>
          <w:spacing w:val="-3"/>
        </w:rPr>
        <w:t xml:space="preserve"> </w:t>
      </w:r>
      <w:r>
        <w:t>may</w:t>
      </w:r>
      <w:r>
        <w:rPr>
          <w:spacing w:val="-2"/>
        </w:rPr>
        <w:t xml:space="preserve"> </w:t>
      </w:r>
      <w:r>
        <w:t>operate</w:t>
      </w:r>
      <w:r>
        <w:rPr>
          <w:spacing w:val="-2"/>
        </w:rPr>
        <w:t xml:space="preserve"> </w:t>
      </w:r>
      <w:r>
        <w:t>this</w:t>
      </w:r>
      <w:r>
        <w:rPr>
          <w:spacing w:val="-4"/>
        </w:rPr>
        <w:t xml:space="preserve"> </w:t>
      </w:r>
      <w:r>
        <w:t>contest</w:t>
      </w:r>
      <w:r>
        <w:rPr>
          <w:spacing w:val="-2"/>
        </w:rPr>
        <w:t xml:space="preserve"> </w:t>
      </w:r>
      <w:r>
        <w:t>from</w:t>
      </w:r>
      <w:r>
        <w:rPr>
          <w:spacing w:val="-3"/>
        </w:rPr>
        <w:t xml:space="preserve"> </w:t>
      </w:r>
      <w:r>
        <w:t>anywhere.</w:t>
      </w:r>
      <w:r>
        <w:rPr>
          <w:spacing w:val="-3"/>
        </w:rPr>
        <w:t xml:space="preserve"> </w:t>
      </w:r>
      <w:r>
        <w:t>There</w:t>
      </w:r>
      <w:r>
        <w:rPr>
          <w:spacing w:val="-2"/>
        </w:rPr>
        <w:t xml:space="preserve"> </w:t>
      </w:r>
      <w:r>
        <w:t>are</w:t>
      </w:r>
      <w:r>
        <w:rPr>
          <w:spacing w:val="-2"/>
        </w:rPr>
        <w:t xml:space="preserve"> </w:t>
      </w:r>
      <w:r>
        <w:t>certain</w:t>
      </w:r>
      <w:r>
        <w:rPr>
          <w:spacing w:val="-3"/>
        </w:rPr>
        <w:t xml:space="preserve"> </w:t>
      </w:r>
      <w:r>
        <w:t>benefits</w:t>
      </w:r>
      <w:r>
        <w:rPr>
          <w:spacing w:val="-4"/>
        </w:rPr>
        <w:t xml:space="preserve"> </w:t>
      </w:r>
      <w:r>
        <w:t>for</w:t>
      </w:r>
      <w:r>
        <w:rPr>
          <w:spacing w:val="-4"/>
        </w:rPr>
        <w:t xml:space="preserve"> </w:t>
      </w:r>
      <w:r>
        <w:t>venturing</w:t>
      </w:r>
      <w:r>
        <w:rPr>
          <w:spacing w:val="-1"/>
        </w:rPr>
        <w:t xml:space="preserve"> </w:t>
      </w:r>
      <w:r>
        <w:t>out from</w:t>
      </w:r>
      <w:r>
        <w:rPr>
          <w:spacing w:val="-3"/>
        </w:rPr>
        <w:t xml:space="preserve"> </w:t>
      </w:r>
      <w:r>
        <w:t>your warm,</w:t>
      </w:r>
      <w:r>
        <w:rPr>
          <w:spacing w:val="-3"/>
        </w:rPr>
        <w:t xml:space="preserve"> </w:t>
      </w:r>
      <w:r>
        <w:t>comfortable</w:t>
      </w:r>
      <w:r>
        <w:rPr>
          <w:spacing w:val="-3"/>
        </w:rPr>
        <w:t xml:space="preserve"> </w:t>
      </w:r>
      <w:r>
        <w:t>home</w:t>
      </w:r>
      <w:r>
        <w:rPr>
          <w:spacing w:val="-3"/>
        </w:rPr>
        <w:t xml:space="preserve"> </w:t>
      </w:r>
      <w:r>
        <w:t>station.</w:t>
      </w:r>
      <w:r>
        <w:rPr>
          <w:spacing w:val="-1"/>
        </w:rPr>
        <w:t xml:space="preserve"> </w:t>
      </w:r>
      <w:r>
        <w:t>EOC</w:t>
      </w:r>
      <w:r>
        <w:rPr>
          <w:spacing w:val="-2"/>
        </w:rPr>
        <w:t xml:space="preserve"> </w:t>
      </w:r>
      <w:r>
        <w:t>stations</w:t>
      </w:r>
      <w:r>
        <w:rPr>
          <w:spacing w:val="-5"/>
        </w:rPr>
        <w:t xml:space="preserve"> </w:t>
      </w:r>
      <w:r>
        <w:t>can</w:t>
      </w:r>
      <w:r>
        <w:rPr>
          <w:spacing w:val="-4"/>
        </w:rPr>
        <w:t xml:space="preserve"> </w:t>
      </w:r>
      <w:r>
        <w:t>gain</w:t>
      </w:r>
      <w:r>
        <w:rPr>
          <w:spacing w:val="-4"/>
        </w:rPr>
        <w:t xml:space="preserve"> </w:t>
      </w:r>
      <w:r>
        <w:t>extra</w:t>
      </w:r>
      <w:r>
        <w:rPr>
          <w:spacing w:val="-4"/>
        </w:rPr>
        <w:t xml:space="preserve"> </w:t>
      </w:r>
      <w:r>
        <w:t>points.</w:t>
      </w:r>
      <w:r>
        <w:rPr>
          <w:spacing w:val="-4"/>
        </w:rPr>
        <w:t xml:space="preserve"> </w:t>
      </w:r>
      <w:r>
        <w:t>Portable</w:t>
      </w:r>
      <w:r>
        <w:rPr>
          <w:spacing w:val="-3"/>
        </w:rPr>
        <w:t xml:space="preserve"> </w:t>
      </w:r>
      <w:r>
        <w:t>stations</w:t>
      </w:r>
      <w:r>
        <w:rPr>
          <w:spacing w:val="-5"/>
        </w:rPr>
        <w:t xml:space="preserve"> </w:t>
      </w:r>
      <w:r>
        <w:t>can</w:t>
      </w:r>
      <w:r>
        <w:rPr>
          <w:spacing w:val="-4"/>
        </w:rPr>
        <w:t xml:space="preserve"> </w:t>
      </w:r>
      <w:r>
        <w:t>gain</w:t>
      </w:r>
      <w:r>
        <w:rPr>
          <w:spacing w:val="-4"/>
        </w:rPr>
        <w:t xml:space="preserve"> </w:t>
      </w:r>
      <w:r>
        <w:t>even MORE extra points – that is, if your frozen fingers will still be able to operate a keyboard. Portable</w:t>
      </w:r>
    </w:p>
    <w:p w14:paraId="2C953153" w14:textId="77777777" w:rsidR="00B446AC" w:rsidRDefault="00B446AC" w:rsidP="00B446AC">
      <w:pPr>
        <w:pStyle w:val="BodyText"/>
        <w:spacing w:line="276" w:lineRule="auto"/>
        <w:ind w:right="475"/>
      </w:pPr>
      <w:r>
        <w:t>stations MUST use portable antennas, nothing permanently attached…kind of like Field Day on ice.</w:t>
      </w:r>
      <w:r>
        <w:rPr>
          <w:spacing w:val="40"/>
        </w:rPr>
        <w:t xml:space="preserve"> </w:t>
      </w:r>
      <w:r>
        <w:t>We are</w:t>
      </w:r>
      <w:r>
        <w:rPr>
          <w:spacing w:val="-2"/>
        </w:rPr>
        <w:t xml:space="preserve"> </w:t>
      </w:r>
      <w:r>
        <w:t>not</w:t>
      </w:r>
      <w:r>
        <w:rPr>
          <w:spacing w:val="-1"/>
        </w:rPr>
        <w:t xml:space="preserve"> </w:t>
      </w:r>
      <w:r>
        <w:t>going</w:t>
      </w:r>
      <w:r>
        <w:rPr>
          <w:spacing w:val="-1"/>
        </w:rPr>
        <w:t xml:space="preserve"> </w:t>
      </w:r>
      <w:r>
        <w:t>with</w:t>
      </w:r>
      <w:r>
        <w:rPr>
          <w:spacing w:val="-3"/>
        </w:rPr>
        <w:t xml:space="preserve"> </w:t>
      </w:r>
      <w:r>
        <w:t>any</w:t>
      </w:r>
      <w:r>
        <w:rPr>
          <w:spacing w:val="-2"/>
        </w:rPr>
        <w:t xml:space="preserve"> </w:t>
      </w:r>
      <w:r>
        <w:t>mobile</w:t>
      </w:r>
      <w:r>
        <w:rPr>
          <w:spacing w:val="-2"/>
        </w:rPr>
        <w:t xml:space="preserve"> </w:t>
      </w:r>
      <w:r>
        <w:t>operation</w:t>
      </w:r>
      <w:r>
        <w:rPr>
          <w:spacing w:val="-3"/>
        </w:rPr>
        <w:t xml:space="preserve"> </w:t>
      </w:r>
      <w:r>
        <w:t>this</w:t>
      </w:r>
      <w:r>
        <w:rPr>
          <w:spacing w:val="-4"/>
        </w:rPr>
        <w:t xml:space="preserve"> </w:t>
      </w:r>
      <w:r>
        <w:t>time.</w:t>
      </w:r>
      <w:r>
        <w:rPr>
          <w:spacing w:val="-3"/>
        </w:rPr>
        <w:t xml:space="preserve"> </w:t>
      </w:r>
      <w:r>
        <w:t>The</w:t>
      </w:r>
      <w:r>
        <w:rPr>
          <w:spacing w:val="-2"/>
        </w:rPr>
        <w:t xml:space="preserve"> </w:t>
      </w:r>
      <w:r>
        <w:t>image</w:t>
      </w:r>
      <w:r>
        <w:rPr>
          <w:spacing w:val="-2"/>
        </w:rPr>
        <w:t xml:space="preserve"> </w:t>
      </w:r>
      <w:r>
        <w:t>of</w:t>
      </w:r>
      <w:r>
        <w:rPr>
          <w:spacing w:val="-5"/>
        </w:rPr>
        <w:t xml:space="preserve"> </w:t>
      </w:r>
      <w:r>
        <w:t>a</w:t>
      </w:r>
      <w:r>
        <w:rPr>
          <w:spacing w:val="-3"/>
        </w:rPr>
        <w:t xml:space="preserve"> </w:t>
      </w:r>
      <w:r>
        <w:t>bunch</w:t>
      </w:r>
      <w:r>
        <w:rPr>
          <w:spacing w:val="-3"/>
        </w:rPr>
        <w:t xml:space="preserve"> </w:t>
      </w:r>
      <w:r>
        <w:t>of</w:t>
      </w:r>
      <w:r>
        <w:rPr>
          <w:spacing w:val="-5"/>
        </w:rPr>
        <w:t xml:space="preserve"> </w:t>
      </w:r>
      <w:r>
        <w:t>vehicles</w:t>
      </w:r>
      <w:r>
        <w:rPr>
          <w:spacing w:val="-4"/>
        </w:rPr>
        <w:t xml:space="preserve"> </w:t>
      </w:r>
      <w:r>
        <w:t>running</w:t>
      </w:r>
      <w:r>
        <w:rPr>
          <w:spacing w:val="-2"/>
        </w:rPr>
        <w:t xml:space="preserve"> </w:t>
      </w:r>
      <w:r>
        <w:t>around with portable</w:t>
      </w:r>
      <w:r>
        <w:rPr>
          <w:spacing w:val="-3"/>
        </w:rPr>
        <w:t xml:space="preserve"> </w:t>
      </w:r>
      <w:r>
        <w:t>towers, 150</w:t>
      </w:r>
      <w:r>
        <w:rPr>
          <w:spacing w:val="-5"/>
        </w:rPr>
        <w:t xml:space="preserve"> </w:t>
      </w:r>
      <w:r>
        <w:t>pounds</w:t>
      </w:r>
      <w:r>
        <w:rPr>
          <w:spacing w:val="-5"/>
        </w:rPr>
        <w:t xml:space="preserve"> </w:t>
      </w:r>
      <w:r>
        <w:t>of</w:t>
      </w:r>
      <w:r>
        <w:rPr>
          <w:spacing w:val="-6"/>
        </w:rPr>
        <w:t xml:space="preserve"> </w:t>
      </w:r>
      <w:r>
        <w:t>antenna</w:t>
      </w:r>
      <w:r>
        <w:rPr>
          <w:spacing w:val="-4"/>
        </w:rPr>
        <w:t xml:space="preserve"> </w:t>
      </w:r>
      <w:r>
        <w:t>hardware</w:t>
      </w:r>
      <w:r>
        <w:rPr>
          <w:spacing w:val="-3"/>
        </w:rPr>
        <w:t xml:space="preserve"> </w:t>
      </w:r>
      <w:r>
        <w:t>and</w:t>
      </w:r>
      <w:r>
        <w:rPr>
          <w:spacing w:val="-4"/>
        </w:rPr>
        <w:t xml:space="preserve"> </w:t>
      </w:r>
      <w:r>
        <w:t>an</w:t>
      </w:r>
      <w:r>
        <w:rPr>
          <w:spacing w:val="-4"/>
        </w:rPr>
        <w:t xml:space="preserve"> </w:t>
      </w:r>
      <w:r>
        <w:t>occasional</w:t>
      </w:r>
      <w:r>
        <w:rPr>
          <w:spacing w:val="-3"/>
        </w:rPr>
        <w:t xml:space="preserve"> </w:t>
      </w:r>
      <w:r>
        <w:t>grounding</w:t>
      </w:r>
      <w:r>
        <w:rPr>
          <w:spacing w:val="-3"/>
        </w:rPr>
        <w:t xml:space="preserve"> </w:t>
      </w:r>
      <w:r>
        <w:t>anchor</w:t>
      </w:r>
      <w:r>
        <w:rPr>
          <w:spacing w:val="-5"/>
        </w:rPr>
        <w:t xml:space="preserve"> </w:t>
      </w:r>
      <w:r>
        <w:t>is best</w:t>
      </w:r>
      <w:r>
        <w:rPr>
          <w:spacing w:val="-2"/>
        </w:rPr>
        <w:t xml:space="preserve"> </w:t>
      </w:r>
      <w:r>
        <w:t>left</w:t>
      </w:r>
      <w:r>
        <w:rPr>
          <w:spacing w:val="-2"/>
        </w:rPr>
        <w:t xml:space="preserve"> </w:t>
      </w:r>
      <w:r>
        <w:t>to</w:t>
      </w:r>
      <w:r>
        <w:rPr>
          <w:spacing w:val="-4"/>
        </w:rPr>
        <w:t xml:space="preserve"> </w:t>
      </w:r>
      <w:r>
        <w:t>the ARRL contesters.</w:t>
      </w:r>
    </w:p>
    <w:p w14:paraId="72921005" w14:textId="77777777" w:rsidR="00B446AC" w:rsidRDefault="00B446AC" w:rsidP="00B446AC">
      <w:pPr>
        <w:pStyle w:val="BodyText"/>
        <w:spacing w:before="261"/>
      </w:pPr>
    </w:p>
    <w:p w14:paraId="687D8BF8" w14:textId="77777777" w:rsidR="00B446AC" w:rsidRPr="00AB3699" w:rsidRDefault="00B446AC" w:rsidP="00B446AC">
      <w:pPr>
        <w:pStyle w:val="Heading1"/>
        <w:spacing w:before="1"/>
        <w:rPr>
          <w:b/>
          <w:bCs/>
          <w:color w:val="auto"/>
        </w:rPr>
      </w:pPr>
      <w:r w:rsidRPr="00AB3699">
        <w:rPr>
          <w:b/>
          <w:bCs/>
          <w:color w:val="auto"/>
        </w:rPr>
        <w:t>Da</w:t>
      </w:r>
      <w:r w:rsidRPr="00AB3699">
        <w:rPr>
          <w:b/>
          <w:bCs/>
          <w:color w:val="auto"/>
          <w:spacing w:val="1"/>
        </w:rPr>
        <w:t xml:space="preserve"> </w:t>
      </w:r>
      <w:r w:rsidRPr="00AB3699">
        <w:rPr>
          <w:b/>
          <w:bCs/>
          <w:color w:val="auto"/>
        </w:rPr>
        <w:t>Bands</w:t>
      </w:r>
      <w:r w:rsidRPr="00AB3699">
        <w:rPr>
          <w:b/>
          <w:bCs/>
          <w:color w:val="auto"/>
          <w:spacing w:val="-1"/>
        </w:rPr>
        <w:t xml:space="preserve"> </w:t>
      </w:r>
      <w:r w:rsidRPr="00AB3699">
        <w:rPr>
          <w:b/>
          <w:bCs/>
          <w:color w:val="auto"/>
        </w:rPr>
        <w:t>– a</w:t>
      </w:r>
      <w:r w:rsidRPr="00AB3699">
        <w:rPr>
          <w:b/>
          <w:bCs/>
          <w:color w:val="auto"/>
          <w:spacing w:val="1"/>
        </w:rPr>
        <w:t xml:space="preserve"> </w:t>
      </w:r>
      <w:r w:rsidRPr="00AB3699">
        <w:rPr>
          <w:b/>
          <w:bCs/>
          <w:color w:val="auto"/>
        </w:rPr>
        <w:t xml:space="preserve">la’ </w:t>
      </w:r>
      <w:r w:rsidRPr="00AB3699">
        <w:rPr>
          <w:b/>
          <w:bCs/>
          <w:color w:val="auto"/>
          <w:spacing w:val="-4"/>
        </w:rPr>
        <w:t>Mode</w:t>
      </w:r>
    </w:p>
    <w:p w14:paraId="5DA1DB93" w14:textId="6221FFDC" w:rsidR="00B446AC" w:rsidRDefault="00B446AC" w:rsidP="00AB3699">
      <w:pPr>
        <w:pStyle w:val="BodyText"/>
        <w:spacing w:before="161" w:line="276" w:lineRule="auto"/>
        <w:ind w:right="475"/>
        <w:sectPr w:rsidR="00B446AC" w:rsidSect="00716A94">
          <w:pgSz w:w="12240" w:h="15840"/>
          <w:pgMar w:top="1360" w:right="980" w:bottom="280" w:left="960" w:header="720" w:footer="720" w:gutter="0"/>
          <w:cols w:space="720"/>
        </w:sectPr>
      </w:pPr>
      <w:r>
        <w:t xml:space="preserve">Because local emergency communication takes place primarily on the </w:t>
      </w:r>
      <w:proofErr w:type="gramStart"/>
      <w:r>
        <w:t>2 meter</w:t>
      </w:r>
      <w:proofErr w:type="gramEnd"/>
      <w:r>
        <w:t>, 6 meter and 70 centimeter</w:t>
      </w:r>
      <w:r>
        <w:rPr>
          <w:spacing w:val="-3"/>
        </w:rPr>
        <w:t xml:space="preserve"> </w:t>
      </w:r>
      <w:r>
        <w:t>FM</w:t>
      </w:r>
      <w:r>
        <w:rPr>
          <w:spacing w:val="-1"/>
        </w:rPr>
        <w:t xml:space="preserve"> </w:t>
      </w:r>
      <w:r>
        <w:t>bands</w:t>
      </w:r>
      <w:r>
        <w:rPr>
          <w:spacing w:val="-4"/>
        </w:rPr>
        <w:t xml:space="preserve"> </w:t>
      </w:r>
      <w:r>
        <w:t>only,</w:t>
      </w:r>
      <w:r>
        <w:rPr>
          <w:spacing w:val="-3"/>
        </w:rPr>
        <w:t xml:space="preserve"> </w:t>
      </w:r>
      <w:r>
        <w:t>the</w:t>
      </w:r>
      <w:r>
        <w:rPr>
          <w:spacing w:val="-3"/>
        </w:rPr>
        <w:t xml:space="preserve"> </w:t>
      </w:r>
      <w:r>
        <w:t>contest</w:t>
      </w:r>
      <w:r>
        <w:rPr>
          <w:spacing w:val="-3"/>
        </w:rPr>
        <w:t xml:space="preserve"> </w:t>
      </w:r>
      <w:r>
        <w:t>is</w:t>
      </w:r>
      <w:r>
        <w:rPr>
          <w:spacing w:val="-5"/>
        </w:rPr>
        <w:t xml:space="preserve"> </w:t>
      </w:r>
      <w:r>
        <w:t>limited</w:t>
      </w:r>
      <w:r>
        <w:rPr>
          <w:spacing w:val="-4"/>
        </w:rPr>
        <w:t xml:space="preserve"> </w:t>
      </w:r>
      <w:r>
        <w:t>to</w:t>
      </w:r>
      <w:r>
        <w:rPr>
          <w:spacing w:val="-4"/>
        </w:rPr>
        <w:t xml:space="preserve"> </w:t>
      </w:r>
      <w:r>
        <w:t>those 3</w:t>
      </w:r>
      <w:r>
        <w:rPr>
          <w:spacing w:val="-5"/>
        </w:rPr>
        <w:t xml:space="preserve"> </w:t>
      </w:r>
      <w:r>
        <w:t>bands.</w:t>
      </w:r>
      <w:r>
        <w:rPr>
          <w:spacing w:val="-4"/>
        </w:rPr>
        <w:t xml:space="preserve"> </w:t>
      </w:r>
      <w:r>
        <w:t>Within</w:t>
      </w:r>
      <w:r>
        <w:rPr>
          <w:spacing w:val="-4"/>
        </w:rPr>
        <w:t xml:space="preserve"> </w:t>
      </w:r>
      <w:r>
        <w:t>each</w:t>
      </w:r>
      <w:r>
        <w:rPr>
          <w:spacing w:val="-4"/>
        </w:rPr>
        <w:t xml:space="preserve"> </w:t>
      </w:r>
      <w:r>
        <w:t>band,</w:t>
      </w:r>
      <w:r>
        <w:rPr>
          <w:spacing w:val="-3"/>
        </w:rPr>
        <w:t xml:space="preserve"> </w:t>
      </w:r>
      <w:r>
        <w:t>we will</w:t>
      </w:r>
      <w:r>
        <w:rPr>
          <w:spacing w:val="-3"/>
        </w:rPr>
        <w:t xml:space="preserve"> </w:t>
      </w:r>
      <w:r>
        <w:t>have</w:t>
      </w:r>
      <w:r>
        <w:rPr>
          <w:spacing w:val="-3"/>
        </w:rPr>
        <w:t xml:space="preserve"> </w:t>
      </w:r>
      <w:r>
        <w:t>these modes:</w:t>
      </w:r>
      <w:r>
        <w:rPr>
          <w:spacing w:val="40"/>
        </w:rPr>
        <w:t xml:space="preserve"> </w:t>
      </w:r>
      <w:r>
        <w:t>FM Simplex, “Everything else” Simplex; DIGITAL simplex contacts will make up a third mode on each band.</w:t>
      </w:r>
      <w:r>
        <w:rPr>
          <w:spacing w:val="40"/>
        </w:rPr>
        <w:t xml:space="preserve"> </w:t>
      </w:r>
      <w:r>
        <w:t>Contacts with a station count once per mode- if</w:t>
      </w:r>
      <w:r>
        <w:rPr>
          <w:spacing w:val="-1"/>
        </w:rPr>
        <w:t xml:space="preserve"> </w:t>
      </w:r>
      <w:r>
        <w:t xml:space="preserve">you can talk the other guy into abandoning “his frequency” and meeting you on SSB or CW, more power to </w:t>
      </w:r>
      <w:proofErr w:type="spellStart"/>
      <w:r>
        <w:t>ya</w:t>
      </w:r>
      <w:proofErr w:type="spellEnd"/>
      <w:r>
        <w:t>!</w:t>
      </w:r>
      <w:r>
        <w:rPr>
          <w:spacing w:val="40"/>
        </w:rPr>
        <w:t xml:space="preserve"> </w:t>
      </w:r>
      <w:r>
        <w:t>NO REPEATER CONTACTS</w:t>
      </w:r>
      <w:r w:rsidR="00AB3699">
        <w:t xml:space="preserve"> WILL</w:t>
      </w:r>
    </w:p>
    <w:p w14:paraId="257172A4" w14:textId="77777777" w:rsidR="00B446AC" w:rsidRDefault="00B446AC" w:rsidP="00B446AC">
      <w:pPr>
        <w:pStyle w:val="BodyText"/>
        <w:spacing w:before="41" w:line="276" w:lineRule="auto"/>
        <w:ind w:right="475"/>
      </w:pPr>
      <w:r>
        <w:lastRenderedPageBreak/>
        <w:t>COUNT.</w:t>
      </w:r>
      <w:r>
        <w:rPr>
          <w:spacing w:val="40"/>
        </w:rPr>
        <w:t xml:space="preserve"> </w:t>
      </w:r>
      <w:r>
        <w:t>If</w:t>
      </w:r>
      <w:r>
        <w:rPr>
          <w:spacing w:val="-6"/>
        </w:rPr>
        <w:t xml:space="preserve"> </w:t>
      </w:r>
      <w:r>
        <w:t>you</w:t>
      </w:r>
      <w:r>
        <w:rPr>
          <w:spacing w:val="-4"/>
        </w:rPr>
        <w:t xml:space="preserve"> </w:t>
      </w:r>
      <w:r>
        <w:t>get</w:t>
      </w:r>
      <w:r>
        <w:rPr>
          <w:spacing w:val="-2"/>
        </w:rPr>
        <w:t xml:space="preserve"> </w:t>
      </w:r>
      <w:r>
        <w:t>bored,</w:t>
      </w:r>
      <w:r>
        <w:rPr>
          <w:spacing w:val="-3"/>
        </w:rPr>
        <w:t xml:space="preserve"> </w:t>
      </w:r>
      <w:r>
        <w:t>you</w:t>
      </w:r>
      <w:r>
        <w:rPr>
          <w:spacing w:val="-4"/>
        </w:rPr>
        <w:t xml:space="preserve"> </w:t>
      </w:r>
      <w:r>
        <w:t>certainly</w:t>
      </w:r>
      <w:r>
        <w:rPr>
          <w:spacing w:val="-3"/>
        </w:rPr>
        <w:t xml:space="preserve"> </w:t>
      </w:r>
      <w:r>
        <w:t>are</w:t>
      </w:r>
      <w:r>
        <w:rPr>
          <w:spacing w:val="-3"/>
        </w:rPr>
        <w:t xml:space="preserve"> </w:t>
      </w:r>
      <w:r>
        <w:t>welcome</w:t>
      </w:r>
      <w:r>
        <w:rPr>
          <w:spacing w:val="-3"/>
        </w:rPr>
        <w:t xml:space="preserve"> </w:t>
      </w:r>
      <w:r>
        <w:t>to</w:t>
      </w:r>
      <w:r>
        <w:rPr>
          <w:spacing w:val="-4"/>
        </w:rPr>
        <w:t xml:space="preserve"> </w:t>
      </w:r>
      <w:r>
        <w:t>chat</w:t>
      </w:r>
      <w:r>
        <w:rPr>
          <w:spacing w:val="-2"/>
        </w:rPr>
        <w:t xml:space="preserve"> </w:t>
      </w:r>
      <w:r>
        <w:t>amongst</w:t>
      </w:r>
      <w:r>
        <w:rPr>
          <w:spacing w:val="-2"/>
        </w:rPr>
        <w:t xml:space="preserve"> </w:t>
      </w:r>
      <w:r>
        <w:t>yourselves</w:t>
      </w:r>
      <w:r>
        <w:rPr>
          <w:spacing w:val="-5"/>
        </w:rPr>
        <w:t xml:space="preserve"> </w:t>
      </w:r>
      <w:r>
        <w:t>on</w:t>
      </w:r>
      <w:r>
        <w:rPr>
          <w:spacing w:val="-4"/>
        </w:rPr>
        <w:t xml:space="preserve"> </w:t>
      </w:r>
      <w:r>
        <w:t>repeaters, or simplex, or cell phones, or smoke signals.</w:t>
      </w:r>
    </w:p>
    <w:p w14:paraId="0C47C80F" w14:textId="77777777" w:rsidR="00B446AC" w:rsidRPr="00AB3699" w:rsidRDefault="00B446AC" w:rsidP="00B446AC">
      <w:pPr>
        <w:pStyle w:val="Heading1"/>
        <w:spacing w:before="123"/>
        <w:rPr>
          <w:b/>
          <w:bCs/>
          <w:color w:val="auto"/>
        </w:rPr>
      </w:pPr>
      <w:r w:rsidRPr="00AB3699">
        <w:rPr>
          <w:b/>
          <w:bCs/>
          <w:color w:val="auto"/>
        </w:rPr>
        <w:t>Da</w:t>
      </w:r>
      <w:r w:rsidRPr="00AB3699">
        <w:rPr>
          <w:b/>
          <w:bCs/>
          <w:color w:val="auto"/>
          <w:spacing w:val="2"/>
        </w:rPr>
        <w:t xml:space="preserve"> </w:t>
      </w:r>
      <w:r w:rsidRPr="00AB3699">
        <w:rPr>
          <w:b/>
          <w:bCs/>
          <w:color w:val="auto"/>
          <w:spacing w:val="-2"/>
        </w:rPr>
        <w:t>Contacts</w:t>
      </w:r>
    </w:p>
    <w:p w14:paraId="38D2B00E" w14:textId="77777777" w:rsidR="00B446AC" w:rsidRDefault="00B446AC" w:rsidP="00B446AC">
      <w:pPr>
        <w:pStyle w:val="BodyText"/>
        <w:spacing w:before="156" w:line="276" w:lineRule="auto"/>
        <w:ind w:right="475"/>
      </w:pPr>
      <w:r>
        <w:t>The</w:t>
      </w:r>
      <w:r>
        <w:rPr>
          <w:spacing w:val="-2"/>
        </w:rPr>
        <w:t xml:space="preserve"> </w:t>
      </w:r>
      <w:r>
        <w:t>goal</w:t>
      </w:r>
      <w:r>
        <w:rPr>
          <w:spacing w:val="-3"/>
        </w:rPr>
        <w:t xml:space="preserve"> </w:t>
      </w:r>
      <w:r>
        <w:t>is</w:t>
      </w:r>
      <w:r>
        <w:rPr>
          <w:spacing w:val="-4"/>
        </w:rPr>
        <w:t xml:space="preserve"> </w:t>
      </w:r>
      <w:r>
        <w:t>to</w:t>
      </w:r>
      <w:r>
        <w:rPr>
          <w:spacing w:val="-3"/>
        </w:rPr>
        <w:t xml:space="preserve"> </w:t>
      </w:r>
      <w:r>
        <w:t>contact</w:t>
      </w:r>
      <w:r>
        <w:rPr>
          <w:spacing w:val="-1"/>
        </w:rPr>
        <w:t xml:space="preserve"> </w:t>
      </w:r>
      <w:r>
        <w:t>as</w:t>
      </w:r>
      <w:r>
        <w:rPr>
          <w:spacing w:val="-4"/>
        </w:rPr>
        <w:t xml:space="preserve"> </w:t>
      </w:r>
      <w:r>
        <w:t>many</w:t>
      </w:r>
      <w:r>
        <w:rPr>
          <w:spacing w:val="-2"/>
        </w:rPr>
        <w:t xml:space="preserve"> </w:t>
      </w:r>
      <w:r>
        <w:t>different stations</w:t>
      </w:r>
      <w:r>
        <w:rPr>
          <w:spacing w:val="-4"/>
        </w:rPr>
        <w:t xml:space="preserve"> </w:t>
      </w:r>
      <w:r>
        <w:t>in</w:t>
      </w:r>
      <w:r>
        <w:rPr>
          <w:spacing w:val="-3"/>
        </w:rPr>
        <w:t xml:space="preserve"> </w:t>
      </w:r>
      <w:r>
        <w:t>as</w:t>
      </w:r>
      <w:r>
        <w:rPr>
          <w:spacing w:val="-4"/>
        </w:rPr>
        <w:t xml:space="preserve"> </w:t>
      </w:r>
      <w:r>
        <w:t>many</w:t>
      </w:r>
      <w:r>
        <w:rPr>
          <w:spacing w:val="-2"/>
        </w:rPr>
        <w:t xml:space="preserve"> </w:t>
      </w:r>
      <w:r>
        <w:t>different</w:t>
      </w:r>
      <w:r>
        <w:rPr>
          <w:spacing w:val="-1"/>
        </w:rPr>
        <w:t xml:space="preserve"> </w:t>
      </w:r>
      <w:r>
        <w:t>counties</w:t>
      </w:r>
      <w:r>
        <w:rPr>
          <w:spacing w:val="-4"/>
        </w:rPr>
        <w:t xml:space="preserve"> </w:t>
      </w:r>
      <w:r>
        <w:t>as</w:t>
      </w:r>
      <w:r>
        <w:rPr>
          <w:spacing w:val="-4"/>
        </w:rPr>
        <w:t xml:space="preserve"> </w:t>
      </w:r>
      <w:r>
        <w:t>possible. You</w:t>
      </w:r>
      <w:r>
        <w:rPr>
          <w:spacing w:val="-3"/>
        </w:rPr>
        <w:t xml:space="preserve"> </w:t>
      </w:r>
      <w:r>
        <w:t>can</w:t>
      </w:r>
      <w:r>
        <w:rPr>
          <w:spacing w:val="-3"/>
        </w:rPr>
        <w:t xml:space="preserve"> </w:t>
      </w:r>
      <w:r>
        <w:t>make as many overall contacts as you like, they will then be multiplied by the number of counties you’ve reached.</w:t>
      </w:r>
      <w:r>
        <w:rPr>
          <w:spacing w:val="40"/>
        </w:rPr>
        <w:t xml:space="preserve"> </w:t>
      </w:r>
      <w:r>
        <w:t>Extra points will be available for contacting an EC, AEC, DEC, ADEC, SEC, ASEC, SM or ASM Pretty simple- any more complex and we’ll confuse the scorekeepers.</w:t>
      </w:r>
    </w:p>
    <w:p w14:paraId="05B8E34E" w14:textId="77777777" w:rsidR="00B446AC" w:rsidRDefault="00B446AC" w:rsidP="00B446AC">
      <w:pPr>
        <w:pStyle w:val="BodyText"/>
      </w:pPr>
    </w:p>
    <w:p w14:paraId="20F4CF20" w14:textId="77777777" w:rsidR="00B446AC" w:rsidRDefault="00B446AC" w:rsidP="00B446AC">
      <w:pPr>
        <w:pStyle w:val="BodyText"/>
        <w:spacing w:before="13"/>
      </w:pPr>
    </w:p>
    <w:p w14:paraId="6ABAC368" w14:textId="77777777" w:rsidR="00B446AC" w:rsidRPr="00AB3699" w:rsidRDefault="00B446AC" w:rsidP="00B446AC">
      <w:pPr>
        <w:pStyle w:val="Heading1"/>
        <w:rPr>
          <w:b/>
          <w:bCs/>
          <w:color w:val="auto"/>
        </w:rPr>
      </w:pPr>
      <w:r w:rsidRPr="00AB3699">
        <w:rPr>
          <w:b/>
          <w:bCs/>
          <w:color w:val="auto"/>
        </w:rPr>
        <w:t xml:space="preserve">Da </w:t>
      </w:r>
      <w:r w:rsidRPr="00AB3699">
        <w:rPr>
          <w:b/>
          <w:bCs/>
          <w:color w:val="auto"/>
          <w:spacing w:val="-2"/>
        </w:rPr>
        <w:t>Score</w:t>
      </w:r>
    </w:p>
    <w:p w14:paraId="19E7633F" w14:textId="77777777" w:rsidR="00B446AC" w:rsidRDefault="00B446AC" w:rsidP="00B446AC">
      <w:pPr>
        <w:pStyle w:val="BodyText"/>
        <w:spacing w:before="162" w:line="384" w:lineRule="auto"/>
        <w:ind w:right="5435"/>
      </w:pPr>
      <w:r>
        <w:t>Each FM Simplex contact counts as 5 points.</w:t>
      </w:r>
      <w:r>
        <w:rPr>
          <w:spacing w:val="40"/>
        </w:rPr>
        <w:t xml:space="preserve"> </w:t>
      </w:r>
      <w:r>
        <w:t>Each</w:t>
      </w:r>
      <w:r>
        <w:rPr>
          <w:spacing w:val="-5"/>
        </w:rPr>
        <w:t xml:space="preserve"> </w:t>
      </w:r>
      <w:r>
        <w:t>non-</w:t>
      </w:r>
      <w:r>
        <w:rPr>
          <w:spacing w:val="-3"/>
        </w:rPr>
        <w:t xml:space="preserve"> </w:t>
      </w:r>
      <w:r>
        <w:t>FM</w:t>
      </w:r>
      <w:r>
        <w:rPr>
          <w:spacing w:val="-3"/>
        </w:rPr>
        <w:t xml:space="preserve"> </w:t>
      </w:r>
      <w:r>
        <w:t>simplex</w:t>
      </w:r>
      <w:r>
        <w:rPr>
          <w:spacing w:val="-5"/>
        </w:rPr>
        <w:t xml:space="preserve"> </w:t>
      </w:r>
      <w:r>
        <w:t>contact</w:t>
      </w:r>
      <w:r>
        <w:rPr>
          <w:spacing w:val="-8"/>
        </w:rPr>
        <w:t xml:space="preserve"> </w:t>
      </w:r>
      <w:r>
        <w:t>counts</w:t>
      </w:r>
      <w:r>
        <w:rPr>
          <w:spacing w:val="-6"/>
        </w:rPr>
        <w:t xml:space="preserve"> </w:t>
      </w:r>
      <w:r>
        <w:t>as</w:t>
      </w:r>
      <w:r>
        <w:rPr>
          <w:spacing w:val="-3"/>
        </w:rPr>
        <w:t xml:space="preserve"> </w:t>
      </w:r>
      <w:r>
        <w:t>2</w:t>
      </w:r>
      <w:r>
        <w:rPr>
          <w:spacing w:val="-6"/>
        </w:rPr>
        <w:t xml:space="preserve"> </w:t>
      </w:r>
      <w:r>
        <w:t>points.</w:t>
      </w:r>
    </w:p>
    <w:p w14:paraId="5CD72208" w14:textId="77777777" w:rsidR="00B446AC" w:rsidRDefault="00B446AC" w:rsidP="00B446AC">
      <w:pPr>
        <w:pStyle w:val="BodyText"/>
        <w:spacing w:line="384" w:lineRule="auto"/>
        <w:ind w:right="2717"/>
      </w:pPr>
      <w:r>
        <w:t>Each</w:t>
      </w:r>
      <w:r>
        <w:rPr>
          <w:spacing w:val="-4"/>
        </w:rPr>
        <w:t xml:space="preserve"> </w:t>
      </w:r>
      <w:r>
        <w:t>digital</w:t>
      </w:r>
      <w:r>
        <w:rPr>
          <w:spacing w:val="-4"/>
        </w:rPr>
        <w:t xml:space="preserve"> </w:t>
      </w:r>
      <w:r>
        <w:t>simplex</w:t>
      </w:r>
      <w:r>
        <w:rPr>
          <w:spacing w:val="-4"/>
        </w:rPr>
        <w:t xml:space="preserve"> </w:t>
      </w:r>
      <w:r>
        <w:t>contact</w:t>
      </w:r>
      <w:r>
        <w:rPr>
          <w:spacing w:val="-6"/>
        </w:rPr>
        <w:t xml:space="preserve"> </w:t>
      </w:r>
      <w:r>
        <w:t>counts</w:t>
      </w:r>
      <w:r>
        <w:rPr>
          <w:spacing w:val="-4"/>
        </w:rPr>
        <w:t xml:space="preserve"> </w:t>
      </w:r>
      <w:r>
        <w:t>as</w:t>
      </w:r>
      <w:r>
        <w:rPr>
          <w:spacing w:val="-4"/>
        </w:rPr>
        <w:t xml:space="preserve"> </w:t>
      </w:r>
      <w:r>
        <w:t>10</w:t>
      </w:r>
      <w:r>
        <w:rPr>
          <w:spacing w:val="-4"/>
        </w:rPr>
        <w:t xml:space="preserve"> </w:t>
      </w:r>
      <w:r>
        <w:t>points.</w:t>
      </w:r>
      <w:r>
        <w:rPr>
          <w:spacing w:val="40"/>
        </w:rPr>
        <w:t xml:space="preserve"> </w:t>
      </w:r>
      <w:r>
        <w:t>(Detect</w:t>
      </w:r>
      <w:r>
        <w:rPr>
          <w:spacing w:val="-2"/>
        </w:rPr>
        <w:t xml:space="preserve"> </w:t>
      </w:r>
      <w:r>
        <w:t>a</w:t>
      </w:r>
      <w:r>
        <w:rPr>
          <w:spacing w:val="-4"/>
        </w:rPr>
        <w:t xml:space="preserve"> </w:t>
      </w:r>
      <w:r>
        <w:t>pattern</w:t>
      </w:r>
      <w:r>
        <w:rPr>
          <w:spacing w:val="-4"/>
        </w:rPr>
        <w:t xml:space="preserve"> </w:t>
      </w:r>
      <w:r>
        <w:t>here?) Contact with EC, AEC, DEC, ADEC, SEC, ASEC, SM or ASM adds 25 points. Contact with an EOC or with a portable station adds 25 points.</w:t>
      </w:r>
    </w:p>
    <w:p w14:paraId="444164F2" w14:textId="77777777" w:rsidR="00B446AC" w:rsidRDefault="00B446AC" w:rsidP="00B446AC">
      <w:pPr>
        <w:pStyle w:val="BodyText"/>
      </w:pPr>
      <w:proofErr w:type="gramStart"/>
      <w:r>
        <w:t>Operation</w:t>
      </w:r>
      <w:proofErr w:type="gramEnd"/>
      <w:r>
        <w:rPr>
          <w:spacing w:val="-5"/>
        </w:rPr>
        <w:t xml:space="preserve"> </w:t>
      </w:r>
      <w:r>
        <w:t>from</w:t>
      </w:r>
      <w:r>
        <w:rPr>
          <w:spacing w:val="-2"/>
        </w:rPr>
        <w:t xml:space="preserve"> </w:t>
      </w:r>
      <w:r>
        <w:t>an</w:t>
      </w:r>
      <w:r>
        <w:rPr>
          <w:spacing w:val="-2"/>
        </w:rPr>
        <w:t xml:space="preserve"> </w:t>
      </w:r>
      <w:r>
        <w:t>EOC add 200</w:t>
      </w:r>
      <w:r>
        <w:rPr>
          <w:spacing w:val="-3"/>
        </w:rPr>
        <w:t xml:space="preserve"> </w:t>
      </w:r>
      <w:r>
        <w:t>points</w:t>
      </w:r>
      <w:r>
        <w:rPr>
          <w:spacing w:val="-2"/>
        </w:rPr>
        <w:t xml:space="preserve"> </w:t>
      </w:r>
      <w:r>
        <w:t>to</w:t>
      </w:r>
      <w:r>
        <w:rPr>
          <w:spacing w:val="-2"/>
        </w:rPr>
        <w:t xml:space="preserve"> </w:t>
      </w:r>
      <w:r>
        <w:t>your</w:t>
      </w:r>
      <w:r>
        <w:rPr>
          <w:spacing w:val="-3"/>
        </w:rPr>
        <w:t xml:space="preserve"> </w:t>
      </w:r>
      <w:r>
        <w:t>total</w:t>
      </w:r>
      <w:r>
        <w:rPr>
          <w:spacing w:val="-2"/>
        </w:rPr>
        <w:t xml:space="preserve"> </w:t>
      </w:r>
      <w:r>
        <w:t xml:space="preserve">contact </w:t>
      </w:r>
      <w:r>
        <w:rPr>
          <w:spacing w:val="-2"/>
        </w:rPr>
        <w:t>score.</w:t>
      </w:r>
    </w:p>
    <w:p w14:paraId="1BCA822A" w14:textId="77777777" w:rsidR="00B446AC" w:rsidRDefault="00B446AC" w:rsidP="00B446AC">
      <w:pPr>
        <w:pStyle w:val="BodyText"/>
        <w:spacing w:before="158"/>
      </w:pPr>
      <w:r>
        <w:t>Operation</w:t>
      </w:r>
      <w:r>
        <w:rPr>
          <w:spacing w:val="-3"/>
        </w:rPr>
        <w:t xml:space="preserve"> </w:t>
      </w:r>
      <w:r>
        <w:t>from</w:t>
      </w:r>
      <w:r>
        <w:rPr>
          <w:spacing w:val="-2"/>
        </w:rPr>
        <w:t xml:space="preserve"> </w:t>
      </w:r>
      <w:r>
        <w:t>a</w:t>
      </w:r>
      <w:r>
        <w:rPr>
          <w:spacing w:val="-2"/>
        </w:rPr>
        <w:t xml:space="preserve"> </w:t>
      </w:r>
      <w:r>
        <w:t>portable</w:t>
      </w:r>
      <w:r>
        <w:rPr>
          <w:spacing w:val="-1"/>
        </w:rPr>
        <w:t xml:space="preserve"> </w:t>
      </w:r>
      <w:r>
        <w:t>location</w:t>
      </w:r>
      <w:r>
        <w:rPr>
          <w:spacing w:val="1"/>
        </w:rPr>
        <w:t xml:space="preserve"> </w:t>
      </w:r>
      <w:r>
        <w:t>add</w:t>
      </w:r>
      <w:r>
        <w:rPr>
          <w:spacing w:val="-2"/>
        </w:rPr>
        <w:t xml:space="preserve"> </w:t>
      </w:r>
      <w:r>
        <w:t>100</w:t>
      </w:r>
      <w:r>
        <w:rPr>
          <w:spacing w:val="-3"/>
        </w:rPr>
        <w:t xml:space="preserve"> </w:t>
      </w:r>
      <w:r>
        <w:t>points</w:t>
      </w:r>
      <w:r>
        <w:rPr>
          <w:spacing w:val="-3"/>
        </w:rPr>
        <w:t xml:space="preserve"> </w:t>
      </w:r>
      <w:r>
        <w:t>to</w:t>
      </w:r>
      <w:r>
        <w:rPr>
          <w:spacing w:val="-2"/>
        </w:rPr>
        <w:t xml:space="preserve"> </w:t>
      </w:r>
      <w:r>
        <w:t>your</w:t>
      </w:r>
      <w:r>
        <w:rPr>
          <w:spacing w:val="-4"/>
        </w:rPr>
        <w:t xml:space="preserve"> </w:t>
      </w:r>
      <w:r>
        <w:t>total</w:t>
      </w:r>
      <w:r>
        <w:rPr>
          <w:spacing w:val="-2"/>
        </w:rPr>
        <w:t xml:space="preserve"> </w:t>
      </w:r>
      <w:r>
        <w:t xml:space="preserve">contact </w:t>
      </w:r>
      <w:r>
        <w:rPr>
          <w:spacing w:val="-2"/>
        </w:rPr>
        <w:t>score.</w:t>
      </w:r>
    </w:p>
    <w:p w14:paraId="42F04E77" w14:textId="77777777" w:rsidR="00B446AC" w:rsidRDefault="00B446AC" w:rsidP="00B446AC">
      <w:pPr>
        <w:pStyle w:val="BodyText"/>
        <w:spacing w:before="157" w:line="276" w:lineRule="auto"/>
        <w:ind w:right="475"/>
      </w:pPr>
      <w:r>
        <w:t>Total</w:t>
      </w:r>
      <w:r>
        <w:rPr>
          <w:spacing w:val="-4"/>
        </w:rPr>
        <w:t xml:space="preserve"> </w:t>
      </w:r>
      <w:r>
        <w:t>contact</w:t>
      </w:r>
      <w:r>
        <w:rPr>
          <w:spacing w:val="-2"/>
        </w:rPr>
        <w:t xml:space="preserve"> </w:t>
      </w:r>
      <w:r>
        <w:t>score</w:t>
      </w:r>
      <w:r>
        <w:rPr>
          <w:spacing w:val="-3"/>
        </w:rPr>
        <w:t xml:space="preserve"> </w:t>
      </w:r>
      <w:r>
        <w:t>(all</w:t>
      </w:r>
      <w:r>
        <w:rPr>
          <w:spacing w:val="-3"/>
        </w:rPr>
        <w:t xml:space="preserve"> </w:t>
      </w:r>
      <w:r>
        <w:t>bands/modes added</w:t>
      </w:r>
      <w:r>
        <w:rPr>
          <w:spacing w:val="-4"/>
        </w:rPr>
        <w:t xml:space="preserve"> </w:t>
      </w:r>
      <w:r>
        <w:t>together)</w:t>
      </w:r>
      <w:r>
        <w:rPr>
          <w:spacing w:val="-5"/>
        </w:rPr>
        <w:t xml:space="preserve"> </w:t>
      </w:r>
      <w:r>
        <w:t>will</w:t>
      </w:r>
      <w:r>
        <w:rPr>
          <w:spacing w:val="-3"/>
        </w:rPr>
        <w:t xml:space="preserve"> </w:t>
      </w:r>
      <w:r>
        <w:t>be</w:t>
      </w:r>
      <w:r>
        <w:rPr>
          <w:spacing w:val="-3"/>
        </w:rPr>
        <w:t xml:space="preserve"> </w:t>
      </w:r>
      <w:r>
        <w:t>multiplied</w:t>
      </w:r>
      <w:r>
        <w:rPr>
          <w:spacing w:val="-4"/>
        </w:rPr>
        <w:t xml:space="preserve"> </w:t>
      </w:r>
      <w:r>
        <w:t>by</w:t>
      </w:r>
      <w:r>
        <w:rPr>
          <w:spacing w:val="-3"/>
        </w:rPr>
        <w:t xml:space="preserve"> </w:t>
      </w:r>
      <w:r>
        <w:t>the</w:t>
      </w:r>
      <w:r>
        <w:rPr>
          <w:spacing w:val="-3"/>
        </w:rPr>
        <w:t xml:space="preserve"> </w:t>
      </w:r>
      <w:r>
        <w:t>total</w:t>
      </w:r>
      <w:r>
        <w:rPr>
          <w:spacing w:val="-4"/>
        </w:rPr>
        <w:t xml:space="preserve"> </w:t>
      </w:r>
      <w:r>
        <w:t>number</w:t>
      </w:r>
      <w:r>
        <w:rPr>
          <w:spacing w:val="-5"/>
        </w:rPr>
        <w:t xml:space="preserve"> </w:t>
      </w:r>
      <w:r>
        <w:t>of</w:t>
      </w:r>
      <w:r>
        <w:rPr>
          <w:spacing w:val="-6"/>
        </w:rPr>
        <w:t xml:space="preserve"> </w:t>
      </w:r>
      <w:r>
        <w:t>counties you contacted.</w:t>
      </w:r>
    </w:p>
    <w:p w14:paraId="17FEF078" w14:textId="77777777" w:rsidR="00B446AC" w:rsidRDefault="00B446AC" w:rsidP="00B446AC">
      <w:pPr>
        <w:pStyle w:val="BodyText"/>
        <w:spacing w:before="123"/>
      </w:pPr>
      <w:r>
        <w:t>To</w:t>
      </w:r>
      <w:r>
        <w:rPr>
          <w:spacing w:val="-6"/>
        </w:rPr>
        <w:t xml:space="preserve"> </w:t>
      </w:r>
      <w:r>
        <w:t>name</w:t>
      </w:r>
      <w:r>
        <w:rPr>
          <w:spacing w:val="-2"/>
        </w:rPr>
        <w:t xml:space="preserve"> </w:t>
      </w:r>
      <w:r>
        <w:t>a</w:t>
      </w:r>
      <w:r>
        <w:rPr>
          <w:spacing w:val="-3"/>
        </w:rPr>
        <w:t xml:space="preserve"> </w:t>
      </w:r>
      <w:r>
        <w:t>few.</w:t>
      </w:r>
      <w:r>
        <w:rPr>
          <w:spacing w:val="-3"/>
        </w:rPr>
        <w:t xml:space="preserve"> </w:t>
      </w:r>
      <w:r>
        <w:t>For</w:t>
      </w:r>
      <w:r>
        <w:rPr>
          <w:spacing w:val="-4"/>
        </w:rPr>
        <w:t xml:space="preserve"> </w:t>
      </w:r>
      <w:r>
        <w:t>more</w:t>
      </w:r>
      <w:r>
        <w:rPr>
          <w:spacing w:val="-3"/>
        </w:rPr>
        <w:t xml:space="preserve"> </w:t>
      </w:r>
      <w:r>
        <w:t>information</w:t>
      </w:r>
      <w:r>
        <w:rPr>
          <w:spacing w:val="2"/>
        </w:rPr>
        <w:t xml:space="preserve"> </w:t>
      </w:r>
      <w:r>
        <w:t>on</w:t>
      </w:r>
      <w:r>
        <w:rPr>
          <w:spacing w:val="-3"/>
        </w:rPr>
        <w:t xml:space="preserve"> </w:t>
      </w:r>
      <w:r>
        <w:t>the</w:t>
      </w:r>
      <w:r>
        <w:rPr>
          <w:spacing w:val="-2"/>
        </w:rPr>
        <w:t xml:space="preserve"> </w:t>
      </w:r>
      <w:r>
        <w:t>scoring,</w:t>
      </w:r>
      <w:r>
        <w:rPr>
          <w:spacing w:val="-3"/>
        </w:rPr>
        <w:t xml:space="preserve"> </w:t>
      </w:r>
      <w:r>
        <w:t>please</w:t>
      </w:r>
      <w:r>
        <w:rPr>
          <w:spacing w:val="-2"/>
        </w:rPr>
        <w:t xml:space="preserve"> </w:t>
      </w:r>
      <w:r>
        <w:t>visit</w:t>
      </w:r>
      <w:r>
        <w:rPr>
          <w:spacing w:val="-2"/>
        </w:rPr>
        <w:t xml:space="preserve"> </w:t>
      </w:r>
      <w:r>
        <w:t>our</w:t>
      </w:r>
      <w:r>
        <w:rPr>
          <w:spacing w:val="-5"/>
        </w:rPr>
        <w:t xml:space="preserve"> </w:t>
      </w:r>
      <w:r>
        <w:t>website</w:t>
      </w:r>
      <w:r>
        <w:rPr>
          <w:spacing w:val="-2"/>
        </w:rPr>
        <w:t xml:space="preserve"> below.</w:t>
      </w:r>
    </w:p>
    <w:p w14:paraId="2A5BD8C7" w14:textId="77777777" w:rsidR="00B446AC" w:rsidRDefault="00B446AC" w:rsidP="00B446AC">
      <w:pPr>
        <w:pStyle w:val="BodyText"/>
      </w:pPr>
    </w:p>
    <w:p w14:paraId="20981214" w14:textId="77777777" w:rsidR="00B446AC" w:rsidRDefault="00B446AC" w:rsidP="00B446AC">
      <w:pPr>
        <w:pStyle w:val="BodyText"/>
        <w:spacing w:before="49"/>
      </w:pPr>
    </w:p>
    <w:p w14:paraId="04FA3D32" w14:textId="77777777" w:rsidR="00B446AC" w:rsidRPr="00AB3699" w:rsidRDefault="00B446AC" w:rsidP="00B446AC">
      <w:pPr>
        <w:pStyle w:val="Heading1"/>
        <w:rPr>
          <w:b/>
          <w:bCs/>
          <w:color w:val="auto"/>
        </w:rPr>
      </w:pPr>
      <w:r w:rsidRPr="00AB3699">
        <w:rPr>
          <w:b/>
          <w:bCs/>
          <w:color w:val="auto"/>
        </w:rPr>
        <w:t>Da</w:t>
      </w:r>
      <w:r w:rsidRPr="00AB3699">
        <w:rPr>
          <w:b/>
          <w:bCs/>
          <w:color w:val="auto"/>
          <w:spacing w:val="2"/>
        </w:rPr>
        <w:t xml:space="preserve"> </w:t>
      </w:r>
      <w:r w:rsidRPr="00AB3699">
        <w:rPr>
          <w:b/>
          <w:bCs/>
          <w:color w:val="auto"/>
          <w:spacing w:val="-4"/>
        </w:rPr>
        <w:t>Logs</w:t>
      </w:r>
    </w:p>
    <w:p w14:paraId="0F0A55EC" w14:textId="77777777" w:rsidR="00B446AC" w:rsidRDefault="00B446AC" w:rsidP="00B446AC">
      <w:pPr>
        <w:pStyle w:val="BodyText"/>
        <w:spacing w:before="162" w:line="276" w:lineRule="auto"/>
        <w:ind w:right="475"/>
      </w:pPr>
      <w:r>
        <w:t>Please</w:t>
      </w:r>
      <w:r>
        <w:rPr>
          <w:spacing w:val="-3"/>
        </w:rPr>
        <w:t xml:space="preserve"> </w:t>
      </w:r>
      <w:r>
        <w:t>use</w:t>
      </w:r>
      <w:r>
        <w:rPr>
          <w:spacing w:val="-3"/>
        </w:rPr>
        <w:t xml:space="preserve"> </w:t>
      </w:r>
      <w:r>
        <w:t>any</w:t>
      </w:r>
      <w:r>
        <w:rPr>
          <w:spacing w:val="-3"/>
        </w:rPr>
        <w:t xml:space="preserve"> </w:t>
      </w:r>
      <w:r>
        <w:t>of</w:t>
      </w:r>
      <w:r>
        <w:rPr>
          <w:spacing w:val="-6"/>
        </w:rPr>
        <w:t xml:space="preserve"> </w:t>
      </w:r>
      <w:r>
        <w:t>the</w:t>
      </w:r>
      <w:r>
        <w:rPr>
          <w:spacing w:val="-3"/>
        </w:rPr>
        <w:t xml:space="preserve"> </w:t>
      </w:r>
      <w:r>
        <w:t>appropriate</w:t>
      </w:r>
      <w:r>
        <w:rPr>
          <w:spacing w:val="-3"/>
        </w:rPr>
        <w:t xml:space="preserve"> </w:t>
      </w:r>
      <w:r>
        <w:t>computer</w:t>
      </w:r>
      <w:r>
        <w:rPr>
          <w:spacing w:val="-5"/>
        </w:rPr>
        <w:t xml:space="preserve"> </w:t>
      </w:r>
      <w:r>
        <w:t>logging programs,</w:t>
      </w:r>
      <w:r>
        <w:rPr>
          <w:spacing w:val="-3"/>
        </w:rPr>
        <w:t xml:space="preserve"> </w:t>
      </w:r>
      <w:r>
        <w:t>paper</w:t>
      </w:r>
      <w:r>
        <w:rPr>
          <w:spacing w:val="-5"/>
        </w:rPr>
        <w:t xml:space="preserve"> </w:t>
      </w:r>
      <w:r>
        <w:t>dupe</w:t>
      </w:r>
      <w:r>
        <w:rPr>
          <w:spacing w:val="-3"/>
        </w:rPr>
        <w:t xml:space="preserve"> </w:t>
      </w:r>
      <w:r>
        <w:t>sheets,</w:t>
      </w:r>
      <w:r>
        <w:rPr>
          <w:spacing w:val="-3"/>
        </w:rPr>
        <w:t xml:space="preserve"> </w:t>
      </w:r>
      <w:r>
        <w:t>a</w:t>
      </w:r>
      <w:r>
        <w:rPr>
          <w:spacing w:val="-4"/>
        </w:rPr>
        <w:t xml:space="preserve"> </w:t>
      </w:r>
      <w:proofErr w:type="spellStart"/>
      <w:proofErr w:type="gramStart"/>
      <w:r>
        <w:t>well</w:t>
      </w:r>
      <w:r>
        <w:rPr>
          <w:spacing w:val="-4"/>
        </w:rPr>
        <w:t xml:space="preserve"> </w:t>
      </w:r>
      <w:r>
        <w:t>worn</w:t>
      </w:r>
      <w:proofErr w:type="spellEnd"/>
      <w:proofErr w:type="gramEnd"/>
      <w:r>
        <w:rPr>
          <w:spacing w:val="-4"/>
        </w:rPr>
        <w:t xml:space="preserve"> </w:t>
      </w:r>
      <w:r>
        <w:t>slide rule or rusty abacus.</w:t>
      </w:r>
      <w:r>
        <w:rPr>
          <w:spacing w:val="40"/>
        </w:rPr>
        <w:t xml:space="preserve"> </w:t>
      </w:r>
      <w:r>
        <w:t xml:space="preserve">Just keep all that to yourself, we can’t find anyone with the time to go through all the </w:t>
      </w:r>
      <w:proofErr w:type="gramStart"/>
      <w:r>
        <w:t>detail</w:t>
      </w:r>
      <w:proofErr w:type="gramEnd"/>
      <w:r>
        <w:t xml:space="preserve"> contacts.</w:t>
      </w:r>
    </w:p>
    <w:p w14:paraId="1A8EFF66" w14:textId="77777777" w:rsidR="00B446AC" w:rsidRDefault="00B446AC" w:rsidP="00B446AC">
      <w:pPr>
        <w:pStyle w:val="BodyText"/>
        <w:spacing w:before="110"/>
      </w:pPr>
      <w:r>
        <w:t>For</w:t>
      </w:r>
      <w:r>
        <w:rPr>
          <w:spacing w:val="-8"/>
        </w:rPr>
        <w:t xml:space="preserve"> </w:t>
      </w:r>
      <w:r>
        <w:t>more</w:t>
      </w:r>
      <w:r>
        <w:rPr>
          <w:spacing w:val="-4"/>
        </w:rPr>
        <w:t xml:space="preserve"> </w:t>
      </w:r>
      <w:r>
        <w:t>information</w:t>
      </w:r>
      <w:r>
        <w:rPr>
          <w:spacing w:val="-5"/>
        </w:rPr>
        <w:t xml:space="preserve"> </w:t>
      </w:r>
      <w:r>
        <w:t>and</w:t>
      </w:r>
      <w:r>
        <w:rPr>
          <w:spacing w:val="-4"/>
        </w:rPr>
        <w:t xml:space="preserve"> </w:t>
      </w:r>
      <w:r>
        <w:t>log</w:t>
      </w:r>
      <w:r>
        <w:rPr>
          <w:spacing w:val="-3"/>
        </w:rPr>
        <w:t xml:space="preserve"> </w:t>
      </w:r>
      <w:r>
        <w:t>submission, please</w:t>
      </w:r>
      <w:r>
        <w:rPr>
          <w:spacing w:val="-4"/>
        </w:rPr>
        <w:t xml:space="preserve"> </w:t>
      </w:r>
      <w:r>
        <w:t>visit</w:t>
      </w:r>
      <w:r>
        <w:rPr>
          <w:spacing w:val="1"/>
        </w:rPr>
        <w:t xml:space="preserve"> </w:t>
      </w:r>
      <w:hyperlink r:id="rId143" w:history="1">
        <w:r>
          <w:rPr>
            <w:rStyle w:val="Hyperlink"/>
            <w:color w:val="0462C1"/>
            <w:spacing w:val="-2"/>
          </w:rPr>
          <w:t>https://ohsimplex.org</w:t>
        </w:r>
      </w:hyperlink>
    </w:p>
    <w:p w14:paraId="7AE8BC86" w14:textId="77777777" w:rsidR="00B446AC" w:rsidRDefault="00B446AC" w:rsidP="00B446AC">
      <w:pPr>
        <w:pStyle w:val="BodyText"/>
      </w:pPr>
    </w:p>
    <w:p w14:paraId="4D956407" w14:textId="77777777" w:rsidR="00B446AC" w:rsidRDefault="00B446AC" w:rsidP="00B446AC">
      <w:pPr>
        <w:pStyle w:val="BodyText"/>
        <w:spacing w:before="55"/>
      </w:pPr>
    </w:p>
    <w:p w14:paraId="772B4A6A" w14:textId="77777777" w:rsidR="00B446AC" w:rsidRDefault="00B446AC" w:rsidP="00B446AC">
      <w:pPr>
        <w:pStyle w:val="BodyText"/>
      </w:pPr>
      <w:r>
        <w:t>If</w:t>
      </w:r>
      <w:r>
        <w:rPr>
          <w:spacing w:val="-7"/>
        </w:rPr>
        <w:t xml:space="preserve"> </w:t>
      </w:r>
      <w:r>
        <w:t>you</w:t>
      </w:r>
      <w:r>
        <w:rPr>
          <w:spacing w:val="-3"/>
        </w:rPr>
        <w:t xml:space="preserve"> </w:t>
      </w:r>
      <w:r>
        <w:t>need</w:t>
      </w:r>
      <w:r>
        <w:rPr>
          <w:spacing w:val="-2"/>
        </w:rPr>
        <w:t xml:space="preserve"> </w:t>
      </w:r>
      <w:r>
        <w:t>an</w:t>
      </w:r>
      <w:r>
        <w:rPr>
          <w:spacing w:val="-4"/>
        </w:rPr>
        <w:t xml:space="preserve"> </w:t>
      </w:r>
      <w:r>
        <w:t>antenna,</w:t>
      </w:r>
      <w:r>
        <w:rPr>
          <w:spacing w:val="-1"/>
        </w:rPr>
        <w:t xml:space="preserve"> </w:t>
      </w:r>
      <w:r>
        <w:t>here</w:t>
      </w:r>
      <w:r>
        <w:rPr>
          <w:spacing w:val="-2"/>
        </w:rPr>
        <w:t xml:space="preserve"> </w:t>
      </w:r>
      <w:r>
        <w:t>is</w:t>
      </w:r>
      <w:r>
        <w:rPr>
          <w:spacing w:val="-4"/>
        </w:rPr>
        <w:t xml:space="preserve"> </w:t>
      </w:r>
      <w:r>
        <w:t>a</w:t>
      </w:r>
      <w:r>
        <w:rPr>
          <w:spacing w:val="-2"/>
        </w:rPr>
        <w:t xml:space="preserve"> </w:t>
      </w:r>
      <w:r>
        <w:t>J-Pole</w:t>
      </w:r>
      <w:r>
        <w:rPr>
          <w:spacing w:val="-2"/>
        </w:rPr>
        <w:t xml:space="preserve"> </w:t>
      </w:r>
      <w:r>
        <w:t>that</w:t>
      </w:r>
      <w:r>
        <w:rPr>
          <w:spacing w:val="-1"/>
        </w:rPr>
        <w:t xml:space="preserve"> </w:t>
      </w:r>
      <w:r>
        <w:t>you</w:t>
      </w:r>
      <w:r>
        <w:rPr>
          <w:spacing w:val="-2"/>
        </w:rPr>
        <w:t xml:space="preserve"> </w:t>
      </w:r>
      <w:r>
        <w:t>can</w:t>
      </w:r>
      <w:r>
        <w:rPr>
          <w:spacing w:val="-3"/>
        </w:rPr>
        <w:t xml:space="preserve"> </w:t>
      </w:r>
      <w:r>
        <w:t>make:</w:t>
      </w:r>
      <w:r>
        <w:rPr>
          <w:spacing w:val="2"/>
        </w:rPr>
        <w:t xml:space="preserve"> </w:t>
      </w:r>
      <w:hyperlink r:id="rId144" w:history="1">
        <w:r>
          <w:rPr>
            <w:rStyle w:val="Hyperlink"/>
            <w:color w:val="0462C1"/>
          </w:rPr>
          <w:t>https://w8wky.org/simple-j-pole-</w:t>
        </w:r>
        <w:r>
          <w:rPr>
            <w:rStyle w:val="Hyperlink"/>
            <w:color w:val="0462C1"/>
            <w:spacing w:val="-2"/>
          </w:rPr>
          <w:t>antenna/</w:t>
        </w:r>
      </w:hyperlink>
    </w:p>
    <w:p w14:paraId="00600798" w14:textId="77777777" w:rsidR="00CC4B3B" w:rsidRDefault="00CC4B3B" w:rsidP="00D61AA5">
      <w:pPr>
        <w:jc w:val="both"/>
      </w:pPr>
    </w:p>
    <w:p w14:paraId="30FC952A" w14:textId="3330F032" w:rsidR="00AB3699" w:rsidRPr="00AB3699" w:rsidRDefault="00AB3699" w:rsidP="00D61AA5">
      <w:pPr>
        <w:jc w:val="both"/>
        <w:rPr>
          <w:b/>
          <w:bCs/>
          <w:sz w:val="32"/>
          <w:szCs w:val="32"/>
        </w:rPr>
      </w:pPr>
      <w:r>
        <w:rPr>
          <w:b/>
          <w:bCs/>
          <w:sz w:val="32"/>
          <w:szCs w:val="32"/>
        </w:rPr>
        <w:t>__________________________________________________________</w:t>
      </w:r>
    </w:p>
    <w:p w14:paraId="22BA863B" w14:textId="77777777" w:rsidR="00CC4B3B" w:rsidRDefault="00CC4B3B" w:rsidP="00D61AA5">
      <w:pPr>
        <w:jc w:val="both"/>
      </w:pPr>
    </w:p>
    <w:p w14:paraId="3FC5FBCE" w14:textId="77777777" w:rsidR="00C42F5D" w:rsidRPr="00D61AA5" w:rsidRDefault="00C42F5D" w:rsidP="00D61AA5">
      <w:pPr>
        <w:jc w:val="both"/>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5440" behindDoc="1" locked="0" layoutInCell="1" allowOverlap="1" wp14:anchorId="345A4CAA" wp14:editId="29E5EC9D">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1A9FA10F" w14:textId="26D7B59D" w:rsidR="00795E23" w:rsidRPr="00C6229A" w:rsidRDefault="00000000" w:rsidP="00C6229A">
      <w:pPr>
        <w:widowControl w:val="0"/>
        <w:contextualSpacing/>
        <w:jc w:val="center"/>
        <w:rPr>
          <w:lang w:val="en"/>
        </w:rPr>
      </w:pPr>
      <w:hyperlink r:id="rId146" w:history="1">
        <w:r w:rsidR="007033AC" w:rsidRPr="00FF18EB">
          <w:rPr>
            <w:rStyle w:val="Hyperlink"/>
            <w:b/>
            <w:lang w:val="en"/>
          </w:rPr>
          <w:t>Click here to download the instructions</w:t>
        </w:r>
      </w:hyperlink>
      <w:bookmarkEnd w:id="26"/>
    </w:p>
    <w:p w14:paraId="2ABA0F45" w14:textId="3EE8A208" w:rsidR="00DD587E" w:rsidRDefault="00DD587E" w:rsidP="009C42BF">
      <w:pPr>
        <w:widowControl w:val="0"/>
        <w:contextualSpacing/>
        <w:rPr>
          <w:b/>
          <w:bCs/>
          <w:i/>
          <w:sz w:val="28"/>
          <w:szCs w:val="28"/>
        </w:rPr>
      </w:pPr>
      <w:bookmarkStart w:id="34" w:name="one"/>
      <w:bookmarkEnd w:id="34"/>
    </w:p>
    <w:p w14:paraId="78F28FB1" w14:textId="1CB20D9E" w:rsidR="00795E23" w:rsidRPr="00795E23" w:rsidRDefault="00795E23" w:rsidP="009C42BF">
      <w:pPr>
        <w:widowControl w:val="0"/>
        <w:contextualSpacing/>
        <w:rPr>
          <w:b/>
          <w:bCs/>
          <w:i/>
          <w:sz w:val="28"/>
          <w:szCs w:val="28"/>
        </w:rPr>
      </w:pPr>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7D3F6588" w14:textId="0048DA49" w:rsidR="009B2C4A" w:rsidRDefault="0064358B" w:rsidP="0098001F">
      <w:pPr>
        <w:widowControl w:val="0"/>
        <w:contextualSpacing/>
        <w:rPr>
          <w:bCs/>
        </w:rPr>
      </w:pPr>
      <w:r w:rsidRPr="00795E23">
        <w:rPr>
          <w:bCs/>
          <w:noProof/>
        </w:rPr>
        <w:drawing>
          <wp:anchor distT="0" distB="0" distL="114300" distR="114300" simplePos="0" relativeHeight="251652608" behindDoc="1" locked="0" layoutInCell="1" allowOverlap="1" wp14:anchorId="122EC17A" wp14:editId="39707025">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w:t>
      </w:r>
      <w:r w:rsidR="00697C3D">
        <w:rPr>
          <w:bCs/>
        </w:rPr>
        <w:t xml:space="preserve">. </w:t>
      </w:r>
      <w:r w:rsidR="005C6AB9">
        <w:rPr>
          <w:bCs/>
        </w:rPr>
        <w:t>H</w:t>
      </w:r>
      <w:r w:rsidR="0098001F">
        <w:rPr>
          <w:bCs/>
        </w:rPr>
        <w:t xml:space="preserve">ow about going to </w:t>
      </w:r>
      <w:r w:rsidR="005C6AB9">
        <w:rPr>
          <w:bCs/>
        </w:rPr>
        <w:t xml:space="preserve"> </w:t>
      </w:r>
      <w:hyperlink r:id="rId148" w:history="1">
        <w:r w:rsidR="005C6AB9" w:rsidRPr="00AE0D7B">
          <w:rPr>
            <w:rStyle w:val="Hyperlink"/>
            <w:bCs/>
          </w:rPr>
          <w:t>http://arrl-ohio.org</w:t>
        </w:r>
      </w:hyperlink>
      <w:r w:rsidR="005C6AB9">
        <w:rPr>
          <w:bCs/>
        </w:rPr>
        <w:t xml:space="preserve"> </w:t>
      </w:r>
      <w:r w:rsidR="0098001F">
        <w:rPr>
          <w:bCs/>
        </w:rPr>
        <w:t xml:space="preserve">and giving me a click?  (It’s in the bottom left corner of the </w:t>
      </w:r>
      <w:proofErr w:type="gramStart"/>
      <w:r w:rsidR="0098001F">
        <w:rPr>
          <w:bCs/>
        </w:rPr>
        <w:t xml:space="preserve">page)  </w:t>
      </w:r>
      <w:r w:rsidR="004C5434">
        <w:rPr>
          <w:bCs/>
        </w:rPr>
        <w:t>While</w:t>
      </w:r>
      <w:proofErr w:type="gramEnd"/>
      <w:r w:rsidR="004C5434">
        <w:rPr>
          <w:bCs/>
        </w:rPr>
        <w:t xml:space="preserve"> you’re there, you can click the Big Red Arrow to enter into this </w:t>
      </w:r>
      <w:proofErr w:type="spellStart"/>
      <w:proofErr w:type="gramStart"/>
      <w:r w:rsidR="004C5434">
        <w:rPr>
          <w:bCs/>
        </w:rPr>
        <w:t>months</w:t>
      </w:r>
      <w:proofErr w:type="spellEnd"/>
      <w:proofErr w:type="gramEnd"/>
      <w:r w:rsidR="004C5434">
        <w:rPr>
          <w:bCs/>
        </w:rPr>
        <w:t xml:space="preserve"> Handbook Giveaway!  </w:t>
      </w:r>
    </w:p>
    <w:p w14:paraId="51E0A701" w14:textId="3273ADC0" w:rsidR="004C5434" w:rsidRDefault="004C5434" w:rsidP="0098001F">
      <w:pPr>
        <w:widowControl w:val="0"/>
        <w:contextualSpacing/>
        <w:rPr>
          <w:bCs/>
        </w:rPr>
      </w:pPr>
    </w:p>
    <w:p w14:paraId="00BBF00F" w14:textId="24AECF31" w:rsidR="00AF1BE3" w:rsidRDefault="00AF1BE3" w:rsidP="009D21E1">
      <w:pPr>
        <w:widowControl w:val="0"/>
        <w:contextualSpacing/>
        <w:rPr>
          <w:rFonts w:ascii="Arial" w:hAnsi="Arial" w:cs="Arial"/>
          <w:color w:val="222222"/>
          <w:shd w:val="clear" w:color="auto" w:fill="FFFFFF"/>
        </w:rPr>
      </w:pPr>
      <w:r>
        <w:rPr>
          <w:bCs/>
        </w:rPr>
        <w:t xml:space="preserve">This </w:t>
      </w:r>
      <w:r w:rsidR="004574CC">
        <w:rPr>
          <w:bCs/>
        </w:rPr>
        <w:t>week’s</w:t>
      </w:r>
      <w:r>
        <w:rPr>
          <w:bCs/>
        </w:rPr>
        <w:t xml:space="preserve"> Question:</w:t>
      </w:r>
      <w:bookmarkStart w:id="35" w:name="_Hlk137391015"/>
      <w:bookmarkStart w:id="36" w:name="_Hlk129446217"/>
      <w:r w:rsidR="009B407C">
        <w:rPr>
          <w:rFonts w:ascii="Arial" w:hAnsi="Arial" w:cs="Arial"/>
          <w:color w:val="222222"/>
          <w:shd w:val="clear" w:color="auto" w:fill="FFFFFF"/>
        </w:rPr>
        <w:t xml:space="preserve"> </w:t>
      </w:r>
      <w:bookmarkEnd w:id="35"/>
      <w:bookmarkEnd w:id="36"/>
      <w:r w:rsidR="00292075">
        <w:rPr>
          <w:rFonts w:ascii="Arial" w:hAnsi="Arial" w:cs="Arial"/>
          <w:color w:val="222222"/>
          <w:shd w:val="clear" w:color="auto" w:fill="FFFFFF"/>
        </w:rPr>
        <w:t>Are you a:</w:t>
      </w:r>
    </w:p>
    <w:p w14:paraId="2B9AF6C4" w14:textId="15DF5BB3" w:rsidR="009D21E1" w:rsidRPr="009D21E1" w:rsidRDefault="00292075" w:rsidP="009D21E1">
      <w:pPr>
        <w:pStyle w:val="ListParagraph"/>
        <w:widowControl w:val="0"/>
        <w:numPr>
          <w:ilvl w:val="0"/>
          <w:numId w:val="16"/>
        </w:numPr>
        <w:rPr>
          <w:rFonts w:ascii="Arial" w:hAnsi="Arial" w:cs="Arial"/>
          <w:b/>
          <w:bCs/>
          <w:color w:val="222222"/>
          <w:shd w:val="clear" w:color="auto" w:fill="FFFFFF"/>
        </w:rPr>
      </w:pPr>
      <w:r>
        <w:rPr>
          <w:rFonts w:ascii="Arial" w:hAnsi="Arial" w:cs="Arial"/>
          <w:b/>
          <w:bCs/>
          <w:color w:val="222222"/>
          <w:shd w:val="clear" w:color="auto" w:fill="FFFFFF"/>
        </w:rPr>
        <w:t>Browns Fan?</w:t>
      </w:r>
      <w:r w:rsidR="000815D2">
        <w:rPr>
          <w:rFonts w:ascii="Arial" w:hAnsi="Arial" w:cs="Arial"/>
          <w:b/>
          <w:bCs/>
          <w:color w:val="222222"/>
          <w:shd w:val="clear" w:color="auto" w:fill="FFFFFF"/>
        </w:rPr>
        <w:t xml:space="preserve"> </w:t>
      </w:r>
    </w:p>
    <w:p w14:paraId="5A891FF9" w14:textId="5727FEB7" w:rsidR="009D21E1" w:rsidRDefault="00292075" w:rsidP="009D21E1">
      <w:pPr>
        <w:pStyle w:val="ListParagraph"/>
        <w:widowControl w:val="0"/>
        <w:numPr>
          <w:ilvl w:val="0"/>
          <w:numId w:val="16"/>
        </w:numPr>
        <w:rPr>
          <w:rFonts w:ascii="Arial" w:hAnsi="Arial" w:cs="Arial"/>
          <w:b/>
          <w:bCs/>
          <w:color w:val="222222"/>
          <w:shd w:val="clear" w:color="auto" w:fill="FFFFFF"/>
        </w:rPr>
      </w:pPr>
      <w:r>
        <w:rPr>
          <w:rFonts w:ascii="Arial" w:hAnsi="Arial" w:cs="Arial"/>
          <w:b/>
          <w:bCs/>
          <w:color w:val="222222"/>
          <w:shd w:val="clear" w:color="auto" w:fill="FFFFFF"/>
        </w:rPr>
        <w:t>Lions Fan?</w:t>
      </w:r>
    </w:p>
    <w:p w14:paraId="6D5251B2" w14:textId="1E110FFA" w:rsidR="00292075" w:rsidRDefault="00292075" w:rsidP="009D21E1">
      <w:pPr>
        <w:pStyle w:val="ListParagraph"/>
        <w:widowControl w:val="0"/>
        <w:numPr>
          <w:ilvl w:val="0"/>
          <w:numId w:val="16"/>
        </w:numPr>
        <w:rPr>
          <w:rFonts w:ascii="Arial" w:hAnsi="Arial" w:cs="Arial"/>
          <w:b/>
          <w:bCs/>
          <w:color w:val="222222"/>
          <w:shd w:val="clear" w:color="auto" w:fill="FFFFFF"/>
        </w:rPr>
      </w:pPr>
      <w:r>
        <w:rPr>
          <w:rFonts w:ascii="Arial" w:hAnsi="Arial" w:cs="Arial"/>
          <w:b/>
          <w:bCs/>
          <w:color w:val="222222"/>
          <w:shd w:val="clear" w:color="auto" w:fill="FFFFFF"/>
        </w:rPr>
        <w:t>Steelers Fan?</w:t>
      </w:r>
    </w:p>
    <w:p w14:paraId="531C3D3F" w14:textId="7FDBA510" w:rsidR="00292075" w:rsidRDefault="00292075" w:rsidP="009D21E1">
      <w:pPr>
        <w:pStyle w:val="ListParagraph"/>
        <w:widowControl w:val="0"/>
        <w:numPr>
          <w:ilvl w:val="0"/>
          <w:numId w:val="16"/>
        </w:numPr>
        <w:rPr>
          <w:rFonts w:ascii="Arial" w:hAnsi="Arial" w:cs="Arial"/>
          <w:b/>
          <w:bCs/>
          <w:color w:val="222222"/>
          <w:shd w:val="clear" w:color="auto" w:fill="FFFFFF"/>
        </w:rPr>
      </w:pPr>
      <w:r>
        <w:rPr>
          <w:rFonts w:ascii="Arial" w:hAnsi="Arial" w:cs="Arial"/>
          <w:b/>
          <w:bCs/>
          <w:color w:val="222222"/>
          <w:shd w:val="clear" w:color="auto" w:fill="FFFFFF"/>
        </w:rPr>
        <w:t>I could care less!</w:t>
      </w:r>
    </w:p>
    <w:p w14:paraId="516D10ED" w14:textId="77777777" w:rsidR="001D520D" w:rsidRDefault="001D520D" w:rsidP="001D520D">
      <w:pPr>
        <w:widowControl w:val="0"/>
        <w:rPr>
          <w:b/>
          <w:sz w:val="28"/>
          <w:szCs w:val="28"/>
        </w:rPr>
      </w:pPr>
    </w:p>
    <w:p w14:paraId="75876501" w14:textId="77777777" w:rsidR="00292075" w:rsidRDefault="00292075" w:rsidP="001D520D">
      <w:pPr>
        <w:widowControl w:val="0"/>
        <w:rPr>
          <w:b/>
          <w:sz w:val="28"/>
          <w:szCs w:val="28"/>
        </w:rPr>
      </w:pPr>
    </w:p>
    <w:p w14:paraId="70564CD1" w14:textId="1CD5C2F2" w:rsidR="00AB3699" w:rsidRDefault="003F373C" w:rsidP="00D626C6">
      <w:pPr>
        <w:rPr>
          <w:rFonts w:ascii="Arial" w:eastAsiaTheme="minorHAnsi" w:hAnsi="Arial" w:cs="Arial"/>
          <w:b/>
          <w:bCs/>
          <w:caps/>
        </w:rPr>
      </w:pPr>
      <w:r>
        <w:rPr>
          <w:bCs/>
        </w:rPr>
        <w:lastRenderedPageBreak/>
        <w:t xml:space="preserve">From last week’s question </w:t>
      </w:r>
      <w:r w:rsidR="00560F01">
        <w:rPr>
          <w:bCs/>
        </w:rPr>
        <w:t>–</w:t>
      </w:r>
      <w:r w:rsidR="00292075">
        <w:rPr>
          <w:rFonts w:ascii="Arial" w:hAnsi="Arial" w:cs="Arial"/>
          <w:color w:val="222222"/>
          <w:shd w:val="clear" w:color="auto" w:fill="FFFFFF"/>
        </w:rPr>
        <w:t>Would you have an interest in learning morse code this year so you could get on the air with CW?</w:t>
      </w:r>
    </w:p>
    <w:p w14:paraId="1C4281E1" w14:textId="559BE0D1" w:rsidR="00D626C6" w:rsidRPr="00D626C6" w:rsidRDefault="00D626C6" w:rsidP="00D626C6">
      <w:pPr>
        <w:rPr>
          <w:rFonts w:ascii="Arial" w:eastAsiaTheme="minorHAnsi" w:hAnsi="Arial" w:cs="Arial"/>
          <w:b/>
          <w:bCs/>
          <w:caps/>
        </w:rPr>
      </w:pPr>
      <w:r w:rsidRPr="00D626C6">
        <w:rPr>
          <w:rFonts w:ascii="Arial" w:eastAsiaTheme="minorHAnsi" w:hAnsi="Arial" w:cs="Arial"/>
          <w:b/>
          <w:bCs/>
          <w:caps/>
        </w:rPr>
        <w:t xml:space="preserve">a) </w:t>
      </w:r>
      <w:r w:rsidR="006175D3">
        <w:rPr>
          <w:rFonts w:ascii="Arial" w:eastAsiaTheme="minorHAnsi" w:hAnsi="Arial" w:cs="Arial"/>
          <w:b/>
          <w:bCs/>
          <w:caps/>
        </w:rPr>
        <w:t>72</w:t>
      </w:r>
      <w:r w:rsidR="0057745A">
        <w:rPr>
          <w:rFonts w:ascii="Arial" w:eastAsiaTheme="minorHAnsi" w:hAnsi="Arial" w:cs="Arial"/>
          <w:b/>
          <w:bCs/>
          <w:caps/>
        </w:rPr>
        <w:t>.</w:t>
      </w:r>
      <w:r w:rsidR="006175D3">
        <w:rPr>
          <w:rFonts w:ascii="Arial" w:eastAsiaTheme="minorHAnsi" w:hAnsi="Arial" w:cs="Arial"/>
          <w:b/>
          <w:bCs/>
          <w:caps/>
        </w:rPr>
        <w:t>5</w:t>
      </w:r>
      <w:r w:rsidR="0057745A">
        <w:rPr>
          <w:rFonts w:ascii="Arial" w:eastAsiaTheme="minorHAnsi" w:hAnsi="Arial" w:cs="Arial"/>
          <w:b/>
          <w:bCs/>
          <w:caps/>
        </w:rPr>
        <w:t>5</w:t>
      </w:r>
      <w:r w:rsidR="009D21E1">
        <w:rPr>
          <w:rFonts w:ascii="Arial" w:eastAsiaTheme="minorHAnsi" w:hAnsi="Arial" w:cs="Arial"/>
          <w:b/>
          <w:bCs/>
          <w:caps/>
        </w:rPr>
        <w:t>%</w:t>
      </w:r>
      <w:r w:rsidR="002849F4">
        <w:rPr>
          <w:rFonts w:ascii="Arial" w:eastAsiaTheme="minorHAnsi" w:hAnsi="Arial" w:cs="Arial"/>
          <w:b/>
          <w:bCs/>
          <w:caps/>
        </w:rPr>
        <w:t xml:space="preserve"> </w:t>
      </w:r>
      <w:r w:rsidR="00702E64">
        <w:rPr>
          <w:rFonts w:ascii="Arial" w:eastAsiaTheme="minorHAnsi" w:hAnsi="Arial" w:cs="Arial"/>
          <w:b/>
          <w:bCs/>
          <w:caps/>
        </w:rPr>
        <w:t>YES</w:t>
      </w:r>
      <w:r w:rsidRPr="00D626C6">
        <w:rPr>
          <w:rFonts w:ascii="Arial" w:eastAsiaTheme="minorHAnsi" w:hAnsi="Arial" w:cs="Arial"/>
          <w:b/>
          <w:bCs/>
          <w:caps/>
        </w:rPr>
        <w:t xml:space="preserve">            </w:t>
      </w:r>
    </w:p>
    <w:p w14:paraId="3E7D4451" w14:textId="7C654F30" w:rsidR="00D626C6" w:rsidRDefault="00D626C6" w:rsidP="00D626C6">
      <w:pPr>
        <w:rPr>
          <w:rFonts w:ascii="Arial" w:eastAsiaTheme="minorHAnsi" w:hAnsi="Arial" w:cs="Arial"/>
          <w:b/>
          <w:bCs/>
          <w:caps/>
        </w:rPr>
      </w:pPr>
      <w:r w:rsidRPr="00D626C6">
        <w:rPr>
          <w:rFonts w:ascii="Arial" w:eastAsiaTheme="minorHAnsi" w:hAnsi="Arial" w:cs="Arial"/>
          <w:b/>
          <w:bCs/>
          <w:caps/>
        </w:rPr>
        <w:t xml:space="preserve">b) </w:t>
      </w:r>
      <w:r w:rsidR="006175D3">
        <w:rPr>
          <w:rFonts w:ascii="Arial" w:eastAsiaTheme="minorHAnsi" w:hAnsi="Arial" w:cs="Arial"/>
          <w:b/>
          <w:bCs/>
          <w:caps/>
        </w:rPr>
        <w:t>27.45</w:t>
      </w:r>
      <w:r w:rsidR="009D21E1">
        <w:rPr>
          <w:rFonts w:ascii="Arial" w:eastAsiaTheme="minorHAnsi" w:hAnsi="Arial" w:cs="Arial"/>
          <w:b/>
          <w:bCs/>
          <w:caps/>
        </w:rPr>
        <w:t>%</w:t>
      </w:r>
      <w:r w:rsidR="002849F4">
        <w:rPr>
          <w:rFonts w:ascii="Arial" w:eastAsiaTheme="minorHAnsi" w:hAnsi="Arial" w:cs="Arial"/>
          <w:b/>
          <w:bCs/>
          <w:caps/>
        </w:rPr>
        <w:t xml:space="preserve"> </w:t>
      </w:r>
      <w:r w:rsidR="00702E64">
        <w:rPr>
          <w:rFonts w:ascii="Arial" w:eastAsiaTheme="minorHAnsi" w:hAnsi="Arial" w:cs="Arial"/>
          <w:b/>
          <w:bCs/>
          <w:caps/>
        </w:rPr>
        <w:t>no</w:t>
      </w:r>
    </w:p>
    <w:p w14:paraId="3CAA4EB9" w14:textId="7E5EA569" w:rsidR="003F373C" w:rsidRDefault="003F373C" w:rsidP="003F373C">
      <w:pPr>
        <w:widowControl w:val="0"/>
        <w:contextualSpacing/>
        <w:rPr>
          <w:bCs/>
        </w:rPr>
      </w:pPr>
    </w:p>
    <w:p w14:paraId="1099489A" w14:textId="7A588E80" w:rsidR="00246970" w:rsidRPr="00292075" w:rsidRDefault="00292075" w:rsidP="00AF1BE3">
      <w:pPr>
        <w:widowControl w:val="0"/>
        <w:contextualSpacing/>
        <w:rPr>
          <w:bCs/>
        </w:rPr>
      </w:pPr>
      <w:r>
        <w:rPr>
          <w:bCs/>
        </w:rPr>
        <w:t>Looks to me like everyone is either a CW op or wants to be one!  Let’s get the classes started and the slow nets going to get people up to speed!</w:t>
      </w:r>
    </w:p>
    <w:p w14:paraId="772A8786" w14:textId="77777777" w:rsidR="001D520D" w:rsidRDefault="001D520D" w:rsidP="00AF1BE3">
      <w:pPr>
        <w:widowControl w:val="0"/>
        <w:contextualSpacing/>
      </w:pPr>
    </w:p>
    <w:p w14:paraId="7FB577B1" w14:textId="5EB9D27E" w:rsidR="00CD4C9C" w:rsidRDefault="008F5580" w:rsidP="00AF1BE3">
      <w:pPr>
        <w:widowControl w:val="0"/>
        <w:contextualSpacing/>
      </w:pPr>
      <w:r>
        <w:t>(</w:t>
      </w:r>
      <w:r w:rsidRPr="00B57CDB">
        <w:rPr>
          <w:b/>
          <w:bCs/>
          <w:color w:val="FF0000"/>
        </w:rPr>
        <w:t>This is a subliminal message:</w:t>
      </w:r>
      <w:r>
        <w:t xml:space="preserve">  Go to the Ohio Section Website, on the bottom left of the landing page answer this week’s question.  AND DON’T FORGET – look for the Big Red Arrow and sign up for the </w:t>
      </w:r>
      <w:r w:rsidR="009D21E1">
        <w:t>November</w:t>
      </w:r>
      <w:r>
        <w:t xml:space="preserve"> Handbook give away!</w:t>
      </w:r>
      <w:r w:rsidR="00B256BE">
        <w:t xml:space="preserve">  It’s been reworked in the last week, so it should work for you…</w:t>
      </w:r>
      <w:r>
        <w:t>)</w:t>
      </w:r>
      <w:r w:rsidR="000A3CEC">
        <w:t xml:space="preserve"> </w:t>
      </w:r>
      <w:r w:rsidR="00B256BE">
        <w:t xml:space="preserve">  </w:t>
      </w:r>
    </w:p>
    <w:p w14:paraId="1BA87F77" w14:textId="77777777" w:rsidR="00BA0454" w:rsidRDefault="00BA0454" w:rsidP="00AF1BE3">
      <w:pPr>
        <w:widowControl w:val="0"/>
        <w:contextualSpacing/>
      </w:pPr>
    </w:p>
    <w:p w14:paraId="2E70A253" w14:textId="77777777" w:rsidR="00943488" w:rsidRDefault="00943488" w:rsidP="00AF1BE3">
      <w:pPr>
        <w:widowControl w:val="0"/>
        <w:contextualSpacing/>
      </w:pPr>
    </w:p>
    <w:p w14:paraId="5ADB2475" w14:textId="77777777" w:rsidR="00CD4C9C" w:rsidRDefault="00CD4C9C" w:rsidP="00AF1BE3">
      <w:pPr>
        <w:widowControl w:val="0"/>
        <w:contextualSpacing/>
      </w:pPr>
    </w:p>
    <w:p w14:paraId="6D9130F2" w14:textId="77777777" w:rsidR="002B6D1F" w:rsidRDefault="002B6D1F" w:rsidP="002B6D1F">
      <w:pPr>
        <w:pStyle w:val="z-BottomofForm"/>
      </w:pPr>
      <w:r>
        <w:t>Bottom of Form</w:t>
      </w:r>
    </w:p>
    <w:p w14:paraId="61296F8E" w14:textId="0DA97421" w:rsidR="00847AE4" w:rsidRDefault="00847AE4" w:rsidP="00301B64">
      <w:pPr>
        <w:widowControl w:val="0"/>
        <w:contextualSpacing/>
        <w:rPr>
          <w:color w:val="222222"/>
          <w:sz w:val="28"/>
          <w:szCs w:val="28"/>
          <w:shd w:val="clear" w:color="auto" w:fill="FFFFFF"/>
        </w:rPr>
      </w:pPr>
    </w:p>
    <w:p w14:paraId="3BC6DAC7" w14:textId="0C8DE526" w:rsidR="001D520D" w:rsidRPr="003F373C" w:rsidRDefault="00000000" w:rsidP="00DB379F">
      <w:pPr>
        <w:widowControl w:val="0"/>
        <w:contextualSpacing/>
        <w:rPr>
          <w:b/>
          <w:bCs/>
          <w:i/>
          <w:sz w:val="28"/>
          <w:szCs w:val="28"/>
        </w:rPr>
      </w:pPr>
      <w:r>
        <w:pict w14:anchorId="709E9923">
          <v:rect id="_x0000_i1027" style="width:0;height:1.5pt" o:hralign="center" o:hrstd="t" o:hr="t" fillcolor="#a0a0a0" stroked="f"/>
        </w:pict>
      </w:r>
    </w:p>
    <w:p w14:paraId="30FFE91D" w14:textId="77777777" w:rsidR="001D520D" w:rsidRDefault="001D520D"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 xml:space="preserve">Public Information Coordinator </w:t>
            </w:r>
            <w:proofErr w:type="gramStart"/>
            <w:r w:rsidRPr="000A213A">
              <w:rPr>
                <w:sz w:val="20"/>
                <w:szCs w:val="20"/>
              </w:rPr>
              <w:t>–</w:t>
            </w:r>
            <w:r w:rsidR="00CC2B11">
              <w:rPr>
                <w:sz w:val="20"/>
                <w:szCs w:val="20"/>
              </w:rPr>
              <w:t xml:space="preserve">  Elizabeth</w:t>
            </w:r>
            <w:proofErr w:type="gramEnd"/>
            <w:r w:rsidR="00CC2B11">
              <w:rPr>
                <w:sz w:val="20"/>
                <w:szCs w:val="20"/>
              </w:rPr>
              <w:t xml:space="preserve"> Klinc -  KE8FMJ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8" style="width:0;height:1.5pt" o:hralign="center" o:hrstd="t" o:hr="t" fillcolor="#a0a0a0" stroked="f"/>
        </w:pict>
      </w:r>
    </w:p>
    <w:p w14:paraId="24E8C0FB" w14:textId="17A024E4" w:rsidR="00121283" w:rsidRDefault="00121283" w:rsidP="009C42BF">
      <w:pPr>
        <w:widowControl w:val="0"/>
        <w:contextualSpacing/>
      </w:pPr>
      <w:bookmarkStart w:id="37" w:name="swap"/>
      <w:bookmarkEnd w:id="37"/>
    </w:p>
    <w:p w14:paraId="75B40A47" w14:textId="16FB42A0" w:rsidR="00622794" w:rsidRDefault="00622794" w:rsidP="009C42BF">
      <w:pPr>
        <w:widowControl w:val="0"/>
        <w:contextualSpacing/>
      </w:pPr>
    </w:p>
    <w:p w14:paraId="4037BF47" w14:textId="35B1E7C0" w:rsidR="00622794" w:rsidRDefault="00622794" w:rsidP="009C42BF">
      <w:pPr>
        <w:widowControl w:val="0"/>
        <w:contextualSpacing/>
      </w:pPr>
    </w:p>
    <w:p w14:paraId="05148C3E" w14:textId="77777777" w:rsidR="00622794" w:rsidRDefault="00622794" w:rsidP="009C42BF">
      <w:pPr>
        <w:widowControl w:val="0"/>
        <w:contextualSpacing/>
      </w:pPr>
    </w:p>
    <w:p w14:paraId="75187BAF" w14:textId="3C124B8A" w:rsidR="004B1AA5" w:rsidRDefault="004B1AA5" w:rsidP="009C42BF">
      <w:pPr>
        <w:widowControl w:val="0"/>
        <w:contextualSpacing/>
      </w:pPr>
      <w:r w:rsidRPr="0048461E">
        <w:rPr>
          <w:noProof/>
        </w:rPr>
        <w:drawing>
          <wp:anchor distT="0" distB="0" distL="114300" distR="114300" simplePos="0" relativeHeight="251648512" behindDoc="1" locked="0" layoutInCell="1" allowOverlap="1" wp14:anchorId="354FA15D" wp14:editId="31E56A65">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50"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 xml:space="preserve">Is your club doing a fund raiser to help raise money? After a lot of </w:t>
      </w:r>
      <w:r w:rsidRPr="0048461E">
        <w:lastRenderedPageBreak/>
        <w:t>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564399C2"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w:t>
      </w:r>
      <w:r w:rsidR="00CD67E4">
        <w:t xml:space="preserve">You might want to list your location so that prospective buyers know where you’re at.  </w:t>
      </w:r>
      <w:r w:rsidRPr="0048461E">
        <w:t xml:space="preserve">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51"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29" style="width:0;height:1.5pt" o:hralign="center" o:hrstd="t" o:hr="t" fillcolor="#a0a0a0" stroked="f"/>
        </w:pict>
      </w:r>
    </w:p>
    <w:p w14:paraId="54C654C5" w14:textId="77777777" w:rsidR="00562A7D" w:rsidRDefault="00562A7D" w:rsidP="009C42BF">
      <w:pPr>
        <w:widowControl w:val="0"/>
        <w:contextualSpacing/>
        <w:rPr>
          <w:b/>
          <w:i/>
          <w:sz w:val="28"/>
          <w:szCs w:val="28"/>
        </w:rPr>
      </w:pPr>
    </w:p>
    <w:p w14:paraId="6F5070AB" w14:textId="77777777" w:rsidR="00562A7D" w:rsidRDefault="00562A7D" w:rsidP="009C42BF">
      <w:pPr>
        <w:widowControl w:val="0"/>
        <w:contextualSpacing/>
        <w:rPr>
          <w:b/>
          <w:i/>
          <w:sz w:val="28"/>
          <w:szCs w:val="28"/>
        </w:rPr>
      </w:pPr>
    </w:p>
    <w:p w14:paraId="62A1A0C8" w14:textId="7BFF4ED2"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1584" behindDoc="1" locked="0" layoutInCell="1" allowOverlap="1" wp14:anchorId="5922650B" wp14:editId="3750FFC1">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53"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30"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157A8A04" w14:textId="77777777" w:rsidR="00DC355E" w:rsidRDefault="00DC355E" w:rsidP="009C42BF">
      <w:pPr>
        <w:widowControl w:val="0"/>
        <w:contextualSpacing/>
        <w:rPr>
          <w:b/>
          <w:bCs/>
          <w:i/>
          <w:iCs/>
          <w:sz w:val="28"/>
          <w:szCs w:val="28"/>
        </w:rPr>
      </w:pPr>
    </w:p>
    <w:p w14:paraId="3FAF25E2" w14:textId="2D6BA3E0"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49536" behindDoc="1" locked="0" layoutInCell="1" allowOverlap="1" wp14:anchorId="7F013D42" wp14:editId="492F6B46">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55"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lastRenderedPageBreak/>
        <w:t xml:space="preserve">We all learn and steal (I mean, share) from each other’s work. So, </w:t>
      </w:r>
      <w:r w:rsidR="00B7173C">
        <w:t xml:space="preserve">get </w:t>
      </w:r>
      <w:r w:rsidRPr="00C36B08">
        <w:t xml:space="preserve">me your newsletter!!! Send it to: </w:t>
      </w:r>
      <w:hyperlink r:id="rId156"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1" style="width:0;height:1.5pt" o:hralign="center" o:hrstd="t" o:hr="t" fillcolor="#a0a0a0" stroked="f"/>
        </w:pict>
      </w:r>
    </w:p>
    <w:p w14:paraId="3A453755" w14:textId="641A9D46" w:rsidR="00404FC5" w:rsidRDefault="00404FC5" w:rsidP="009C42BF">
      <w:pPr>
        <w:widowControl w:val="0"/>
        <w:contextualSpacing/>
      </w:pPr>
      <w:bookmarkStart w:id="38" w:name="_Hlk30329921"/>
    </w:p>
    <w:p w14:paraId="7C66642C" w14:textId="7F1DE18B" w:rsidR="00404FC5" w:rsidRDefault="00404FC5" w:rsidP="009C42BF">
      <w:pPr>
        <w:widowControl w:val="0"/>
        <w:contextualSpacing/>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4656" behindDoc="1" locked="0" layoutInCell="1" allowOverlap="1" wp14:anchorId="4E1BD293" wp14:editId="5906CDF4">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58"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59"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57728" behindDoc="1" locked="0" layoutInCell="1" allowOverlap="1" wp14:anchorId="31402D3B" wp14:editId="07B165FE">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61"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2" style="width:0;height:1.5pt" o:hralign="center" o:hrstd="t" o:hr="t" fillcolor="#a0a0a0" stroked="f"/>
        </w:pict>
      </w:r>
    </w:p>
    <w:p w14:paraId="56D772D9" w14:textId="1D62C9B4" w:rsidR="00682801" w:rsidRDefault="00682801" w:rsidP="009C42BF">
      <w:pPr>
        <w:widowControl w:val="0"/>
        <w:contextualSpacing/>
      </w:pPr>
      <w:bookmarkStart w:id="39" w:name="_Hlk50889089"/>
      <w:bookmarkStart w:id="40" w:name="_Hlk51493534"/>
      <w:bookmarkStart w:id="41" w:name="_Hlk57398828"/>
      <w:bookmarkStart w:id="42" w:name="_Hlk58660839"/>
      <w:bookmarkStart w:id="43" w:name="_Hlk60422348"/>
      <w:bookmarkStart w:id="44" w:name="_Hlk61122047"/>
      <w:bookmarkStart w:id="45" w:name="_Hlk40377067"/>
      <w:bookmarkStart w:id="46" w:name="_Hlk47171828"/>
      <w:bookmarkStart w:id="47" w:name="_Hlk47812454"/>
      <w:bookmarkEnd w:id="1"/>
      <w:bookmarkEnd w:id="2"/>
      <w:bookmarkEnd w:id="3"/>
      <w:bookmarkEnd w:id="4"/>
      <w:bookmarkEnd w:id="5"/>
      <w:bookmarkEnd w:id="6"/>
      <w:bookmarkEnd w:id="7"/>
      <w:bookmarkEnd w:id="8"/>
      <w:bookmarkEnd w:id="9"/>
      <w:bookmarkEnd w:id="10"/>
      <w:bookmarkEnd w:id="11"/>
      <w:bookmarkEnd w:id="12"/>
      <w:bookmarkEnd w:id="13"/>
      <w:bookmarkEnd w:id="38"/>
    </w:p>
    <w:bookmarkEnd w:id="39"/>
    <w:bookmarkEnd w:id="40"/>
    <w:bookmarkEnd w:id="41"/>
    <w:bookmarkEnd w:id="42"/>
    <w:bookmarkEnd w:id="43"/>
    <w:bookmarkEnd w:id="44"/>
    <w:bookmarkEnd w:id="45"/>
    <w:bookmarkEnd w:id="46"/>
    <w:bookmarkEnd w:id="47"/>
    <w:p w14:paraId="167F3768" w14:textId="6EE25DD6"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r w:rsidR="00562A7D">
        <w:rPr>
          <w:i/>
        </w:rPr>
        <w:t>Occasionally you may find and error or two in this newsletter – be assured, they were put there on purpose to make sure you’re reading the newsletter carefully!</w:t>
      </w:r>
    </w:p>
    <w:sectPr w:rsidR="007F4B36" w:rsidRPr="00552105" w:rsidSect="00716A94">
      <w:headerReference w:type="even" r:id="rId162"/>
      <w:headerReference w:type="default" r:id="rId163"/>
      <w:footerReference w:type="even" r:id="rId164"/>
      <w:footerReference w:type="default" r:id="rId165"/>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EB2A3" w14:textId="77777777" w:rsidR="00716A94" w:rsidRDefault="00716A94" w:rsidP="00F40211">
      <w:r>
        <w:separator/>
      </w:r>
    </w:p>
  </w:endnote>
  <w:endnote w:type="continuationSeparator" w:id="0">
    <w:p w14:paraId="4243FA8D" w14:textId="77777777" w:rsidR="00716A94" w:rsidRDefault="00716A94"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Roboto Mono">
    <w:charset w:val="00"/>
    <w:family w:val="modern"/>
    <w:pitch w:val="fixed"/>
    <w:sig w:usb0="E00002FF" w:usb1="1000205B" w:usb2="00000020" w:usb3="00000000" w:csb0="0000019F" w:csb1="00000000"/>
  </w:font>
  <w:font w:name="Roboto">
    <w:altName w:val="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p w14:paraId="2D2CC8FE" w14:textId="77777777" w:rsidR="002D55EC" w:rsidRDefault="002D55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p w14:paraId="31A4F22D" w14:textId="77777777" w:rsidR="002D55EC" w:rsidRDefault="002D55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CBC46" w14:textId="77777777" w:rsidR="00716A94" w:rsidRDefault="00716A94" w:rsidP="00F40211">
      <w:r>
        <w:separator/>
      </w:r>
    </w:p>
  </w:footnote>
  <w:footnote w:type="continuationSeparator" w:id="0">
    <w:p w14:paraId="6A46B398" w14:textId="77777777" w:rsidR="00716A94" w:rsidRDefault="00716A94"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p w14:paraId="73AA4F27" w14:textId="77777777" w:rsidR="002D55EC" w:rsidRDefault="002D55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p w14:paraId="1C012359" w14:textId="77777777" w:rsidR="002D55EC" w:rsidRDefault="002D55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44612AB"/>
    <w:multiLevelType w:val="multilevel"/>
    <w:tmpl w:val="C2A6F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716988"/>
    <w:multiLevelType w:val="hybridMultilevel"/>
    <w:tmpl w:val="08DC2FAC"/>
    <w:lvl w:ilvl="0" w:tplc="11AA0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D93F97"/>
    <w:multiLevelType w:val="hybridMultilevel"/>
    <w:tmpl w:val="80BAF854"/>
    <w:lvl w:ilvl="0" w:tplc="7C1CCABE">
      <w:numFmt w:val="bullet"/>
      <w:lvlText w:val=""/>
      <w:lvlJc w:val="left"/>
      <w:pPr>
        <w:ind w:left="720" w:hanging="360"/>
      </w:pPr>
      <w:rPr>
        <w:rFonts w:ascii="Wingdings" w:eastAsia="Times New Roman" w:hAnsi="Wingdings"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9" w15:restartNumberingAfterBreak="0">
    <w:nsid w:val="111A528A"/>
    <w:multiLevelType w:val="multilevel"/>
    <w:tmpl w:val="7D92E2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B23347"/>
    <w:multiLevelType w:val="multilevel"/>
    <w:tmpl w:val="F286C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B249AA"/>
    <w:multiLevelType w:val="multilevel"/>
    <w:tmpl w:val="8CD8E48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2B44035D"/>
    <w:multiLevelType w:val="multilevel"/>
    <w:tmpl w:val="4BFC7E1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2E1D5A0F"/>
    <w:multiLevelType w:val="multilevel"/>
    <w:tmpl w:val="9402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E90462"/>
    <w:multiLevelType w:val="multilevel"/>
    <w:tmpl w:val="8E5CE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EA5783"/>
    <w:multiLevelType w:val="multilevel"/>
    <w:tmpl w:val="2F30A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D32811"/>
    <w:multiLevelType w:val="multilevel"/>
    <w:tmpl w:val="AF2E0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49793E"/>
    <w:multiLevelType w:val="hybridMultilevel"/>
    <w:tmpl w:val="2EE42FA8"/>
    <w:lvl w:ilvl="0" w:tplc="CC300242">
      <w:numFmt w:val="bullet"/>
      <w:lvlText w:val=""/>
      <w:lvlJc w:val="left"/>
      <w:pPr>
        <w:ind w:left="4226" w:hanging="360"/>
      </w:pPr>
      <w:rPr>
        <w:rFonts w:ascii="Symbol" w:eastAsia="Symbol" w:hAnsi="Symbol" w:cs="Symbol" w:hint="default"/>
        <w:b w:val="0"/>
        <w:bCs w:val="0"/>
        <w:i w:val="0"/>
        <w:iCs w:val="0"/>
        <w:color w:val="2D74B5"/>
        <w:spacing w:val="0"/>
        <w:w w:val="100"/>
        <w:sz w:val="52"/>
        <w:szCs w:val="52"/>
        <w:lang w:val="en-US" w:eastAsia="en-US" w:bidi="ar-SA"/>
      </w:rPr>
    </w:lvl>
    <w:lvl w:ilvl="1" w:tplc="EB00DE38">
      <w:numFmt w:val="bullet"/>
      <w:lvlText w:val=""/>
      <w:lvlJc w:val="left"/>
      <w:pPr>
        <w:ind w:left="4260" w:hanging="360"/>
      </w:pPr>
      <w:rPr>
        <w:rFonts w:ascii="Symbol" w:eastAsia="Symbol" w:hAnsi="Symbol" w:cs="Symbol" w:hint="default"/>
        <w:b w:val="0"/>
        <w:bCs w:val="0"/>
        <w:i w:val="0"/>
        <w:iCs w:val="0"/>
        <w:color w:val="2D74B5"/>
        <w:spacing w:val="0"/>
        <w:w w:val="100"/>
        <w:sz w:val="48"/>
        <w:szCs w:val="48"/>
        <w:lang w:val="en-US" w:eastAsia="en-US" w:bidi="ar-SA"/>
      </w:rPr>
    </w:lvl>
    <w:lvl w:ilvl="2" w:tplc="8EE6BACE">
      <w:numFmt w:val="bullet"/>
      <w:lvlText w:val="•"/>
      <w:lvlJc w:val="left"/>
      <w:pPr>
        <w:ind w:left="5091" w:hanging="360"/>
      </w:pPr>
      <w:rPr>
        <w:rFonts w:hint="default"/>
        <w:lang w:val="en-US" w:eastAsia="en-US" w:bidi="ar-SA"/>
      </w:rPr>
    </w:lvl>
    <w:lvl w:ilvl="3" w:tplc="F2B6ECBE">
      <w:numFmt w:val="bullet"/>
      <w:lvlText w:val="•"/>
      <w:lvlJc w:val="left"/>
      <w:pPr>
        <w:ind w:left="5922" w:hanging="360"/>
      </w:pPr>
      <w:rPr>
        <w:rFonts w:hint="default"/>
        <w:lang w:val="en-US" w:eastAsia="en-US" w:bidi="ar-SA"/>
      </w:rPr>
    </w:lvl>
    <w:lvl w:ilvl="4" w:tplc="F3E8AAB2">
      <w:numFmt w:val="bullet"/>
      <w:lvlText w:val="•"/>
      <w:lvlJc w:val="left"/>
      <w:pPr>
        <w:ind w:left="6753" w:hanging="360"/>
      </w:pPr>
      <w:rPr>
        <w:rFonts w:hint="default"/>
        <w:lang w:val="en-US" w:eastAsia="en-US" w:bidi="ar-SA"/>
      </w:rPr>
    </w:lvl>
    <w:lvl w:ilvl="5" w:tplc="DFAEC8A8">
      <w:numFmt w:val="bullet"/>
      <w:lvlText w:val="•"/>
      <w:lvlJc w:val="left"/>
      <w:pPr>
        <w:ind w:left="7584" w:hanging="360"/>
      </w:pPr>
      <w:rPr>
        <w:rFonts w:hint="default"/>
        <w:lang w:val="en-US" w:eastAsia="en-US" w:bidi="ar-SA"/>
      </w:rPr>
    </w:lvl>
    <w:lvl w:ilvl="6" w:tplc="718A5090">
      <w:numFmt w:val="bullet"/>
      <w:lvlText w:val="•"/>
      <w:lvlJc w:val="left"/>
      <w:pPr>
        <w:ind w:left="8415" w:hanging="360"/>
      </w:pPr>
      <w:rPr>
        <w:rFonts w:hint="default"/>
        <w:lang w:val="en-US" w:eastAsia="en-US" w:bidi="ar-SA"/>
      </w:rPr>
    </w:lvl>
    <w:lvl w:ilvl="7" w:tplc="3078D7F0">
      <w:numFmt w:val="bullet"/>
      <w:lvlText w:val="•"/>
      <w:lvlJc w:val="left"/>
      <w:pPr>
        <w:ind w:left="9246" w:hanging="360"/>
      </w:pPr>
      <w:rPr>
        <w:rFonts w:hint="default"/>
        <w:lang w:val="en-US" w:eastAsia="en-US" w:bidi="ar-SA"/>
      </w:rPr>
    </w:lvl>
    <w:lvl w:ilvl="8" w:tplc="AC56EDB2">
      <w:numFmt w:val="bullet"/>
      <w:lvlText w:val="•"/>
      <w:lvlJc w:val="left"/>
      <w:pPr>
        <w:ind w:left="10077" w:hanging="360"/>
      </w:pPr>
      <w:rPr>
        <w:rFonts w:hint="default"/>
        <w:lang w:val="en-US" w:eastAsia="en-US" w:bidi="ar-SA"/>
      </w:rPr>
    </w:lvl>
  </w:abstractNum>
  <w:abstractNum w:abstractNumId="18" w15:restartNumberingAfterBreak="0">
    <w:nsid w:val="49934C17"/>
    <w:multiLevelType w:val="multilevel"/>
    <w:tmpl w:val="B5143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D3165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3040EC"/>
    <w:multiLevelType w:val="hybridMultilevel"/>
    <w:tmpl w:val="9AF431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501E0B"/>
    <w:multiLevelType w:val="hybridMultilevel"/>
    <w:tmpl w:val="AA2E522E"/>
    <w:lvl w:ilvl="0" w:tplc="3C087EF2">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2" w15:restartNumberingAfterBreak="0">
    <w:nsid w:val="72BE3EAB"/>
    <w:multiLevelType w:val="multilevel"/>
    <w:tmpl w:val="E9C23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2348000">
    <w:abstractNumId w:val="8"/>
  </w:num>
  <w:num w:numId="2" w16cid:durableId="1404915657">
    <w:abstractNumId w:val="6"/>
  </w:num>
  <w:num w:numId="3" w16cid:durableId="1774282652">
    <w:abstractNumId w:val="13"/>
  </w:num>
  <w:num w:numId="4" w16cid:durableId="1028723969">
    <w:abstractNumId w:val="12"/>
  </w:num>
  <w:num w:numId="5" w16cid:durableId="1069887026">
    <w:abstractNumId w:val="11"/>
  </w:num>
  <w:num w:numId="6" w16cid:durableId="2046129353">
    <w:abstractNumId w:val="9"/>
  </w:num>
  <w:num w:numId="7" w16cid:durableId="1563559866">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411926235">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47579288">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1944260878">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11" w16cid:durableId="2018844029">
    <w:abstractNumId w:val="19"/>
  </w:num>
  <w:num w:numId="12" w16cid:durableId="729888670">
    <w:abstractNumId w:val="15"/>
  </w:num>
  <w:num w:numId="13" w16cid:durableId="1255093037">
    <w:abstractNumId w:val="22"/>
  </w:num>
  <w:num w:numId="14" w16cid:durableId="297340802">
    <w:abstractNumId w:val="5"/>
  </w:num>
  <w:num w:numId="15" w16cid:durableId="637148223">
    <w:abstractNumId w:val="20"/>
  </w:num>
  <w:num w:numId="16" w16cid:durableId="1734162028">
    <w:abstractNumId w:val="21"/>
  </w:num>
  <w:num w:numId="17" w16cid:durableId="802579632">
    <w:abstractNumId w:val="18"/>
  </w:num>
  <w:num w:numId="18" w16cid:durableId="982584557">
    <w:abstractNumId w:val="10"/>
  </w:num>
  <w:num w:numId="19" w16cid:durableId="1650943982">
    <w:abstractNumId w:val="14"/>
  </w:num>
  <w:num w:numId="20" w16cid:durableId="2093694615">
    <w:abstractNumId w:val="7"/>
  </w:num>
  <w:num w:numId="21" w16cid:durableId="1593472621">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C89"/>
    <w:rsid w:val="00001F95"/>
    <w:rsid w:val="00001FCC"/>
    <w:rsid w:val="000023FC"/>
    <w:rsid w:val="00002509"/>
    <w:rsid w:val="000025DA"/>
    <w:rsid w:val="0000261A"/>
    <w:rsid w:val="0000274A"/>
    <w:rsid w:val="000030C2"/>
    <w:rsid w:val="000030E3"/>
    <w:rsid w:val="00003329"/>
    <w:rsid w:val="00003510"/>
    <w:rsid w:val="000037F8"/>
    <w:rsid w:val="0000394C"/>
    <w:rsid w:val="00003C45"/>
    <w:rsid w:val="000040B5"/>
    <w:rsid w:val="0000412C"/>
    <w:rsid w:val="000045F8"/>
    <w:rsid w:val="0000480B"/>
    <w:rsid w:val="000049F3"/>
    <w:rsid w:val="00004B4F"/>
    <w:rsid w:val="00004C22"/>
    <w:rsid w:val="00004F86"/>
    <w:rsid w:val="000050CA"/>
    <w:rsid w:val="000050D6"/>
    <w:rsid w:val="0000525E"/>
    <w:rsid w:val="00005449"/>
    <w:rsid w:val="00005666"/>
    <w:rsid w:val="00005C90"/>
    <w:rsid w:val="00005CD4"/>
    <w:rsid w:val="00006013"/>
    <w:rsid w:val="00006029"/>
    <w:rsid w:val="0000649E"/>
    <w:rsid w:val="00006A2D"/>
    <w:rsid w:val="00006A98"/>
    <w:rsid w:val="00006AAA"/>
    <w:rsid w:val="00006BC2"/>
    <w:rsid w:val="00006C73"/>
    <w:rsid w:val="000071E6"/>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2C5"/>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1F75"/>
    <w:rsid w:val="000224AE"/>
    <w:rsid w:val="00022722"/>
    <w:rsid w:val="000229B9"/>
    <w:rsid w:val="00022E42"/>
    <w:rsid w:val="00023030"/>
    <w:rsid w:val="00023140"/>
    <w:rsid w:val="000231F8"/>
    <w:rsid w:val="00023226"/>
    <w:rsid w:val="00023459"/>
    <w:rsid w:val="00023464"/>
    <w:rsid w:val="00023750"/>
    <w:rsid w:val="0002379F"/>
    <w:rsid w:val="00023C41"/>
    <w:rsid w:val="00024186"/>
    <w:rsid w:val="00024331"/>
    <w:rsid w:val="0002435F"/>
    <w:rsid w:val="00024588"/>
    <w:rsid w:val="00024677"/>
    <w:rsid w:val="0002490F"/>
    <w:rsid w:val="00024925"/>
    <w:rsid w:val="00024AF2"/>
    <w:rsid w:val="00024DD9"/>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56"/>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384"/>
    <w:rsid w:val="00031974"/>
    <w:rsid w:val="00031D0D"/>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65D"/>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09AD"/>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0E3"/>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4E7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333"/>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129"/>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275"/>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1F2"/>
    <w:rsid w:val="0007727E"/>
    <w:rsid w:val="000774C2"/>
    <w:rsid w:val="00077595"/>
    <w:rsid w:val="000776BB"/>
    <w:rsid w:val="00077801"/>
    <w:rsid w:val="00077AAA"/>
    <w:rsid w:val="00077BC6"/>
    <w:rsid w:val="00077DB7"/>
    <w:rsid w:val="00080172"/>
    <w:rsid w:val="00080617"/>
    <w:rsid w:val="00080695"/>
    <w:rsid w:val="0008079A"/>
    <w:rsid w:val="000810BA"/>
    <w:rsid w:val="00081189"/>
    <w:rsid w:val="000813B7"/>
    <w:rsid w:val="0008156E"/>
    <w:rsid w:val="000815BB"/>
    <w:rsid w:val="000815D2"/>
    <w:rsid w:val="00081D15"/>
    <w:rsid w:val="00082086"/>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80C"/>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B7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3CF"/>
    <w:rsid w:val="000934C3"/>
    <w:rsid w:val="00093696"/>
    <w:rsid w:val="000939C3"/>
    <w:rsid w:val="00093CD0"/>
    <w:rsid w:val="00093EC9"/>
    <w:rsid w:val="000942AB"/>
    <w:rsid w:val="0009446E"/>
    <w:rsid w:val="000946D7"/>
    <w:rsid w:val="000946F1"/>
    <w:rsid w:val="000948FF"/>
    <w:rsid w:val="00094C18"/>
    <w:rsid w:val="00094CC1"/>
    <w:rsid w:val="00094CF7"/>
    <w:rsid w:val="00094DD6"/>
    <w:rsid w:val="00094ED0"/>
    <w:rsid w:val="00095097"/>
    <w:rsid w:val="0009532B"/>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3CEC"/>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1BA"/>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D1C"/>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6BE"/>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8F3"/>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6B1"/>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5DAB"/>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813"/>
    <w:rsid w:val="000E0BBE"/>
    <w:rsid w:val="000E0DC9"/>
    <w:rsid w:val="000E0E37"/>
    <w:rsid w:val="000E0E61"/>
    <w:rsid w:val="000E16CB"/>
    <w:rsid w:val="000E1A85"/>
    <w:rsid w:val="000E1ABF"/>
    <w:rsid w:val="000E23A4"/>
    <w:rsid w:val="000E24A0"/>
    <w:rsid w:val="000E2941"/>
    <w:rsid w:val="000E2D4A"/>
    <w:rsid w:val="000E2DF1"/>
    <w:rsid w:val="000E2E94"/>
    <w:rsid w:val="000E2EB9"/>
    <w:rsid w:val="000E3283"/>
    <w:rsid w:val="000E36C0"/>
    <w:rsid w:val="000E382A"/>
    <w:rsid w:val="000E38C0"/>
    <w:rsid w:val="000E3A62"/>
    <w:rsid w:val="000E3AC6"/>
    <w:rsid w:val="000E3B4C"/>
    <w:rsid w:val="000E3C8A"/>
    <w:rsid w:val="000E3CDC"/>
    <w:rsid w:val="000E3ED5"/>
    <w:rsid w:val="000E3FD6"/>
    <w:rsid w:val="000E4293"/>
    <w:rsid w:val="000E4A12"/>
    <w:rsid w:val="000E4A4B"/>
    <w:rsid w:val="000E4B27"/>
    <w:rsid w:val="000E4BA7"/>
    <w:rsid w:val="000E4C1C"/>
    <w:rsid w:val="000E4E98"/>
    <w:rsid w:val="000E4FD6"/>
    <w:rsid w:val="000E50BD"/>
    <w:rsid w:val="000E5417"/>
    <w:rsid w:val="000E579D"/>
    <w:rsid w:val="000E57F9"/>
    <w:rsid w:val="000E590D"/>
    <w:rsid w:val="000E5B69"/>
    <w:rsid w:val="000E5DDE"/>
    <w:rsid w:val="000E605E"/>
    <w:rsid w:val="000E62C1"/>
    <w:rsid w:val="000E64E9"/>
    <w:rsid w:val="000E6527"/>
    <w:rsid w:val="000E699A"/>
    <w:rsid w:val="000E69B4"/>
    <w:rsid w:val="000E71AC"/>
    <w:rsid w:val="000E7512"/>
    <w:rsid w:val="000E7567"/>
    <w:rsid w:val="000E75CA"/>
    <w:rsid w:val="000E75FE"/>
    <w:rsid w:val="000E7AA1"/>
    <w:rsid w:val="000E7E01"/>
    <w:rsid w:val="000E7E2D"/>
    <w:rsid w:val="000F0238"/>
    <w:rsid w:val="000F038E"/>
    <w:rsid w:val="000F040B"/>
    <w:rsid w:val="000F0544"/>
    <w:rsid w:val="000F0A66"/>
    <w:rsid w:val="000F0DB0"/>
    <w:rsid w:val="000F10FB"/>
    <w:rsid w:val="000F1410"/>
    <w:rsid w:val="000F1447"/>
    <w:rsid w:val="000F1913"/>
    <w:rsid w:val="000F1F52"/>
    <w:rsid w:val="000F2448"/>
    <w:rsid w:val="000F27ED"/>
    <w:rsid w:val="000F296E"/>
    <w:rsid w:val="000F2999"/>
    <w:rsid w:val="000F3269"/>
    <w:rsid w:val="000F333D"/>
    <w:rsid w:val="000F3ED4"/>
    <w:rsid w:val="000F3F3A"/>
    <w:rsid w:val="000F3F88"/>
    <w:rsid w:val="000F3F97"/>
    <w:rsid w:val="000F4036"/>
    <w:rsid w:val="000F4096"/>
    <w:rsid w:val="000F41D6"/>
    <w:rsid w:val="000F4480"/>
    <w:rsid w:val="000F4AE9"/>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1B"/>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823"/>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A35"/>
    <w:rsid w:val="00110B4C"/>
    <w:rsid w:val="00110C1E"/>
    <w:rsid w:val="00110FEE"/>
    <w:rsid w:val="001111B5"/>
    <w:rsid w:val="00111340"/>
    <w:rsid w:val="00111345"/>
    <w:rsid w:val="00111550"/>
    <w:rsid w:val="0011165A"/>
    <w:rsid w:val="00111805"/>
    <w:rsid w:val="00111B26"/>
    <w:rsid w:val="001122D2"/>
    <w:rsid w:val="00112327"/>
    <w:rsid w:val="001124FC"/>
    <w:rsid w:val="00112513"/>
    <w:rsid w:val="001127BA"/>
    <w:rsid w:val="00112DA2"/>
    <w:rsid w:val="00112E60"/>
    <w:rsid w:val="00112E68"/>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470"/>
    <w:rsid w:val="0011552D"/>
    <w:rsid w:val="0011559E"/>
    <w:rsid w:val="00115869"/>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57"/>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484"/>
    <w:rsid w:val="00125647"/>
    <w:rsid w:val="00125801"/>
    <w:rsid w:val="0012594B"/>
    <w:rsid w:val="00125C6F"/>
    <w:rsid w:val="00125EFB"/>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51B"/>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612"/>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992"/>
    <w:rsid w:val="00151A87"/>
    <w:rsid w:val="00151AF2"/>
    <w:rsid w:val="00151BAA"/>
    <w:rsid w:val="00151D9E"/>
    <w:rsid w:val="00152040"/>
    <w:rsid w:val="0015214D"/>
    <w:rsid w:val="00152298"/>
    <w:rsid w:val="001522A5"/>
    <w:rsid w:val="0015249E"/>
    <w:rsid w:val="00152BD0"/>
    <w:rsid w:val="00153167"/>
    <w:rsid w:val="001531D3"/>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182"/>
    <w:rsid w:val="00155396"/>
    <w:rsid w:val="001553AD"/>
    <w:rsid w:val="00155927"/>
    <w:rsid w:val="0015594A"/>
    <w:rsid w:val="00155BAC"/>
    <w:rsid w:val="00155D2F"/>
    <w:rsid w:val="00155F7C"/>
    <w:rsid w:val="00156287"/>
    <w:rsid w:val="00156487"/>
    <w:rsid w:val="001566D7"/>
    <w:rsid w:val="00156FB0"/>
    <w:rsid w:val="001570AF"/>
    <w:rsid w:val="0015748B"/>
    <w:rsid w:val="001575A5"/>
    <w:rsid w:val="00157667"/>
    <w:rsid w:val="001577E6"/>
    <w:rsid w:val="00157960"/>
    <w:rsid w:val="001579DE"/>
    <w:rsid w:val="00157C96"/>
    <w:rsid w:val="00157E34"/>
    <w:rsid w:val="001600E4"/>
    <w:rsid w:val="0016030C"/>
    <w:rsid w:val="0016050E"/>
    <w:rsid w:val="001605FD"/>
    <w:rsid w:val="001609D8"/>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67CF4"/>
    <w:rsid w:val="00170046"/>
    <w:rsid w:val="001702DB"/>
    <w:rsid w:val="00170587"/>
    <w:rsid w:val="001705A6"/>
    <w:rsid w:val="001705ED"/>
    <w:rsid w:val="00170988"/>
    <w:rsid w:val="001709EF"/>
    <w:rsid w:val="00170AFE"/>
    <w:rsid w:val="00170B4E"/>
    <w:rsid w:val="00170CC8"/>
    <w:rsid w:val="00171148"/>
    <w:rsid w:val="001713C3"/>
    <w:rsid w:val="001714D8"/>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66"/>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7DD"/>
    <w:rsid w:val="001828BE"/>
    <w:rsid w:val="0018294C"/>
    <w:rsid w:val="00182F6D"/>
    <w:rsid w:val="001831F6"/>
    <w:rsid w:val="001833BE"/>
    <w:rsid w:val="00183A46"/>
    <w:rsid w:val="00183A9B"/>
    <w:rsid w:val="00183E95"/>
    <w:rsid w:val="00184290"/>
    <w:rsid w:val="00184534"/>
    <w:rsid w:val="00184953"/>
    <w:rsid w:val="00184B4D"/>
    <w:rsid w:val="00184FF2"/>
    <w:rsid w:val="0018514E"/>
    <w:rsid w:val="001852C8"/>
    <w:rsid w:val="00185594"/>
    <w:rsid w:val="0018589E"/>
    <w:rsid w:val="00185A8C"/>
    <w:rsid w:val="00185AE0"/>
    <w:rsid w:val="00185C14"/>
    <w:rsid w:val="001865DA"/>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9AD"/>
    <w:rsid w:val="00197AD3"/>
    <w:rsid w:val="001A0179"/>
    <w:rsid w:val="001A030F"/>
    <w:rsid w:val="001A04BD"/>
    <w:rsid w:val="001A09AA"/>
    <w:rsid w:val="001A0A4F"/>
    <w:rsid w:val="001A0A81"/>
    <w:rsid w:val="001A10A6"/>
    <w:rsid w:val="001A10DF"/>
    <w:rsid w:val="001A1152"/>
    <w:rsid w:val="001A1195"/>
    <w:rsid w:val="001A1257"/>
    <w:rsid w:val="001A1B6B"/>
    <w:rsid w:val="001A1C30"/>
    <w:rsid w:val="001A1D25"/>
    <w:rsid w:val="001A1D8D"/>
    <w:rsid w:val="001A2121"/>
    <w:rsid w:val="001A2289"/>
    <w:rsid w:val="001A267B"/>
    <w:rsid w:val="001A280B"/>
    <w:rsid w:val="001A2C66"/>
    <w:rsid w:val="001A2D9D"/>
    <w:rsid w:val="001A2F0E"/>
    <w:rsid w:val="001A3258"/>
    <w:rsid w:val="001A38BD"/>
    <w:rsid w:val="001A3A89"/>
    <w:rsid w:val="001A3B7E"/>
    <w:rsid w:val="001A416F"/>
    <w:rsid w:val="001A4709"/>
    <w:rsid w:val="001A48AD"/>
    <w:rsid w:val="001A4ACE"/>
    <w:rsid w:val="001A4DC5"/>
    <w:rsid w:val="001A50EE"/>
    <w:rsid w:val="001A53A7"/>
    <w:rsid w:val="001A5C15"/>
    <w:rsid w:val="001A5E09"/>
    <w:rsid w:val="001A5E4F"/>
    <w:rsid w:val="001A5F28"/>
    <w:rsid w:val="001A648D"/>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145"/>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953"/>
    <w:rsid w:val="001B6B07"/>
    <w:rsid w:val="001B6B8F"/>
    <w:rsid w:val="001B6DBD"/>
    <w:rsid w:val="001B7189"/>
    <w:rsid w:val="001B7318"/>
    <w:rsid w:val="001B7401"/>
    <w:rsid w:val="001B745A"/>
    <w:rsid w:val="001B7612"/>
    <w:rsid w:val="001B76CA"/>
    <w:rsid w:val="001B7981"/>
    <w:rsid w:val="001B7D1B"/>
    <w:rsid w:val="001B7EE6"/>
    <w:rsid w:val="001C0891"/>
    <w:rsid w:val="001C0943"/>
    <w:rsid w:val="001C096F"/>
    <w:rsid w:val="001C09D6"/>
    <w:rsid w:val="001C0AD5"/>
    <w:rsid w:val="001C0FEB"/>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608B"/>
    <w:rsid w:val="001C705E"/>
    <w:rsid w:val="001C7160"/>
    <w:rsid w:val="001C72CA"/>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1A"/>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20D"/>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036"/>
    <w:rsid w:val="001E15DB"/>
    <w:rsid w:val="001E17A8"/>
    <w:rsid w:val="001E1ADB"/>
    <w:rsid w:val="001E1DE2"/>
    <w:rsid w:val="001E1ECC"/>
    <w:rsid w:val="001E2149"/>
    <w:rsid w:val="001E2391"/>
    <w:rsid w:val="001E2441"/>
    <w:rsid w:val="001E29A8"/>
    <w:rsid w:val="001E29BB"/>
    <w:rsid w:val="001E2DDC"/>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4ED7"/>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72A"/>
    <w:rsid w:val="001F0827"/>
    <w:rsid w:val="001F089E"/>
    <w:rsid w:val="001F0905"/>
    <w:rsid w:val="001F0AE1"/>
    <w:rsid w:val="001F0B0F"/>
    <w:rsid w:val="001F0E29"/>
    <w:rsid w:val="001F0EC2"/>
    <w:rsid w:val="001F0F67"/>
    <w:rsid w:val="001F11BB"/>
    <w:rsid w:val="001F11C8"/>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04"/>
    <w:rsid w:val="001F3B43"/>
    <w:rsid w:val="001F3BDD"/>
    <w:rsid w:val="001F3DA7"/>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C30"/>
    <w:rsid w:val="001F6DF4"/>
    <w:rsid w:val="001F70B2"/>
    <w:rsid w:val="001F71C4"/>
    <w:rsid w:val="001F729C"/>
    <w:rsid w:val="001F78D2"/>
    <w:rsid w:val="001F7A39"/>
    <w:rsid w:val="001F7B0E"/>
    <w:rsid w:val="001F7C43"/>
    <w:rsid w:val="001F7CC5"/>
    <w:rsid w:val="001F7D28"/>
    <w:rsid w:val="002000F2"/>
    <w:rsid w:val="00200138"/>
    <w:rsid w:val="002008B0"/>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4C44"/>
    <w:rsid w:val="00204FBC"/>
    <w:rsid w:val="00205327"/>
    <w:rsid w:val="002054EF"/>
    <w:rsid w:val="00205554"/>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30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E9C"/>
    <w:rsid w:val="00213FE8"/>
    <w:rsid w:val="00214029"/>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B9"/>
    <w:rsid w:val="002175DE"/>
    <w:rsid w:val="0021768A"/>
    <w:rsid w:val="00220249"/>
    <w:rsid w:val="002202C2"/>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AD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3BA"/>
    <w:rsid w:val="0023243F"/>
    <w:rsid w:val="002324F2"/>
    <w:rsid w:val="002325BA"/>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59"/>
    <w:rsid w:val="00235A79"/>
    <w:rsid w:val="00235AE9"/>
    <w:rsid w:val="00235AF4"/>
    <w:rsid w:val="00235CFB"/>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CF0"/>
    <w:rsid w:val="00242DDC"/>
    <w:rsid w:val="00243075"/>
    <w:rsid w:val="0024312D"/>
    <w:rsid w:val="002431DA"/>
    <w:rsid w:val="0024323E"/>
    <w:rsid w:val="00243245"/>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D07"/>
    <w:rsid w:val="00244F7D"/>
    <w:rsid w:val="00245224"/>
    <w:rsid w:val="00245236"/>
    <w:rsid w:val="002452B5"/>
    <w:rsid w:val="00245708"/>
    <w:rsid w:val="00245A1A"/>
    <w:rsid w:val="00245C90"/>
    <w:rsid w:val="00245EFD"/>
    <w:rsid w:val="00246451"/>
    <w:rsid w:val="00246477"/>
    <w:rsid w:val="0024664C"/>
    <w:rsid w:val="00246970"/>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D7F"/>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66B"/>
    <w:rsid w:val="002556B2"/>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736"/>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BC0"/>
    <w:rsid w:val="00270C69"/>
    <w:rsid w:val="00270E0E"/>
    <w:rsid w:val="00270E77"/>
    <w:rsid w:val="00270F8F"/>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24A"/>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9F4"/>
    <w:rsid w:val="00284DDF"/>
    <w:rsid w:val="00284DEB"/>
    <w:rsid w:val="002852F6"/>
    <w:rsid w:val="002853E7"/>
    <w:rsid w:val="002857D0"/>
    <w:rsid w:val="00286105"/>
    <w:rsid w:val="00286178"/>
    <w:rsid w:val="0028620F"/>
    <w:rsid w:val="00286291"/>
    <w:rsid w:val="00286351"/>
    <w:rsid w:val="0028648E"/>
    <w:rsid w:val="00286967"/>
    <w:rsid w:val="00286B06"/>
    <w:rsid w:val="00286C57"/>
    <w:rsid w:val="00286E82"/>
    <w:rsid w:val="00286F0C"/>
    <w:rsid w:val="002874C2"/>
    <w:rsid w:val="00287A92"/>
    <w:rsid w:val="00287EC5"/>
    <w:rsid w:val="00287FC9"/>
    <w:rsid w:val="00287FE8"/>
    <w:rsid w:val="00290151"/>
    <w:rsid w:val="0029071A"/>
    <w:rsid w:val="00290748"/>
    <w:rsid w:val="00290817"/>
    <w:rsid w:val="00290914"/>
    <w:rsid w:val="00290A78"/>
    <w:rsid w:val="00290E17"/>
    <w:rsid w:val="00290FB0"/>
    <w:rsid w:val="00291037"/>
    <w:rsid w:val="0029105D"/>
    <w:rsid w:val="0029106A"/>
    <w:rsid w:val="002914D4"/>
    <w:rsid w:val="00291705"/>
    <w:rsid w:val="00291912"/>
    <w:rsid w:val="00291E0C"/>
    <w:rsid w:val="00291E59"/>
    <w:rsid w:val="00292075"/>
    <w:rsid w:val="002921C8"/>
    <w:rsid w:val="002922F6"/>
    <w:rsid w:val="0029253A"/>
    <w:rsid w:val="00292B82"/>
    <w:rsid w:val="00292E58"/>
    <w:rsid w:val="00292E8E"/>
    <w:rsid w:val="002931E4"/>
    <w:rsid w:val="002932A7"/>
    <w:rsid w:val="0029359E"/>
    <w:rsid w:val="00293A51"/>
    <w:rsid w:val="00293AC6"/>
    <w:rsid w:val="00293AE1"/>
    <w:rsid w:val="00293D69"/>
    <w:rsid w:val="00293E45"/>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1C59"/>
    <w:rsid w:val="002A1E90"/>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72"/>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56"/>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1ECB"/>
    <w:rsid w:val="002B21B8"/>
    <w:rsid w:val="002B2288"/>
    <w:rsid w:val="002B2298"/>
    <w:rsid w:val="002B2397"/>
    <w:rsid w:val="002B2419"/>
    <w:rsid w:val="002B2BC5"/>
    <w:rsid w:val="002B2D87"/>
    <w:rsid w:val="002B2F02"/>
    <w:rsid w:val="002B31F2"/>
    <w:rsid w:val="002B3202"/>
    <w:rsid w:val="002B34D4"/>
    <w:rsid w:val="002B37B1"/>
    <w:rsid w:val="002B3908"/>
    <w:rsid w:val="002B3B23"/>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9F7"/>
    <w:rsid w:val="002B6CD8"/>
    <w:rsid w:val="002B6D11"/>
    <w:rsid w:val="002B6D1F"/>
    <w:rsid w:val="002B6F9F"/>
    <w:rsid w:val="002B71A9"/>
    <w:rsid w:val="002B7652"/>
    <w:rsid w:val="002B76E4"/>
    <w:rsid w:val="002B7714"/>
    <w:rsid w:val="002B784F"/>
    <w:rsid w:val="002B7D71"/>
    <w:rsid w:val="002B7DC8"/>
    <w:rsid w:val="002C02DE"/>
    <w:rsid w:val="002C0429"/>
    <w:rsid w:val="002C0553"/>
    <w:rsid w:val="002C06A6"/>
    <w:rsid w:val="002C06D0"/>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6F8"/>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A6"/>
    <w:rsid w:val="002C65CF"/>
    <w:rsid w:val="002C670E"/>
    <w:rsid w:val="002C6815"/>
    <w:rsid w:val="002C69C3"/>
    <w:rsid w:val="002C69D0"/>
    <w:rsid w:val="002C6C98"/>
    <w:rsid w:val="002C6F99"/>
    <w:rsid w:val="002C7372"/>
    <w:rsid w:val="002C75D4"/>
    <w:rsid w:val="002C774E"/>
    <w:rsid w:val="002C798F"/>
    <w:rsid w:val="002C7EEA"/>
    <w:rsid w:val="002C7F8C"/>
    <w:rsid w:val="002D0413"/>
    <w:rsid w:val="002D04A2"/>
    <w:rsid w:val="002D0558"/>
    <w:rsid w:val="002D06F8"/>
    <w:rsid w:val="002D0946"/>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352"/>
    <w:rsid w:val="002D456E"/>
    <w:rsid w:val="002D48D7"/>
    <w:rsid w:val="002D4BCF"/>
    <w:rsid w:val="002D4C31"/>
    <w:rsid w:val="002D4CEC"/>
    <w:rsid w:val="002D5208"/>
    <w:rsid w:val="002D5594"/>
    <w:rsid w:val="002D55EC"/>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78B"/>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1F9A"/>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0C3"/>
    <w:rsid w:val="002E539E"/>
    <w:rsid w:val="002E559A"/>
    <w:rsid w:val="002E572B"/>
    <w:rsid w:val="002E57B2"/>
    <w:rsid w:val="002E582A"/>
    <w:rsid w:val="002E5EAD"/>
    <w:rsid w:val="002E606D"/>
    <w:rsid w:val="002E6260"/>
    <w:rsid w:val="002E63DF"/>
    <w:rsid w:val="002E64D9"/>
    <w:rsid w:val="002E654E"/>
    <w:rsid w:val="002E674F"/>
    <w:rsid w:val="002E6C53"/>
    <w:rsid w:val="002E6D2F"/>
    <w:rsid w:val="002E6EBD"/>
    <w:rsid w:val="002E6F58"/>
    <w:rsid w:val="002E6F6A"/>
    <w:rsid w:val="002E703C"/>
    <w:rsid w:val="002E7444"/>
    <w:rsid w:val="002E74B4"/>
    <w:rsid w:val="002E79FE"/>
    <w:rsid w:val="002E7C05"/>
    <w:rsid w:val="002E7C42"/>
    <w:rsid w:val="002E7DB3"/>
    <w:rsid w:val="002F00C3"/>
    <w:rsid w:val="002F0311"/>
    <w:rsid w:val="002F05CA"/>
    <w:rsid w:val="002F0602"/>
    <w:rsid w:val="002F09F0"/>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3DC1"/>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EF8"/>
    <w:rsid w:val="002F7F3E"/>
    <w:rsid w:val="002F7FB6"/>
    <w:rsid w:val="0030016F"/>
    <w:rsid w:val="00300205"/>
    <w:rsid w:val="00300342"/>
    <w:rsid w:val="003003EE"/>
    <w:rsid w:val="00300441"/>
    <w:rsid w:val="00300B4D"/>
    <w:rsid w:val="00300C24"/>
    <w:rsid w:val="00301197"/>
    <w:rsid w:val="0030120B"/>
    <w:rsid w:val="003017CA"/>
    <w:rsid w:val="00301A38"/>
    <w:rsid w:val="00301B64"/>
    <w:rsid w:val="00301C5A"/>
    <w:rsid w:val="00301FCE"/>
    <w:rsid w:val="003022E6"/>
    <w:rsid w:val="00302C0B"/>
    <w:rsid w:val="00302D56"/>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A3F"/>
    <w:rsid w:val="00306B33"/>
    <w:rsid w:val="00306D3E"/>
    <w:rsid w:val="00306E22"/>
    <w:rsid w:val="00306F7F"/>
    <w:rsid w:val="00306FC4"/>
    <w:rsid w:val="00306FC5"/>
    <w:rsid w:val="00307405"/>
    <w:rsid w:val="003079BA"/>
    <w:rsid w:val="00307B92"/>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D5"/>
    <w:rsid w:val="003118E1"/>
    <w:rsid w:val="00311A85"/>
    <w:rsid w:val="00311CFE"/>
    <w:rsid w:val="00311D77"/>
    <w:rsid w:val="0031222D"/>
    <w:rsid w:val="00312821"/>
    <w:rsid w:val="00312FCF"/>
    <w:rsid w:val="00313008"/>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6DF2"/>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017"/>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2B5"/>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61C"/>
    <w:rsid w:val="003327AE"/>
    <w:rsid w:val="0033281B"/>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336"/>
    <w:rsid w:val="003344B0"/>
    <w:rsid w:val="003347B9"/>
    <w:rsid w:val="00334B6C"/>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50"/>
    <w:rsid w:val="003405E6"/>
    <w:rsid w:val="003406CB"/>
    <w:rsid w:val="0034098C"/>
    <w:rsid w:val="00340A2F"/>
    <w:rsid w:val="00340B54"/>
    <w:rsid w:val="00340B8A"/>
    <w:rsid w:val="00340D69"/>
    <w:rsid w:val="0034112D"/>
    <w:rsid w:val="0034125E"/>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73E"/>
    <w:rsid w:val="00344A9B"/>
    <w:rsid w:val="00344D49"/>
    <w:rsid w:val="00345096"/>
    <w:rsid w:val="00345157"/>
    <w:rsid w:val="00345177"/>
    <w:rsid w:val="00345347"/>
    <w:rsid w:val="0034560E"/>
    <w:rsid w:val="0034575B"/>
    <w:rsid w:val="003457C9"/>
    <w:rsid w:val="00345A89"/>
    <w:rsid w:val="00345F8C"/>
    <w:rsid w:val="00345F94"/>
    <w:rsid w:val="00346345"/>
    <w:rsid w:val="00346548"/>
    <w:rsid w:val="003466F5"/>
    <w:rsid w:val="00346701"/>
    <w:rsid w:val="003467B0"/>
    <w:rsid w:val="00346BBE"/>
    <w:rsid w:val="00346BE8"/>
    <w:rsid w:val="00346CDF"/>
    <w:rsid w:val="00346E26"/>
    <w:rsid w:val="00346EE1"/>
    <w:rsid w:val="00347278"/>
    <w:rsid w:val="003473D3"/>
    <w:rsid w:val="003474A1"/>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2D9"/>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9C2"/>
    <w:rsid w:val="00362A99"/>
    <w:rsid w:val="00362AC0"/>
    <w:rsid w:val="00362EA5"/>
    <w:rsid w:val="00362F4C"/>
    <w:rsid w:val="00363110"/>
    <w:rsid w:val="003631C0"/>
    <w:rsid w:val="0036320B"/>
    <w:rsid w:val="00363255"/>
    <w:rsid w:val="0036349C"/>
    <w:rsid w:val="003637A4"/>
    <w:rsid w:val="0036384F"/>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BA9"/>
    <w:rsid w:val="00370E94"/>
    <w:rsid w:val="00371468"/>
    <w:rsid w:val="003714EC"/>
    <w:rsid w:val="00371788"/>
    <w:rsid w:val="00371790"/>
    <w:rsid w:val="00371E76"/>
    <w:rsid w:val="00371EA0"/>
    <w:rsid w:val="00371F19"/>
    <w:rsid w:val="0037226A"/>
    <w:rsid w:val="003723C3"/>
    <w:rsid w:val="003725DB"/>
    <w:rsid w:val="003725FB"/>
    <w:rsid w:val="00372630"/>
    <w:rsid w:val="003727BE"/>
    <w:rsid w:val="003730FF"/>
    <w:rsid w:val="00373157"/>
    <w:rsid w:val="003735AB"/>
    <w:rsid w:val="0037379B"/>
    <w:rsid w:val="00373AFA"/>
    <w:rsid w:val="00373B40"/>
    <w:rsid w:val="00373CD4"/>
    <w:rsid w:val="003740A3"/>
    <w:rsid w:val="0037426D"/>
    <w:rsid w:val="00374559"/>
    <w:rsid w:val="0037456B"/>
    <w:rsid w:val="003747BB"/>
    <w:rsid w:val="00374801"/>
    <w:rsid w:val="00374AD0"/>
    <w:rsid w:val="00374D8B"/>
    <w:rsid w:val="00374E24"/>
    <w:rsid w:val="00374F67"/>
    <w:rsid w:val="00375127"/>
    <w:rsid w:val="00375190"/>
    <w:rsid w:val="00375474"/>
    <w:rsid w:val="003759F4"/>
    <w:rsid w:val="00375BD9"/>
    <w:rsid w:val="003761C3"/>
    <w:rsid w:val="003764AC"/>
    <w:rsid w:val="003768E5"/>
    <w:rsid w:val="00376D94"/>
    <w:rsid w:val="00376F53"/>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29DE"/>
    <w:rsid w:val="00383415"/>
    <w:rsid w:val="003836FD"/>
    <w:rsid w:val="0038390B"/>
    <w:rsid w:val="00383D6D"/>
    <w:rsid w:val="003841CA"/>
    <w:rsid w:val="00384389"/>
    <w:rsid w:val="0038455F"/>
    <w:rsid w:val="00384772"/>
    <w:rsid w:val="003847C6"/>
    <w:rsid w:val="00384882"/>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A4"/>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2E95"/>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66"/>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2BF"/>
    <w:rsid w:val="003B25BA"/>
    <w:rsid w:val="003B2944"/>
    <w:rsid w:val="003B2994"/>
    <w:rsid w:val="003B29AC"/>
    <w:rsid w:val="003B2ED8"/>
    <w:rsid w:val="003B30D7"/>
    <w:rsid w:val="003B3521"/>
    <w:rsid w:val="003B3584"/>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54"/>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2AB"/>
    <w:rsid w:val="003C16AE"/>
    <w:rsid w:val="003C1841"/>
    <w:rsid w:val="003C1B37"/>
    <w:rsid w:val="003C1F4F"/>
    <w:rsid w:val="003C2008"/>
    <w:rsid w:val="003C21A9"/>
    <w:rsid w:val="003C21BB"/>
    <w:rsid w:val="003C2234"/>
    <w:rsid w:val="003C23B3"/>
    <w:rsid w:val="003C2486"/>
    <w:rsid w:val="003C265A"/>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1FA"/>
    <w:rsid w:val="003D2453"/>
    <w:rsid w:val="003D268B"/>
    <w:rsid w:val="003D29B0"/>
    <w:rsid w:val="003D2B61"/>
    <w:rsid w:val="003D2C95"/>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893"/>
    <w:rsid w:val="003D4BCB"/>
    <w:rsid w:val="003D555D"/>
    <w:rsid w:val="003D5C2E"/>
    <w:rsid w:val="003D5CC0"/>
    <w:rsid w:val="003D5E51"/>
    <w:rsid w:val="003D650A"/>
    <w:rsid w:val="003D6584"/>
    <w:rsid w:val="003D6659"/>
    <w:rsid w:val="003D6660"/>
    <w:rsid w:val="003D6728"/>
    <w:rsid w:val="003D6909"/>
    <w:rsid w:val="003D6916"/>
    <w:rsid w:val="003D6F1E"/>
    <w:rsid w:val="003D6FB1"/>
    <w:rsid w:val="003D7004"/>
    <w:rsid w:val="003D71F9"/>
    <w:rsid w:val="003D7456"/>
    <w:rsid w:val="003D75E7"/>
    <w:rsid w:val="003D7633"/>
    <w:rsid w:val="003D7897"/>
    <w:rsid w:val="003D7A17"/>
    <w:rsid w:val="003D7B6C"/>
    <w:rsid w:val="003D7C80"/>
    <w:rsid w:val="003D7CE6"/>
    <w:rsid w:val="003D7D66"/>
    <w:rsid w:val="003D7D6A"/>
    <w:rsid w:val="003D7E14"/>
    <w:rsid w:val="003D7ED1"/>
    <w:rsid w:val="003D7FB3"/>
    <w:rsid w:val="003E002A"/>
    <w:rsid w:val="003E0633"/>
    <w:rsid w:val="003E07CC"/>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1A3"/>
    <w:rsid w:val="003E4300"/>
    <w:rsid w:val="003E4B6B"/>
    <w:rsid w:val="003E4EF1"/>
    <w:rsid w:val="003E518D"/>
    <w:rsid w:val="003E5230"/>
    <w:rsid w:val="003E529E"/>
    <w:rsid w:val="003E586F"/>
    <w:rsid w:val="003E58E0"/>
    <w:rsid w:val="003E5B31"/>
    <w:rsid w:val="003E5C2E"/>
    <w:rsid w:val="003E5CAB"/>
    <w:rsid w:val="003E5FC8"/>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4A4"/>
    <w:rsid w:val="003F0526"/>
    <w:rsid w:val="003F0AF0"/>
    <w:rsid w:val="003F0B5E"/>
    <w:rsid w:val="003F0E5E"/>
    <w:rsid w:val="003F0FF8"/>
    <w:rsid w:val="003F11F9"/>
    <w:rsid w:val="003F1414"/>
    <w:rsid w:val="003F1A9E"/>
    <w:rsid w:val="003F1BED"/>
    <w:rsid w:val="003F1D66"/>
    <w:rsid w:val="003F1E24"/>
    <w:rsid w:val="003F1EDD"/>
    <w:rsid w:val="003F1F23"/>
    <w:rsid w:val="003F1F42"/>
    <w:rsid w:val="003F2901"/>
    <w:rsid w:val="003F2BD3"/>
    <w:rsid w:val="003F2BDF"/>
    <w:rsid w:val="003F2C75"/>
    <w:rsid w:val="003F2DC0"/>
    <w:rsid w:val="003F3535"/>
    <w:rsid w:val="003F358C"/>
    <w:rsid w:val="003F36B1"/>
    <w:rsid w:val="003F373C"/>
    <w:rsid w:val="003F39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796"/>
    <w:rsid w:val="003F6898"/>
    <w:rsid w:val="003F68A3"/>
    <w:rsid w:val="003F6953"/>
    <w:rsid w:val="003F6A84"/>
    <w:rsid w:val="003F6A92"/>
    <w:rsid w:val="003F742C"/>
    <w:rsid w:val="003F745F"/>
    <w:rsid w:val="003F7570"/>
    <w:rsid w:val="003F782D"/>
    <w:rsid w:val="003F7A1F"/>
    <w:rsid w:val="003F7BD8"/>
    <w:rsid w:val="003F7D66"/>
    <w:rsid w:val="003F7FE7"/>
    <w:rsid w:val="0040011E"/>
    <w:rsid w:val="004008B4"/>
    <w:rsid w:val="00400C33"/>
    <w:rsid w:val="00400CAD"/>
    <w:rsid w:val="00400ED4"/>
    <w:rsid w:val="004010A5"/>
    <w:rsid w:val="00401511"/>
    <w:rsid w:val="00401919"/>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A78"/>
    <w:rsid w:val="00405C0C"/>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12D"/>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6EF9"/>
    <w:rsid w:val="004173D8"/>
    <w:rsid w:val="00417451"/>
    <w:rsid w:val="00417468"/>
    <w:rsid w:val="0041755E"/>
    <w:rsid w:val="00417B05"/>
    <w:rsid w:val="00420120"/>
    <w:rsid w:val="004204B8"/>
    <w:rsid w:val="00420711"/>
    <w:rsid w:val="00420ABD"/>
    <w:rsid w:val="00420E7E"/>
    <w:rsid w:val="00421285"/>
    <w:rsid w:val="004214FD"/>
    <w:rsid w:val="00421A3B"/>
    <w:rsid w:val="00421B7E"/>
    <w:rsid w:val="00421BBC"/>
    <w:rsid w:val="00421C12"/>
    <w:rsid w:val="00421D28"/>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A83"/>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C83"/>
    <w:rsid w:val="00426D0C"/>
    <w:rsid w:val="00426FD1"/>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91"/>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46"/>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16"/>
    <w:rsid w:val="00443423"/>
    <w:rsid w:val="00443551"/>
    <w:rsid w:val="00443BBF"/>
    <w:rsid w:val="00443D09"/>
    <w:rsid w:val="00443EED"/>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32"/>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2F0"/>
    <w:rsid w:val="0045471E"/>
    <w:rsid w:val="004547BB"/>
    <w:rsid w:val="00454A34"/>
    <w:rsid w:val="00454C03"/>
    <w:rsid w:val="00454E7A"/>
    <w:rsid w:val="00454EAD"/>
    <w:rsid w:val="00454FF6"/>
    <w:rsid w:val="004553FE"/>
    <w:rsid w:val="0045541E"/>
    <w:rsid w:val="004557C7"/>
    <w:rsid w:val="004557F0"/>
    <w:rsid w:val="00455919"/>
    <w:rsid w:val="004559E6"/>
    <w:rsid w:val="00455A2A"/>
    <w:rsid w:val="00455E86"/>
    <w:rsid w:val="00456355"/>
    <w:rsid w:val="0045638E"/>
    <w:rsid w:val="0045667C"/>
    <w:rsid w:val="00456725"/>
    <w:rsid w:val="00456A68"/>
    <w:rsid w:val="00456A83"/>
    <w:rsid w:val="00456FBE"/>
    <w:rsid w:val="004571BD"/>
    <w:rsid w:val="004573AC"/>
    <w:rsid w:val="0045749D"/>
    <w:rsid w:val="004574C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4D9E"/>
    <w:rsid w:val="0046566A"/>
    <w:rsid w:val="00465EB7"/>
    <w:rsid w:val="004662AC"/>
    <w:rsid w:val="00466363"/>
    <w:rsid w:val="00466374"/>
    <w:rsid w:val="00466AC0"/>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06B"/>
    <w:rsid w:val="004742EC"/>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261"/>
    <w:rsid w:val="0048337A"/>
    <w:rsid w:val="004834B1"/>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ECD"/>
    <w:rsid w:val="00487F37"/>
    <w:rsid w:val="00490101"/>
    <w:rsid w:val="0049030A"/>
    <w:rsid w:val="004904C6"/>
    <w:rsid w:val="004907D6"/>
    <w:rsid w:val="00490ED6"/>
    <w:rsid w:val="00491013"/>
    <w:rsid w:val="0049179D"/>
    <w:rsid w:val="00491A92"/>
    <w:rsid w:val="00491BDA"/>
    <w:rsid w:val="00491C23"/>
    <w:rsid w:val="00491CC7"/>
    <w:rsid w:val="004921E8"/>
    <w:rsid w:val="00492233"/>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DFC"/>
    <w:rsid w:val="00494E41"/>
    <w:rsid w:val="00494F50"/>
    <w:rsid w:val="0049528E"/>
    <w:rsid w:val="0049562C"/>
    <w:rsid w:val="00495CAF"/>
    <w:rsid w:val="00495EEA"/>
    <w:rsid w:val="00495F50"/>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4B4"/>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9EB"/>
    <w:rsid w:val="004A3CEC"/>
    <w:rsid w:val="004A3F06"/>
    <w:rsid w:val="004A4153"/>
    <w:rsid w:val="004A417F"/>
    <w:rsid w:val="004A41AC"/>
    <w:rsid w:val="004A471C"/>
    <w:rsid w:val="004A4D64"/>
    <w:rsid w:val="004A4F51"/>
    <w:rsid w:val="004A4FAA"/>
    <w:rsid w:val="004A5067"/>
    <w:rsid w:val="004A518B"/>
    <w:rsid w:val="004A520E"/>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68"/>
    <w:rsid w:val="004B08F1"/>
    <w:rsid w:val="004B104E"/>
    <w:rsid w:val="004B1241"/>
    <w:rsid w:val="004B1242"/>
    <w:rsid w:val="004B1532"/>
    <w:rsid w:val="004B1A0E"/>
    <w:rsid w:val="004B1AA5"/>
    <w:rsid w:val="004B21DC"/>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866"/>
    <w:rsid w:val="004B7970"/>
    <w:rsid w:val="004B7BBE"/>
    <w:rsid w:val="004B7C8A"/>
    <w:rsid w:val="004B7D1F"/>
    <w:rsid w:val="004C00CA"/>
    <w:rsid w:val="004C048E"/>
    <w:rsid w:val="004C049A"/>
    <w:rsid w:val="004C0602"/>
    <w:rsid w:val="004C08A0"/>
    <w:rsid w:val="004C0A94"/>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3F68"/>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057"/>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CF8"/>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D7E5C"/>
    <w:rsid w:val="004D7E91"/>
    <w:rsid w:val="004D7ED6"/>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B"/>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2AA"/>
    <w:rsid w:val="004E735E"/>
    <w:rsid w:val="004E7698"/>
    <w:rsid w:val="004E777E"/>
    <w:rsid w:val="004E79F4"/>
    <w:rsid w:val="004F021F"/>
    <w:rsid w:val="004F023E"/>
    <w:rsid w:val="004F031D"/>
    <w:rsid w:val="004F04FC"/>
    <w:rsid w:val="004F0518"/>
    <w:rsid w:val="004F0819"/>
    <w:rsid w:val="004F088C"/>
    <w:rsid w:val="004F0C3A"/>
    <w:rsid w:val="004F0E7F"/>
    <w:rsid w:val="004F0F25"/>
    <w:rsid w:val="004F0FB7"/>
    <w:rsid w:val="004F1136"/>
    <w:rsid w:val="004F11C7"/>
    <w:rsid w:val="004F18D4"/>
    <w:rsid w:val="004F1903"/>
    <w:rsid w:val="004F1F74"/>
    <w:rsid w:val="004F21A3"/>
    <w:rsid w:val="004F2238"/>
    <w:rsid w:val="004F25A0"/>
    <w:rsid w:val="004F26CE"/>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5C9"/>
    <w:rsid w:val="005028F5"/>
    <w:rsid w:val="00502A1B"/>
    <w:rsid w:val="00502B11"/>
    <w:rsid w:val="0050360D"/>
    <w:rsid w:val="00503C44"/>
    <w:rsid w:val="00503EA8"/>
    <w:rsid w:val="00503F12"/>
    <w:rsid w:val="00503FA7"/>
    <w:rsid w:val="0050425D"/>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8DD"/>
    <w:rsid w:val="00507CAC"/>
    <w:rsid w:val="00507DFC"/>
    <w:rsid w:val="00507F46"/>
    <w:rsid w:val="00510164"/>
    <w:rsid w:val="0051033A"/>
    <w:rsid w:val="0051070E"/>
    <w:rsid w:val="00510CB2"/>
    <w:rsid w:val="0051112B"/>
    <w:rsid w:val="0051117D"/>
    <w:rsid w:val="0051117F"/>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844"/>
    <w:rsid w:val="00514BBA"/>
    <w:rsid w:val="00514F78"/>
    <w:rsid w:val="00515137"/>
    <w:rsid w:val="00515251"/>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064"/>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ABC"/>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3A1"/>
    <w:rsid w:val="00525768"/>
    <w:rsid w:val="005258B1"/>
    <w:rsid w:val="00525AE8"/>
    <w:rsid w:val="00525D83"/>
    <w:rsid w:val="00525EB8"/>
    <w:rsid w:val="00525F4E"/>
    <w:rsid w:val="00526268"/>
    <w:rsid w:val="00526305"/>
    <w:rsid w:val="005263BB"/>
    <w:rsid w:val="0052642F"/>
    <w:rsid w:val="005265AB"/>
    <w:rsid w:val="00526765"/>
    <w:rsid w:val="00526882"/>
    <w:rsid w:val="00526E45"/>
    <w:rsid w:val="00527122"/>
    <w:rsid w:val="00527729"/>
    <w:rsid w:val="0052777B"/>
    <w:rsid w:val="00527A2E"/>
    <w:rsid w:val="00527D3F"/>
    <w:rsid w:val="00527E9D"/>
    <w:rsid w:val="00527FA4"/>
    <w:rsid w:val="0053010B"/>
    <w:rsid w:val="005301E1"/>
    <w:rsid w:val="0053067B"/>
    <w:rsid w:val="00530F2A"/>
    <w:rsid w:val="00531063"/>
    <w:rsid w:val="0053106E"/>
    <w:rsid w:val="00531405"/>
    <w:rsid w:val="005317F0"/>
    <w:rsid w:val="00531874"/>
    <w:rsid w:val="00531B6E"/>
    <w:rsid w:val="00531F19"/>
    <w:rsid w:val="00532288"/>
    <w:rsid w:val="005323B6"/>
    <w:rsid w:val="005323EE"/>
    <w:rsid w:val="00532441"/>
    <w:rsid w:val="005329F7"/>
    <w:rsid w:val="00532D31"/>
    <w:rsid w:val="00532F2F"/>
    <w:rsid w:val="00532FCA"/>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3F7"/>
    <w:rsid w:val="00540558"/>
    <w:rsid w:val="005405F7"/>
    <w:rsid w:val="005408FD"/>
    <w:rsid w:val="00540943"/>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29D"/>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4D9"/>
    <w:rsid w:val="00550565"/>
    <w:rsid w:val="00550948"/>
    <w:rsid w:val="005509F5"/>
    <w:rsid w:val="00550BC7"/>
    <w:rsid w:val="00550C21"/>
    <w:rsid w:val="0055136C"/>
    <w:rsid w:val="005519A0"/>
    <w:rsid w:val="00551CEE"/>
    <w:rsid w:val="00551E46"/>
    <w:rsid w:val="00551E8D"/>
    <w:rsid w:val="00552105"/>
    <w:rsid w:val="00552191"/>
    <w:rsid w:val="00552555"/>
    <w:rsid w:val="00552953"/>
    <w:rsid w:val="00552AB1"/>
    <w:rsid w:val="00552AD3"/>
    <w:rsid w:val="00552BCE"/>
    <w:rsid w:val="00552C7A"/>
    <w:rsid w:val="00553042"/>
    <w:rsid w:val="005534AA"/>
    <w:rsid w:val="00553843"/>
    <w:rsid w:val="0055387D"/>
    <w:rsid w:val="005539DC"/>
    <w:rsid w:val="00554399"/>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01"/>
    <w:rsid w:val="00560FD3"/>
    <w:rsid w:val="00561153"/>
    <w:rsid w:val="005611F1"/>
    <w:rsid w:val="0056146B"/>
    <w:rsid w:val="005614C6"/>
    <w:rsid w:val="00561578"/>
    <w:rsid w:val="005615D4"/>
    <w:rsid w:val="0056162E"/>
    <w:rsid w:val="00561BB8"/>
    <w:rsid w:val="00561C7D"/>
    <w:rsid w:val="00561CD6"/>
    <w:rsid w:val="00561D25"/>
    <w:rsid w:val="0056223D"/>
    <w:rsid w:val="005624AF"/>
    <w:rsid w:val="005625E8"/>
    <w:rsid w:val="00562842"/>
    <w:rsid w:val="00562A7D"/>
    <w:rsid w:val="00562BCA"/>
    <w:rsid w:val="00562FC9"/>
    <w:rsid w:val="005633BD"/>
    <w:rsid w:val="00563913"/>
    <w:rsid w:val="00563DB1"/>
    <w:rsid w:val="00563ECA"/>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1FE4"/>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087"/>
    <w:rsid w:val="00574189"/>
    <w:rsid w:val="005746D6"/>
    <w:rsid w:val="00574CB2"/>
    <w:rsid w:val="00574E9F"/>
    <w:rsid w:val="00575198"/>
    <w:rsid w:val="0057550E"/>
    <w:rsid w:val="005758FF"/>
    <w:rsid w:val="00575A6C"/>
    <w:rsid w:val="00575AA2"/>
    <w:rsid w:val="00575CB8"/>
    <w:rsid w:val="0057605F"/>
    <w:rsid w:val="00576555"/>
    <w:rsid w:val="00576749"/>
    <w:rsid w:val="00576D48"/>
    <w:rsid w:val="00576EBC"/>
    <w:rsid w:val="00577451"/>
    <w:rsid w:val="0057745A"/>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12"/>
    <w:rsid w:val="00581871"/>
    <w:rsid w:val="0058213E"/>
    <w:rsid w:val="00582421"/>
    <w:rsid w:val="0058244E"/>
    <w:rsid w:val="00582C48"/>
    <w:rsid w:val="00582CD5"/>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816"/>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4A3"/>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72B"/>
    <w:rsid w:val="005968FF"/>
    <w:rsid w:val="00596D92"/>
    <w:rsid w:val="00596E09"/>
    <w:rsid w:val="0059727F"/>
    <w:rsid w:val="0059731B"/>
    <w:rsid w:val="00597405"/>
    <w:rsid w:val="0059745F"/>
    <w:rsid w:val="00597620"/>
    <w:rsid w:val="005978EF"/>
    <w:rsid w:val="00597C18"/>
    <w:rsid w:val="00597C4B"/>
    <w:rsid w:val="00597CC9"/>
    <w:rsid w:val="00597DD0"/>
    <w:rsid w:val="005A00FB"/>
    <w:rsid w:val="005A010A"/>
    <w:rsid w:val="005A019B"/>
    <w:rsid w:val="005A05C1"/>
    <w:rsid w:val="005A05D2"/>
    <w:rsid w:val="005A066E"/>
    <w:rsid w:val="005A0746"/>
    <w:rsid w:val="005A0813"/>
    <w:rsid w:val="005A083E"/>
    <w:rsid w:val="005A0C8D"/>
    <w:rsid w:val="005A10C4"/>
    <w:rsid w:val="005A11CD"/>
    <w:rsid w:val="005A1410"/>
    <w:rsid w:val="005A1D45"/>
    <w:rsid w:val="005A20E5"/>
    <w:rsid w:val="005A22C8"/>
    <w:rsid w:val="005A232B"/>
    <w:rsid w:val="005A23AE"/>
    <w:rsid w:val="005A26D4"/>
    <w:rsid w:val="005A2793"/>
    <w:rsid w:val="005A29DB"/>
    <w:rsid w:val="005A2A67"/>
    <w:rsid w:val="005A2AEE"/>
    <w:rsid w:val="005A2BDA"/>
    <w:rsid w:val="005A2DB6"/>
    <w:rsid w:val="005A30FA"/>
    <w:rsid w:val="005A3115"/>
    <w:rsid w:val="005A3260"/>
    <w:rsid w:val="005A3533"/>
    <w:rsid w:val="005A3D1B"/>
    <w:rsid w:val="005A3FC1"/>
    <w:rsid w:val="005A412E"/>
    <w:rsid w:val="005A41C6"/>
    <w:rsid w:val="005A43B8"/>
    <w:rsid w:val="005A449D"/>
    <w:rsid w:val="005A4508"/>
    <w:rsid w:val="005A45F8"/>
    <w:rsid w:val="005A461F"/>
    <w:rsid w:val="005A46B7"/>
    <w:rsid w:val="005A4CC1"/>
    <w:rsid w:val="005A4FA7"/>
    <w:rsid w:val="005A5150"/>
    <w:rsid w:val="005A5169"/>
    <w:rsid w:val="005A539D"/>
    <w:rsid w:val="005A560B"/>
    <w:rsid w:val="005A5621"/>
    <w:rsid w:val="005A5E3A"/>
    <w:rsid w:val="005A6021"/>
    <w:rsid w:val="005A6252"/>
    <w:rsid w:val="005A6936"/>
    <w:rsid w:val="005A69C9"/>
    <w:rsid w:val="005A6B90"/>
    <w:rsid w:val="005A71B2"/>
    <w:rsid w:val="005A7602"/>
    <w:rsid w:val="005A7854"/>
    <w:rsid w:val="005A7874"/>
    <w:rsid w:val="005A78A2"/>
    <w:rsid w:val="005A7988"/>
    <w:rsid w:val="005A7C04"/>
    <w:rsid w:val="005A7CBB"/>
    <w:rsid w:val="005A7CE5"/>
    <w:rsid w:val="005A7D43"/>
    <w:rsid w:val="005A7DB8"/>
    <w:rsid w:val="005A7DF0"/>
    <w:rsid w:val="005A7E93"/>
    <w:rsid w:val="005B00B1"/>
    <w:rsid w:val="005B04AF"/>
    <w:rsid w:val="005B052A"/>
    <w:rsid w:val="005B071B"/>
    <w:rsid w:val="005B0891"/>
    <w:rsid w:val="005B08AA"/>
    <w:rsid w:val="005B0B05"/>
    <w:rsid w:val="005B0C7C"/>
    <w:rsid w:val="005B11A9"/>
    <w:rsid w:val="005B1471"/>
    <w:rsid w:val="005B1792"/>
    <w:rsid w:val="005B192B"/>
    <w:rsid w:val="005B1A7E"/>
    <w:rsid w:val="005B1B01"/>
    <w:rsid w:val="005B1B50"/>
    <w:rsid w:val="005B1ED9"/>
    <w:rsid w:val="005B1F4C"/>
    <w:rsid w:val="005B2091"/>
    <w:rsid w:val="005B20B9"/>
    <w:rsid w:val="005B2206"/>
    <w:rsid w:val="005B22A2"/>
    <w:rsid w:val="005B2808"/>
    <w:rsid w:val="005B2846"/>
    <w:rsid w:val="005B2CA5"/>
    <w:rsid w:val="005B2DDA"/>
    <w:rsid w:val="005B2DE9"/>
    <w:rsid w:val="005B2EF4"/>
    <w:rsid w:val="005B2F17"/>
    <w:rsid w:val="005B329A"/>
    <w:rsid w:val="005B32A1"/>
    <w:rsid w:val="005B337B"/>
    <w:rsid w:val="005B33D0"/>
    <w:rsid w:val="005B33FB"/>
    <w:rsid w:val="005B3471"/>
    <w:rsid w:val="005B366C"/>
    <w:rsid w:val="005B37B7"/>
    <w:rsid w:val="005B393E"/>
    <w:rsid w:val="005B3A35"/>
    <w:rsid w:val="005B3D16"/>
    <w:rsid w:val="005B44BB"/>
    <w:rsid w:val="005B4900"/>
    <w:rsid w:val="005B4C96"/>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C33"/>
    <w:rsid w:val="005C0F14"/>
    <w:rsid w:val="005C1253"/>
    <w:rsid w:val="005C12EF"/>
    <w:rsid w:val="005C17DF"/>
    <w:rsid w:val="005C182E"/>
    <w:rsid w:val="005C1BA5"/>
    <w:rsid w:val="005C1CAB"/>
    <w:rsid w:val="005C1D5E"/>
    <w:rsid w:val="005C1E98"/>
    <w:rsid w:val="005C1F19"/>
    <w:rsid w:val="005C212C"/>
    <w:rsid w:val="005C2141"/>
    <w:rsid w:val="005C217B"/>
    <w:rsid w:val="005C223E"/>
    <w:rsid w:val="005C2490"/>
    <w:rsid w:val="005C266C"/>
    <w:rsid w:val="005C2925"/>
    <w:rsid w:val="005C29B2"/>
    <w:rsid w:val="005C2A64"/>
    <w:rsid w:val="005C2DD9"/>
    <w:rsid w:val="005C3143"/>
    <w:rsid w:val="005C37A4"/>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85A"/>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4BC"/>
    <w:rsid w:val="005D294C"/>
    <w:rsid w:val="005D2C3A"/>
    <w:rsid w:val="005D2D79"/>
    <w:rsid w:val="005D2E4C"/>
    <w:rsid w:val="005D31D6"/>
    <w:rsid w:val="005D33F3"/>
    <w:rsid w:val="005D3782"/>
    <w:rsid w:val="005D3BDB"/>
    <w:rsid w:val="005D3D4A"/>
    <w:rsid w:val="005D3E23"/>
    <w:rsid w:val="005D3FD7"/>
    <w:rsid w:val="005D41BB"/>
    <w:rsid w:val="005D421B"/>
    <w:rsid w:val="005D44A4"/>
    <w:rsid w:val="005D462E"/>
    <w:rsid w:val="005D47ED"/>
    <w:rsid w:val="005D4AF3"/>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D3"/>
    <w:rsid w:val="005D6BE1"/>
    <w:rsid w:val="005D6D47"/>
    <w:rsid w:val="005D6D81"/>
    <w:rsid w:val="005D72CC"/>
    <w:rsid w:val="005D730C"/>
    <w:rsid w:val="005D7337"/>
    <w:rsid w:val="005D74F9"/>
    <w:rsid w:val="005D75BF"/>
    <w:rsid w:val="005D7746"/>
    <w:rsid w:val="005D781F"/>
    <w:rsid w:val="005D79C5"/>
    <w:rsid w:val="005D7D33"/>
    <w:rsid w:val="005D7F83"/>
    <w:rsid w:val="005E0027"/>
    <w:rsid w:val="005E01FB"/>
    <w:rsid w:val="005E041D"/>
    <w:rsid w:val="005E0430"/>
    <w:rsid w:val="005E0518"/>
    <w:rsid w:val="005E0892"/>
    <w:rsid w:val="005E0C4F"/>
    <w:rsid w:val="005E0CD1"/>
    <w:rsid w:val="005E0E9A"/>
    <w:rsid w:val="005E1111"/>
    <w:rsid w:val="005E114B"/>
    <w:rsid w:val="005E142E"/>
    <w:rsid w:val="005E18CA"/>
    <w:rsid w:val="005E196A"/>
    <w:rsid w:val="005E1D94"/>
    <w:rsid w:val="005E1F9F"/>
    <w:rsid w:val="005E2115"/>
    <w:rsid w:val="005E22E2"/>
    <w:rsid w:val="005E2389"/>
    <w:rsid w:val="005E23FF"/>
    <w:rsid w:val="005E24C8"/>
    <w:rsid w:val="005E263D"/>
    <w:rsid w:val="005E2F7F"/>
    <w:rsid w:val="005E322E"/>
    <w:rsid w:val="005E326D"/>
    <w:rsid w:val="005E32AC"/>
    <w:rsid w:val="005E334C"/>
    <w:rsid w:val="005E34F1"/>
    <w:rsid w:val="005E3D22"/>
    <w:rsid w:val="005E3E1F"/>
    <w:rsid w:val="005E43DF"/>
    <w:rsid w:val="005E45A8"/>
    <w:rsid w:val="005E46EB"/>
    <w:rsid w:val="005E471F"/>
    <w:rsid w:val="005E4C2F"/>
    <w:rsid w:val="005E4D73"/>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0CD"/>
    <w:rsid w:val="0060033F"/>
    <w:rsid w:val="006008F1"/>
    <w:rsid w:val="00600B4E"/>
    <w:rsid w:val="00600D4F"/>
    <w:rsid w:val="00600E6B"/>
    <w:rsid w:val="00600F53"/>
    <w:rsid w:val="0060112C"/>
    <w:rsid w:val="0060132D"/>
    <w:rsid w:val="00601512"/>
    <w:rsid w:val="0060160D"/>
    <w:rsid w:val="006016A9"/>
    <w:rsid w:val="006016C9"/>
    <w:rsid w:val="0060180D"/>
    <w:rsid w:val="006018E5"/>
    <w:rsid w:val="00601AA0"/>
    <w:rsid w:val="00601C45"/>
    <w:rsid w:val="00601E1B"/>
    <w:rsid w:val="00601EDF"/>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0A6"/>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5D3"/>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7D"/>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2794"/>
    <w:rsid w:val="00623174"/>
    <w:rsid w:val="00623192"/>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746"/>
    <w:rsid w:val="00624CC9"/>
    <w:rsid w:val="00624EA9"/>
    <w:rsid w:val="0062597D"/>
    <w:rsid w:val="00625EAE"/>
    <w:rsid w:val="00625F2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529"/>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9DA"/>
    <w:rsid w:val="00631D81"/>
    <w:rsid w:val="0063203C"/>
    <w:rsid w:val="0063220C"/>
    <w:rsid w:val="00632250"/>
    <w:rsid w:val="0063237F"/>
    <w:rsid w:val="00632D6F"/>
    <w:rsid w:val="006330BE"/>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8EB"/>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191"/>
    <w:rsid w:val="00642467"/>
    <w:rsid w:val="00642689"/>
    <w:rsid w:val="006427C5"/>
    <w:rsid w:val="0064299A"/>
    <w:rsid w:val="00642B1B"/>
    <w:rsid w:val="00642B72"/>
    <w:rsid w:val="00642C22"/>
    <w:rsid w:val="00642E0A"/>
    <w:rsid w:val="00642FBB"/>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09"/>
    <w:rsid w:val="006451CA"/>
    <w:rsid w:val="0064568C"/>
    <w:rsid w:val="006456C9"/>
    <w:rsid w:val="00645774"/>
    <w:rsid w:val="006458A0"/>
    <w:rsid w:val="00645A62"/>
    <w:rsid w:val="00645E15"/>
    <w:rsid w:val="006460F6"/>
    <w:rsid w:val="006466DA"/>
    <w:rsid w:val="00646AAD"/>
    <w:rsid w:val="0064732D"/>
    <w:rsid w:val="0064747D"/>
    <w:rsid w:val="006474E0"/>
    <w:rsid w:val="006475F9"/>
    <w:rsid w:val="00647607"/>
    <w:rsid w:val="00647794"/>
    <w:rsid w:val="006479EA"/>
    <w:rsid w:val="00647C48"/>
    <w:rsid w:val="00647C6C"/>
    <w:rsid w:val="0065068A"/>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AD7"/>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5D"/>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42C"/>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991"/>
    <w:rsid w:val="00663BBD"/>
    <w:rsid w:val="00663C10"/>
    <w:rsid w:val="00663C51"/>
    <w:rsid w:val="00663FB7"/>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AAB"/>
    <w:rsid w:val="00666C06"/>
    <w:rsid w:val="00666C1B"/>
    <w:rsid w:val="00666CFA"/>
    <w:rsid w:val="00666E53"/>
    <w:rsid w:val="00666F38"/>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0CEC"/>
    <w:rsid w:val="00670E6C"/>
    <w:rsid w:val="00671014"/>
    <w:rsid w:val="00671037"/>
    <w:rsid w:val="006713E8"/>
    <w:rsid w:val="00671679"/>
    <w:rsid w:val="0067191A"/>
    <w:rsid w:val="00671BD0"/>
    <w:rsid w:val="00671D63"/>
    <w:rsid w:val="00671E1C"/>
    <w:rsid w:val="00671F96"/>
    <w:rsid w:val="00672100"/>
    <w:rsid w:val="006721F9"/>
    <w:rsid w:val="00672390"/>
    <w:rsid w:val="00672961"/>
    <w:rsid w:val="00672B09"/>
    <w:rsid w:val="00672B60"/>
    <w:rsid w:val="00672C02"/>
    <w:rsid w:val="00672CC4"/>
    <w:rsid w:val="00672FAB"/>
    <w:rsid w:val="006730FC"/>
    <w:rsid w:val="00673270"/>
    <w:rsid w:val="0067334A"/>
    <w:rsid w:val="0067348A"/>
    <w:rsid w:val="0067382E"/>
    <w:rsid w:val="00673BA5"/>
    <w:rsid w:val="00673C51"/>
    <w:rsid w:val="00673DA1"/>
    <w:rsid w:val="00674117"/>
    <w:rsid w:val="006745DD"/>
    <w:rsid w:val="00674911"/>
    <w:rsid w:val="00674974"/>
    <w:rsid w:val="00674AF4"/>
    <w:rsid w:val="00674AFC"/>
    <w:rsid w:val="00674B2E"/>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03"/>
    <w:rsid w:val="00676E45"/>
    <w:rsid w:val="00676F76"/>
    <w:rsid w:val="006772C7"/>
    <w:rsid w:val="006773F6"/>
    <w:rsid w:val="006776F6"/>
    <w:rsid w:val="006778AD"/>
    <w:rsid w:val="006778CB"/>
    <w:rsid w:val="00677975"/>
    <w:rsid w:val="006779C0"/>
    <w:rsid w:val="00677FA3"/>
    <w:rsid w:val="00680405"/>
    <w:rsid w:val="00680516"/>
    <w:rsid w:val="00680698"/>
    <w:rsid w:val="00680811"/>
    <w:rsid w:val="00680865"/>
    <w:rsid w:val="00680A19"/>
    <w:rsid w:val="00680B81"/>
    <w:rsid w:val="00680C56"/>
    <w:rsid w:val="00680C73"/>
    <w:rsid w:val="00680D50"/>
    <w:rsid w:val="00680DEB"/>
    <w:rsid w:val="00680E38"/>
    <w:rsid w:val="00680FE0"/>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877"/>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73F"/>
    <w:rsid w:val="00685A70"/>
    <w:rsid w:val="00685CB8"/>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0EF"/>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E75"/>
    <w:rsid w:val="00695F46"/>
    <w:rsid w:val="00696180"/>
    <w:rsid w:val="006962B7"/>
    <w:rsid w:val="006966E8"/>
    <w:rsid w:val="00696714"/>
    <w:rsid w:val="0069673A"/>
    <w:rsid w:val="006969E3"/>
    <w:rsid w:val="00696A7C"/>
    <w:rsid w:val="00696B95"/>
    <w:rsid w:val="00696BD1"/>
    <w:rsid w:val="00696C5F"/>
    <w:rsid w:val="00696CCF"/>
    <w:rsid w:val="00696EAD"/>
    <w:rsid w:val="00696FF3"/>
    <w:rsid w:val="006970C9"/>
    <w:rsid w:val="00697292"/>
    <w:rsid w:val="006974B0"/>
    <w:rsid w:val="00697536"/>
    <w:rsid w:val="00697702"/>
    <w:rsid w:val="00697956"/>
    <w:rsid w:val="00697AF2"/>
    <w:rsid w:val="00697BD3"/>
    <w:rsid w:val="00697BEC"/>
    <w:rsid w:val="00697C3D"/>
    <w:rsid w:val="00697C62"/>
    <w:rsid w:val="006A009B"/>
    <w:rsid w:val="006A023B"/>
    <w:rsid w:val="006A02DE"/>
    <w:rsid w:val="006A0535"/>
    <w:rsid w:val="006A0589"/>
    <w:rsid w:val="006A05C4"/>
    <w:rsid w:val="006A062D"/>
    <w:rsid w:val="006A07B2"/>
    <w:rsid w:val="006A084E"/>
    <w:rsid w:val="006A0B2A"/>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530"/>
    <w:rsid w:val="006B065D"/>
    <w:rsid w:val="006B0686"/>
    <w:rsid w:val="006B074B"/>
    <w:rsid w:val="006B081B"/>
    <w:rsid w:val="006B0A57"/>
    <w:rsid w:val="006B0B57"/>
    <w:rsid w:val="006B0D4C"/>
    <w:rsid w:val="006B0DAA"/>
    <w:rsid w:val="006B16B3"/>
    <w:rsid w:val="006B1B2A"/>
    <w:rsid w:val="006B1CD3"/>
    <w:rsid w:val="006B1F8C"/>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29B"/>
    <w:rsid w:val="006B64F1"/>
    <w:rsid w:val="006B6552"/>
    <w:rsid w:val="006B6601"/>
    <w:rsid w:val="006B672F"/>
    <w:rsid w:val="006B687B"/>
    <w:rsid w:val="006B6A76"/>
    <w:rsid w:val="006B6AE8"/>
    <w:rsid w:val="006B6EEF"/>
    <w:rsid w:val="006B6F4E"/>
    <w:rsid w:val="006B6F83"/>
    <w:rsid w:val="006B7408"/>
    <w:rsid w:val="006B7585"/>
    <w:rsid w:val="006B76D1"/>
    <w:rsid w:val="006B76DB"/>
    <w:rsid w:val="006B7B09"/>
    <w:rsid w:val="006B7DA3"/>
    <w:rsid w:val="006B7E04"/>
    <w:rsid w:val="006C08EA"/>
    <w:rsid w:val="006C0940"/>
    <w:rsid w:val="006C0B20"/>
    <w:rsid w:val="006C0D52"/>
    <w:rsid w:val="006C0E39"/>
    <w:rsid w:val="006C0F43"/>
    <w:rsid w:val="006C0F75"/>
    <w:rsid w:val="006C111E"/>
    <w:rsid w:val="006C156C"/>
    <w:rsid w:val="006C16C1"/>
    <w:rsid w:val="006C16EC"/>
    <w:rsid w:val="006C1DC0"/>
    <w:rsid w:val="006C1FE5"/>
    <w:rsid w:val="006C205B"/>
    <w:rsid w:val="006C20C4"/>
    <w:rsid w:val="006C211F"/>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29"/>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75D"/>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D76"/>
    <w:rsid w:val="006D5F08"/>
    <w:rsid w:val="006D5F31"/>
    <w:rsid w:val="006D6378"/>
    <w:rsid w:val="006D653E"/>
    <w:rsid w:val="006D6773"/>
    <w:rsid w:val="006D67CA"/>
    <w:rsid w:val="006D6A56"/>
    <w:rsid w:val="006D6EA4"/>
    <w:rsid w:val="006D6F0C"/>
    <w:rsid w:val="006D6F4F"/>
    <w:rsid w:val="006D73A2"/>
    <w:rsid w:val="006D7525"/>
    <w:rsid w:val="006D77A3"/>
    <w:rsid w:val="006D7968"/>
    <w:rsid w:val="006D7AED"/>
    <w:rsid w:val="006D7CA7"/>
    <w:rsid w:val="006D7EA1"/>
    <w:rsid w:val="006E00B3"/>
    <w:rsid w:val="006E0B31"/>
    <w:rsid w:val="006E0CDA"/>
    <w:rsid w:val="006E0CF1"/>
    <w:rsid w:val="006E0D31"/>
    <w:rsid w:val="006E10D2"/>
    <w:rsid w:val="006E12CA"/>
    <w:rsid w:val="006E175A"/>
    <w:rsid w:val="006E189B"/>
    <w:rsid w:val="006E1E69"/>
    <w:rsid w:val="006E264C"/>
    <w:rsid w:val="006E269C"/>
    <w:rsid w:val="006E27A7"/>
    <w:rsid w:val="006E27C9"/>
    <w:rsid w:val="006E2AA2"/>
    <w:rsid w:val="006E3083"/>
    <w:rsid w:val="006E3504"/>
    <w:rsid w:val="006E3537"/>
    <w:rsid w:val="006E3701"/>
    <w:rsid w:val="006E3A9D"/>
    <w:rsid w:val="006E4315"/>
    <w:rsid w:val="006E43BC"/>
    <w:rsid w:val="006E453E"/>
    <w:rsid w:val="006E45E2"/>
    <w:rsid w:val="006E4662"/>
    <w:rsid w:val="006E4673"/>
    <w:rsid w:val="006E47CF"/>
    <w:rsid w:val="006E4B52"/>
    <w:rsid w:val="006E4CA7"/>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DD2"/>
    <w:rsid w:val="006E7E3E"/>
    <w:rsid w:val="006F0059"/>
    <w:rsid w:val="006F00F3"/>
    <w:rsid w:val="006F0142"/>
    <w:rsid w:val="006F0588"/>
    <w:rsid w:val="006F069F"/>
    <w:rsid w:val="006F06B7"/>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8D0"/>
    <w:rsid w:val="006F6925"/>
    <w:rsid w:val="006F6DC3"/>
    <w:rsid w:val="006F6F1F"/>
    <w:rsid w:val="006F73BA"/>
    <w:rsid w:val="006F75CA"/>
    <w:rsid w:val="006F75DC"/>
    <w:rsid w:val="006F776F"/>
    <w:rsid w:val="006F77E9"/>
    <w:rsid w:val="006F78CF"/>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64"/>
    <w:rsid w:val="00702EE6"/>
    <w:rsid w:val="0070315B"/>
    <w:rsid w:val="007033AC"/>
    <w:rsid w:val="00703537"/>
    <w:rsid w:val="00703A7A"/>
    <w:rsid w:val="00703B7A"/>
    <w:rsid w:val="00703ECE"/>
    <w:rsid w:val="00703F2A"/>
    <w:rsid w:val="00704677"/>
    <w:rsid w:val="007047F0"/>
    <w:rsid w:val="00704BA9"/>
    <w:rsid w:val="00704C30"/>
    <w:rsid w:val="00704F5C"/>
    <w:rsid w:val="00704F93"/>
    <w:rsid w:val="007050E4"/>
    <w:rsid w:val="00705118"/>
    <w:rsid w:val="00705877"/>
    <w:rsid w:val="00705AF5"/>
    <w:rsid w:val="00705BF9"/>
    <w:rsid w:val="00705F0F"/>
    <w:rsid w:val="00706041"/>
    <w:rsid w:val="007060D4"/>
    <w:rsid w:val="00706283"/>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BBA"/>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4FF"/>
    <w:rsid w:val="007146AB"/>
    <w:rsid w:val="00714827"/>
    <w:rsid w:val="00714835"/>
    <w:rsid w:val="00714B04"/>
    <w:rsid w:val="00714CDD"/>
    <w:rsid w:val="00714D06"/>
    <w:rsid w:val="00715678"/>
    <w:rsid w:val="007158FC"/>
    <w:rsid w:val="00715ADD"/>
    <w:rsid w:val="00715AF9"/>
    <w:rsid w:val="00715C67"/>
    <w:rsid w:val="00715E0A"/>
    <w:rsid w:val="00716037"/>
    <w:rsid w:val="007160D9"/>
    <w:rsid w:val="007164D7"/>
    <w:rsid w:val="0071654E"/>
    <w:rsid w:val="0071683C"/>
    <w:rsid w:val="00716950"/>
    <w:rsid w:val="00716A94"/>
    <w:rsid w:val="00716B80"/>
    <w:rsid w:val="00716D5D"/>
    <w:rsid w:val="00716E58"/>
    <w:rsid w:val="00716EE2"/>
    <w:rsid w:val="007174D0"/>
    <w:rsid w:val="007179A8"/>
    <w:rsid w:val="00717A02"/>
    <w:rsid w:val="00717A14"/>
    <w:rsid w:val="00717D3D"/>
    <w:rsid w:val="00717DA8"/>
    <w:rsid w:val="00717DD6"/>
    <w:rsid w:val="00717F62"/>
    <w:rsid w:val="0072001C"/>
    <w:rsid w:val="00720153"/>
    <w:rsid w:val="00720160"/>
    <w:rsid w:val="007202A9"/>
    <w:rsid w:val="00720674"/>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365"/>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439"/>
    <w:rsid w:val="007267B4"/>
    <w:rsid w:val="0072711A"/>
    <w:rsid w:val="00727739"/>
    <w:rsid w:val="007277CC"/>
    <w:rsid w:val="007277E8"/>
    <w:rsid w:val="00727B97"/>
    <w:rsid w:val="00727DCC"/>
    <w:rsid w:val="00727E9A"/>
    <w:rsid w:val="00730090"/>
    <w:rsid w:val="00730184"/>
    <w:rsid w:val="00730234"/>
    <w:rsid w:val="0073080B"/>
    <w:rsid w:val="0073098A"/>
    <w:rsid w:val="00730A0D"/>
    <w:rsid w:val="00730B29"/>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5CC"/>
    <w:rsid w:val="00741917"/>
    <w:rsid w:val="00741BC7"/>
    <w:rsid w:val="00741C64"/>
    <w:rsid w:val="00741D70"/>
    <w:rsid w:val="00741F02"/>
    <w:rsid w:val="00741F2C"/>
    <w:rsid w:val="00741F3F"/>
    <w:rsid w:val="007423BB"/>
    <w:rsid w:val="00742A55"/>
    <w:rsid w:val="00743306"/>
    <w:rsid w:val="0074369A"/>
    <w:rsid w:val="0074401B"/>
    <w:rsid w:val="007447C5"/>
    <w:rsid w:val="007447ED"/>
    <w:rsid w:val="00744BD5"/>
    <w:rsid w:val="00744CF8"/>
    <w:rsid w:val="00744EE6"/>
    <w:rsid w:val="0074502B"/>
    <w:rsid w:val="0074513C"/>
    <w:rsid w:val="007453BF"/>
    <w:rsid w:val="00745895"/>
    <w:rsid w:val="007458C7"/>
    <w:rsid w:val="00745D0B"/>
    <w:rsid w:val="00745F26"/>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1F99"/>
    <w:rsid w:val="00752277"/>
    <w:rsid w:val="00752366"/>
    <w:rsid w:val="00752418"/>
    <w:rsid w:val="0075286B"/>
    <w:rsid w:val="00752C9C"/>
    <w:rsid w:val="00752D62"/>
    <w:rsid w:val="00752F00"/>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827"/>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C17"/>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820"/>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D6"/>
    <w:rsid w:val="00770BE1"/>
    <w:rsid w:val="00770D43"/>
    <w:rsid w:val="00770EB7"/>
    <w:rsid w:val="00770F25"/>
    <w:rsid w:val="00771043"/>
    <w:rsid w:val="00771100"/>
    <w:rsid w:val="0077115F"/>
    <w:rsid w:val="0077143B"/>
    <w:rsid w:val="00771802"/>
    <w:rsid w:val="0077188B"/>
    <w:rsid w:val="00771DB7"/>
    <w:rsid w:val="00771E0F"/>
    <w:rsid w:val="00771E8C"/>
    <w:rsid w:val="00771F6E"/>
    <w:rsid w:val="0077220F"/>
    <w:rsid w:val="0077274A"/>
    <w:rsid w:val="00772C11"/>
    <w:rsid w:val="00772E39"/>
    <w:rsid w:val="00772EB2"/>
    <w:rsid w:val="00772F20"/>
    <w:rsid w:val="00773039"/>
    <w:rsid w:val="0077309F"/>
    <w:rsid w:val="007732AD"/>
    <w:rsid w:val="007732F1"/>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A47"/>
    <w:rsid w:val="00782E50"/>
    <w:rsid w:val="00783038"/>
    <w:rsid w:val="00783053"/>
    <w:rsid w:val="0078324E"/>
    <w:rsid w:val="007834AC"/>
    <w:rsid w:val="00783642"/>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CA2"/>
    <w:rsid w:val="00786F00"/>
    <w:rsid w:val="00787298"/>
    <w:rsid w:val="007872D8"/>
    <w:rsid w:val="007873B5"/>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7FC"/>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4C5D"/>
    <w:rsid w:val="00794F45"/>
    <w:rsid w:val="00795032"/>
    <w:rsid w:val="007951FF"/>
    <w:rsid w:val="007952FD"/>
    <w:rsid w:val="007957AD"/>
    <w:rsid w:val="00795A17"/>
    <w:rsid w:val="00795C2F"/>
    <w:rsid w:val="00795D13"/>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341"/>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D60"/>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0FF1"/>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C3B"/>
    <w:rsid w:val="007B3E98"/>
    <w:rsid w:val="007B409C"/>
    <w:rsid w:val="007B4219"/>
    <w:rsid w:val="007B46FA"/>
    <w:rsid w:val="007B4892"/>
    <w:rsid w:val="007B4B1E"/>
    <w:rsid w:val="007B4E11"/>
    <w:rsid w:val="007B50AF"/>
    <w:rsid w:val="007B510A"/>
    <w:rsid w:val="007B5223"/>
    <w:rsid w:val="007B5331"/>
    <w:rsid w:val="007B5440"/>
    <w:rsid w:val="007B562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0D1"/>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4CE"/>
    <w:rsid w:val="007C7518"/>
    <w:rsid w:val="007C7793"/>
    <w:rsid w:val="007C7901"/>
    <w:rsid w:val="007C7AA3"/>
    <w:rsid w:val="007C7B38"/>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053"/>
    <w:rsid w:val="007E0A2B"/>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08"/>
    <w:rsid w:val="007E1DF5"/>
    <w:rsid w:val="007E2354"/>
    <w:rsid w:val="007E24E4"/>
    <w:rsid w:val="007E262B"/>
    <w:rsid w:val="007E26EE"/>
    <w:rsid w:val="007E2C93"/>
    <w:rsid w:val="007E3636"/>
    <w:rsid w:val="007E398F"/>
    <w:rsid w:val="007E3C01"/>
    <w:rsid w:val="007E3C47"/>
    <w:rsid w:val="007E3D11"/>
    <w:rsid w:val="007E406C"/>
    <w:rsid w:val="007E475F"/>
    <w:rsid w:val="007E4950"/>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6E"/>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3A6"/>
    <w:rsid w:val="007F23FB"/>
    <w:rsid w:val="007F256A"/>
    <w:rsid w:val="007F2D11"/>
    <w:rsid w:val="007F2D43"/>
    <w:rsid w:val="007F2E0F"/>
    <w:rsid w:val="007F2E16"/>
    <w:rsid w:val="007F3259"/>
    <w:rsid w:val="007F3692"/>
    <w:rsid w:val="007F38EA"/>
    <w:rsid w:val="007F3A54"/>
    <w:rsid w:val="007F3CE5"/>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5F4E"/>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17C"/>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4E2"/>
    <w:rsid w:val="00802C6F"/>
    <w:rsid w:val="008031DE"/>
    <w:rsid w:val="00803678"/>
    <w:rsid w:val="0080392C"/>
    <w:rsid w:val="00803994"/>
    <w:rsid w:val="00803B95"/>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1E1"/>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1D98"/>
    <w:rsid w:val="00822106"/>
    <w:rsid w:val="0082217A"/>
    <w:rsid w:val="00822841"/>
    <w:rsid w:val="0082284A"/>
    <w:rsid w:val="00822AE0"/>
    <w:rsid w:val="00822BB8"/>
    <w:rsid w:val="00822CB8"/>
    <w:rsid w:val="00822FE6"/>
    <w:rsid w:val="00823C16"/>
    <w:rsid w:val="00823C70"/>
    <w:rsid w:val="00823DC0"/>
    <w:rsid w:val="00823F1F"/>
    <w:rsid w:val="0082418F"/>
    <w:rsid w:val="0082420C"/>
    <w:rsid w:val="00824257"/>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64D"/>
    <w:rsid w:val="00830988"/>
    <w:rsid w:val="0083099B"/>
    <w:rsid w:val="00830B64"/>
    <w:rsid w:val="00830E2C"/>
    <w:rsid w:val="00830F25"/>
    <w:rsid w:val="00830F57"/>
    <w:rsid w:val="008313D7"/>
    <w:rsid w:val="0083155B"/>
    <w:rsid w:val="00831701"/>
    <w:rsid w:val="0083188E"/>
    <w:rsid w:val="00831AD9"/>
    <w:rsid w:val="00831B50"/>
    <w:rsid w:val="00831FFA"/>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823"/>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6C3"/>
    <w:rsid w:val="008369EC"/>
    <w:rsid w:val="00836B91"/>
    <w:rsid w:val="00836BC8"/>
    <w:rsid w:val="00836FEF"/>
    <w:rsid w:val="00837285"/>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52E"/>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0F"/>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EA"/>
    <w:rsid w:val="00847FF4"/>
    <w:rsid w:val="008503DD"/>
    <w:rsid w:val="00850462"/>
    <w:rsid w:val="008504FB"/>
    <w:rsid w:val="0085062D"/>
    <w:rsid w:val="00850630"/>
    <w:rsid w:val="00850810"/>
    <w:rsid w:val="00850884"/>
    <w:rsid w:val="00850966"/>
    <w:rsid w:val="00850C22"/>
    <w:rsid w:val="00850F09"/>
    <w:rsid w:val="00850FAA"/>
    <w:rsid w:val="008510B2"/>
    <w:rsid w:val="008514B6"/>
    <w:rsid w:val="00851737"/>
    <w:rsid w:val="00851AD3"/>
    <w:rsid w:val="00851E2C"/>
    <w:rsid w:val="00851E9B"/>
    <w:rsid w:val="00851F17"/>
    <w:rsid w:val="00851FC1"/>
    <w:rsid w:val="00852294"/>
    <w:rsid w:val="008522DC"/>
    <w:rsid w:val="00852368"/>
    <w:rsid w:val="00852746"/>
    <w:rsid w:val="008527F1"/>
    <w:rsid w:val="00852D84"/>
    <w:rsid w:val="00852E6D"/>
    <w:rsid w:val="008532AF"/>
    <w:rsid w:val="008532C1"/>
    <w:rsid w:val="00853566"/>
    <w:rsid w:val="008539AE"/>
    <w:rsid w:val="00853D65"/>
    <w:rsid w:val="008542F5"/>
    <w:rsid w:val="00854847"/>
    <w:rsid w:val="00854AD0"/>
    <w:rsid w:val="00854D54"/>
    <w:rsid w:val="00854FD5"/>
    <w:rsid w:val="00855044"/>
    <w:rsid w:val="00855220"/>
    <w:rsid w:val="0085531B"/>
    <w:rsid w:val="00855753"/>
    <w:rsid w:val="008559EF"/>
    <w:rsid w:val="00855B61"/>
    <w:rsid w:val="00855C74"/>
    <w:rsid w:val="00855E90"/>
    <w:rsid w:val="0085606F"/>
    <w:rsid w:val="00856521"/>
    <w:rsid w:val="00856542"/>
    <w:rsid w:val="008568C3"/>
    <w:rsid w:val="00856A21"/>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63D"/>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6B1"/>
    <w:rsid w:val="008717C3"/>
    <w:rsid w:val="0087186A"/>
    <w:rsid w:val="00871BC1"/>
    <w:rsid w:val="00871E96"/>
    <w:rsid w:val="00872250"/>
    <w:rsid w:val="00872363"/>
    <w:rsid w:val="0087250B"/>
    <w:rsid w:val="0087269F"/>
    <w:rsid w:val="008727FC"/>
    <w:rsid w:val="0087280E"/>
    <w:rsid w:val="00872F31"/>
    <w:rsid w:val="008730AA"/>
    <w:rsid w:val="00873112"/>
    <w:rsid w:val="0087316E"/>
    <w:rsid w:val="008731D8"/>
    <w:rsid w:val="008733FB"/>
    <w:rsid w:val="008735C1"/>
    <w:rsid w:val="00873651"/>
    <w:rsid w:val="00873CC4"/>
    <w:rsid w:val="008741B4"/>
    <w:rsid w:val="00874AAD"/>
    <w:rsid w:val="00874B07"/>
    <w:rsid w:val="008750A9"/>
    <w:rsid w:val="0087511A"/>
    <w:rsid w:val="008752A6"/>
    <w:rsid w:val="00875609"/>
    <w:rsid w:val="00875780"/>
    <w:rsid w:val="00875A95"/>
    <w:rsid w:val="00875B34"/>
    <w:rsid w:val="00875C82"/>
    <w:rsid w:val="00875CEE"/>
    <w:rsid w:val="00876125"/>
    <w:rsid w:val="008761E4"/>
    <w:rsid w:val="008763CC"/>
    <w:rsid w:val="008763D6"/>
    <w:rsid w:val="008763D8"/>
    <w:rsid w:val="00876449"/>
    <w:rsid w:val="008765CE"/>
    <w:rsid w:val="0087675B"/>
    <w:rsid w:val="00876984"/>
    <w:rsid w:val="008770BA"/>
    <w:rsid w:val="00877152"/>
    <w:rsid w:val="0087725A"/>
    <w:rsid w:val="008774D3"/>
    <w:rsid w:val="0087775F"/>
    <w:rsid w:val="00877B64"/>
    <w:rsid w:val="00877B87"/>
    <w:rsid w:val="00877F47"/>
    <w:rsid w:val="00880076"/>
    <w:rsid w:val="008801CA"/>
    <w:rsid w:val="008802A1"/>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33F"/>
    <w:rsid w:val="0088355B"/>
    <w:rsid w:val="0088377A"/>
    <w:rsid w:val="0088387F"/>
    <w:rsid w:val="008838BD"/>
    <w:rsid w:val="00883B70"/>
    <w:rsid w:val="00883CDD"/>
    <w:rsid w:val="00883CF3"/>
    <w:rsid w:val="008840D5"/>
    <w:rsid w:val="008841A7"/>
    <w:rsid w:val="008841EC"/>
    <w:rsid w:val="00884404"/>
    <w:rsid w:val="00884448"/>
    <w:rsid w:val="00884531"/>
    <w:rsid w:val="00884741"/>
    <w:rsid w:val="0088496C"/>
    <w:rsid w:val="00884B4F"/>
    <w:rsid w:val="00884C7E"/>
    <w:rsid w:val="0088504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D90"/>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37E"/>
    <w:rsid w:val="00895453"/>
    <w:rsid w:val="0089559B"/>
    <w:rsid w:val="00895634"/>
    <w:rsid w:val="0089586D"/>
    <w:rsid w:val="00895AC1"/>
    <w:rsid w:val="00895E03"/>
    <w:rsid w:val="008960CF"/>
    <w:rsid w:val="00896344"/>
    <w:rsid w:val="00896513"/>
    <w:rsid w:val="0089669F"/>
    <w:rsid w:val="00896A89"/>
    <w:rsid w:val="00896A9A"/>
    <w:rsid w:val="00896B30"/>
    <w:rsid w:val="00896D2A"/>
    <w:rsid w:val="00897023"/>
    <w:rsid w:val="00897532"/>
    <w:rsid w:val="00897885"/>
    <w:rsid w:val="00897991"/>
    <w:rsid w:val="00897B73"/>
    <w:rsid w:val="00897EEA"/>
    <w:rsid w:val="008A04EB"/>
    <w:rsid w:val="008A0617"/>
    <w:rsid w:val="008A063B"/>
    <w:rsid w:val="008A0A68"/>
    <w:rsid w:val="008A0A9A"/>
    <w:rsid w:val="008A0B87"/>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A08"/>
    <w:rsid w:val="008A3EE6"/>
    <w:rsid w:val="008A4000"/>
    <w:rsid w:val="008A4161"/>
    <w:rsid w:val="008A4271"/>
    <w:rsid w:val="008A4344"/>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BC5"/>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8DD"/>
    <w:rsid w:val="008B1A50"/>
    <w:rsid w:val="008B1C20"/>
    <w:rsid w:val="008B1C2B"/>
    <w:rsid w:val="008B1C7F"/>
    <w:rsid w:val="008B1D89"/>
    <w:rsid w:val="008B1DE0"/>
    <w:rsid w:val="008B1E1E"/>
    <w:rsid w:val="008B2058"/>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B7D3F"/>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860"/>
    <w:rsid w:val="008C3934"/>
    <w:rsid w:val="008C3D72"/>
    <w:rsid w:val="008C4125"/>
    <w:rsid w:val="008C428C"/>
    <w:rsid w:val="008C44EF"/>
    <w:rsid w:val="008C44FC"/>
    <w:rsid w:val="008C4591"/>
    <w:rsid w:val="008C464C"/>
    <w:rsid w:val="008C4C42"/>
    <w:rsid w:val="008C4EA1"/>
    <w:rsid w:val="008C4EDC"/>
    <w:rsid w:val="008C5965"/>
    <w:rsid w:val="008C6083"/>
    <w:rsid w:val="008C623E"/>
    <w:rsid w:val="008C65D2"/>
    <w:rsid w:val="008C6A65"/>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18B"/>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09"/>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5CA3"/>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7D5"/>
    <w:rsid w:val="008E09F8"/>
    <w:rsid w:val="008E0CED"/>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94"/>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47"/>
    <w:rsid w:val="008F048D"/>
    <w:rsid w:val="008F0712"/>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16"/>
    <w:rsid w:val="008F4B86"/>
    <w:rsid w:val="008F4E54"/>
    <w:rsid w:val="008F5157"/>
    <w:rsid w:val="008F5233"/>
    <w:rsid w:val="008F535D"/>
    <w:rsid w:val="008F545B"/>
    <w:rsid w:val="008F5580"/>
    <w:rsid w:val="008F5628"/>
    <w:rsid w:val="008F5717"/>
    <w:rsid w:val="008F5719"/>
    <w:rsid w:val="008F57A6"/>
    <w:rsid w:val="008F5844"/>
    <w:rsid w:val="008F6012"/>
    <w:rsid w:val="008F60BB"/>
    <w:rsid w:val="008F6267"/>
    <w:rsid w:val="008F65A6"/>
    <w:rsid w:val="008F68D9"/>
    <w:rsid w:val="008F6AB9"/>
    <w:rsid w:val="008F6B66"/>
    <w:rsid w:val="008F6C0B"/>
    <w:rsid w:val="008F7360"/>
    <w:rsid w:val="008F7402"/>
    <w:rsid w:val="008F7403"/>
    <w:rsid w:val="008F7452"/>
    <w:rsid w:val="008F74B3"/>
    <w:rsid w:val="008F770B"/>
    <w:rsid w:val="008F77A8"/>
    <w:rsid w:val="008F7832"/>
    <w:rsid w:val="008F7A82"/>
    <w:rsid w:val="008F7AFF"/>
    <w:rsid w:val="009000CE"/>
    <w:rsid w:val="009005A0"/>
    <w:rsid w:val="009005E4"/>
    <w:rsid w:val="009005FE"/>
    <w:rsid w:val="00900644"/>
    <w:rsid w:val="00900908"/>
    <w:rsid w:val="00900DDF"/>
    <w:rsid w:val="00900EF2"/>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6AE"/>
    <w:rsid w:val="009057F6"/>
    <w:rsid w:val="00905905"/>
    <w:rsid w:val="00905B22"/>
    <w:rsid w:val="00905C25"/>
    <w:rsid w:val="00905E9F"/>
    <w:rsid w:val="00905EEA"/>
    <w:rsid w:val="0090614B"/>
    <w:rsid w:val="0090627C"/>
    <w:rsid w:val="009063DB"/>
    <w:rsid w:val="00906537"/>
    <w:rsid w:val="009065C1"/>
    <w:rsid w:val="009068FF"/>
    <w:rsid w:val="00906FAB"/>
    <w:rsid w:val="009072B5"/>
    <w:rsid w:val="0090740C"/>
    <w:rsid w:val="0090760F"/>
    <w:rsid w:val="009076A5"/>
    <w:rsid w:val="00907848"/>
    <w:rsid w:val="009078F2"/>
    <w:rsid w:val="00907A23"/>
    <w:rsid w:val="00907BB1"/>
    <w:rsid w:val="00907E79"/>
    <w:rsid w:val="00910044"/>
    <w:rsid w:val="00910263"/>
    <w:rsid w:val="0091032B"/>
    <w:rsid w:val="00910469"/>
    <w:rsid w:val="00910A29"/>
    <w:rsid w:val="00911187"/>
    <w:rsid w:val="009115EC"/>
    <w:rsid w:val="00911B7D"/>
    <w:rsid w:val="00911D82"/>
    <w:rsid w:val="009121E1"/>
    <w:rsid w:val="0091247B"/>
    <w:rsid w:val="00912676"/>
    <w:rsid w:val="00912698"/>
    <w:rsid w:val="0091278C"/>
    <w:rsid w:val="009127EC"/>
    <w:rsid w:val="009128B9"/>
    <w:rsid w:val="00912C53"/>
    <w:rsid w:val="00913182"/>
    <w:rsid w:val="009133EC"/>
    <w:rsid w:val="009134F1"/>
    <w:rsid w:val="00913648"/>
    <w:rsid w:val="009137AE"/>
    <w:rsid w:val="009138A4"/>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23"/>
    <w:rsid w:val="00920B68"/>
    <w:rsid w:val="00920BBF"/>
    <w:rsid w:val="00920C53"/>
    <w:rsid w:val="00920CC9"/>
    <w:rsid w:val="00921395"/>
    <w:rsid w:val="00921410"/>
    <w:rsid w:val="009214C5"/>
    <w:rsid w:val="00921A24"/>
    <w:rsid w:val="00921A4A"/>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57"/>
    <w:rsid w:val="009265D6"/>
    <w:rsid w:val="009266F0"/>
    <w:rsid w:val="009268E9"/>
    <w:rsid w:val="009268EE"/>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B64"/>
    <w:rsid w:val="00936C2B"/>
    <w:rsid w:val="00936FFB"/>
    <w:rsid w:val="00937745"/>
    <w:rsid w:val="00937E0C"/>
    <w:rsid w:val="00940739"/>
    <w:rsid w:val="00940AFF"/>
    <w:rsid w:val="00941470"/>
    <w:rsid w:val="009416F0"/>
    <w:rsid w:val="00941A2F"/>
    <w:rsid w:val="00941B79"/>
    <w:rsid w:val="00941E37"/>
    <w:rsid w:val="00941FBF"/>
    <w:rsid w:val="009422F9"/>
    <w:rsid w:val="00942886"/>
    <w:rsid w:val="00942DE8"/>
    <w:rsid w:val="00942F94"/>
    <w:rsid w:val="009431F8"/>
    <w:rsid w:val="00943438"/>
    <w:rsid w:val="0094348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1A08"/>
    <w:rsid w:val="00952350"/>
    <w:rsid w:val="009523B2"/>
    <w:rsid w:val="009525B6"/>
    <w:rsid w:val="00952914"/>
    <w:rsid w:val="009529AE"/>
    <w:rsid w:val="00952A43"/>
    <w:rsid w:val="00952EAD"/>
    <w:rsid w:val="009531BD"/>
    <w:rsid w:val="009534D5"/>
    <w:rsid w:val="00953B3C"/>
    <w:rsid w:val="00953B9E"/>
    <w:rsid w:val="00953FA7"/>
    <w:rsid w:val="0095422E"/>
    <w:rsid w:val="0095427E"/>
    <w:rsid w:val="0095442E"/>
    <w:rsid w:val="00954509"/>
    <w:rsid w:val="009545DA"/>
    <w:rsid w:val="00954763"/>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523"/>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BC5"/>
    <w:rsid w:val="00962CB0"/>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9B"/>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52"/>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2B"/>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9CA"/>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99"/>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3EA3"/>
    <w:rsid w:val="009A4088"/>
    <w:rsid w:val="009A462C"/>
    <w:rsid w:val="009A47B0"/>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7C"/>
    <w:rsid w:val="009B40A1"/>
    <w:rsid w:val="009B4164"/>
    <w:rsid w:val="009B4474"/>
    <w:rsid w:val="009B44BD"/>
    <w:rsid w:val="009B4580"/>
    <w:rsid w:val="009B488F"/>
    <w:rsid w:val="009B4937"/>
    <w:rsid w:val="009B4B1F"/>
    <w:rsid w:val="009B4D4B"/>
    <w:rsid w:val="009B4EB6"/>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4C8"/>
    <w:rsid w:val="009B7A6D"/>
    <w:rsid w:val="009B7B4F"/>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3E11"/>
    <w:rsid w:val="009C420F"/>
    <w:rsid w:val="009C42BF"/>
    <w:rsid w:val="009C43A2"/>
    <w:rsid w:val="009C4716"/>
    <w:rsid w:val="009C4919"/>
    <w:rsid w:val="009C4D07"/>
    <w:rsid w:val="009C4E4C"/>
    <w:rsid w:val="009C4EB0"/>
    <w:rsid w:val="009C4F22"/>
    <w:rsid w:val="009C4FED"/>
    <w:rsid w:val="009C5010"/>
    <w:rsid w:val="009C526A"/>
    <w:rsid w:val="009C52E5"/>
    <w:rsid w:val="009C53C3"/>
    <w:rsid w:val="009C5400"/>
    <w:rsid w:val="009C55B0"/>
    <w:rsid w:val="009C5754"/>
    <w:rsid w:val="009C5C6D"/>
    <w:rsid w:val="009C6A82"/>
    <w:rsid w:val="009C718E"/>
    <w:rsid w:val="009C73BA"/>
    <w:rsid w:val="009C7430"/>
    <w:rsid w:val="009C74D5"/>
    <w:rsid w:val="009C784A"/>
    <w:rsid w:val="009C7871"/>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B9E"/>
    <w:rsid w:val="009D1D5B"/>
    <w:rsid w:val="009D1F9C"/>
    <w:rsid w:val="009D21E1"/>
    <w:rsid w:val="009D2421"/>
    <w:rsid w:val="009D258A"/>
    <w:rsid w:val="009D2719"/>
    <w:rsid w:val="009D2A36"/>
    <w:rsid w:val="009D2CCD"/>
    <w:rsid w:val="009D2E1D"/>
    <w:rsid w:val="009D3360"/>
    <w:rsid w:val="009D37C3"/>
    <w:rsid w:val="009D384F"/>
    <w:rsid w:val="009D437F"/>
    <w:rsid w:val="009D4AC8"/>
    <w:rsid w:val="009D4ACA"/>
    <w:rsid w:val="009D4C39"/>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657"/>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CA2"/>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9C7"/>
    <w:rsid w:val="009F2A3D"/>
    <w:rsid w:val="009F2B34"/>
    <w:rsid w:val="009F2CBA"/>
    <w:rsid w:val="009F3147"/>
    <w:rsid w:val="009F331A"/>
    <w:rsid w:val="009F34F4"/>
    <w:rsid w:val="009F35F4"/>
    <w:rsid w:val="009F3825"/>
    <w:rsid w:val="009F3919"/>
    <w:rsid w:val="009F399B"/>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137"/>
    <w:rsid w:val="009F72B9"/>
    <w:rsid w:val="009F75B0"/>
    <w:rsid w:val="009F7631"/>
    <w:rsid w:val="009F77E0"/>
    <w:rsid w:val="009F78E1"/>
    <w:rsid w:val="009F7AC9"/>
    <w:rsid w:val="009F7D4C"/>
    <w:rsid w:val="009F7D6C"/>
    <w:rsid w:val="009F7E04"/>
    <w:rsid w:val="009F7ECB"/>
    <w:rsid w:val="00A00048"/>
    <w:rsid w:val="00A0021E"/>
    <w:rsid w:val="00A0032C"/>
    <w:rsid w:val="00A00E8D"/>
    <w:rsid w:val="00A01309"/>
    <w:rsid w:val="00A013A2"/>
    <w:rsid w:val="00A0147A"/>
    <w:rsid w:val="00A015D2"/>
    <w:rsid w:val="00A01755"/>
    <w:rsid w:val="00A019BF"/>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EA7"/>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3B0"/>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C0D"/>
    <w:rsid w:val="00A11ED8"/>
    <w:rsid w:val="00A12410"/>
    <w:rsid w:val="00A1280D"/>
    <w:rsid w:val="00A12BC5"/>
    <w:rsid w:val="00A12DD1"/>
    <w:rsid w:val="00A130FD"/>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9E6"/>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A8D"/>
    <w:rsid w:val="00A17C91"/>
    <w:rsid w:val="00A17DB3"/>
    <w:rsid w:val="00A200C4"/>
    <w:rsid w:val="00A20424"/>
    <w:rsid w:val="00A20760"/>
    <w:rsid w:val="00A20AB6"/>
    <w:rsid w:val="00A20F6C"/>
    <w:rsid w:val="00A212CF"/>
    <w:rsid w:val="00A212DA"/>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82C"/>
    <w:rsid w:val="00A24A10"/>
    <w:rsid w:val="00A24E77"/>
    <w:rsid w:val="00A25017"/>
    <w:rsid w:val="00A2523C"/>
    <w:rsid w:val="00A2524F"/>
    <w:rsid w:val="00A25337"/>
    <w:rsid w:val="00A25D34"/>
    <w:rsid w:val="00A26179"/>
    <w:rsid w:val="00A26613"/>
    <w:rsid w:val="00A268B6"/>
    <w:rsid w:val="00A2695D"/>
    <w:rsid w:val="00A26C8D"/>
    <w:rsid w:val="00A26F67"/>
    <w:rsid w:val="00A26FC7"/>
    <w:rsid w:val="00A272B5"/>
    <w:rsid w:val="00A27779"/>
    <w:rsid w:val="00A279C7"/>
    <w:rsid w:val="00A27A20"/>
    <w:rsid w:val="00A27A25"/>
    <w:rsid w:val="00A27E57"/>
    <w:rsid w:val="00A27F8A"/>
    <w:rsid w:val="00A302D3"/>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67"/>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378"/>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D5E"/>
    <w:rsid w:val="00A43DE3"/>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8FD"/>
    <w:rsid w:val="00A46A16"/>
    <w:rsid w:val="00A46AA6"/>
    <w:rsid w:val="00A46B1C"/>
    <w:rsid w:val="00A4718E"/>
    <w:rsid w:val="00A473D2"/>
    <w:rsid w:val="00A47421"/>
    <w:rsid w:val="00A474D9"/>
    <w:rsid w:val="00A4762E"/>
    <w:rsid w:val="00A47875"/>
    <w:rsid w:val="00A47C08"/>
    <w:rsid w:val="00A47D9D"/>
    <w:rsid w:val="00A50079"/>
    <w:rsid w:val="00A50124"/>
    <w:rsid w:val="00A5014E"/>
    <w:rsid w:val="00A5017E"/>
    <w:rsid w:val="00A501A7"/>
    <w:rsid w:val="00A50268"/>
    <w:rsid w:val="00A50316"/>
    <w:rsid w:val="00A5059C"/>
    <w:rsid w:val="00A5090D"/>
    <w:rsid w:val="00A50949"/>
    <w:rsid w:val="00A50D76"/>
    <w:rsid w:val="00A5141E"/>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14"/>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51"/>
    <w:rsid w:val="00A64C65"/>
    <w:rsid w:val="00A64D41"/>
    <w:rsid w:val="00A64F7D"/>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56"/>
    <w:rsid w:val="00A710E9"/>
    <w:rsid w:val="00A71358"/>
    <w:rsid w:val="00A71382"/>
    <w:rsid w:val="00A715D8"/>
    <w:rsid w:val="00A716A2"/>
    <w:rsid w:val="00A71728"/>
    <w:rsid w:val="00A71D5E"/>
    <w:rsid w:val="00A720FE"/>
    <w:rsid w:val="00A7270F"/>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E5"/>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2D5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5E1B"/>
    <w:rsid w:val="00A86209"/>
    <w:rsid w:val="00A8623F"/>
    <w:rsid w:val="00A86347"/>
    <w:rsid w:val="00A869FD"/>
    <w:rsid w:val="00A86CBF"/>
    <w:rsid w:val="00A86D57"/>
    <w:rsid w:val="00A86EEB"/>
    <w:rsid w:val="00A8725E"/>
    <w:rsid w:val="00A8729F"/>
    <w:rsid w:val="00A8732E"/>
    <w:rsid w:val="00A873A6"/>
    <w:rsid w:val="00A874DF"/>
    <w:rsid w:val="00A877F8"/>
    <w:rsid w:val="00A87885"/>
    <w:rsid w:val="00A87AE1"/>
    <w:rsid w:val="00A87CF5"/>
    <w:rsid w:val="00A90525"/>
    <w:rsid w:val="00A9072D"/>
    <w:rsid w:val="00A91219"/>
    <w:rsid w:val="00A912CC"/>
    <w:rsid w:val="00A9168A"/>
    <w:rsid w:val="00A9190E"/>
    <w:rsid w:val="00A91949"/>
    <w:rsid w:val="00A91B14"/>
    <w:rsid w:val="00A91FC8"/>
    <w:rsid w:val="00A9224F"/>
    <w:rsid w:val="00A92334"/>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0ECB"/>
    <w:rsid w:val="00AA1063"/>
    <w:rsid w:val="00AA13F5"/>
    <w:rsid w:val="00AA16EC"/>
    <w:rsid w:val="00AA18CC"/>
    <w:rsid w:val="00AA19D4"/>
    <w:rsid w:val="00AA1DC0"/>
    <w:rsid w:val="00AA20CE"/>
    <w:rsid w:val="00AA2171"/>
    <w:rsid w:val="00AA22E4"/>
    <w:rsid w:val="00AA2519"/>
    <w:rsid w:val="00AA2CD8"/>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4E4"/>
    <w:rsid w:val="00AA4759"/>
    <w:rsid w:val="00AA4B05"/>
    <w:rsid w:val="00AA4C89"/>
    <w:rsid w:val="00AA4DC4"/>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BBE"/>
    <w:rsid w:val="00AB0E1E"/>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99"/>
    <w:rsid w:val="00AB36D6"/>
    <w:rsid w:val="00AB38BA"/>
    <w:rsid w:val="00AB3C1E"/>
    <w:rsid w:val="00AB3D76"/>
    <w:rsid w:val="00AB3E97"/>
    <w:rsid w:val="00AB4183"/>
    <w:rsid w:val="00AB43B3"/>
    <w:rsid w:val="00AB4785"/>
    <w:rsid w:val="00AB4854"/>
    <w:rsid w:val="00AB4DF9"/>
    <w:rsid w:val="00AB4FA0"/>
    <w:rsid w:val="00AB54E8"/>
    <w:rsid w:val="00AB55F8"/>
    <w:rsid w:val="00AB565D"/>
    <w:rsid w:val="00AB589A"/>
    <w:rsid w:val="00AB5A94"/>
    <w:rsid w:val="00AB5AE8"/>
    <w:rsid w:val="00AB5B6F"/>
    <w:rsid w:val="00AB5BE9"/>
    <w:rsid w:val="00AB5C71"/>
    <w:rsid w:val="00AB5EF8"/>
    <w:rsid w:val="00AB608F"/>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B7F76"/>
    <w:rsid w:val="00AC03B0"/>
    <w:rsid w:val="00AC06E3"/>
    <w:rsid w:val="00AC0AA9"/>
    <w:rsid w:val="00AC0B89"/>
    <w:rsid w:val="00AC0FAA"/>
    <w:rsid w:val="00AC1206"/>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131"/>
    <w:rsid w:val="00AC43D2"/>
    <w:rsid w:val="00AC4672"/>
    <w:rsid w:val="00AC4680"/>
    <w:rsid w:val="00AC4820"/>
    <w:rsid w:val="00AC48D4"/>
    <w:rsid w:val="00AC4BF8"/>
    <w:rsid w:val="00AC4C24"/>
    <w:rsid w:val="00AC4C93"/>
    <w:rsid w:val="00AC4D02"/>
    <w:rsid w:val="00AC4FD1"/>
    <w:rsid w:val="00AC50E8"/>
    <w:rsid w:val="00AC510A"/>
    <w:rsid w:val="00AC5190"/>
    <w:rsid w:val="00AC5522"/>
    <w:rsid w:val="00AC56B4"/>
    <w:rsid w:val="00AC575C"/>
    <w:rsid w:val="00AC5B8B"/>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597"/>
    <w:rsid w:val="00AD0610"/>
    <w:rsid w:val="00AD062D"/>
    <w:rsid w:val="00AD0A68"/>
    <w:rsid w:val="00AD0A9E"/>
    <w:rsid w:val="00AD0B0A"/>
    <w:rsid w:val="00AD0D5C"/>
    <w:rsid w:val="00AD0DE6"/>
    <w:rsid w:val="00AD0F80"/>
    <w:rsid w:val="00AD1154"/>
    <w:rsid w:val="00AD1204"/>
    <w:rsid w:val="00AD1231"/>
    <w:rsid w:val="00AD13DA"/>
    <w:rsid w:val="00AD14FD"/>
    <w:rsid w:val="00AD152C"/>
    <w:rsid w:val="00AD1874"/>
    <w:rsid w:val="00AD1F25"/>
    <w:rsid w:val="00AD2107"/>
    <w:rsid w:val="00AD2609"/>
    <w:rsid w:val="00AD2702"/>
    <w:rsid w:val="00AD2826"/>
    <w:rsid w:val="00AD2892"/>
    <w:rsid w:val="00AD289D"/>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BC1"/>
    <w:rsid w:val="00AD4DAF"/>
    <w:rsid w:val="00AD4E72"/>
    <w:rsid w:val="00AD4FC6"/>
    <w:rsid w:val="00AD5118"/>
    <w:rsid w:val="00AD5696"/>
    <w:rsid w:val="00AD57F0"/>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A79"/>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A53"/>
    <w:rsid w:val="00AE5BA6"/>
    <w:rsid w:val="00AE5DD9"/>
    <w:rsid w:val="00AE5DE9"/>
    <w:rsid w:val="00AE5F7E"/>
    <w:rsid w:val="00AE6040"/>
    <w:rsid w:val="00AE62E7"/>
    <w:rsid w:val="00AE63FA"/>
    <w:rsid w:val="00AE64C7"/>
    <w:rsid w:val="00AE68EC"/>
    <w:rsid w:val="00AE6AC2"/>
    <w:rsid w:val="00AE6DF8"/>
    <w:rsid w:val="00AE73CB"/>
    <w:rsid w:val="00AE75A3"/>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BE3"/>
    <w:rsid w:val="00AF1EBC"/>
    <w:rsid w:val="00AF2072"/>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6A5"/>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63"/>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93C"/>
    <w:rsid w:val="00B03D60"/>
    <w:rsid w:val="00B0461A"/>
    <w:rsid w:val="00B04749"/>
    <w:rsid w:val="00B04750"/>
    <w:rsid w:val="00B04C95"/>
    <w:rsid w:val="00B04E95"/>
    <w:rsid w:val="00B052D8"/>
    <w:rsid w:val="00B054A6"/>
    <w:rsid w:val="00B05662"/>
    <w:rsid w:val="00B0585F"/>
    <w:rsid w:val="00B059A5"/>
    <w:rsid w:val="00B05C5C"/>
    <w:rsid w:val="00B05D2F"/>
    <w:rsid w:val="00B05FFD"/>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38D"/>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2D6"/>
    <w:rsid w:val="00B176E5"/>
    <w:rsid w:val="00B176E7"/>
    <w:rsid w:val="00B178BF"/>
    <w:rsid w:val="00B17B64"/>
    <w:rsid w:val="00B17BF9"/>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3FE7"/>
    <w:rsid w:val="00B24050"/>
    <w:rsid w:val="00B241A5"/>
    <w:rsid w:val="00B241AD"/>
    <w:rsid w:val="00B24256"/>
    <w:rsid w:val="00B24517"/>
    <w:rsid w:val="00B2455D"/>
    <w:rsid w:val="00B24CEF"/>
    <w:rsid w:val="00B251E2"/>
    <w:rsid w:val="00B25402"/>
    <w:rsid w:val="00B254E9"/>
    <w:rsid w:val="00B256BE"/>
    <w:rsid w:val="00B25C4F"/>
    <w:rsid w:val="00B25D2B"/>
    <w:rsid w:val="00B25F05"/>
    <w:rsid w:val="00B260FE"/>
    <w:rsid w:val="00B2618D"/>
    <w:rsid w:val="00B265C3"/>
    <w:rsid w:val="00B26CEF"/>
    <w:rsid w:val="00B26E6F"/>
    <w:rsid w:val="00B26FAA"/>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B6A"/>
    <w:rsid w:val="00B36CB6"/>
    <w:rsid w:val="00B36F5E"/>
    <w:rsid w:val="00B36F9D"/>
    <w:rsid w:val="00B37039"/>
    <w:rsid w:val="00B374B0"/>
    <w:rsid w:val="00B375F7"/>
    <w:rsid w:val="00B37A84"/>
    <w:rsid w:val="00B37ABA"/>
    <w:rsid w:val="00B37F26"/>
    <w:rsid w:val="00B40232"/>
    <w:rsid w:val="00B406FF"/>
    <w:rsid w:val="00B40BBA"/>
    <w:rsid w:val="00B411C1"/>
    <w:rsid w:val="00B4132C"/>
    <w:rsid w:val="00B4134A"/>
    <w:rsid w:val="00B41714"/>
    <w:rsid w:val="00B41CC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5A"/>
    <w:rsid w:val="00B44475"/>
    <w:rsid w:val="00B446AC"/>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478"/>
    <w:rsid w:val="00B50566"/>
    <w:rsid w:val="00B50951"/>
    <w:rsid w:val="00B50A25"/>
    <w:rsid w:val="00B51286"/>
    <w:rsid w:val="00B51301"/>
    <w:rsid w:val="00B5192B"/>
    <w:rsid w:val="00B51956"/>
    <w:rsid w:val="00B51D31"/>
    <w:rsid w:val="00B51F03"/>
    <w:rsid w:val="00B5206B"/>
    <w:rsid w:val="00B526DE"/>
    <w:rsid w:val="00B52812"/>
    <w:rsid w:val="00B52918"/>
    <w:rsid w:val="00B5297E"/>
    <w:rsid w:val="00B52B2F"/>
    <w:rsid w:val="00B52C59"/>
    <w:rsid w:val="00B52F8F"/>
    <w:rsid w:val="00B533CB"/>
    <w:rsid w:val="00B536A5"/>
    <w:rsid w:val="00B536B4"/>
    <w:rsid w:val="00B5389B"/>
    <w:rsid w:val="00B53A49"/>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17A"/>
    <w:rsid w:val="00B567D2"/>
    <w:rsid w:val="00B5686E"/>
    <w:rsid w:val="00B56BE7"/>
    <w:rsid w:val="00B56C77"/>
    <w:rsid w:val="00B56CF2"/>
    <w:rsid w:val="00B5707D"/>
    <w:rsid w:val="00B57137"/>
    <w:rsid w:val="00B57252"/>
    <w:rsid w:val="00B572DA"/>
    <w:rsid w:val="00B57565"/>
    <w:rsid w:val="00B576B7"/>
    <w:rsid w:val="00B57A86"/>
    <w:rsid w:val="00B57A92"/>
    <w:rsid w:val="00B57B7A"/>
    <w:rsid w:val="00B57C54"/>
    <w:rsid w:val="00B57CDB"/>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9C4"/>
    <w:rsid w:val="00B61AB6"/>
    <w:rsid w:val="00B61B65"/>
    <w:rsid w:val="00B61C68"/>
    <w:rsid w:val="00B61ED1"/>
    <w:rsid w:val="00B61FFF"/>
    <w:rsid w:val="00B62222"/>
    <w:rsid w:val="00B6240C"/>
    <w:rsid w:val="00B6242A"/>
    <w:rsid w:val="00B625E5"/>
    <w:rsid w:val="00B629F1"/>
    <w:rsid w:val="00B62E57"/>
    <w:rsid w:val="00B6312D"/>
    <w:rsid w:val="00B63137"/>
    <w:rsid w:val="00B6336C"/>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8FD"/>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8C2"/>
    <w:rsid w:val="00B7396E"/>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A09"/>
    <w:rsid w:val="00B80C9A"/>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041"/>
    <w:rsid w:val="00B854EE"/>
    <w:rsid w:val="00B855DE"/>
    <w:rsid w:val="00B858EE"/>
    <w:rsid w:val="00B85993"/>
    <w:rsid w:val="00B85B16"/>
    <w:rsid w:val="00B85D47"/>
    <w:rsid w:val="00B85ED4"/>
    <w:rsid w:val="00B85FFC"/>
    <w:rsid w:val="00B860FF"/>
    <w:rsid w:val="00B8616D"/>
    <w:rsid w:val="00B863AC"/>
    <w:rsid w:val="00B8648C"/>
    <w:rsid w:val="00B86533"/>
    <w:rsid w:val="00B86ADD"/>
    <w:rsid w:val="00B86E00"/>
    <w:rsid w:val="00B86E14"/>
    <w:rsid w:val="00B86E7B"/>
    <w:rsid w:val="00B86E8D"/>
    <w:rsid w:val="00B86FFB"/>
    <w:rsid w:val="00B87180"/>
    <w:rsid w:val="00B87220"/>
    <w:rsid w:val="00B8733A"/>
    <w:rsid w:val="00B87A63"/>
    <w:rsid w:val="00B87E0B"/>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4E9"/>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7A9"/>
    <w:rsid w:val="00B9385E"/>
    <w:rsid w:val="00B93861"/>
    <w:rsid w:val="00B938D6"/>
    <w:rsid w:val="00B93A2E"/>
    <w:rsid w:val="00B93CD7"/>
    <w:rsid w:val="00B93E3B"/>
    <w:rsid w:val="00B93E7C"/>
    <w:rsid w:val="00B940F4"/>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5FBC"/>
    <w:rsid w:val="00B96074"/>
    <w:rsid w:val="00B963F9"/>
    <w:rsid w:val="00B96A86"/>
    <w:rsid w:val="00B96D1F"/>
    <w:rsid w:val="00B96D9D"/>
    <w:rsid w:val="00B972F5"/>
    <w:rsid w:val="00B975A6"/>
    <w:rsid w:val="00B97910"/>
    <w:rsid w:val="00B97927"/>
    <w:rsid w:val="00B97946"/>
    <w:rsid w:val="00B97A9D"/>
    <w:rsid w:val="00B97CC0"/>
    <w:rsid w:val="00BA00DE"/>
    <w:rsid w:val="00BA01FE"/>
    <w:rsid w:val="00BA02F7"/>
    <w:rsid w:val="00BA0454"/>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4F4E"/>
    <w:rsid w:val="00BA50C0"/>
    <w:rsid w:val="00BA515B"/>
    <w:rsid w:val="00BA539F"/>
    <w:rsid w:val="00BA5539"/>
    <w:rsid w:val="00BA55B1"/>
    <w:rsid w:val="00BA561E"/>
    <w:rsid w:val="00BA5A3D"/>
    <w:rsid w:val="00BA5A55"/>
    <w:rsid w:val="00BA5B49"/>
    <w:rsid w:val="00BA5F30"/>
    <w:rsid w:val="00BA6277"/>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998"/>
    <w:rsid w:val="00BB1F90"/>
    <w:rsid w:val="00BB2100"/>
    <w:rsid w:val="00BB267F"/>
    <w:rsid w:val="00BB26DD"/>
    <w:rsid w:val="00BB297B"/>
    <w:rsid w:val="00BB29BB"/>
    <w:rsid w:val="00BB2EA0"/>
    <w:rsid w:val="00BB30CB"/>
    <w:rsid w:val="00BB31D3"/>
    <w:rsid w:val="00BB3245"/>
    <w:rsid w:val="00BB3321"/>
    <w:rsid w:val="00BB371B"/>
    <w:rsid w:val="00BB3934"/>
    <w:rsid w:val="00BB3DAA"/>
    <w:rsid w:val="00BB40F7"/>
    <w:rsid w:val="00BB45D5"/>
    <w:rsid w:val="00BB485E"/>
    <w:rsid w:val="00BB4A8F"/>
    <w:rsid w:val="00BB4D90"/>
    <w:rsid w:val="00BB531F"/>
    <w:rsid w:val="00BB5351"/>
    <w:rsid w:val="00BB549A"/>
    <w:rsid w:val="00BB5715"/>
    <w:rsid w:val="00BB5736"/>
    <w:rsid w:val="00BB5894"/>
    <w:rsid w:val="00BB5B1F"/>
    <w:rsid w:val="00BB5C32"/>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BCE"/>
    <w:rsid w:val="00BC2C6C"/>
    <w:rsid w:val="00BC326F"/>
    <w:rsid w:val="00BC3408"/>
    <w:rsid w:val="00BC3955"/>
    <w:rsid w:val="00BC3A3F"/>
    <w:rsid w:val="00BC3BE8"/>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8C"/>
    <w:rsid w:val="00BC72B3"/>
    <w:rsid w:val="00BC752A"/>
    <w:rsid w:val="00BC7A57"/>
    <w:rsid w:val="00BC7DF2"/>
    <w:rsid w:val="00BC7F5A"/>
    <w:rsid w:val="00BC7FFC"/>
    <w:rsid w:val="00BD04E0"/>
    <w:rsid w:val="00BD0680"/>
    <w:rsid w:val="00BD070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564"/>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8A3"/>
    <w:rsid w:val="00BD59AB"/>
    <w:rsid w:val="00BD59D5"/>
    <w:rsid w:val="00BD5ACB"/>
    <w:rsid w:val="00BD5EFA"/>
    <w:rsid w:val="00BD6695"/>
    <w:rsid w:val="00BD67E2"/>
    <w:rsid w:val="00BD68C3"/>
    <w:rsid w:val="00BD69BF"/>
    <w:rsid w:val="00BD6C39"/>
    <w:rsid w:val="00BD6E75"/>
    <w:rsid w:val="00BD700E"/>
    <w:rsid w:val="00BD736C"/>
    <w:rsid w:val="00BD74A4"/>
    <w:rsid w:val="00BD7C48"/>
    <w:rsid w:val="00BD7E1A"/>
    <w:rsid w:val="00BE0100"/>
    <w:rsid w:val="00BE03CF"/>
    <w:rsid w:val="00BE05AE"/>
    <w:rsid w:val="00BE05B1"/>
    <w:rsid w:val="00BE0778"/>
    <w:rsid w:val="00BE0978"/>
    <w:rsid w:val="00BE0B76"/>
    <w:rsid w:val="00BE0F41"/>
    <w:rsid w:val="00BE0F5C"/>
    <w:rsid w:val="00BE1258"/>
    <w:rsid w:val="00BE12B8"/>
    <w:rsid w:val="00BE1579"/>
    <w:rsid w:val="00BE1D3E"/>
    <w:rsid w:val="00BE22A4"/>
    <w:rsid w:val="00BE2474"/>
    <w:rsid w:val="00BE266E"/>
    <w:rsid w:val="00BE2718"/>
    <w:rsid w:val="00BE2A67"/>
    <w:rsid w:val="00BE2A75"/>
    <w:rsid w:val="00BE2C66"/>
    <w:rsid w:val="00BE2F87"/>
    <w:rsid w:val="00BE3375"/>
    <w:rsid w:val="00BE376C"/>
    <w:rsid w:val="00BE37DA"/>
    <w:rsid w:val="00BE39D2"/>
    <w:rsid w:val="00BE39E9"/>
    <w:rsid w:val="00BE3CEE"/>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3C8"/>
    <w:rsid w:val="00BE6462"/>
    <w:rsid w:val="00BE66B4"/>
    <w:rsid w:val="00BE714B"/>
    <w:rsid w:val="00BE7157"/>
    <w:rsid w:val="00BE741D"/>
    <w:rsid w:val="00BE772E"/>
    <w:rsid w:val="00BE78C6"/>
    <w:rsid w:val="00BE7993"/>
    <w:rsid w:val="00BE7D6E"/>
    <w:rsid w:val="00BF0216"/>
    <w:rsid w:val="00BF03E0"/>
    <w:rsid w:val="00BF0C3E"/>
    <w:rsid w:val="00BF0D7D"/>
    <w:rsid w:val="00BF0F93"/>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2F29"/>
    <w:rsid w:val="00C0309A"/>
    <w:rsid w:val="00C03305"/>
    <w:rsid w:val="00C03386"/>
    <w:rsid w:val="00C034C1"/>
    <w:rsid w:val="00C0379C"/>
    <w:rsid w:val="00C037C8"/>
    <w:rsid w:val="00C03ADF"/>
    <w:rsid w:val="00C03C50"/>
    <w:rsid w:val="00C0444F"/>
    <w:rsid w:val="00C047AA"/>
    <w:rsid w:val="00C04826"/>
    <w:rsid w:val="00C04A86"/>
    <w:rsid w:val="00C04E8C"/>
    <w:rsid w:val="00C0501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B7E"/>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899"/>
    <w:rsid w:val="00C16D7E"/>
    <w:rsid w:val="00C16D8B"/>
    <w:rsid w:val="00C16EC4"/>
    <w:rsid w:val="00C16F64"/>
    <w:rsid w:val="00C17063"/>
    <w:rsid w:val="00C17632"/>
    <w:rsid w:val="00C202EB"/>
    <w:rsid w:val="00C20405"/>
    <w:rsid w:val="00C20532"/>
    <w:rsid w:val="00C205CC"/>
    <w:rsid w:val="00C20C3E"/>
    <w:rsid w:val="00C20C87"/>
    <w:rsid w:val="00C20CC5"/>
    <w:rsid w:val="00C20DCA"/>
    <w:rsid w:val="00C20E11"/>
    <w:rsid w:val="00C20E7F"/>
    <w:rsid w:val="00C20EF1"/>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662"/>
    <w:rsid w:val="00C32BCF"/>
    <w:rsid w:val="00C32DB4"/>
    <w:rsid w:val="00C33169"/>
    <w:rsid w:val="00C33181"/>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4C9"/>
    <w:rsid w:val="00C407C6"/>
    <w:rsid w:val="00C40931"/>
    <w:rsid w:val="00C40B48"/>
    <w:rsid w:val="00C40CF3"/>
    <w:rsid w:val="00C40DE5"/>
    <w:rsid w:val="00C41138"/>
    <w:rsid w:val="00C4170F"/>
    <w:rsid w:val="00C418CC"/>
    <w:rsid w:val="00C41F7A"/>
    <w:rsid w:val="00C422D1"/>
    <w:rsid w:val="00C42542"/>
    <w:rsid w:val="00C427BB"/>
    <w:rsid w:val="00C42B85"/>
    <w:rsid w:val="00C42D53"/>
    <w:rsid w:val="00C42DDF"/>
    <w:rsid w:val="00C42F5D"/>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49BA"/>
    <w:rsid w:val="00C4501A"/>
    <w:rsid w:val="00C45244"/>
    <w:rsid w:val="00C4598D"/>
    <w:rsid w:val="00C45B50"/>
    <w:rsid w:val="00C4611E"/>
    <w:rsid w:val="00C461AF"/>
    <w:rsid w:val="00C46254"/>
    <w:rsid w:val="00C46433"/>
    <w:rsid w:val="00C46551"/>
    <w:rsid w:val="00C46754"/>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4B38"/>
    <w:rsid w:val="00C55467"/>
    <w:rsid w:val="00C555B1"/>
    <w:rsid w:val="00C55933"/>
    <w:rsid w:val="00C55966"/>
    <w:rsid w:val="00C559D0"/>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04"/>
    <w:rsid w:val="00C607C2"/>
    <w:rsid w:val="00C608F4"/>
    <w:rsid w:val="00C609CB"/>
    <w:rsid w:val="00C60B4F"/>
    <w:rsid w:val="00C60EA4"/>
    <w:rsid w:val="00C60ECB"/>
    <w:rsid w:val="00C60FD4"/>
    <w:rsid w:val="00C60FF3"/>
    <w:rsid w:val="00C61266"/>
    <w:rsid w:val="00C61613"/>
    <w:rsid w:val="00C61871"/>
    <w:rsid w:val="00C619C3"/>
    <w:rsid w:val="00C61C28"/>
    <w:rsid w:val="00C62114"/>
    <w:rsid w:val="00C6229A"/>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ADA"/>
    <w:rsid w:val="00C65C68"/>
    <w:rsid w:val="00C65EE8"/>
    <w:rsid w:val="00C65F9D"/>
    <w:rsid w:val="00C66052"/>
    <w:rsid w:val="00C66450"/>
    <w:rsid w:val="00C665E2"/>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DD"/>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68"/>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7F"/>
    <w:rsid w:val="00C84AE0"/>
    <w:rsid w:val="00C84DA6"/>
    <w:rsid w:val="00C85221"/>
    <w:rsid w:val="00C8534A"/>
    <w:rsid w:val="00C8594B"/>
    <w:rsid w:val="00C85BD9"/>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87F92"/>
    <w:rsid w:val="00C902A1"/>
    <w:rsid w:val="00C903C7"/>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49D3"/>
    <w:rsid w:val="00C95629"/>
    <w:rsid w:val="00C95858"/>
    <w:rsid w:val="00C958C6"/>
    <w:rsid w:val="00C959D3"/>
    <w:rsid w:val="00C95E07"/>
    <w:rsid w:val="00C96002"/>
    <w:rsid w:val="00C96340"/>
    <w:rsid w:val="00C965AB"/>
    <w:rsid w:val="00C96821"/>
    <w:rsid w:val="00C96D7F"/>
    <w:rsid w:val="00C96FE3"/>
    <w:rsid w:val="00C971C6"/>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303"/>
    <w:rsid w:val="00CB0528"/>
    <w:rsid w:val="00CB06B6"/>
    <w:rsid w:val="00CB0805"/>
    <w:rsid w:val="00CB0EDB"/>
    <w:rsid w:val="00CB168B"/>
    <w:rsid w:val="00CB1970"/>
    <w:rsid w:val="00CB1A08"/>
    <w:rsid w:val="00CB1C29"/>
    <w:rsid w:val="00CB1E9F"/>
    <w:rsid w:val="00CB2153"/>
    <w:rsid w:val="00CB22AB"/>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5B5"/>
    <w:rsid w:val="00CB6815"/>
    <w:rsid w:val="00CB6863"/>
    <w:rsid w:val="00CB699D"/>
    <w:rsid w:val="00CB6F2E"/>
    <w:rsid w:val="00CB7062"/>
    <w:rsid w:val="00CB716C"/>
    <w:rsid w:val="00CB71E8"/>
    <w:rsid w:val="00CB71F0"/>
    <w:rsid w:val="00CB72C4"/>
    <w:rsid w:val="00CB7896"/>
    <w:rsid w:val="00CB7B59"/>
    <w:rsid w:val="00CB7CF8"/>
    <w:rsid w:val="00CB7D08"/>
    <w:rsid w:val="00CC0578"/>
    <w:rsid w:val="00CC06CC"/>
    <w:rsid w:val="00CC073D"/>
    <w:rsid w:val="00CC0944"/>
    <w:rsid w:val="00CC0CD9"/>
    <w:rsid w:val="00CC104B"/>
    <w:rsid w:val="00CC12B7"/>
    <w:rsid w:val="00CC1371"/>
    <w:rsid w:val="00CC19C2"/>
    <w:rsid w:val="00CC19C6"/>
    <w:rsid w:val="00CC1A4D"/>
    <w:rsid w:val="00CC1B47"/>
    <w:rsid w:val="00CC1D40"/>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985"/>
    <w:rsid w:val="00CC4ACF"/>
    <w:rsid w:val="00CC4AD8"/>
    <w:rsid w:val="00CC4B3B"/>
    <w:rsid w:val="00CC4B51"/>
    <w:rsid w:val="00CC4BDF"/>
    <w:rsid w:val="00CC4F17"/>
    <w:rsid w:val="00CC527B"/>
    <w:rsid w:val="00CC53F9"/>
    <w:rsid w:val="00CC5C32"/>
    <w:rsid w:val="00CC5F00"/>
    <w:rsid w:val="00CC6371"/>
    <w:rsid w:val="00CC68E1"/>
    <w:rsid w:val="00CC6983"/>
    <w:rsid w:val="00CC6A5B"/>
    <w:rsid w:val="00CC6D26"/>
    <w:rsid w:val="00CC6FB9"/>
    <w:rsid w:val="00CC750F"/>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1D4"/>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9C"/>
    <w:rsid w:val="00CD4CD9"/>
    <w:rsid w:val="00CD53CA"/>
    <w:rsid w:val="00CD57C6"/>
    <w:rsid w:val="00CD583B"/>
    <w:rsid w:val="00CD586A"/>
    <w:rsid w:val="00CD58BB"/>
    <w:rsid w:val="00CD5C70"/>
    <w:rsid w:val="00CD5E61"/>
    <w:rsid w:val="00CD5F0A"/>
    <w:rsid w:val="00CD62A2"/>
    <w:rsid w:val="00CD65A7"/>
    <w:rsid w:val="00CD67E4"/>
    <w:rsid w:val="00CD6ADD"/>
    <w:rsid w:val="00CD70C3"/>
    <w:rsid w:val="00CD715F"/>
    <w:rsid w:val="00CD7261"/>
    <w:rsid w:val="00CD76A7"/>
    <w:rsid w:val="00CD77E5"/>
    <w:rsid w:val="00CD7DED"/>
    <w:rsid w:val="00CD7FA7"/>
    <w:rsid w:val="00CD7FF1"/>
    <w:rsid w:val="00CE0B46"/>
    <w:rsid w:val="00CE0D1F"/>
    <w:rsid w:val="00CE0E17"/>
    <w:rsid w:val="00CE10DC"/>
    <w:rsid w:val="00CE11E7"/>
    <w:rsid w:val="00CE1683"/>
    <w:rsid w:val="00CE18AE"/>
    <w:rsid w:val="00CE18D9"/>
    <w:rsid w:val="00CE1980"/>
    <w:rsid w:val="00CE1996"/>
    <w:rsid w:val="00CE1B16"/>
    <w:rsid w:val="00CE1C0C"/>
    <w:rsid w:val="00CE1E8B"/>
    <w:rsid w:val="00CE2385"/>
    <w:rsid w:val="00CE26F6"/>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265"/>
    <w:rsid w:val="00CE567B"/>
    <w:rsid w:val="00CE5767"/>
    <w:rsid w:val="00CE57B4"/>
    <w:rsid w:val="00CE57DA"/>
    <w:rsid w:val="00CE59B2"/>
    <w:rsid w:val="00CE59B5"/>
    <w:rsid w:val="00CE5D71"/>
    <w:rsid w:val="00CE5F04"/>
    <w:rsid w:val="00CE6106"/>
    <w:rsid w:val="00CE61C3"/>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D86"/>
    <w:rsid w:val="00CF0E9D"/>
    <w:rsid w:val="00CF105D"/>
    <w:rsid w:val="00CF10A5"/>
    <w:rsid w:val="00CF1154"/>
    <w:rsid w:val="00CF13AF"/>
    <w:rsid w:val="00CF1411"/>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DF"/>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2B5"/>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021"/>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2BF6"/>
    <w:rsid w:val="00D033BE"/>
    <w:rsid w:val="00D03446"/>
    <w:rsid w:val="00D0352E"/>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9C6"/>
    <w:rsid w:val="00D05BBD"/>
    <w:rsid w:val="00D05CD1"/>
    <w:rsid w:val="00D05FCD"/>
    <w:rsid w:val="00D0607E"/>
    <w:rsid w:val="00D06096"/>
    <w:rsid w:val="00D061AC"/>
    <w:rsid w:val="00D061ED"/>
    <w:rsid w:val="00D06218"/>
    <w:rsid w:val="00D069C7"/>
    <w:rsid w:val="00D06DF4"/>
    <w:rsid w:val="00D0715F"/>
    <w:rsid w:val="00D072D0"/>
    <w:rsid w:val="00D0730B"/>
    <w:rsid w:val="00D073FD"/>
    <w:rsid w:val="00D07C98"/>
    <w:rsid w:val="00D07F77"/>
    <w:rsid w:val="00D10054"/>
    <w:rsid w:val="00D10370"/>
    <w:rsid w:val="00D104DD"/>
    <w:rsid w:val="00D1054A"/>
    <w:rsid w:val="00D107A0"/>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14"/>
    <w:rsid w:val="00D1429A"/>
    <w:rsid w:val="00D1435E"/>
    <w:rsid w:val="00D14363"/>
    <w:rsid w:val="00D143A0"/>
    <w:rsid w:val="00D1440B"/>
    <w:rsid w:val="00D145D6"/>
    <w:rsid w:val="00D147F4"/>
    <w:rsid w:val="00D14E0E"/>
    <w:rsid w:val="00D153C8"/>
    <w:rsid w:val="00D157B5"/>
    <w:rsid w:val="00D157E7"/>
    <w:rsid w:val="00D1582F"/>
    <w:rsid w:val="00D15A59"/>
    <w:rsid w:val="00D15ACD"/>
    <w:rsid w:val="00D15BB8"/>
    <w:rsid w:val="00D15CB9"/>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03B"/>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5A0"/>
    <w:rsid w:val="00D32788"/>
    <w:rsid w:val="00D327D8"/>
    <w:rsid w:val="00D32A05"/>
    <w:rsid w:val="00D32E01"/>
    <w:rsid w:val="00D33891"/>
    <w:rsid w:val="00D339DF"/>
    <w:rsid w:val="00D33B89"/>
    <w:rsid w:val="00D33D70"/>
    <w:rsid w:val="00D33E1E"/>
    <w:rsid w:val="00D34031"/>
    <w:rsid w:val="00D348FB"/>
    <w:rsid w:val="00D34973"/>
    <w:rsid w:val="00D34F96"/>
    <w:rsid w:val="00D3503A"/>
    <w:rsid w:val="00D357F7"/>
    <w:rsid w:val="00D358C7"/>
    <w:rsid w:val="00D3628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2B"/>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4D0"/>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79"/>
    <w:rsid w:val="00D468B6"/>
    <w:rsid w:val="00D468EB"/>
    <w:rsid w:val="00D46B0E"/>
    <w:rsid w:val="00D46B82"/>
    <w:rsid w:val="00D46D2B"/>
    <w:rsid w:val="00D46DC0"/>
    <w:rsid w:val="00D472D1"/>
    <w:rsid w:val="00D47366"/>
    <w:rsid w:val="00D47574"/>
    <w:rsid w:val="00D47750"/>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BD"/>
    <w:rsid w:val="00D527DF"/>
    <w:rsid w:val="00D52883"/>
    <w:rsid w:val="00D5298F"/>
    <w:rsid w:val="00D52A2B"/>
    <w:rsid w:val="00D52ABE"/>
    <w:rsid w:val="00D52D59"/>
    <w:rsid w:val="00D52DC5"/>
    <w:rsid w:val="00D52EC4"/>
    <w:rsid w:val="00D5325A"/>
    <w:rsid w:val="00D535CA"/>
    <w:rsid w:val="00D536D1"/>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D69"/>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A30"/>
    <w:rsid w:val="00D61AA5"/>
    <w:rsid w:val="00D61D50"/>
    <w:rsid w:val="00D62186"/>
    <w:rsid w:val="00D621CD"/>
    <w:rsid w:val="00D6228C"/>
    <w:rsid w:val="00D626C6"/>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89"/>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5DC"/>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B4E"/>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536"/>
    <w:rsid w:val="00D838DB"/>
    <w:rsid w:val="00D839B3"/>
    <w:rsid w:val="00D83D41"/>
    <w:rsid w:val="00D83D58"/>
    <w:rsid w:val="00D84061"/>
    <w:rsid w:val="00D840A3"/>
    <w:rsid w:val="00D8477A"/>
    <w:rsid w:val="00D847B2"/>
    <w:rsid w:val="00D847BC"/>
    <w:rsid w:val="00D84829"/>
    <w:rsid w:val="00D84A26"/>
    <w:rsid w:val="00D84A3A"/>
    <w:rsid w:val="00D84C33"/>
    <w:rsid w:val="00D84CBB"/>
    <w:rsid w:val="00D84E43"/>
    <w:rsid w:val="00D84F04"/>
    <w:rsid w:val="00D84F20"/>
    <w:rsid w:val="00D84F87"/>
    <w:rsid w:val="00D84FA6"/>
    <w:rsid w:val="00D850AA"/>
    <w:rsid w:val="00D8520A"/>
    <w:rsid w:val="00D85290"/>
    <w:rsid w:val="00D85416"/>
    <w:rsid w:val="00D85632"/>
    <w:rsid w:val="00D857A6"/>
    <w:rsid w:val="00D85FF4"/>
    <w:rsid w:val="00D860F1"/>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00"/>
    <w:rsid w:val="00D908D4"/>
    <w:rsid w:val="00D90907"/>
    <w:rsid w:val="00D9094A"/>
    <w:rsid w:val="00D90AAB"/>
    <w:rsid w:val="00D90CFE"/>
    <w:rsid w:val="00D91225"/>
    <w:rsid w:val="00D9149B"/>
    <w:rsid w:val="00D91550"/>
    <w:rsid w:val="00D91AAB"/>
    <w:rsid w:val="00D91BE6"/>
    <w:rsid w:val="00D92730"/>
    <w:rsid w:val="00D92895"/>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4F8A"/>
    <w:rsid w:val="00D95003"/>
    <w:rsid w:val="00D9506E"/>
    <w:rsid w:val="00D9529B"/>
    <w:rsid w:val="00D954C0"/>
    <w:rsid w:val="00D95553"/>
    <w:rsid w:val="00D955FC"/>
    <w:rsid w:val="00D95D33"/>
    <w:rsid w:val="00D961AC"/>
    <w:rsid w:val="00D965D4"/>
    <w:rsid w:val="00D96679"/>
    <w:rsid w:val="00D969E3"/>
    <w:rsid w:val="00D96F81"/>
    <w:rsid w:val="00D97107"/>
    <w:rsid w:val="00D977D2"/>
    <w:rsid w:val="00D97B1E"/>
    <w:rsid w:val="00D97C7D"/>
    <w:rsid w:val="00D97DC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09"/>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633"/>
    <w:rsid w:val="00DC2A11"/>
    <w:rsid w:val="00DC2A96"/>
    <w:rsid w:val="00DC2C15"/>
    <w:rsid w:val="00DC2FAA"/>
    <w:rsid w:val="00DC3237"/>
    <w:rsid w:val="00DC355E"/>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9F5"/>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8E0"/>
    <w:rsid w:val="00DD1BE6"/>
    <w:rsid w:val="00DD1C0A"/>
    <w:rsid w:val="00DD2388"/>
    <w:rsid w:val="00DD25C1"/>
    <w:rsid w:val="00DD2625"/>
    <w:rsid w:val="00DD26E5"/>
    <w:rsid w:val="00DD280D"/>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7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4FAA"/>
    <w:rsid w:val="00DE5189"/>
    <w:rsid w:val="00DE5948"/>
    <w:rsid w:val="00DE5A4F"/>
    <w:rsid w:val="00DE5C4E"/>
    <w:rsid w:val="00DE5E82"/>
    <w:rsid w:val="00DE5F34"/>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6DB2"/>
    <w:rsid w:val="00DF70C5"/>
    <w:rsid w:val="00DF716D"/>
    <w:rsid w:val="00DF7437"/>
    <w:rsid w:val="00DF76C5"/>
    <w:rsid w:val="00DF79BE"/>
    <w:rsid w:val="00DF7EB4"/>
    <w:rsid w:val="00E0010B"/>
    <w:rsid w:val="00E00476"/>
    <w:rsid w:val="00E0053A"/>
    <w:rsid w:val="00E00883"/>
    <w:rsid w:val="00E008B1"/>
    <w:rsid w:val="00E00A4D"/>
    <w:rsid w:val="00E00ABD"/>
    <w:rsid w:val="00E01006"/>
    <w:rsid w:val="00E01167"/>
    <w:rsid w:val="00E012AD"/>
    <w:rsid w:val="00E01453"/>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54"/>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B28"/>
    <w:rsid w:val="00E06C37"/>
    <w:rsid w:val="00E06E4F"/>
    <w:rsid w:val="00E06EEC"/>
    <w:rsid w:val="00E06FA5"/>
    <w:rsid w:val="00E077F2"/>
    <w:rsid w:val="00E0788F"/>
    <w:rsid w:val="00E07B8A"/>
    <w:rsid w:val="00E07C01"/>
    <w:rsid w:val="00E07CC9"/>
    <w:rsid w:val="00E1008F"/>
    <w:rsid w:val="00E10249"/>
    <w:rsid w:val="00E10404"/>
    <w:rsid w:val="00E10B44"/>
    <w:rsid w:val="00E10DA1"/>
    <w:rsid w:val="00E10DF9"/>
    <w:rsid w:val="00E11111"/>
    <w:rsid w:val="00E116CB"/>
    <w:rsid w:val="00E1172F"/>
    <w:rsid w:val="00E117DB"/>
    <w:rsid w:val="00E11D08"/>
    <w:rsid w:val="00E11FD7"/>
    <w:rsid w:val="00E1201B"/>
    <w:rsid w:val="00E12285"/>
    <w:rsid w:val="00E122DE"/>
    <w:rsid w:val="00E12538"/>
    <w:rsid w:val="00E1266A"/>
    <w:rsid w:val="00E126B6"/>
    <w:rsid w:val="00E128E7"/>
    <w:rsid w:val="00E129F4"/>
    <w:rsid w:val="00E12BF6"/>
    <w:rsid w:val="00E12E80"/>
    <w:rsid w:val="00E12FA4"/>
    <w:rsid w:val="00E13168"/>
    <w:rsid w:val="00E1353D"/>
    <w:rsid w:val="00E135E3"/>
    <w:rsid w:val="00E137EA"/>
    <w:rsid w:val="00E13BC5"/>
    <w:rsid w:val="00E13CF6"/>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43F"/>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8F"/>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668"/>
    <w:rsid w:val="00E27917"/>
    <w:rsid w:val="00E2795B"/>
    <w:rsid w:val="00E27E6F"/>
    <w:rsid w:val="00E30537"/>
    <w:rsid w:val="00E305EC"/>
    <w:rsid w:val="00E306EE"/>
    <w:rsid w:val="00E30A68"/>
    <w:rsid w:val="00E30EF3"/>
    <w:rsid w:val="00E30FC0"/>
    <w:rsid w:val="00E3124A"/>
    <w:rsid w:val="00E3129F"/>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8CC"/>
    <w:rsid w:val="00E379F2"/>
    <w:rsid w:val="00E37A7D"/>
    <w:rsid w:val="00E37ACE"/>
    <w:rsid w:val="00E37AF5"/>
    <w:rsid w:val="00E37B9D"/>
    <w:rsid w:val="00E37DE2"/>
    <w:rsid w:val="00E37F2C"/>
    <w:rsid w:val="00E401A6"/>
    <w:rsid w:val="00E403F2"/>
    <w:rsid w:val="00E40562"/>
    <w:rsid w:val="00E405BD"/>
    <w:rsid w:val="00E407A9"/>
    <w:rsid w:val="00E407BB"/>
    <w:rsid w:val="00E409CE"/>
    <w:rsid w:val="00E40A5A"/>
    <w:rsid w:val="00E40DDA"/>
    <w:rsid w:val="00E410F6"/>
    <w:rsid w:val="00E4121C"/>
    <w:rsid w:val="00E413C8"/>
    <w:rsid w:val="00E41435"/>
    <w:rsid w:val="00E41437"/>
    <w:rsid w:val="00E41836"/>
    <w:rsid w:val="00E418C5"/>
    <w:rsid w:val="00E41914"/>
    <w:rsid w:val="00E41E84"/>
    <w:rsid w:val="00E41FFE"/>
    <w:rsid w:val="00E421C4"/>
    <w:rsid w:val="00E42213"/>
    <w:rsid w:val="00E42493"/>
    <w:rsid w:val="00E42883"/>
    <w:rsid w:val="00E42E12"/>
    <w:rsid w:val="00E4308B"/>
    <w:rsid w:val="00E430E8"/>
    <w:rsid w:val="00E43391"/>
    <w:rsid w:val="00E43410"/>
    <w:rsid w:val="00E434B8"/>
    <w:rsid w:val="00E436C9"/>
    <w:rsid w:val="00E4435B"/>
    <w:rsid w:val="00E44576"/>
    <w:rsid w:val="00E4492B"/>
    <w:rsid w:val="00E44DB3"/>
    <w:rsid w:val="00E44DF0"/>
    <w:rsid w:val="00E44F61"/>
    <w:rsid w:val="00E450E5"/>
    <w:rsid w:val="00E454F7"/>
    <w:rsid w:val="00E455FE"/>
    <w:rsid w:val="00E45655"/>
    <w:rsid w:val="00E45789"/>
    <w:rsid w:val="00E4593B"/>
    <w:rsid w:val="00E45D69"/>
    <w:rsid w:val="00E45F87"/>
    <w:rsid w:val="00E4607B"/>
    <w:rsid w:val="00E463F3"/>
    <w:rsid w:val="00E465C1"/>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62D"/>
    <w:rsid w:val="00E536A6"/>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4F5"/>
    <w:rsid w:val="00E625C4"/>
    <w:rsid w:val="00E626F2"/>
    <w:rsid w:val="00E6292E"/>
    <w:rsid w:val="00E62AC7"/>
    <w:rsid w:val="00E62EBA"/>
    <w:rsid w:val="00E6305C"/>
    <w:rsid w:val="00E636ED"/>
    <w:rsid w:val="00E6391B"/>
    <w:rsid w:val="00E63A1C"/>
    <w:rsid w:val="00E63D23"/>
    <w:rsid w:val="00E63ED1"/>
    <w:rsid w:val="00E63EDC"/>
    <w:rsid w:val="00E63EE0"/>
    <w:rsid w:val="00E64326"/>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3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569"/>
    <w:rsid w:val="00E746F3"/>
    <w:rsid w:val="00E747EB"/>
    <w:rsid w:val="00E74AC1"/>
    <w:rsid w:val="00E74B84"/>
    <w:rsid w:val="00E74CBF"/>
    <w:rsid w:val="00E74D6D"/>
    <w:rsid w:val="00E75234"/>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0FB0"/>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640"/>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3F0"/>
    <w:rsid w:val="00EA1421"/>
    <w:rsid w:val="00EA16D9"/>
    <w:rsid w:val="00EA184E"/>
    <w:rsid w:val="00EA1E1E"/>
    <w:rsid w:val="00EA1ED4"/>
    <w:rsid w:val="00EA1FA4"/>
    <w:rsid w:val="00EA2059"/>
    <w:rsid w:val="00EA22C3"/>
    <w:rsid w:val="00EA2946"/>
    <w:rsid w:val="00EA2ADB"/>
    <w:rsid w:val="00EA2AEB"/>
    <w:rsid w:val="00EA2B4F"/>
    <w:rsid w:val="00EA2D08"/>
    <w:rsid w:val="00EA2FC6"/>
    <w:rsid w:val="00EA33C2"/>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BFA"/>
    <w:rsid w:val="00EA5CEF"/>
    <w:rsid w:val="00EA5F0F"/>
    <w:rsid w:val="00EA6723"/>
    <w:rsid w:val="00EA6779"/>
    <w:rsid w:val="00EA67CA"/>
    <w:rsid w:val="00EA69EB"/>
    <w:rsid w:val="00EA6AF0"/>
    <w:rsid w:val="00EA6BFD"/>
    <w:rsid w:val="00EA6CCB"/>
    <w:rsid w:val="00EA6D39"/>
    <w:rsid w:val="00EA702B"/>
    <w:rsid w:val="00EA706D"/>
    <w:rsid w:val="00EA70E9"/>
    <w:rsid w:val="00EA72C6"/>
    <w:rsid w:val="00EA72D3"/>
    <w:rsid w:val="00EA7755"/>
    <w:rsid w:val="00EA786F"/>
    <w:rsid w:val="00EA7BE3"/>
    <w:rsid w:val="00EB0004"/>
    <w:rsid w:val="00EB0173"/>
    <w:rsid w:val="00EB0356"/>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2D39"/>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1E78"/>
    <w:rsid w:val="00EC1FD9"/>
    <w:rsid w:val="00EC2146"/>
    <w:rsid w:val="00EC2253"/>
    <w:rsid w:val="00EC2B59"/>
    <w:rsid w:val="00EC2E86"/>
    <w:rsid w:val="00EC2FBD"/>
    <w:rsid w:val="00EC305D"/>
    <w:rsid w:val="00EC31EB"/>
    <w:rsid w:val="00EC33E5"/>
    <w:rsid w:val="00EC34EA"/>
    <w:rsid w:val="00EC3764"/>
    <w:rsid w:val="00EC3CED"/>
    <w:rsid w:val="00EC3D66"/>
    <w:rsid w:val="00EC420B"/>
    <w:rsid w:val="00EC43AD"/>
    <w:rsid w:val="00EC4582"/>
    <w:rsid w:val="00EC4591"/>
    <w:rsid w:val="00EC4777"/>
    <w:rsid w:val="00EC47E2"/>
    <w:rsid w:val="00EC482E"/>
    <w:rsid w:val="00EC4E88"/>
    <w:rsid w:val="00EC4FCF"/>
    <w:rsid w:val="00EC5227"/>
    <w:rsid w:val="00EC5778"/>
    <w:rsid w:val="00EC5C10"/>
    <w:rsid w:val="00EC619E"/>
    <w:rsid w:val="00EC676F"/>
    <w:rsid w:val="00EC696D"/>
    <w:rsid w:val="00EC69CE"/>
    <w:rsid w:val="00EC6BA7"/>
    <w:rsid w:val="00EC6D9D"/>
    <w:rsid w:val="00EC6FA2"/>
    <w:rsid w:val="00EC7000"/>
    <w:rsid w:val="00EC707A"/>
    <w:rsid w:val="00EC743B"/>
    <w:rsid w:val="00EC76C8"/>
    <w:rsid w:val="00EC774C"/>
    <w:rsid w:val="00EC7A11"/>
    <w:rsid w:val="00EC7A68"/>
    <w:rsid w:val="00EC7B10"/>
    <w:rsid w:val="00EC7F63"/>
    <w:rsid w:val="00ED0450"/>
    <w:rsid w:val="00ED04E1"/>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7C5"/>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8FB"/>
    <w:rsid w:val="00EE0933"/>
    <w:rsid w:val="00EE094A"/>
    <w:rsid w:val="00EE0D0D"/>
    <w:rsid w:val="00EE0E77"/>
    <w:rsid w:val="00EE0EA3"/>
    <w:rsid w:val="00EE10F1"/>
    <w:rsid w:val="00EE142B"/>
    <w:rsid w:val="00EE1648"/>
    <w:rsid w:val="00EE173D"/>
    <w:rsid w:val="00EE178A"/>
    <w:rsid w:val="00EE17AF"/>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8E3"/>
    <w:rsid w:val="00EE7AAD"/>
    <w:rsid w:val="00EF0392"/>
    <w:rsid w:val="00EF046A"/>
    <w:rsid w:val="00EF0509"/>
    <w:rsid w:val="00EF057F"/>
    <w:rsid w:val="00EF05B7"/>
    <w:rsid w:val="00EF0EEF"/>
    <w:rsid w:val="00EF12BE"/>
    <w:rsid w:val="00EF14BC"/>
    <w:rsid w:val="00EF1C14"/>
    <w:rsid w:val="00EF1D08"/>
    <w:rsid w:val="00EF1DBB"/>
    <w:rsid w:val="00EF1E01"/>
    <w:rsid w:val="00EF1E42"/>
    <w:rsid w:val="00EF1F99"/>
    <w:rsid w:val="00EF2078"/>
    <w:rsid w:val="00EF218C"/>
    <w:rsid w:val="00EF2375"/>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5E5C"/>
    <w:rsid w:val="00EF5FF2"/>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159"/>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11C"/>
    <w:rsid w:val="00F043FE"/>
    <w:rsid w:val="00F04432"/>
    <w:rsid w:val="00F046C0"/>
    <w:rsid w:val="00F047D8"/>
    <w:rsid w:val="00F048BC"/>
    <w:rsid w:val="00F04B5F"/>
    <w:rsid w:val="00F04B79"/>
    <w:rsid w:val="00F04EF1"/>
    <w:rsid w:val="00F04F3B"/>
    <w:rsid w:val="00F05253"/>
    <w:rsid w:val="00F056A5"/>
    <w:rsid w:val="00F056F8"/>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078"/>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A3C"/>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89B"/>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988"/>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25"/>
    <w:rsid w:val="00F32866"/>
    <w:rsid w:val="00F32963"/>
    <w:rsid w:val="00F32A69"/>
    <w:rsid w:val="00F32ECD"/>
    <w:rsid w:val="00F32F62"/>
    <w:rsid w:val="00F33055"/>
    <w:rsid w:val="00F330B5"/>
    <w:rsid w:val="00F335EA"/>
    <w:rsid w:val="00F338A7"/>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761"/>
    <w:rsid w:val="00F41764"/>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B86"/>
    <w:rsid w:val="00F43EA0"/>
    <w:rsid w:val="00F44187"/>
    <w:rsid w:val="00F44266"/>
    <w:rsid w:val="00F446DC"/>
    <w:rsid w:val="00F44844"/>
    <w:rsid w:val="00F44AC9"/>
    <w:rsid w:val="00F44B3C"/>
    <w:rsid w:val="00F44E40"/>
    <w:rsid w:val="00F44EC7"/>
    <w:rsid w:val="00F44F24"/>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3E2"/>
    <w:rsid w:val="00F504B6"/>
    <w:rsid w:val="00F507A4"/>
    <w:rsid w:val="00F50835"/>
    <w:rsid w:val="00F509EC"/>
    <w:rsid w:val="00F50A0F"/>
    <w:rsid w:val="00F50A3E"/>
    <w:rsid w:val="00F50F51"/>
    <w:rsid w:val="00F5123A"/>
    <w:rsid w:val="00F5162D"/>
    <w:rsid w:val="00F51C45"/>
    <w:rsid w:val="00F51FB2"/>
    <w:rsid w:val="00F524DE"/>
    <w:rsid w:val="00F5265F"/>
    <w:rsid w:val="00F52827"/>
    <w:rsid w:val="00F52913"/>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6A5"/>
    <w:rsid w:val="00F608B5"/>
    <w:rsid w:val="00F6097D"/>
    <w:rsid w:val="00F60AAE"/>
    <w:rsid w:val="00F60B28"/>
    <w:rsid w:val="00F60B4E"/>
    <w:rsid w:val="00F60BBB"/>
    <w:rsid w:val="00F615A4"/>
    <w:rsid w:val="00F619B1"/>
    <w:rsid w:val="00F61AEB"/>
    <w:rsid w:val="00F61CCC"/>
    <w:rsid w:val="00F61CEF"/>
    <w:rsid w:val="00F61E5D"/>
    <w:rsid w:val="00F61F9D"/>
    <w:rsid w:val="00F6206B"/>
    <w:rsid w:val="00F62073"/>
    <w:rsid w:val="00F620B8"/>
    <w:rsid w:val="00F62176"/>
    <w:rsid w:val="00F62190"/>
    <w:rsid w:val="00F6230D"/>
    <w:rsid w:val="00F6260B"/>
    <w:rsid w:val="00F62693"/>
    <w:rsid w:val="00F6289B"/>
    <w:rsid w:val="00F63034"/>
    <w:rsid w:val="00F63062"/>
    <w:rsid w:val="00F632FC"/>
    <w:rsid w:val="00F634ED"/>
    <w:rsid w:val="00F636C4"/>
    <w:rsid w:val="00F63816"/>
    <w:rsid w:val="00F639E7"/>
    <w:rsid w:val="00F63F8D"/>
    <w:rsid w:val="00F63FA5"/>
    <w:rsid w:val="00F63FD5"/>
    <w:rsid w:val="00F64281"/>
    <w:rsid w:val="00F64509"/>
    <w:rsid w:val="00F645D5"/>
    <w:rsid w:val="00F6469C"/>
    <w:rsid w:val="00F646DA"/>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1D"/>
    <w:rsid w:val="00F70DD0"/>
    <w:rsid w:val="00F71149"/>
    <w:rsid w:val="00F713BA"/>
    <w:rsid w:val="00F71545"/>
    <w:rsid w:val="00F71679"/>
    <w:rsid w:val="00F71750"/>
    <w:rsid w:val="00F71884"/>
    <w:rsid w:val="00F71A8D"/>
    <w:rsid w:val="00F71A8F"/>
    <w:rsid w:val="00F71E6A"/>
    <w:rsid w:val="00F71E6D"/>
    <w:rsid w:val="00F71F32"/>
    <w:rsid w:val="00F72410"/>
    <w:rsid w:val="00F7259E"/>
    <w:rsid w:val="00F725D9"/>
    <w:rsid w:val="00F7278B"/>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379"/>
    <w:rsid w:val="00F76A42"/>
    <w:rsid w:val="00F76BB3"/>
    <w:rsid w:val="00F76CE8"/>
    <w:rsid w:val="00F76E99"/>
    <w:rsid w:val="00F76F75"/>
    <w:rsid w:val="00F77587"/>
    <w:rsid w:val="00F77A4C"/>
    <w:rsid w:val="00F77E4A"/>
    <w:rsid w:val="00F77ED0"/>
    <w:rsid w:val="00F77FF2"/>
    <w:rsid w:val="00F80288"/>
    <w:rsid w:val="00F80554"/>
    <w:rsid w:val="00F80607"/>
    <w:rsid w:val="00F807F8"/>
    <w:rsid w:val="00F80813"/>
    <w:rsid w:val="00F80B3D"/>
    <w:rsid w:val="00F80BE1"/>
    <w:rsid w:val="00F80C78"/>
    <w:rsid w:val="00F810C2"/>
    <w:rsid w:val="00F811CA"/>
    <w:rsid w:val="00F8124C"/>
    <w:rsid w:val="00F817CD"/>
    <w:rsid w:val="00F81995"/>
    <w:rsid w:val="00F81CBD"/>
    <w:rsid w:val="00F81D37"/>
    <w:rsid w:val="00F81DE7"/>
    <w:rsid w:val="00F81EAB"/>
    <w:rsid w:val="00F822EC"/>
    <w:rsid w:val="00F82561"/>
    <w:rsid w:val="00F82A85"/>
    <w:rsid w:val="00F82C72"/>
    <w:rsid w:val="00F82C8E"/>
    <w:rsid w:val="00F8330E"/>
    <w:rsid w:val="00F83370"/>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365"/>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015"/>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2F"/>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6A0"/>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B68"/>
    <w:rsid w:val="00FA3E39"/>
    <w:rsid w:val="00FA3FAC"/>
    <w:rsid w:val="00FA4233"/>
    <w:rsid w:val="00FA426D"/>
    <w:rsid w:val="00FA438D"/>
    <w:rsid w:val="00FA4739"/>
    <w:rsid w:val="00FA493E"/>
    <w:rsid w:val="00FA4C07"/>
    <w:rsid w:val="00FA4D58"/>
    <w:rsid w:val="00FA4FB1"/>
    <w:rsid w:val="00FA51D5"/>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6E"/>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06D"/>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495"/>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AC5"/>
    <w:rsid w:val="00FD0B36"/>
    <w:rsid w:val="00FD0E70"/>
    <w:rsid w:val="00FD0EF8"/>
    <w:rsid w:val="00FD1480"/>
    <w:rsid w:val="00FD17F5"/>
    <w:rsid w:val="00FD1922"/>
    <w:rsid w:val="00FD1CD4"/>
    <w:rsid w:val="00FD1E2B"/>
    <w:rsid w:val="00FD2143"/>
    <w:rsid w:val="00FD21D6"/>
    <w:rsid w:val="00FD2495"/>
    <w:rsid w:val="00FD29D7"/>
    <w:rsid w:val="00FD2ABE"/>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D7C5C"/>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A7B"/>
    <w:rsid w:val="00FE2D24"/>
    <w:rsid w:val="00FE2D9F"/>
    <w:rsid w:val="00FE2F91"/>
    <w:rsid w:val="00FE346F"/>
    <w:rsid w:val="00FE36BA"/>
    <w:rsid w:val="00FE3925"/>
    <w:rsid w:val="00FE3958"/>
    <w:rsid w:val="00FE3A09"/>
    <w:rsid w:val="00FE3BBB"/>
    <w:rsid w:val="00FE3D1F"/>
    <w:rsid w:val="00FE4439"/>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CB"/>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535"/>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7BC"/>
    <w:rsid w:val="00FF5B3C"/>
    <w:rsid w:val="00FF5B52"/>
    <w:rsid w:val="00FF5C80"/>
    <w:rsid w:val="00FF5E76"/>
    <w:rsid w:val="00FF6084"/>
    <w:rsid w:val="00FF632D"/>
    <w:rsid w:val="00FF6410"/>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semiHidden/>
    <w:unhideWhenUsed/>
    <w:rsid w:val="00DA2044"/>
    <w:rPr>
      <w:rFonts w:ascii="Consolas" w:hAnsi="Consolas" w:cs="Consolas"/>
      <w:sz w:val="21"/>
      <w:szCs w:val="21"/>
    </w:rPr>
  </w:style>
  <w:style w:type="character" w:customStyle="1" w:styleId="PlainTextChar">
    <w:name w:val="Plain Text Char"/>
    <w:basedOn w:val="DefaultParagraphFont"/>
    <w:link w:val="PlainText"/>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uiPriority w:val="10"/>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uiPriority w:val="10"/>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FF5B3C"/>
    <w:pPr>
      <w:spacing w:after="120" w:line="480" w:lineRule="auto"/>
    </w:pPr>
  </w:style>
  <w:style w:type="character" w:customStyle="1" w:styleId="BodyText2Char">
    <w:name w:val="Body Text 2 Char"/>
    <w:basedOn w:val="DefaultParagraphFont"/>
    <w:link w:val="BodyText2"/>
    <w:uiPriority w:val="99"/>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EF5E5C"/>
  </w:style>
  <w:style w:type="table" w:customStyle="1" w:styleId="TableGrid48">
    <w:name w:val="Table Grid48"/>
    <w:basedOn w:val="TableNormal"/>
    <w:next w:val="TableGrid"/>
    <w:uiPriority w:val="39"/>
    <w:rsid w:val="00B56BE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279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7C7B3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27A2E"/>
  </w:style>
  <w:style w:type="table" w:customStyle="1" w:styleId="TableGrid51">
    <w:name w:val="Table Grid51"/>
    <w:basedOn w:val="TableNormal"/>
    <w:next w:val="TableGrid"/>
    <w:uiPriority w:val="39"/>
    <w:rsid w:val="00FD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931475701805685697caption">
    <w:name w:val="m_1931475701805685697caption"/>
    <w:basedOn w:val="Normal"/>
    <w:rsid w:val="00C40CF3"/>
    <w:pPr>
      <w:spacing w:before="100" w:beforeAutospacing="1" w:after="100" w:afterAutospacing="1"/>
    </w:pPr>
  </w:style>
  <w:style w:type="character" w:customStyle="1" w:styleId="tabchar">
    <w:name w:val="tabchar"/>
    <w:basedOn w:val="DefaultParagraphFont"/>
    <w:rsid w:val="00952EAD"/>
  </w:style>
  <w:style w:type="character" w:customStyle="1" w:styleId="scxw265462729">
    <w:name w:val="scxw265462729"/>
    <w:basedOn w:val="DefaultParagraphFont"/>
    <w:rsid w:val="00952EAD"/>
  </w:style>
  <w:style w:type="numbering" w:customStyle="1" w:styleId="NoList2">
    <w:name w:val="No List2"/>
    <w:next w:val="NoList"/>
    <w:uiPriority w:val="99"/>
    <w:semiHidden/>
    <w:unhideWhenUsed/>
    <w:rsid w:val="00CE61C3"/>
  </w:style>
  <w:style w:type="table" w:customStyle="1" w:styleId="TableGrid52">
    <w:name w:val="Table Grid52"/>
    <w:basedOn w:val="TableNormal"/>
    <w:next w:val="TableGrid"/>
    <w:uiPriority w:val="39"/>
    <w:rsid w:val="00CE61C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169124839">
    <w:name w:val="scxw169124839"/>
    <w:basedOn w:val="DefaultParagraphFont"/>
    <w:rsid w:val="00CE61C3"/>
  </w:style>
  <w:style w:type="character" w:customStyle="1" w:styleId="scxw47951548">
    <w:name w:val="scxw47951548"/>
    <w:basedOn w:val="DefaultParagraphFont"/>
    <w:rsid w:val="00CE61C3"/>
  </w:style>
  <w:style w:type="character" w:customStyle="1" w:styleId="scxw82449221">
    <w:name w:val="scxw82449221"/>
    <w:basedOn w:val="DefaultParagraphFont"/>
    <w:rsid w:val="00CE61C3"/>
  </w:style>
  <w:style w:type="character" w:customStyle="1" w:styleId="scxw160544498">
    <w:name w:val="scxw160544498"/>
    <w:basedOn w:val="DefaultParagraphFont"/>
    <w:rsid w:val="00CE61C3"/>
  </w:style>
  <w:style w:type="character" w:customStyle="1" w:styleId="scxw216505729">
    <w:name w:val="scxw216505729"/>
    <w:basedOn w:val="DefaultParagraphFont"/>
    <w:rsid w:val="00B86FFB"/>
  </w:style>
  <w:style w:type="character" w:customStyle="1" w:styleId="scxw249398950">
    <w:name w:val="scxw249398950"/>
    <w:basedOn w:val="DefaultParagraphFont"/>
    <w:rsid w:val="00B86FFB"/>
  </w:style>
  <w:style w:type="character" w:customStyle="1" w:styleId="scxw20635944">
    <w:name w:val="scxw20635944"/>
    <w:basedOn w:val="DefaultParagraphFont"/>
    <w:rsid w:val="00AD57F0"/>
  </w:style>
  <w:style w:type="paragraph" w:customStyle="1" w:styleId="m5259130456912281837caption">
    <w:name w:val="m_5259130456912281837caption"/>
    <w:basedOn w:val="Normal"/>
    <w:rsid w:val="00DB5909"/>
    <w:pPr>
      <w:spacing w:before="100" w:beforeAutospacing="1" w:after="100" w:afterAutospacing="1"/>
    </w:pPr>
  </w:style>
  <w:style w:type="character" w:customStyle="1" w:styleId="scxw155207797">
    <w:name w:val="scxw155207797"/>
    <w:basedOn w:val="DefaultParagraphFont"/>
    <w:rsid w:val="00D15A59"/>
  </w:style>
  <w:style w:type="character" w:customStyle="1" w:styleId="scxw146595171">
    <w:name w:val="scxw146595171"/>
    <w:basedOn w:val="DefaultParagraphFont"/>
    <w:rsid w:val="00D15A59"/>
  </w:style>
  <w:style w:type="character" w:customStyle="1" w:styleId="scxw209287700">
    <w:name w:val="scxw209287700"/>
    <w:basedOn w:val="DefaultParagraphFont"/>
    <w:rsid w:val="00751F99"/>
  </w:style>
  <w:style w:type="character" w:customStyle="1" w:styleId="scxw211614954">
    <w:name w:val="scxw211614954"/>
    <w:basedOn w:val="DefaultParagraphFont"/>
    <w:rsid w:val="00751F99"/>
  </w:style>
  <w:style w:type="character" w:customStyle="1" w:styleId="scxw148117783">
    <w:name w:val="scxw148117783"/>
    <w:basedOn w:val="DefaultParagraphFont"/>
    <w:rsid w:val="00F92015"/>
  </w:style>
  <w:style w:type="paragraph" w:customStyle="1" w:styleId="m-8265835786589563171gmail-msolist">
    <w:name w:val="m_-8265835786589563171gmail-msolist"/>
    <w:basedOn w:val="Normal"/>
    <w:rsid w:val="00FA51D5"/>
    <w:pPr>
      <w:spacing w:before="100" w:beforeAutospacing="1" w:after="100" w:afterAutospacing="1"/>
    </w:pPr>
  </w:style>
  <w:style w:type="character" w:customStyle="1" w:styleId="scxw79795815">
    <w:name w:val="scxw79795815"/>
    <w:basedOn w:val="DefaultParagraphFont"/>
    <w:rsid w:val="00520064"/>
  </w:style>
  <w:style w:type="character" w:customStyle="1" w:styleId="scxw191728631">
    <w:name w:val="scxw191728631"/>
    <w:basedOn w:val="DefaultParagraphFont"/>
    <w:rsid w:val="00520064"/>
  </w:style>
  <w:style w:type="character" w:customStyle="1" w:styleId="scxw76310972">
    <w:name w:val="scxw76310972"/>
    <w:basedOn w:val="DefaultParagraphFont"/>
    <w:rsid w:val="00795D13"/>
  </w:style>
  <w:style w:type="character" w:customStyle="1" w:styleId="scxw173226882">
    <w:name w:val="scxw173226882"/>
    <w:basedOn w:val="DefaultParagraphFont"/>
    <w:rsid w:val="008E07D5"/>
  </w:style>
  <w:style w:type="character" w:customStyle="1" w:styleId="scxw95881410">
    <w:name w:val="scxw95881410"/>
    <w:basedOn w:val="DefaultParagraphFont"/>
    <w:rsid w:val="008E07D5"/>
  </w:style>
  <w:style w:type="character" w:customStyle="1" w:styleId="scxw107908301">
    <w:name w:val="scxw107908301"/>
    <w:basedOn w:val="DefaultParagraphFont"/>
    <w:rsid w:val="00D97DCD"/>
  </w:style>
  <w:style w:type="character" w:customStyle="1" w:styleId="scxw10567234">
    <w:name w:val="scxw10567234"/>
    <w:basedOn w:val="DefaultParagraphFont"/>
    <w:rsid w:val="00D97DCD"/>
  </w:style>
  <w:style w:type="character" w:customStyle="1" w:styleId="scxw233715563">
    <w:name w:val="scxw233715563"/>
    <w:basedOn w:val="DefaultParagraphFont"/>
    <w:rsid w:val="00D97DCD"/>
  </w:style>
  <w:style w:type="paragraph" w:customStyle="1" w:styleId="m5540068797625799774caption">
    <w:name w:val="m_5540068797625799774caption"/>
    <w:basedOn w:val="Normal"/>
    <w:rsid w:val="002175B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1396372">
      <w:bodyDiv w:val="1"/>
      <w:marLeft w:val="0"/>
      <w:marRight w:val="0"/>
      <w:marTop w:val="0"/>
      <w:marBottom w:val="0"/>
      <w:divBdr>
        <w:top w:val="none" w:sz="0" w:space="0" w:color="auto"/>
        <w:left w:val="none" w:sz="0" w:space="0" w:color="auto"/>
        <w:bottom w:val="none" w:sz="0" w:space="0" w:color="auto"/>
        <w:right w:val="none" w:sz="0" w:space="0" w:color="auto"/>
      </w:divBdr>
      <w:divsChild>
        <w:div w:id="1212956409">
          <w:marLeft w:val="0"/>
          <w:marRight w:val="0"/>
          <w:marTop w:val="225"/>
          <w:marBottom w:val="0"/>
          <w:divBdr>
            <w:top w:val="none" w:sz="0" w:space="0" w:color="auto"/>
            <w:left w:val="none" w:sz="0" w:space="0" w:color="auto"/>
            <w:bottom w:val="none" w:sz="0" w:space="0" w:color="auto"/>
            <w:right w:val="none" w:sz="0" w:space="0" w:color="auto"/>
          </w:divBdr>
        </w:div>
      </w:divsChild>
    </w:div>
    <w:div w:id="2054065">
      <w:bodyDiv w:val="1"/>
      <w:marLeft w:val="0"/>
      <w:marRight w:val="0"/>
      <w:marTop w:val="0"/>
      <w:marBottom w:val="0"/>
      <w:divBdr>
        <w:top w:val="none" w:sz="0" w:space="0" w:color="auto"/>
        <w:left w:val="none" w:sz="0" w:space="0" w:color="auto"/>
        <w:bottom w:val="none" w:sz="0" w:space="0" w:color="auto"/>
        <w:right w:val="none" w:sz="0" w:space="0" w:color="auto"/>
      </w:divBdr>
      <w:divsChild>
        <w:div w:id="453058381">
          <w:marLeft w:val="0"/>
          <w:marRight w:val="0"/>
          <w:marTop w:val="225"/>
          <w:marBottom w:val="0"/>
          <w:divBdr>
            <w:top w:val="none" w:sz="0" w:space="0" w:color="auto"/>
            <w:left w:val="none" w:sz="0" w:space="0" w:color="auto"/>
            <w:bottom w:val="none" w:sz="0" w:space="0" w:color="auto"/>
            <w:right w:val="none" w:sz="0" w:space="0" w:color="auto"/>
          </w:divBdr>
        </w:div>
      </w:divsChild>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2999749">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7437254">
      <w:bodyDiv w:val="1"/>
      <w:marLeft w:val="0"/>
      <w:marRight w:val="0"/>
      <w:marTop w:val="0"/>
      <w:marBottom w:val="0"/>
      <w:divBdr>
        <w:top w:val="none" w:sz="0" w:space="0" w:color="auto"/>
        <w:left w:val="none" w:sz="0" w:space="0" w:color="auto"/>
        <w:bottom w:val="none" w:sz="0" w:space="0" w:color="auto"/>
        <w:right w:val="none" w:sz="0" w:space="0" w:color="auto"/>
      </w:divBdr>
      <w:divsChild>
        <w:div w:id="26687950">
          <w:marLeft w:val="0"/>
          <w:marRight w:val="0"/>
          <w:marTop w:val="225"/>
          <w:marBottom w:val="0"/>
          <w:divBdr>
            <w:top w:val="none" w:sz="0" w:space="0" w:color="auto"/>
            <w:left w:val="none" w:sz="0" w:space="0" w:color="auto"/>
            <w:bottom w:val="none" w:sz="0" w:space="0" w:color="auto"/>
            <w:right w:val="none" w:sz="0" w:space="0" w:color="auto"/>
          </w:divBdr>
        </w:div>
      </w:divsChild>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8892197">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1617115">
      <w:bodyDiv w:val="1"/>
      <w:marLeft w:val="0"/>
      <w:marRight w:val="0"/>
      <w:marTop w:val="0"/>
      <w:marBottom w:val="0"/>
      <w:divBdr>
        <w:top w:val="none" w:sz="0" w:space="0" w:color="auto"/>
        <w:left w:val="none" w:sz="0" w:space="0" w:color="auto"/>
        <w:bottom w:val="none" w:sz="0" w:space="0" w:color="auto"/>
        <w:right w:val="none" w:sz="0" w:space="0" w:color="auto"/>
      </w:divBdr>
      <w:divsChild>
        <w:div w:id="606884629">
          <w:marLeft w:val="0"/>
          <w:marRight w:val="0"/>
          <w:marTop w:val="225"/>
          <w:marBottom w:val="0"/>
          <w:divBdr>
            <w:top w:val="none" w:sz="0" w:space="0" w:color="auto"/>
            <w:left w:val="none" w:sz="0" w:space="0" w:color="auto"/>
            <w:bottom w:val="none" w:sz="0" w:space="0" w:color="auto"/>
            <w:right w:val="none" w:sz="0" w:space="0" w:color="auto"/>
          </w:divBdr>
        </w:div>
      </w:divsChild>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556547">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2607422">
      <w:bodyDiv w:val="1"/>
      <w:marLeft w:val="0"/>
      <w:marRight w:val="0"/>
      <w:marTop w:val="0"/>
      <w:marBottom w:val="0"/>
      <w:divBdr>
        <w:top w:val="none" w:sz="0" w:space="0" w:color="auto"/>
        <w:left w:val="none" w:sz="0" w:space="0" w:color="auto"/>
        <w:bottom w:val="none" w:sz="0" w:space="0" w:color="auto"/>
        <w:right w:val="none" w:sz="0" w:space="0" w:color="auto"/>
      </w:divBdr>
    </w:div>
    <w:div w:id="42994302">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7263957">
      <w:bodyDiv w:val="1"/>
      <w:marLeft w:val="0"/>
      <w:marRight w:val="0"/>
      <w:marTop w:val="0"/>
      <w:marBottom w:val="0"/>
      <w:divBdr>
        <w:top w:val="none" w:sz="0" w:space="0" w:color="auto"/>
        <w:left w:val="none" w:sz="0" w:space="0" w:color="auto"/>
        <w:bottom w:val="none" w:sz="0" w:space="0" w:color="auto"/>
        <w:right w:val="none" w:sz="0" w:space="0" w:color="auto"/>
      </w:divBdr>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579151">
      <w:bodyDiv w:val="1"/>
      <w:marLeft w:val="0"/>
      <w:marRight w:val="0"/>
      <w:marTop w:val="0"/>
      <w:marBottom w:val="0"/>
      <w:divBdr>
        <w:top w:val="none" w:sz="0" w:space="0" w:color="auto"/>
        <w:left w:val="none" w:sz="0" w:space="0" w:color="auto"/>
        <w:bottom w:val="none" w:sz="0" w:space="0" w:color="auto"/>
        <w:right w:val="none" w:sz="0" w:space="0" w:color="auto"/>
      </w:divBdr>
      <w:divsChild>
        <w:div w:id="28453682">
          <w:marLeft w:val="0"/>
          <w:marRight w:val="0"/>
          <w:marTop w:val="0"/>
          <w:marBottom w:val="0"/>
          <w:divBdr>
            <w:top w:val="none" w:sz="0" w:space="0" w:color="auto"/>
            <w:left w:val="none" w:sz="0" w:space="0" w:color="auto"/>
            <w:bottom w:val="none" w:sz="0" w:space="0" w:color="auto"/>
            <w:right w:val="none" w:sz="0" w:space="0" w:color="auto"/>
          </w:divBdr>
          <w:divsChild>
            <w:div w:id="654454006">
              <w:marLeft w:val="0"/>
              <w:marRight w:val="0"/>
              <w:marTop w:val="0"/>
              <w:marBottom w:val="0"/>
              <w:divBdr>
                <w:top w:val="none" w:sz="0" w:space="0" w:color="auto"/>
                <w:left w:val="none" w:sz="0" w:space="0" w:color="auto"/>
                <w:bottom w:val="none" w:sz="0" w:space="0" w:color="auto"/>
                <w:right w:val="none" w:sz="0" w:space="0" w:color="auto"/>
              </w:divBdr>
            </w:div>
          </w:divsChild>
        </w:div>
        <w:div w:id="806820910">
          <w:marLeft w:val="0"/>
          <w:marRight w:val="0"/>
          <w:marTop w:val="0"/>
          <w:marBottom w:val="75"/>
          <w:divBdr>
            <w:top w:val="none" w:sz="0" w:space="0" w:color="auto"/>
            <w:left w:val="none" w:sz="0" w:space="0" w:color="auto"/>
            <w:bottom w:val="none" w:sz="0" w:space="0" w:color="auto"/>
            <w:right w:val="none" w:sz="0" w:space="0" w:color="auto"/>
          </w:divBdr>
        </w:div>
        <w:div w:id="13315421">
          <w:marLeft w:val="0"/>
          <w:marRight w:val="0"/>
          <w:marTop w:val="0"/>
          <w:marBottom w:val="0"/>
          <w:divBdr>
            <w:top w:val="none" w:sz="0" w:space="0" w:color="auto"/>
            <w:left w:val="none" w:sz="0" w:space="0" w:color="auto"/>
            <w:bottom w:val="none" w:sz="0" w:space="0" w:color="auto"/>
            <w:right w:val="none" w:sz="0" w:space="0" w:color="auto"/>
          </w:divBdr>
        </w:div>
        <w:div w:id="1789156835">
          <w:marLeft w:val="0"/>
          <w:marRight w:val="0"/>
          <w:marTop w:val="0"/>
          <w:marBottom w:val="0"/>
          <w:divBdr>
            <w:top w:val="none" w:sz="0" w:space="0" w:color="auto"/>
            <w:left w:val="none" w:sz="0" w:space="0" w:color="auto"/>
            <w:bottom w:val="none" w:sz="0" w:space="0" w:color="auto"/>
            <w:right w:val="none" w:sz="0" w:space="0" w:color="auto"/>
          </w:divBdr>
        </w:div>
      </w:divsChild>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0223">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322141">
      <w:bodyDiv w:val="1"/>
      <w:marLeft w:val="0"/>
      <w:marRight w:val="0"/>
      <w:marTop w:val="0"/>
      <w:marBottom w:val="0"/>
      <w:divBdr>
        <w:top w:val="none" w:sz="0" w:space="0" w:color="auto"/>
        <w:left w:val="none" w:sz="0" w:space="0" w:color="auto"/>
        <w:bottom w:val="none" w:sz="0" w:space="0" w:color="auto"/>
        <w:right w:val="none" w:sz="0" w:space="0" w:color="auto"/>
      </w:divBdr>
      <w:divsChild>
        <w:div w:id="1342439595">
          <w:marLeft w:val="0"/>
          <w:marRight w:val="0"/>
          <w:marTop w:val="0"/>
          <w:marBottom w:val="0"/>
          <w:divBdr>
            <w:top w:val="none" w:sz="0" w:space="0" w:color="auto"/>
            <w:left w:val="none" w:sz="0" w:space="0" w:color="auto"/>
            <w:bottom w:val="none" w:sz="0" w:space="0" w:color="auto"/>
            <w:right w:val="none" w:sz="0" w:space="0" w:color="auto"/>
          </w:divBdr>
        </w:div>
        <w:div w:id="353700309">
          <w:marLeft w:val="0"/>
          <w:marRight w:val="0"/>
          <w:marTop w:val="0"/>
          <w:marBottom w:val="0"/>
          <w:divBdr>
            <w:top w:val="none" w:sz="0" w:space="0" w:color="auto"/>
            <w:left w:val="none" w:sz="0" w:space="0" w:color="auto"/>
            <w:bottom w:val="none" w:sz="0" w:space="0" w:color="auto"/>
            <w:right w:val="none" w:sz="0" w:space="0" w:color="auto"/>
          </w:divBdr>
        </w:div>
        <w:div w:id="693847801">
          <w:marLeft w:val="0"/>
          <w:marRight w:val="0"/>
          <w:marTop w:val="0"/>
          <w:marBottom w:val="0"/>
          <w:divBdr>
            <w:top w:val="none" w:sz="0" w:space="0" w:color="auto"/>
            <w:left w:val="none" w:sz="0" w:space="0" w:color="auto"/>
            <w:bottom w:val="none" w:sz="0" w:space="0" w:color="auto"/>
            <w:right w:val="none" w:sz="0" w:space="0" w:color="auto"/>
          </w:divBdr>
        </w:div>
        <w:div w:id="1529950537">
          <w:marLeft w:val="0"/>
          <w:marRight w:val="0"/>
          <w:marTop w:val="0"/>
          <w:marBottom w:val="0"/>
          <w:divBdr>
            <w:top w:val="none" w:sz="0" w:space="0" w:color="auto"/>
            <w:left w:val="none" w:sz="0" w:space="0" w:color="auto"/>
            <w:bottom w:val="none" w:sz="0" w:space="0" w:color="auto"/>
            <w:right w:val="none" w:sz="0" w:space="0" w:color="auto"/>
          </w:divBdr>
        </w:div>
        <w:div w:id="1493787749">
          <w:marLeft w:val="0"/>
          <w:marRight w:val="0"/>
          <w:marTop w:val="0"/>
          <w:marBottom w:val="0"/>
          <w:divBdr>
            <w:top w:val="none" w:sz="0" w:space="0" w:color="auto"/>
            <w:left w:val="none" w:sz="0" w:space="0" w:color="auto"/>
            <w:bottom w:val="none" w:sz="0" w:space="0" w:color="auto"/>
            <w:right w:val="none" w:sz="0" w:space="0" w:color="auto"/>
          </w:divBdr>
        </w:div>
        <w:div w:id="298533295">
          <w:marLeft w:val="0"/>
          <w:marRight w:val="0"/>
          <w:marTop w:val="0"/>
          <w:marBottom w:val="0"/>
          <w:divBdr>
            <w:top w:val="none" w:sz="0" w:space="0" w:color="auto"/>
            <w:left w:val="none" w:sz="0" w:space="0" w:color="auto"/>
            <w:bottom w:val="none" w:sz="0" w:space="0" w:color="auto"/>
            <w:right w:val="none" w:sz="0" w:space="0" w:color="auto"/>
          </w:divBdr>
        </w:div>
        <w:div w:id="2099402781">
          <w:marLeft w:val="0"/>
          <w:marRight w:val="0"/>
          <w:marTop w:val="0"/>
          <w:marBottom w:val="0"/>
          <w:divBdr>
            <w:top w:val="none" w:sz="0" w:space="0" w:color="auto"/>
            <w:left w:val="none" w:sz="0" w:space="0" w:color="auto"/>
            <w:bottom w:val="none" w:sz="0" w:space="0" w:color="auto"/>
            <w:right w:val="none" w:sz="0" w:space="0" w:color="auto"/>
          </w:divBdr>
        </w:div>
        <w:div w:id="72119564">
          <w:marLeft w:val="0"/>
          <w:marRight w:val="0"/>
          <w:marTop w:val="0"/>
          <w:marBottom w:val="0"/>
          <w:divBdr>
            <w:top w:val="none" w:sz="0" w:space="0" w:color="auto"/>
            <w:left w:val="none" w:sz="0" w:space="0" w:color="auto"/>
            <w:bottom w:val="none" w:sz="0" w:space="0" w:color="auto"/>
            <w:right w:val="none" w:sz="0" w:space="0" w:color="auto"/>
          </w:divBdr>
        </w:div>
        <w:div w:id="157111920">
          <w:marLeft w:val="0"/>
          <w:marRight w:val="0"/>
          <w:marTop w:val="0"/>
          <w:marBottom w:val="0"/>
          <w:divBdr>
            <w:top w:val="none" w:sz="0" w:space="0" w:color="auto"/>
            <w:left w:val="none" w:sz="0" w:space="0" w:color="auto"/>
            <w:bottom w:val="none" w:sz="0" w:space="0" w:color="auto"/>
            <w:right w:val="none" w:sz="0" w:space="0" w:color="auto"/>
          </w:divBdr>
        </w:div>
        <w:div w:id="932590822">
          <w:marLeft w:val="0"/>
          <w:marRight w:val="0"/>
          <w:marTop w:val="0"/>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02730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4614036">
      <w:bodyDiv w:val="1"/>
      <w:marLeft w:val="0"/>
      <w:marRight w:val="0"/>
      <w:marTop w:val="0"/>
      <w:marBottom w:val="0"/>
      <w:divBdr>
        <w:top w:val="none" w:sz="0" w:space="0" w:color="auto"/>
        <w:left w:val="none" w:sz="0" w:space="0" w:color="auto"/>
        <w:bottom w:val="none" w:sz="0" w:space="0" w:color="auto"/>
        <w:right w:val="none" w:sz="0" w:space="0" w:color="auto"/>
      </w:divBdr>
      <w:divsChild>
        <w:div w:id="1543404159">
          <w:marLeft w:val="0"/>
          <w:marRight w:val="0"/>
          <w:marTop w:val="225"/>
          <w:marBottom w:val="0"/>
          <w:divBdr>
            <w:top w:val="none" w:sz="0" w:space="0" w:color="auto"/>
            <w:left w:val="none" w:sz="0" w:space="0" w:color="auto"/>
            <w:bottom w:val="none" w:sz="0" w:space="0" w:color="auto"/>
            <w:right w:val="none" w:sz="0" w:space="0" w:color="auto"/>
          </w:divBdr>
        </w:div>
      </w:divsChild>
    </w:div>
    <w:div w:id="85268483">
      <w:bodyDiv w:val="1"/>
      <w:marLeft w:val="0"/>
      <w:marRight w:val="0"/>
      <w:marTop w:val="0"/>
      <w:marBottom w:val="0"/>
      <w:divBdr>
        <w:top w:val="none" w:sz="0" w:space="0" w:color="auto"/>
        <w:left w:val="none" w:sz="0" w:space="0" w:color="auto"/>
        <w:bottom w:val="none" w:sz="0" w:space="0" w:color="auto"/>
        <w:right w:val="none" w:sz="0" w:space="0" w:color="auto"/>
      </w:divBdr>
      <w:divsChild>
        <w:div w:id="1699886453">
          <w:marLeft w:val="0"/>
          <w:marRight w:val="0"/>
          <w:marTop w:val="225"/>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5950413">
      <w:bodyDiv w:val="1"/>
      <w:marLeft w:val="0"/>
      <w:marRight w:val="0"/>
      <w:marTop w:val="0"/>
      <w:marBottom w:val="0"/>
      <w:divBdr>
        <w:top w:val="none" w:sz="0" w:space="0" w:color="auto"/>
        <w:left w:val="none" w:sz="0" w:space="0" w:color="auto"/>
        <w:bottom w:val="none" w:sz="0" w:space="0" w:color="auto"/>
        <w:right w:val="none" w:sz="0" w:space="0" w:color="auto"/>
      </w:divBdr>
      <w:divsChild>
        <w:div w:id="785075180">
          <w:marLeft w:val="0"/>
          <w:marRight w:val="0"/>
          <w:marTop w:val="225"/>
          <w:marBottom w:val="0"/>
          <w:divBdr>
            <w:top w:val="none" w:sz="0" w:space="0" w:color="auto"/>
            <w:left w:val="none" w:sz="0" w:space="0" w:color="auto"/>
            <w:bottom w:val="none" w:sz="0" w:space="0" w:color="auto"/>
            <w:right w:val="none" w:sz="0" w:space="0" w:color="auto"/>
          </w:divBdr>
        </w:div>
      </w:divsChild>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98720291">
      <w:bodyDiv w:val="1"/>
      <w:marLeft w:val="0"/>
      <w:marRight w:val="0"/>
      <w:marTop w:val="0"/>
      <w:marBottom w:val="0"/>
      <w:divBdr>
        <w:top w:val="none" w:sz="0" w:space="0" w:color="auto"/>
        <w:left w:val="none" w:sz="0" w:space="0" w:color="auto"/>
        <w:bottom w:val="none" w:sz="0" w:space="0" w:color="auto"/>
        <w:right w:val="none" w:sz="0" w:space="0" w:color="auto"/>
      </w:divBdr>
      <w:divsChild>
        <w:div w:id="2062319537">
          <w:marLeft w:val="0"/>
          <w:marRight w:val="0"/>
          <w:marTop w:val="225"/>
          <w:marBottom w:val="0"/>
          <w:divBdr>
            <w:top w:val="none" w:sz="0" w:space="0" w:color="auto"/>
            <w:left w:val="none" w:sz="0" w:space="0" w:color="auto"/>
            <w:bottom w:val="none" w:sz="0" w:space="0" w:color="auto"/>
            <w:right w:val="none" w:sz="0" w:space="0" w:color="auto"/>
          </w:divBdr>
        </w:div>
      </w:divsChild>
    </w:div>
    <w:div w:id="99227502">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280492">
      <w:bodyDiv w:val="1"/>
      <w:marLeft w:val="0"/>
      <w:marRight w:val="0"/>
      <w:marTop w:val="0"/>
      <w:marBottom w:val="0"/>
      <w:divBdr>
        <w:top w:val="none" w:sz="0" w:space="0" w:color="auto"/>
        <w:left w:val="none" w:sz="0" w:space="0" w:color="auto"/>
        <w:bottom w:val="none" w:sz="0" w:space="0" w:color="auto"/>
        <w:right w:val="none" w:sz="0" w:space="0" w:color="auto"/>
      </w:divBdr>
      <w:divsChild>
        <w:div w:id="1750811982">
          <w:marLeft w:val="0"/>
          <w:marRight w:val="0"/>
          <w:marTop w:val="0"/>
          <w:marBottom w:val="0"/>
          <w:divBdr>
            <w:top w:val="none" w:sz="0" w:space="0" w:color="auto"/>
            <w:left w:val="none" w:sz="0" w:space="0" w:color="auto"/>
            <w:bottom w:val="none" w:sz="0" w:space="0" w:color="auto"/>
            <w:right w:val="none" w:sz="0" w:space="0" w:color="auto"/>
          </w:divBdr>
          <w:divsChild>
            <w:div w:id="602349512">
              <w:marLeft w:val="0"/>
              <w:marRight w:val="0"/>
              <w:marTop w:val="0"/>
              <w:marBottom w:val="0"/>
              <w:divBdr>
                <w:top w:val="none" w:sz="0" w:space="0" w:color="auto"/>
                <w:left w:val="none" w:sz="0" w:space="0" w:color="auto"/>
                <w:bottom w:val="none" w:sz="0" w:space="0" w:color="auto"/>
                <w:right w:val="none" w:sz="0" w:space="0" w:color="auto"/>
              </w:divBdr>
            </w:div>
          </w:divsChild>
        </w:div>
        <w:div w:id="1609239712">
          <w:marLeft w:val="0"/>
          <w:marRight w:val="0"/>
          <w:marTop w:val="0"/>
          <w:marBottom w:val="0"/>
          <w:divBdr>
            <w:top w:val="none" w:sz="0" w:space="0" w:color="auto"/>
            <w:left w:val="none" w:sz="0" w:space="0" w:color="auto"/>
            <w:bottom w:val="none" w:sz="0" w:space="0" w:color="auto"/>
            <w:right w:val="none" w:sz="0" w:space="0" w:color="auto"/>
          </w:divBdr>
          <w:divsChild>
            <w:div w:id="1989361830">
              <w:marLeft w:val="0"/>
              <w:marRight w:val="0"/>
              <w:marTop w:val="0"/>
              <w:marBottom w:val="0"/>
              <w:divBdr>
                <w:top w:val="none" w:sz="0" w:space="0" w:color="auto"/>
                <w:left w:val="none" w:sz="0" w:space="0" w:color="auto"/>
                <w:bottom w:val="none" w:sz="0" w:space="0" w:color="auto"/>
                <w:right w:val="none" w:sz="0" w:space="0" w:color="auto"/>
              </w:divBdr>
              <w:divsChild>
                <w:div w:id="188941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79680">
          <w:marLeft w:val="0"/>
          <w:marRight w:val="0"/>
          <w:marTop w:val="0"/>
          <w:marBottom w:val="0"/>
          <w:divBdr>
            <w:top w:val="none" w:sz="0" w:space="0" w:color="auto"/>
            <w:left w:val="none" w:sz="0" w:space="0" w:color="auto"/>
            <w:bottom w:val="none" w:sz="0" w:space="0" w:color="auto"/>
            <w:right w:val="none" w:sz="0" w:space="0" w:color="auto"/>
          </w:divBdr>
          <w:divsChild>
            <w:div w:id="1988430623">
              <w:marLeft w:val="0"/>
              <w:marRight w:val="0"/>
              <w:marTop w:val="0"/>
              <w:marBottom w:val="0"/>
              <w:divBdr>
                <w:top w:val="none" w:sz="0" w:space="0" w:color="auto"/>
                <w:left w:val="none" w:sz="0" w:space="0" w:color="auto"/>
                <w:bottom w:val="none" w:sz="0" w:space="0" w:color="auto"/>
                <w:right w:val="none" w:sz="0" w:space="0" w:color="auto"/>
              </w:divBdr>
              <w:divsChild>
                <w:div w:id="2123644905">
                  <w:marLeft w:val="0"/>
                  <w:marRight w:val="0"/>
                  <w:marTop w:val="0"/>
                  <w:marBottom w:val="0"/>
                  <w:divBdr>
                    <w:top w:val="none" w:sz="0" w:space="0" w:color="auto"/>
                    <w:left w:val="none" w:sz="0" w:space="0" w:color="auto"/>
                    <w:bottom w:val="none" w:sz="0" w:space="0" w:color="auto"/>
                    <w:right w:val="none" w:sz="0" w:space="0" w:color="auto"/>
                  </w:divBdr>
                  <w:divsChild>
                    <w:div w:id="926881863">
                      <w:marLeft w:val="0"/>
                      <w:marRight w:val="0"/>
                      <w:marTop w:val="0"/>
                      <w:marBottom w:val="0"/>
                      <w:divBdr>
                        <w:top w:val="none" w:sz="0" w:space="0" w:color="auto"/>
                        <w:left w:val="none" w:sz="0" w:space="0" w:color="auto"/>
                        <w:bottom w:val="none" w:sz="0" w:space="0" w:color="auto"/>
                        <w:right w:val="none" w:sz="0" w:space="0" w:color="auto"/>
                      </w:divBdr>
                    </w:div>
                    <w:div w:id="1851555329">
                      <w:marLeft w:val="0"/>
                      <w:marRight w:val="0"/>
                      <w:marTop w:val="0"/>
                      <w:marBottom w:val="0"/>
                      <w:divBdr>
                        <w:top w:val="none" w:sz="0" w:space="0" w:color="auto"/>
                        <w:left w:val="none" w:sz="0" w:space="0" w:color="auto"/>
                        <w:bottom w:val="none" w:sz="0" w:space="0" w:color="auto"/>
                        <w:right w:val="none" w:sz="0" w:space="0" w:color="auto"/>
                      </w:divBdr>
                    </w:div>
                    <w:div w:id="527328193">
                      <w:marLeft w:val="0"/>
                      <w:marRight w:val="0"/>
                      <w:marTop w:val="0"/>
                      <w:marBottom w:val="0"/>
                      <w:divBdr>
                        <w:top w:val="none" w:sz="0" w:space="0" w:color="auto"/>
                        <w:left w:val="none" w:sz="0" w:space="0" w:color="auto"/>
                        <w:bottom w:val="none" w:sz="0" w:space="0" w:color="auto"/>
                        <w:right w:val="none" w:sz="0" w:space="0" w:color="auto"/>
                      </w:divBdr>
                    </w:div>
                    <w:div w:id="133719254">
                      <w:marLeft w:val="0"/>
                      <w:marRight w:val="0"/>
                      <w:marTop w:val="0"/>
                      <w:marBottom w:val="0"/>
                      <w:divBdr>
                        <w:top w:val="none" w:sz="0" w:space="0" w:color="auto"/>
                        <w:left w:val="none" w:sz="0" w:space="0" w:color="auto"/>
                        <w:bottom w:val="none" w:sz="0" w:space="0" w:color="auto"/>
                        <w:right w:val="none" w:sz="0" w:space="0" w:color="auto"/>
                      </w:divBdr>
                    </w:div>
                    <w:div w:id="51081608">
                      <w:marLeft w:val="0"/>
                      <w:marRight w:val="0"/>
                      <w:marTop w:val="0"/>
                      <w:marBottom w:val="0"/>
                      <w:divBdr>
                        <w:top w:val="none" w:sz="0" w:space="0" w:color="auto"/>
                        <w:left w:val="none" w:sz="0" w:space="0" w:color="auto"/>
                        <w:bottom w:val="none" w:sz="0" w:space="0" w:color="auto"/>
                        <w:right w:val="none" w:sz="0" w:space="0" w:color="auto"/>
                      </w:divBdr>
                    </w:div>
                    <w:div w:id="588539662">
                      <w:marLeft w:val="0"/>
                      <w:marRight w:val="0"/>
                      <w:marTop w:val="0"/>
                      <w:marBottom w:val="0"/>
                      <w:divBdr>
                        <w:top w:val="none" w:sz="0" w:space="0" w:color="auto"/>
                        <w:left w:val="none" w:sz="0" w:space="0" w:color="auto"/>
                        <w:bottom w:val="none" w:sz="0" w:space="0" w:color="auto"/>
                        <w:right w:val="none" w:sz="0" w:space="0" w:color="auto"/>
                      </w:divBdr>
                    </w:div>
                    <w:div w:id="55243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9977">
          <w:marLeft w:val="0"/>
          <w:marRight w:val="0"/>
          <w:marTop w:val="0"/>
          <w:marBottom w:val="0"/>
          <w:divBdr>
            <w:top w:val="none" w:sz="0" w:space="0" w:color="auto"/>
            <w:left w:val="none" w:sz="0" w:space="0" w:color="auto"/>
            <w:bottom w:val="none" w:sz="0" w:space="0" w:color="auto"/>
            <w:right w:val="none" w:sz="0" w:space="0" w:color="auto"/>
          </w:divBdr>
          <w:divsChild>
            <w:div w:id="1238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691431">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6094087">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469888">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174870">
      <w:bodyDiv w:val="1"/>
      <w:marLeft w:val="0"/>
      <w:marRight w:val="0"/>
      <w:marTop w:val="0"/>
      <w:marBottom w:val="0"/>
      <w:divBdr>
        <w:top w:val="none" w:sz="0" w:space="0" w:color="auto"/>
        <w:left w:val="none" w:sz="0" w:space="0" w:color="auto"/>
        <w:bottom w:val="none" w:sz="0" w:space="0" w:color="auto"/>
        <w:right w:val="none" w:sz="0" w:space="0" w:color="auto"/>
      </w:divBdr>
      <w:divsChild>
        <w:div w:id="1292858349">
          <w:marLeft w:val="0"/>
          <w:marRight w:val="0"/>
          <w:marTop w:val="225"/>
          <w:marBottom w:val="0"/>
          <w:divBdr>
            <w:top w:val="none" w:sz="0" w:space="0" w:color="auto"/>
            <w:left w:val="none" w:sz="0" w:space="0" w:color="auto"/>
            <w:bottom w:val="none" w:sz="0" w:space="0" w:color="auto"/>
            <w:right w:val="none" w:sz="0" w:space="0" w:color="auto"/>
          </w:divBdr>
        </w:div>
      </w:divsChild>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113387">
      <w:bodyDiv w:val="1"/>
      <w:marLeft w:val="0"/>
      <w:marRight w:val="0"/>
      <w:marTop w:val="0"/>
      <w:marBottom w:val="0"/>
      <w:divBdr>
        <w:top w:val="none" w:sz="0" w:space="0" w:color="auto"/>
        <w:left w:val="none" w:sz="0" w:space="0" w:color="auto"/>
        <w:bottom w:val="none" w:sz="0" w:space="0" w:color="auto"/>
        <w:right w:val="none" w:sz="0" w:space="0" w:color="auto"/>
      </w:divBdr>
      <w:divsChild>
        <w:div w:id="1810172846">
          <w:marLeft w:val="0"/>
          <w:marRight w:val="0"/>
          <w:marTop w:val="225"/>
          <w:marBottom w:val="0"/>
          <w:divBdr>
            <w:top w:val="none" w:sz="0" w:space="0" w:color="auto"/>
            <w:left w:val="none" w:sz="0" w:space="0" w:color="auto"/>
            <w:bottom w:val="none" w:sz="0" w:space="0" w:color="auto"/>
            <w:right w:val="none" w:sz="0" w:space="0" w:color="auto"/>
          </w:divBdr>
        </w:div>
      </w:divsChild>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078563">
      <w:bodyDiv w:val="1"/>
      <w:marLeft w:val="0"/>
      <w:marRight w:val="0"/>
      <w:marTop w:val="0"/>
      <w:marBottom w:val="0"/>
      <w:divBdr>
        <w:top w:val="none" w:sz="0" w:space="0" w:color="auto"/>
        <w:left w:val="none" w:sz="0" w:space="0" w:color="auto"/>
        <w:bottom w:val="none" w:sz="0" w:space="0" w:color="auto"/>
        <w:right w:val="none" w:sz="0" w:space="0" w:color="auto"/>
      </w:divBdr>
      <w:divsChild>
        <w:div w:id="450167763">
          <w:marLeft w:val="0"/>
          <w:marRight w:val="0"/>
          <w:marTop w:val="225"/>
          <w:marBottom w:val="0"/>
          <w:divBdr>
            <w:top w:val="none" w:sz="0" w:space="0" w:color="auto"/>
            <w:left w:val="none" w:sz="0" w:space="0" w:color="auto"/>
            <w:bottom w:val="none" w:sz="0" w:space="0" w:color="auto"/>
            <w:right w:val="none" w:sz="0" w:space="0" w:color="auto"/>
          </w:divBdr>
        </w:div>
      </w:divsChild>
    </w:div>
    <w:div w:id="155386422">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7967870">
      <w:bodyDiv w:val="1"/>
      <w:marLeft w:val="0"/>
      <w:marRight w:val="0"/>
      <w:marTop w:val="0"/>
      <w:marBottom w:val="0"/>
      <w:divBdr>
        <w:top w:val="none" w:sz="0" w:space="0" w:color="auto"/>
        <w:left w:val="none" w:sz="0" w:space="0" w:color="auto"/>
        <w:bottom w:val="none" w:sz="0" w:space="0" w:color="auto"/>
        <w:right w:val="none" w:sz="0" w:space="0" w:color="auto"/>
      </w:divBdr>
      <w:divsChild>
        <w:div w:id="1457143115">
          <w:marLeft w:val="0"/>
          <w:marRight w:val="0"/>
          <w:marTop w:val="0"/>
          <w:marBottom w:val="0"/>
          <w:divBdr>
            <w:top w:val="none" w:sz="0" w:space="0" w:color="auto"/>
            <w:left w:val="none" w:sz="0" w:space="0" w:color="auto"/>
            <w:bottom w:val="none" w:sz="0" w:space="0" w:color="auto"/>
            <w:right w:val="none" w:sz="0" w:space="0" w:color="auto"/>
          </w:divBdr>
          <w:divsChild>
            <w:div w:id="1092124198">
              <w:marLeft w:val="0"/>
              <w:marRight w:val="0"/>
              <w:marTop w:val="0"/>
              <w:marBottom w:val="0"/>
              <w:divBdr>
                <w:top w:val="none" w:sz="0" w:space="0" w:color="auto"/>
                <w:left w:val="none" w:sz="0" w:space="0" w:color="auto"/>
                <w:bottom w:val="none" w:sz="0" w:space="0" w:color="auto"/>
                <w:right w:val="none" w:sz="0" w:space="0" w:color="auto"/>
              </w:divBdr>
              <w:divsChild>
                <w:div w:id="26334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17892">
          <w:marLeft w:val="0"/>
          <w:marRight w:val="0"/>
          <w:marTop w:val="0"/>
          <w:marBottom w:val="0"/>
          <w:divBdr>
            <w:top w:val="none" w:sz="0" w:space="0" w:color="auto"/>
            <w:left w:val="none" w:sz="0" w:space="0" w:color="auto"/>
            <w:bottom w:val="none" w:sz="0" w:space="0" w:color="auto"/>
            <w:right w:val="none" w:sz="0" w:space="0" w:color="auto"/>
          </w:divBdr>
          <w:divsChild>
            <w:div w:id="802583160">
              <w:marLeft w:val="0"/>
              <w:marRight w:val="0"/>
              <w:marTop w:val="0"/>
              <w:marBottom w:val="0"/>
              <w:divBdr>
                <w:top w:val="none" w:sz="0" w:space="0" w:color="auto"/>
                <w:left w:val="none" w:sz="0" w:space="0" w:color="auto"/>
                <w:bottom w:val="none" w:sz="0" w:space="0" w:color="auto"/>
                <w:right w:val="none" w:sz="0" w:space="0" w:color="auto"/>
              </w:divBdr>
              <w:divsChild>
                <w:div w:id="48366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64855">
          <w:marLeft w:val="0"/>
          <w:marRight w:val="0"/>
          <w:marTop w:val="0"/>
          <w:marBottom w:val="0"/>
          <w:divBdr>
            <w:top w:val="none" w:sz="0" w:space="0" w:color="auto"/>
            <w:left w:val="none" w:sz="0" w:space="0" w:color="auto"/>
            <w:bottom w:val="none" w:sz="0" w:space="0" w:color="auto"/>
            <w:right w:val="none" w:sz="0" w:space="0" w:color="auto"/>
          </w:divBdr>
          <w:divsChild>
            <w:div w:id="433281918">
              <w:marLeft w:val="0"/>
              <w:marRight w:val="0"/>
              <w:marTop w:val="0"/>
              <w:marBottom w:val="0"/>
              <w:divBdr>
                <w:top w:val="none" w:sz="0" w:space="0" w:color="auto"/>
                <w:left w:val="none" w:sz="0" w:space="0" w:color="auto"/>
                <w:bottom w:val="none" w:sz="0" w:space="0" w:color="auto"/>
                <w:right w:val="none" w:sz="0" w:space="0" w:color="auto"/>
              </w:divBdr>
              <w:divsChild>
                <w:div w:id="1982148398">
                  <w:marLeft w:val="0"/>
                  <w:marRight w:val="0"/>
                  <w:marTop w:val="0"/>
                  <w:marBottom w:val="0"/>
                  <w:divBdr>
                    <w:top w:val="none" w:sz="0" w:space="0" w:color="auto"/>
                    <w:left w:val="none" w:sz="0" w:space="0" w:color="auto"/>
                    <w:bottom w:val="none" w:sz="0" w:space="0" w:color="auto"/>
                    <w:right w:val="none" w:sz="0" w:space="0" w:color="auto"/>
                  </w:divBdr>
                  <w:divsChild>
                    <w:div w:id="1965622754">
                      <w:marLeft w:val="0"/>
                      <w:marRight w:val="0"/>
                      <w:marTop w:val="0"/>
                      <w:marBottom w:val="0"/>
                      <w:divBdr>
                        <w:top w:val="none" w:sz="0" w:space="0" w:color="auto"/>
                        <w:left w:val="none" w:sz="0" w:space="0" w:color="auto"/>
                        <w:bottom w:val="none" w:sz="0" w:space="0" w:color="auto"/>
                        <w:right w:val="none" w:sz="0" w:space="0" w:color="auto"/>
                      </w:divBdr>
                    </w:div>
                    <w:div w:id="1231890116">
                      <w:marLeft w:val="0"/>
                      <w:marRight w:val="0"/>
                      <w:marTop w:val="0"/>
                      <w:marBottom w:val="0"/>
                      <w:divBdr>
                        <w:top w:val="none" w:sz="0" w:space="0" w:color="auto"/>
                        <w:left w:val="none" w:sz="0" w:space="0" w:color="auto"/>
                        <w:bottom w:val="none" w:sz="0" w:space="0" w:color="auto"/>
                        <w:right w:val="none" w:sz="0" w:space="0" w:color="auto"/>
                      </w:divBdr>
                    </w:div>
                    <w:div w:id="1172377866">
                      <w:marLeft w:val="0"/>
                      <w:marRight w:val="0"/>
                      <w:marTop w:val="0"/>
                      <w:marBottom w:val="0"/>
                      <w:divBdr>
                        <w:top w:val="none" w:sz="0" w:space="0" w:color="auto"/>
                        <w:left w:val="none" w:sz="0" w:space="0" w:color="auto"/>
                        <w:bottom w:val="none" w:sz="0" w:space="0" w:color="auto"/>
                        <w:right w:val="none" w:sz="0" w:space="0" w:color="auto"/>
                      </w:divBdr>
                    </w:div>
                    <w:div w:id="708531805">
                      <w:marLeft w:val="0"/>
                      <w:marRight w:val="0"/>
                      <w:marTop w:val="0"/>
                      <w:marBottom w:val="0"/>
                      <w:divBdr>
                        <w:top w:val="none" w:sz="0" w:space="0" w:color="auto"/>
                        <w:left w:val="none" w:sz="0" w:space="0" w:color="auto"/>
                        <w:bottom w:val="none" w:sz="0" w:space="0" w:color="auto"/>
                        <w:right w:val="none" w:sz="0" w:space="0" w:color="auto"/>
                      </w:divBdr>
                    </w:div>
                    <w:div w:id="1281961341">
                      <w:marLeft w:val="0"/>
                      <w:marRight w:val="0"/>
                      <w:marTop w:val="0"/>
                      <w:marBottom w:val="0"/>
                      <w:divBdr>
                        <w:top w:val="none" w:sz="0" w:space="0" w:color="auto"/>
                        <w:left w:val="none" w:sz="0" w:space="0" w:color="auto"/>
                        <w:bottom w:val="none" w:sz="0" w:space="0" w:color="auto"/>
                        <w:right w:val="none" w:sz="0" w:space="0" w:color="auto"/>
                      </w:divBdr>
                    </w:div>
                    <w:div w:id="445200228">
                      <w:marLeft w:val="0"/>
                      <w:marRight w:val="0"/>
                      <w:marTop w:val="0"/>
                      <w:marBottom w:val="0"/>
                      <w:divBdr>
                        <w:top w:val="none" w:sz="0" w:space="0" w:color="auto"/>
                        <w:left w:val="none" w:sz="0" w:space="0" w:color="auto"/>
                        <w:bottom w:val="none" w:sz="0" w:space="0" w:color="auto"/>
                        <w:right w:val="none" w:sz="0" w:space="0" w:color="auto"/>
                      </w:divBdr>
                    </w:div>
                    <w:div w:id="12458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575732">
          <w:marLeft w:val="0"/>
          <w:marRight w:val="0"/>
          <w:marTop w:val="0"/>
          <w:marBottom w:val="0"/>
          <w:divBdr>
            <w:top w:val="none" w:sz="0" w:space="0" w:color="auto"/>
            <w:left w:val="none" w:sz="0" w:space="0" w:color="auto"/>
            <w:bottom w:val="none" w:sz="0" w:space="0" w:color="auto"/>
            <w:right w:val="none" w:sz="0" w:space="0" w:color="auto"/>
          </w:divBdr>
          <w:divsChild>
            <w:div w:id="136317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8328287">
      <w:bodyDiv w:val="1"/>
      <w:marLeft w:val="0"/>
      <w:marRight w:val="0"/>
      <w:marTop w:val="0"/>
      <w:marBottom w:val="0"/>
      <w:divBdr>
        <w:top w:val="none" w:sz="0" w:space="0" w:color="auto"/>
        <w:left w:val="none" w:sz="0" w:space="0" w:color="auto"/>
        <w:bottom w:val="none" w:sz="0" w:space="0" w:color="auto"/>
        <w:right w:val="none" w:sz="0" w:space="0" w:color="auto"/>
      </w:divBdr>
      <w:divsChild>
        <w:div w:id="991953093">
          <w:marLeft w:val="0"/>
          <w:marRight w:val="0"/>
          <w:marTop w:val="225"/>
          <w:marBottom w:val="0"/>
          <w:divBdr>
            <w:top w:val="none" w:sz="0" w:space="0" w:color="auto"/>
            <w:left w:val="none" w:sz="0" w:space="0" w:color="auto"/>
            <w:bottom w:val="none" w:sz="0" w:space="0" w:color="auto"/>
            <w:right w:val="none" w:sz="0" w:space="0" w:color="auto"/>
          </w:divBdr>
        </w:div>
      </w:divsChild>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4999154">
      <w:bodyDiv w:val="1"/>
      <w:marLeft w:val="0"/>
      <w:marRight w:val="0"/>
      <w:marTop w:val="0"/>
      <w:marBottom w:val="0"/>
      <w:divBdr>
        <w:top w:val="none" w:sz="0" w:space="0" w:color="auto"/>
        <w:left w:val="none" w:sz="0" w:space="0" w:color="auto"/>
        <w:bottom w:val="none" w:sz="0" w:space="0" w:color="auto"/>
        <w:right w:val="none" w:sz="0" w:space="0" w:color="auto"/>
      </w:divBdr>
      <w:divsChild>
        <w:div w:id="701321600">
          <w:marLeft w:val="0"/>
          <w:marRight w:val="0"/>
          <w:marTop w:val="225"/>
          <w:marBottom w:val="0"/>
          <w:divBdr>
            <w:top w:val="none" w:sz="0" w:space="0" w:color="auto"/>
            <w:left w:val="none" w:sz="0" w:space="0" w:color="auto"/>
            <w:bottom w:val="none" w:sz="0" w:space="0" w:color="auto"/>
            <w:right w:val="none" w:sz="0" w:space="0" w:color="auto"/>
          </w:divBdr>
        </w:div>
      </w:divsChild>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8396078">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3330018">
      <w:bodyDiv w:val="1"/>
      <w:marLeft w:val="0"/>
      <w:marRight w:val="0"/>
      <w:marTop w:val="0"/>
      <w:marBottom w:val="0"/>
      <w:divBdr>
        <w:top w:val="none" w:sz="0" w:space="0" w:color="auto"/>
        <w:left w:val="none" w:sz="0" w:space="0" w:color="auto"/>
        <w:bottom w:val="none" w:sz="0" w:space="0" w:color="auto"/>
        <w:right w:val="none" w:sz="0" w:space="0" w:color="auto"/>
      </w:divBdr>
      <w:divsChild>
        <w:div w:id="1578513209">
          <w:marLeft w:val="0"/>
          <w:marRight w:val="0"/>
          <w:marTop w:val="0"/>
          <w:marBottom w:val="0"/>
          <w:divBdr>
            <w:top w:val="none" w:sz="0" w:space="0" w:color="auto"/>
            <w:left w:val="none" w:sz="0" w:space="0" w:color="auto"/>
            <w:bottom w:val="none" w:sz="0" w:space="0" w:color="auto"/>
            <w:right w:val="none" w:sz="0" w:space="0" w:color="auto"/>
          </w:divBdr>
          <w:divsChild>
            <w:div w:id="412894341">
              <w:marLeft w:val="0"/>
              <w:marRight w:val="0"/>
              <w:marTop w:val="0"/>
              <w:marBottom w:val="0"/>
              <w:divBdr>
                <w:top w:val="none" w:sz="0" w:space="0" w:color="auto"/>
                <w:left w:val="none" w:sz="0" w:space="0" w:color="auto"/>
                <w:bottom w:val="none" w:sz="0" w:space="0" w:color="auto"/>
                <w:right w:val="none" w:sz="0" w:space="0" w:color="auto"/>
              </w:divBdr>
            </w:div>
          </w:divsChild>
        </w:div>
        <w:div w:id="1124929339">
          <w:marLeft w:val="0"/>
          <w:marRight w:val="0"/>
          <w:marTop w:val="0"/>
          <w:marBottom w:val="0"/>
          <w:divBdr>
            <w:top w:val="none" w:sz="0" w:space="0" w:color="auto"/>
            <w:left w:val="none" w:sz="0" w:space="0" w:color="auto"/>
            <w:bottom w:val="none" w:sz="0" w:space="0" w:color="auto"/>
            <w:right w:val="none" w:sz="0" w:space="0" w:color="auto"/>
          </w:divBdr>
          <w:divsChild>
            <w:div w:id="1531798444">
              <w:marLeft w:val="0"/>
              <w:marRight w:val="0"/>
              <w:marTop w:val="0"/>
              <w:marBottom w:val="0"/>
              <w:divBdr>
                <w:top w:val="none" w:sz="0" w:space="0" w:color="auto"/>
                <w:left w:val="none" w:sz="0" w:space="0" w:color="auto"/>
                <w:bottom w:val="none" w:sz="0" w:space="0" w:color="auto"/>
                <w:right w:val="none" w:sz="0" w:space="0" w:color="auto"/>
              </w:divBdr>
              <w:divsChild>
                <w:div w:id="15982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02">
          <w:marLeft w:val="0"/>
          <w:marRight w:val="0"/>
          <w:marTop w:val="0"/>
          <w:marBottom w:val="0"/>
          <w:divBdr>
            <w:top w:val="none" w:sz="0" w:space="0" w:color="auto"/>
            <w:left w:val="none" w:sz="0" w:space="0" w:color="auto"/>
            <w:bottom w:val="none" w:sz="0" w:space="0" w:color="auto"/>
            <w:right w:val="none" w:sz="0" w:space="0" w:color="auto"/>
          </w:divBdr>
          <w:divsChild>
            <w:div w:id="568884020">
              <w:marLeft w:val="0"/>
              <w:marRight w:val="0"/>
              <w:marTop w:val="0"/>
              <w:marBottom w:val="0"/>
              <w:divBdr>
                <w:top w:val="none" w:sz="0" w:space="0" w:color="auto"/>
                <w:left w:val="none" w:sz="0" w:space="0" w:color="auto"/>
                <w:bottom w:val="none" w:sz="0" w:space="0" w:color="auto"/>
                <w:right w:val="none" w:sz="0" w:space="0" w:color="auto"/>
              </w:divBdr>
              <w:divsChild>
                <w:div w:id="615019179">
                  <w:marLeft w:val="0"/>
                  <w:marRight w:val="0"/>
                  <w:marTop w:val="0"/>
                  <w:marBottom w:val="0"/>
                  <w:divBdr>
                    <w:top w:val="none" w:sz="0" w:space="0" w:color="auto"/>
                    <w:left w:val="none" w:sz="0" w:space="0" w:color="auto"/>
                    <w:bottom w:val="none" w:sz="0" w:space="0" w:color="auto"/>
                    <w:right w:val="none" w:sz="0" w:space="0" w:color="auto"/>
                  </w:divBdr>
                  <w:divsChild>
                    <w:div w:id="1593708154">
                      <w:marLeft w:val="0"/>
                      <w:marRight w:val="0"/>
                      <w:marTop w:val="0"/>
                      <w:marBottom w:val="0"/>
                      <w:divBdr>
                        <w:top w:val="none" w:sz="0" w:space="0" w:color="auto"/>
                        <w:left w:val="none" w:sz="0" w:space="0" w:color="auto"/>
                        <w:bottom w:val="none" w:sz="0" w:space="0" w:color="auto"/>
                        <w:right w:val="none" w:sz="0" w:space="0" w:color="auto"/>
                      </w:divBdr>
                    </w:div>
                    <w:div w:id="2106270734">
                      <w:marLeft w:val="0"/>
                      <w:marRight w:val="0"/>
                      <w:marTop w:val="0"/>
                      <w:marBottom w:val="0"/>
                      <w:divBdr>
                        <w:top w:val="none" w:sz="0" w:space="0" w:color="auto"/>
                        <w:left w:val="none" w:sz="0" w:space="0" w:color="auto"/>
                        <w:bottom w:val="none" w:sz="0" w:space="0" w:color="auto"/>
                        <w:right w:val="none" w:sz="0" w:space="0" w:color="auto"/>
                      </w:divBdr>
                    </w:div>
                    <w:div w:id="874119739">
                      <w:marLeft w:val="0"/>
                      <w:marRight w:val="0"/>
                      <w:marTop w:val="0"/>
                      <w:marBottom w:val="0"/>
                      <w:divBdr>
                        <w:top w:val="none" w:sz="0" w:space="0" w:color="auto"/>
                        <w:left w:val="none" w:sz="0" w:space="0" w:color="auto"/>
                        <w:bottom w:val="none" w:sz="0" w:space="0" w:color="auto"/>
                        <w:right w:val="none" w:sz="0" w:space="0" w:color="auto"/>
                      </w:divBdr>
                    </w:div>
                    <w:div w:id="202598820">
                      <w:marLeft w:val="0"/>
                      <w:marRight w:val="0"/>
                      <w:marTop w:val="0"/>
                      <w:marBottom w:val="0"/>
                      <w:divBdr>
                        <w:top w:val="none" w:sz="0" w:space="0" w:color="auto"/>
                        <w:left w:val="none" w:sz="0" w:space="0" w:color="auto"/>
                        <w:bottom w:val="none" w:sz="0" w:space="0" w:color="auto"/>
                        <w:right w:val="none" w:sz="0" w:space="0" w:color="auto"/>
                      </w:divBdr>
                    </w:div>
                    <w:div w:id="14289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05552">
          <w:marLeft w:val="0"/>
          <w:marRight w:val="0"/>
          <w:marTop w:val="0"/>
          <w:marBottom w:val="0"/>
          <w:divBdr>
            <w:top w:val="none" w:sz="0" w:space="0" w:color="auto"/>
            <w:left w:val="none" w:sz="0" w:space="0" w:color="auto"/>
            <w:bottom w:val="none" w:sz="0" w:space="0" w:color="auto"/>
            <w:right w:val="none" w:sz="0" w:space="0" w:color="auto"/>
          </w:divBdr>
          <w:divsChild>
            <w:div w:id="1995254433">
              <w:marLeft w:val="0"/>
              <w:marRight w:val="0"/>
              <w:marTop w:val="0"/>
              <w:marBottom w:val="0"/>
              <w:divBdr>
                <w:top w:val="none" w:sz="0" w:space="0" w:color="auto"/>
                <w:left w:val="none" w:sz="0" w:space="0" w:color="auto"/>
                <w:bottom w:val="none" w:sz="0" w:space="0" w:color="auto"/>
                <w:right w:val="none" w:sz="0" w:space="0" w:color="auto"/>
              </w:divBdr>
              <w:divsChild>
                <w:div w:id="5893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7841950">
      <w:bodyDiv w:val="1"/>
      <w:marLeft w:val="0"/>
      <w:marRight w:val="0"/>
      <w:marTop w:val="0"/>
      <w:marBottom w:val="0"/>
      <w:divBdr>
        <w:top w:val="none" w:sz="0" w:space="0" w:color="auto"/>
        <w:left w:val="none" w:sz="0" w:space="0" w:color="auto"/>
        <w:bottom w:val="none" w:sz="0" w:space="0" w:color="auto"/>
        <w:right w:val="none" w:sz="0" w:space="0" w:color="auto"/>
      </w:divBdr>
      <w:divsChild>
        <w:div w:id="300691531">
          <w:marLeft w:val="0"/>
          <w:marRight w:val="0"/>
          <w:marTop w:val="0"/>
          <w:marBottom w:val="0"/>
          <w:divBdr>
            <w:top w:val="none" w:sz="0" w:space="0" w:color="auto"/>
            <w:left w:val="none" w:sz="0" w:space="0" w:color="auto"/>
            <w:bottom w:val="none" w:sz="0" w:space="0" w:color="auto"/>
            <w:right w:val="none" w:sz="0" w:space="0" w:color="auto"/>
          </w:divBdr>
          <w:divsChild>
            <w:div w:id="748963299">
              <w:marLeft w:val="0"/>
              <w:marRight w:val="0"/>
              <w:marTop w:val="0"/>
              <w:marBottom w:val="0"/>
              <w:divBdr>
                <w:top w:val="none" w:sz="0" w:space="0" w:color="auto"/>
                <w:left w:val="none" w:sz="0" w:space="0" w:color="auto"/>
                <w:bottom w:val="none" w:sz="0" w:space="0" w:color="auto"/>
                <w:right w:val="none" w:sz="0" w:space="0" w:color="auto"/>
              </w:divBdr>
            </w:div>
          </w:divsChild>
        </w:div>
        <w:div w:id="1251934742">
          <w:marLeft w:val="0"/>
          <w:marRight w:val="0"/>
          <w:marTop w:val="0"/>
          <w:marBottom w:val="0"/>
          <w:divBdr>
            <w:top w:val="none" w:sz="0" w:space="0" w:color="auto"/>
            <w:left w:val="none" w:sz="0" w:space="0" w:color="auto"/>
            <w:bottom w:val="none" w:sz="0" w:space="0" w:color="auto"/>
            <w:right w:val="none" w:sz="0" w:space="0" w:color="auto"/>
          </w:divBdr>
          <w:divsChild>
            <w:div w:id="1638802813">
              <w:marLeft w:val="0"/>
              <w:marRight w:val="0"/>
              <w:marTop w:val="0"/>
              <w:marBottom w:val="0"/>
              <w:divBdr>
                <w:top w:val="none" w:sz="0" w:space="0" w:color="auto"/>
                <w:left w:val="none" w:sz="0" w:space="0" w:color="auto"/>
                <w:bottom w:val="none" w:sz="0" w:space="0" w:color="auto"/>
                <w:right w:val="none" w:sz="0" w:space="0" w:color="auto"/>
              </w:divBdr>
              <w:divsChild>
                <w:div w:id="11276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0803379">
      <w:bodyDiv w:val="1"/>
      <w:marLeft w:val="0"/>
      <w:marRight w:val="0"/>
      <w:marTop w:val="0"/>
      <w:marBottom w:val="0"/>
      <w:divBdr>
        <w:top w:val="none" w:sz="0" w:space="0" w:color="auto"/>
        <w:left w:val="none" w:sz="0" w:space="0" w:color="auto"/>
        <w:bottom w:val="none" w:sz="0" w:space="0" w:color="auto"/>
        <w:right w:val="none" w:sz="0" w:space="0" w:color="auto"/>
      </w:divBdr>
      <w:divsChild>
        <w:div w:id="759717237">
          <w:marLeft w:val="0"/>
          <w:marRight w:val="0"/>
          <w:marTop w:val="0"/>
          <w:marBottom w:val="0"/>
          <w:divBdr>
            <w:top w:val="none" w:sz="0" w:space="0" w:color="auto"/>
            <w:left w:val="none" w:sz="0" w:space="0" w:color="auto"/>
            <w:bottom w:val="none" w:sz="0" w:space="0" w:color="auto"/>
            <w:right w:val="none" w:sz="0" w:space="0" w:color="auto"/>
          </w:divBdr>
        </w:div>
        <w:div w:id="1807041177">
          <w:marLeft w:val="0"/>
          <w:marRight w:val="0"/>
          <w:marTop w:val="0"/>
          <w:marBottom w:val="0"/>
          <w:divBdr>
            <w:top w:val="none" w:sz="0" w:space="0" w:color="auto"/>
            <w:left w:val="none" w:sz="0" w:space="0" w:color="auto"/>
            <w:bottom w:val="none" w:sz="0" w:space="0" w:color="auto"/>
            <w:right w:val="none" w:sz="0" w:space="0" w:color="auto"/>
          </w:divBdr>
        </w:div>
        <w:div w:id="2074813196">
          <w:marLeft w:val="0"/>
          <w:marRight w:val="0"/>
          <w:marTop w:val="0"/>
          <w:marBottom w:val="0"/>
          <w:divBdr>
            <w:top w:val="none" w:sz="0" w:space="0" w:color="auto"/>
            <w:left w:val="none" w:sz="0" w:space="0" w:color="auto"/>
            <w:bottom w:val="none" w:sz="0" w:space="0" w:color="auto"/>
            <w:right w:val="none" w:sz="0" w:space="0" w:color="auto"/>
          </w:divBdr>
        </w:div>
      </w:divsChild>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352392">
      <w:bodyDiv w:val="1"/>
      <w:marLeft w:val="0"/>
      <w:marRight w:val="0"/>
      <w:marTop w:val="0"/>
      <w:marBottom w:val="0"/>
      <w:divBdr>
        <w:top w:val="none" w:sz="0" w:space="0" w:color="auto"/>
        <w:left w:val="none" w:sz="0" w:space="0" w:color="auto"/>
        <w:bottom w:val="none" w:sz="0" w:space="0" w:color="auto"/>
        <w:right w:val="none" w:sz="0" w:space="0" w:color="auto"/>
      </w:divBdr>
      <w:divsChild>
        <w:div w:id="186985209">
          <w:marLeft w:val="0"/>
          <w:marRight w:val="0"/>
          <w:marTop w:val="0"/>
          <w:marBottom w:val="0"/>
          <w:divBdr>
            <w:top w:val="none" w:sz="0" w:space="0" w:color="auto"/>
            <w:left w:val="none" w:sz="0" w:space="0" w:color="auto"/>
            <w:bottom w:val="none" w:sz="0" w:space="0" w:color="auto"/>
            <w:right w:val="none" w:sz="0" w:space="0" w:color="auto"/>
          </w:divBdr>
        </w:div>
      </w:divsChild>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1947134">
      <w:bodyDiv w:val="1"/>
      <w:marLeft w:val="0"/>
      <w:marRight w:val="0"/>
      <w:marTop w:val="0"/>
      <w:marBottom w:val="0"/>
      <w:divBdr>
        <w:top w:val="none" w:sz="0" w:space="0" w:color="auto"/>
        <w:left w:val="none" w:sz="0" w:space="0" w:color="auto"/>
        <w:bottom w:val="none" w:sz="0" w:space="0" w:color="auto"/>
        <w:right w:val="none" w:sz="0" w:space="0" w:color="auto"/>
      </w:divBdr>
      <w:divsChild>
        <w:div w:id="1578323533">
          <w:marLeft w:val="0"/>
          <w:marRight w:val="0"/>
          <w:marTop w:val="225"/>
          <w:marBottom w:val="0"/>
          <w:divBdr>
            <w:top w:val="none" w:sz="0" w:space="0" w:color="auto"/>
            <w:left w:val="none" w:sz="0" w:space="0" w:color="auto"/>
            <w:bottom w:val="none" w:sz="0" w:space="0" w:color="auto"/>
            <w:right w:val="none" w:sz="0" w:space="0" w:color="auto"/>
          </w:divBdr>
        </w:div>
      </w:divsChild>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055341">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0945776">
      <w:bodyDiv w:val="1"/>
      <w:marLeft w:val="0"/>
      <w:marRight w:val="0"/>
      <w:marTop w:val="0"/>
      <w:marBottom w:val="0"/>
      <w:divBdr>
        <w:top w:val="none" w:sz="0" w:space="0" w:color="auto"/>
        <w:left w:val="none" w:sz="0" w:space="0" w:color="auto"/>
        <w:bottom w:val="none" w:sz="0" w:space="0" w:color="auto"/>
        <w:right w:val="none" w:sz="0" w:space="0" w:color="auto"/>
      </w:divBdr>
      <w:divsChild>
        <w:div w:id="974020415">
          <w:marLeft w:val="0"/>
          <w:marRight w:val="0"/>
          <w:marTop w:val="225"/>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3568708">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6379082">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2199545">
      <w:bodyDiv w:val="1"/>
      <w:marLeft w:val="0"/>
      <w:marRight w:val="0"/>
      <w:marTop w:val="0"/>
      <w:marBottom w:val="0"/>
      <w:divBdr>
        <w:top w:val="none" w:sz="0" w:space="0" w:color="auto"/>
        <w:left w:val="none" w:sz="0" w:space="0" w:color="auto"/>
        <w:bottom w:val="none" w:sz="0" w:space="0" w:color="auto"/>
        <w:right w:val="none" w:sz="0" w:space="0" w:color="auto"/>
      </w:divBdr>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0797443">
      <w:bodyDiv w:val="1"/>
      <w:marLeft w:val="0"/>
      <w:marRight w:val="0"/>
      <w:marTop w:val="0"/>
      <w:marBottom w:val="0"/>
      <w:divBdr>
        <w:top w:val="none" w:sz="0" w:space="0" w:color="auto"/>
        <w:left w:val="none" w:sz="0" w:space="0" w:color="auto"/>
        <w:bottom w:val="none" w:sz="0" w:space="0" w:color="auto"/>
        <w:right w:val="none" w:sz="0" w:space="0" w:color="auto"/>
      </w:divBdr>
      <w:divsChild>
        <w:div w:id="1988852651">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45673">
      <w:bodyDiv w:val="1"/>
      <w:marLeft w:val="0"/>
      <w:marRight w:val="0"/>
      <w:marTop w:val="0"/>
      <w:marBottom w:val="0"/>
      <w:divBdr>
        <w:top w:val="none" w:sz="0" w:space="0" w:color="auto"/>
        <w:left w:val="none" w:sz="0" w:space="0" w:color="auto"/>
        <w:bottom w:val="none" w:sz="0" w:space="0" w:color="auto"/>
        <w:right w:val="none" w:sz="0" w:space="0" w:color="auto"/>
      </w:divBdr>
      <w:divsChild>
        <w:div w:id="138884065">
          <w:marLeft w:val="0"/>
          <w:marRight w:val="0"/>
          <w:marTop w:val="0"/>
          <w:marBottom w:val="0"/>
          <w:divBdr>
            <w:top w:val="none" w:sz="0" w:space="0" w:color="auto"/>
            <w:left w:val="none" w:sz="0" w:space="0" w:color="auto"/>
            <w:bottom w:val="none" w:sz="0" w:space="0" w:color="auto"/>
            <w:right w:val="none" w:sz="0" w:space="0" w:color="auto"/>
          </w:divBdr>
          <w:divsChild>
            <w:div w:id="461657498">
              <w:marLeft w:val="0"/>
              <w:marRight w:val="0"/>
              <w:marTop w:val="0"/>
              <w:marBottom w:val="0"/>
              <w:divBdr>
                <w:top w:val="none" w:sz="0" w:space="0" w:color="auto"/>
                <w:left w:val="none" w:sz="0" w:space="0" w:color="auto"/>
                <w:bottom w:val="none" w:sz="0" w:space="0" w:color="auto"/>
                <w:right w:val="none" w:sz="0" w:space="0" w:color="auto"/>
              </w:divBdr>
            </w:div>
          </w:divsChild>
        </w:div>
        <w:div w:id="1041367115">
          <w:marLeft w:val="0"/>
          <w:marRight w:val="0"/>
          <w:marTop w:val="0"/>
          <w:marBottom w:val="0"/>
          <w:divBdr>
            <w:top w:val="none" w:sz="0" w:space="0" w:color="auto"/>
            <w:left w:val="none" w:sz="0" w:space="0" w:color="auto"/>
            <w:bottom w:val="none" w:sz="0" w:space="0" w:color="auto"/>
            <w:right w:val="none" w:sz="0" w:space="0" w:color="auto"/>
          </w:divBdr>
        </w:div>
        <w:div w:id="704599764">
          <w:marLeft w:val="0"/>
          <w:marRight w:val="0"/>
          <w:marTop w:val="0"/>
          <w:marBottom w:val="0"/>
          <w:divBdr>
            <w:top w:val="none" w:sz="0" w:space="0" w:color="auto"/>
            <w:left w:val="none" w:sz="0" w:space="0" w:color="auto"/>
            <w:bottom w:val="none" w:sz="0" w:space="0" w:color="auto"/>
            <w:right w:val="none" w:sz="0" w:space="0" w:color="auto"/>
          </w:divBdr>
        </w:div>
        <w:div w:id="1670403604">
          <w:marLeft w:val="0"/>
          <w:marRight w:val="0"/>
          <w:marTop w:val="0"/>
          <w:marBottom w:val="0"/>
          <w:divBdr>
            <w:top w:val="none" w:sz="0" w:space="0" w:color="auto"/>
            <w:left w:val="none" w:sz="0" w:space="0" w:color="auto"/>
            <w:bottom w:val="none" w:sz="0" w:space="0" w:color="auto"/>
            <w:right w:val="none" w:sz="0" w:space="0" w:color="auto"/>
          </w:divBdr>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1163407">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825062">
      <w:bodyDiv w:val="1"/>
      <w:marLeft w:val="0"/>
      <w:marRight w:val="0"/>
      <w:marTop w:val="0"/>
      <w:marBottom w:val="0"/>
      <w:divBdr>
        <w:top w:val="none" w:sz="0" w:space="0" w:color="auto"/>
        <w:left w:val="none" w:sz="0" w:space="0" w:color="auto"/>
        <w:bottom w:val="none" w:sz="0" w:space="0" w:color="auto"/>
        <w:right w:val="none" w:sz="0" w:space="0" w:color="auto"/>
      </w:divBdr>
      <w:divsChild>
        <w:div w:id="1726444252">
          <w:marLeft w:val="0"/>
          <w:marRight w:val="0"/>
          <w:marTop w:val="0"/>
          <w:marBottom w:val="210"/>
          <w:divBdr>
            <w:top w:val="none" w:sz="0" w:space="0" w:color="auto"/>
            <w:left w:val="none" w:sz="0" w:space="0" w:color="auto"/>
            <w:bottom w:val="none" w:sz="0" w:space="0" w:color="auto"/>
            <w:right w:val="none" w:sz="0" w:space="0" w:color="auto"/>
          </w:divBdr>
        </w:div>
        <w:div w:id="723604489">
          <w:marLeft w:val="0"/>
          <w:marRight w:val="0"/>
          <w:marTop w:val="0"/>
          <w:marBottom w:val="0"/>
          <w:divBdr>
            <w:top w:val="none" w:sz="0" w:space="0" w:color="auto"/>
            <w:left w:val="none" w:sz="0" w:space="0" w:color="auto"/>
            <w:bottom w:val="none" w:sz="0" w:space="0" w:color="auto"/>
            <w:right w:val="none" w:sz="0" w:space="0" w:color="auto"/>
          </w:divBdr>
          <w:divsChild>
            <w:div w:id="237634541">
              <w:marLeft w:val="0"/>
              <w:marRight w:val="0"/>
              <w:marTop w:val="0"/>
              <w:marBottom w:val="0"/>
              <w:divBdr>
                <w:top w:val="none" w:sz="0" w:space="0" w:color="auto"/>
                <w:left w:val="none" w:sz="0" w:space="0" w:color="auto"/>
                <w:bottom w:val="none" w:sz="0" w:space="0" w:color="auto"/>
                <w:right w:val="none" w:sz="0" w:space="0" w:color="auto"/>
              </w:divBdr>
              <w:divsChild>
                <w:div w:id="155193342">
                  <w:marLeft w:val="0"/>
                  <w:marRight w:val="0"/>
                  <w:marTop w:val="0"/>
                  <w:marBottom w:val="0"/>
                  <w:divBdr>
                    <w:top w:val="none" w:sz="0" w:space="0" w:color="auto"/>
                    <w:left w:val="none" w:sz="0" w:space="0" w:color="auto"/>
                    <w:bottom w:val="none" w:sz="0" w:space="0" w:color="auto"/>
                    <w:right w:val="none" w:sz="0" w:space="0" w:color="auto"/>
                  </w:divBdr>
                  <w:divsChild>
                    <w:div w:id="399644498">
                      <w:marLeft w:val="0"/>
                      <w:marRight w:val="0"/>
                      <w:marTop w:val="0"/>
                      <w:marBottom w:val="0"/>
                      <w:divBdr>
                        <w:top w:val="none" w:sz="0" w:space="0" w:color="auto"/>
                        <w:left w:val="none" w:sz="0" w:space="0" w:color="auto"/>
                        <w:bottom w:val="none" w:sz="0" w:space="0" w:color="auto"/>
                        <w:right w:val="none" w:sz="0" w:space="0" w:color="auto"/>
                      </w:divBdr>
                      <w:divsChild>
                        <w:div w:id="504172352">
                          <w:marLeft w:val="0"/>
                          <w:marRight w:val="0"/>
                          <w:marTop w:val="0"/>
                          <w:marBottom w:val="0"/>
                          <w:divBdr>
                            <w:top w:val="none" w:sz="0" w:space="0" w:color="auto"/>
                            <w:left w:val="none" w:sz="0" w:space="0" w:color="auto"/>
                            <w:bottom w:val="none" w:sz="0" w:space="0" w:color="auto"/>
                            <w:right w:val="none" w:sz="0" w:space="0" w:color="auto"/>
                          </w:divBdr>
                        </w:div>
                      </w:divsChild>
                    </w:div>
                    <w:div w:id="96415864">
                      <w:marLeft w:val="0"/>
                      <w:marRight w:val="0"/>
                      <w:marTop w:val="0"/>
                      <w:marBottom w:val="0"/>
                      <w:divBdr>
                        <w:top w:val="none" w:sz="0" w:space="0" w:color="auto"/>
                        <w:left w:val="none" w:sz="0" w:space="0" w:color="auto"/>
                        <w:bottom w:val="none" w:sz="0" w:space="0" w:color="auto"/>
                        <w:right w:val="none" w:sz="0" w:space="0" w:color="auto"/>
                      </w:divBdr>
                      <w:divsChild>
                        <w:div w:id="623118837">
                          <w:marLeft w:val="0"/>
                          <w:marRight w:val="0"/>
                          <w:marTop w:val="0"/>
                          <w:marBottom w:val="0"/>
                          <w:divBdr>
                            <w:top w:val="none" w:sz="0" w:space="0" w:color="auto"/>
                            <w:left w:val="none" w:sz="0" w:space="0" w:color="auto"/>
                            <w:bottom w:val="none" w:sz="0" w:space="0" w:color="auto"/>
                            <w:right w:val="none" w:sz="0" w:space="0" w:color="auto"/>
                          </w:divBdr>
                        </w:div>
                      </w:divsChild>
                    </w:div>
                    <w:div w:id="1867987387">
                      <w:marLeft w:val="0"/>
                      <w:marRight w:val="0"/>
                      <w:marTop w:val="0"/>
                      <w:marBottom w:val="0"/>
                      <w:divBdr>
                        <w:top w:val="none" w:sz="0" w:space="0" w:color="auto"/>
                        <w:left w:val="none" w:sz="0" w:space="0" w:color="auto"/>
                        <w:bottom w:val="none" w:sz="0" w:space="0" w:color="auto"/>
                        <w:right w:val="none" w:sz="0" w:space="0" w:color="auto"/>
                      </w:divBdr>
                      <w:divsChild>
                        <w:div w:id="1909463842">
                          <w:marLeft w:val="0"/>
                          <w:marRight w:val="0"/>
                          <w:marTop w:val="0"/>
                          <w:marBottom w:val="0"/>
                          <w:divBdr>
                            <w:top w:val="none" w:sz="0" w:space="0" w:color="auto"/>
                            <w:left w:val="none" w:sz="0" w:space="0" w:color="auto"/>
                            <w:bottom w:val="none" w:sz="0" w:space="0" w:color="auto"/>
                            <w:right w:val="none" w:sz="0" w:space="0" w:color="auto"/>
                          </w:divBdr>
                        </w:div>
                      </w:divsChild>
                    </w:div>
                    <w:div w:id="1692219477">
                      <w:marLeft w:val="0"/>
                      <w:marRight w:val="0"/>
                      <w:marTop w:val="0"/>
                      <w:marBottom w:val="0"/>
                      <w:divBdr>
                        <w:top w:val="none" w:sz="0" w:space="0" w:color="auto"/>
                        <w:left w:val="none" w:sz="0" w:space="0" w:color="auto"/>
                        <w:bottom w:val="none" w:sz="0" w:space="0" w:color="auto"/>
                        <w:right w:val="none" w:sz="0" w:space="0" w:color="auto"/>
                      </w:divBdr>
                      <w:divsChild>
                        <w:div w:id="1119029868">
                          <w:marLeft w:val="0"/>
                          <w:marRight w:val="0"/>
                          <w:marTop w:val="0"/>
                          <w:marBottom w:val="0"/>
                          <w:divBdr>
                            <w:top w:val="none" w:sz="0" w:space="0" w:color="auto"/>
                            <w:left w:val="none" w:sz="0" w:space="0" w:color="auto"/>
                            <w:bottom w:val="none" w:sz="0" w:space="0" w:color="auto"/>
                            <w:right w:val="none" w:sz="0" w:space="0" w:color="auto"/>
                          </w:divBdr>
                        </w:div>
                      </w:divsChild>
                    </w:div>
                    <w:div w:id="769666178">
                      <w:marLeft w:val="0"/>
                      <w:marRight w:val="0"/>
                      <w:marTop w:val="0"/>
                      <w:marBottom w:val="0"/>
                      <w:divBdr>
                        <w:top w:val="none" w:sz="0" w:space="0" w:color="auto"/>
                        <w:left w:val="none" w:sz="0" w:space="0" w:color="auto"/>
                        <w:bottom w:val="none" w:sz="0" w:space="0" w:color="auto"/>
                        <w:right w:val="none" w:sz="0" w:space="0" w:color="auto"/>
                      </w:divBdr>
                      <w:divsChild>
                        <w:div w:id="1009718498">
                          <w:marLeft w:val="0"/>
                          <w:marRight w:val="0"/>
                          <w:marTop w:val="0"/>
                          <w:marBottom w:val="0"/>
                          <w:divBdr>
                            <w:top w:val="none" w:sz="0" w:space="0" w:color="auto"/>
                            <w:left w:val="none" w:sz="0" w:space="0" w:color="auto"/>
                            <w:bottom w:val="none" w:sz="0" w:space="0" w:color="auto"/>
                            <w:right w:val="none" w:sz="0" w:space="0" w:color="auto"/>
                          </w:divBdr>
                        </w:div>
                      </w:divsChild>
                    </w:div>
                    <w:div w:id="1865946767">
                      <w:marLeft w:val="0"/>
                      <w:marRight w:val="0"/>
                      <w:marTop w:val="0"/>
                      <w:marBottom w:val="0"/>
                      <w:divBdr>
                        <w:top w:val="none" w:sz="0" w:space="0" w:color="auto"/>
                        <w:left w:val="none" w:sz="0" w:space="0" w:color="auto"/>
                        <w:bottom w:val="none" w:sz="0" w:space="0" w:color="auto"/>
                        <w:right w:val="none" w:sz="0" w:space="0" w:color="auto"/>
                      </w:divBdr>
                      <w:divsChild>
                        <w:div w:id="288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141995">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4119171">
      <w:bodyDiv w:val="1"/>
      <w:marLeft w:val="0"/>
      <w:marRight w:val="0"/>
      <w:marTop w:val="0"/>
      <w:marBottom w:val="0"/>
      <w:divBdr>
        <w:top w:val="none" w:sz="0" w:space="0" w:color="auto"/>
        <w:left w:val="none" w:sz="0" w:space="0" w:color="auto"/>
        <w:bottom w:val="none" w:sz="0" w:space="0" w:color="auto"/>
        <w:right w:val="none" w:sz="0" w:space="0" w:color="auto"/>
      </w:divBdr>
      <w:divsChild>
        <w:div w:id="1953243126">
          <w:marLeft w:val="0"/>
          <w:marRight w:val="0"/>
          <w:marTop w:val="225"/>
          <w:marBottom w:val="0"/>
          <w:divBdr>
            <w:top w:val="none" w:sz="0" w:space="0" w:color="auto"/>
            <w:left w:val="none" w:sz="0" w:space="0" w:color="auto"/>
            <w:bottom w:val="none" w:sz="0" w:space="0" w:color="auto"/>
            <w:right w:val="none" w:sz="0" w:space="0" w:color="auto"/>
          </w:divBdr>
        </w:div>
        <w:div w:id="874804659">
          <w:marLeft w:val="0"/>
          <w:marRight w:val="0"/>
          <w:marTop w:val="225"/>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1963609">
      <w:bodyDiv w:val="1"/>
      <w:marLeft w:val="0"/>
      <w:marRight w:val="0"/>
      <w:marTop w:val="0"/>
      <w:marBottom w:val="0"/>
      <w:divBdr>
        <w:top w:val="none" w:sz="0" w:space="0" w:color="auto"/>
        <w:left w:val="none" w:sz="0" w:space="0" w:color="auto"/>
        <w:bottom w:val="none" w:sz="0" w:space="0" w:color="auto"/>
        <w:right w:val="none" w:sz="0" w:space="0" w:color="auto"/>
      </w:divBdr>
      <w:divsChild>
        <w:div w:id="1658610998">
          <w:marLeft w:val="0"/>
          <w:marRight w:val="0"/>
          <w:marTop w:val="0"/>
          <w:marBottom w:val="0"/>
          <w:divBdr>
            <w:top w:val="none" w:sz="0" w:space="0" w:color="auto"/>
            <w:left w:val="none" w:sz="0" w:space="0" w:color="auto"/>
            <w:bottom w:val="none" w:sz="0" w:space="0" w:color="auto"/>
            <w:right w:val="none" w:sz="0" w:space="0" w:color="auto"/>
          </w:divBdr>
        </w:div>
        <w:div w:id="1884511564">
          <w:marLeft w:val="0"/>
          <w:marRight w:val="0"/>
          <w:marTop w:val="0"/>
          <w:marBottom w:val="0"/>
          <w:divBdr>
            <w:top w:val="none" w:sz="0" w:space="0" w:color="auto"/>
            <w:left w:val="none" w:sz="0" w:space="0" w:color="auto"/>
            <w:bottom w:val="none" w:sz="0" w:space="0" w:color="auto"/>
            <w:right w:val="none" w:sz="0" w:space="0" w:color="auto"/>
          </w:divBdr>
        </w:div>
        <w:div w:id="1319649280">
          <w:marLeft w:val="0"/>
          <w:marRight w:val="0"/>
          <w:marTop w:val="0"/>
          <w:marBottom w:val="0"/>
          <w:divBdr>
            <w:top w:val="none" w:sz="0" w:space="0" w:color="auto"/>
            <w:left w:val="none" w:sz="0" w:space="0" w:color="auto"/>
            <w:bottom w:val="none" w:sz="0" w:space="0" w:color="auto"/>
            <w:right w:val="none" w:sz="0" w:space="0" w:color="auto"/>
          </w:divBdr>
        </w:div>
        <w:div w:id="792015530">
          <w:marLeft w:val="0"/>
          <w:marRight w:val="0"/>
          <w:marTop w:val="0"/>
          <w:marBottom w:val="0"/>
          <w:divBdr>
            <w:top w:val="none" w:sz="0" w:space="0" w:color="auto"/>
            <w:left w:val="none" w:sz="0" w:space="0" w:color="auto"/>
            <w:bottom w:val="none" w:sz="0" w:space="0" w:color="auto"/>
            <w:right w:val="none" w:sz="0" w:space="0" w:color="auto"/>
          </w:divBdr>
        </w:div>
        <w:div w:id="981810640">
          <w:marLeft w:val="0"/>
          <w:marRight w:val="0"/>
          <w:marTop w:val="0"/>
          <w:marBottom w:val="0"/>
          <w:divBdr>
            <w:top w:val="none" w:sz="0" w:space="0" w:color="auto"/>
            <w:left w:val="none" w:sz="0" w:space="0" w:color="auto"/>
            <w:bottom w:val="none" w:sz="0" w:space="0" w:color="auto"/>
            <w:right w:val="none" w:sz="0" w:space="0" w:color="auto"/>
          </w:divBdr>
        </w:div>
        <w:div w:id="277294019">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393137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041042">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350276">
      <w:bodyDiv w:val="1"/>
      <w:marLeft w:val="0"/>
      <w:marRight w:val="0"/>
      <w:marTop w:val="0"/>
      <w:marBottom w:val="0"/>
      <w:divBdr>
        <w:top w:val="none" w:sz="0" w:space="0" w:color="auto"/>
        <w:left w:val="none" w:sz="0" w:space="0" w:color="auto"/>
        <w:bottom w:val="none" w:sz="0" w:space="0" w:color="auto"/>
        <w:right w:val="none" w:sz="0" w:space="0" w:color="auto"/>
      </w:divBdr>
      <w:divsChild>
        <w:div w:id="255673835">
          <w:marLeft w:val="0"/>
          <w:marRight w:val="0"/>
          <w:marTop w:val="0"/>
          <w:marBottom w:val="0"/>
          <w:divBdr>
            <w:top w:val="none" w:sz="0" w:space="0" w:color="auto"/>
            <w:left w:val="none" w:sz="0" w:space="0" w:color="auto"/>
            <w:bottom w:val="none" w:sz="0" w:space="0" w:color="auto"/>
            <w:right w:val="none" w:sz="0" w:space="0" w:color="auto"/>
          </w:divBdr>
        </w:div>
        <w:div w:id="850022279">
          <w:marLeft w:val="0"/>
          <w:marRight w:val="0"/>
          <w:marTop w:val="0"/>
          <w:marBottom w:val="0"/>
          <w:divBdr>
            <w:top w:val="none" w:sz="0" w:space="0" w:color="auto"/>
            <w:left w:val="none" w:sz="0" w:space="0" w:color="auto"/>
            <w:bottom w:val="none" w:sz="0" w:space="0" w:color="auto"/>
            <w:right w:val="none" w:sz="0" w:space="0" w:color="auto"/>
          </w:divBdr>
          <w:divsChild>
            <w:div w:id="1873104882">
              <w:marLeft w:val="0"/>
              <w:marRight w:val="0"/>
              <w:marTop w:val="0"/>
              <w:marBottom w:val="0"/>
              <w:divBdr>
                <w:top w:val="none" w:sz="0" w:space="0" w:color="auto"/>
                <w:left w:val="none" w:sz="0" w:space="0" w:color="auto"/>
                <w:bottom w:val="none" w:sz="0" w:space="0" w:color="auto"/>
                <w:right w:val="none" w:sz="0" w:space="0" w:color="auto"/>
              </w:divBdr>
            </w:div>
            <w:div w:id="253784589">
              <w:marLeft w:val="0"/>
              <w:marRight w:val="0"/>
              <w:marTop w:val="0"/>
              <w:marBottom w:val="0"/>
              <w:divBdr>
                <w:top w:val="none" w:sz="0" w:space="0" w:color="auto"/>
                <w:left w:val="none" w:sz="0" w:space="0" w:color="auto"/>
                <w:bottom w:val="none" w:sz="0" w:space="0" w:color="auto"/>
                <w:right w:val="none" w:sz="0" w:space="0" w:color="auto"/>
              </w:divBdr>
            </w:div>
            <w:div w:id="386271036">
              <w:marLeft w:val="0"/>
              <w:marRight w:val="0"/>
              <w:marTop w:val="0"/>
              <w:marBottom w:val="0"/>
              <w:divBdr>
                <w:top w:val="none" w:sz="0" w:space="0" w:color="auto"/>
                <w:left w:val="none" w:sz="0" w:space="0" w:color="auto"/>
                <w:bottom w:val="none" w:sz="0" w:space="0" w:color="auto"/>
                <w:right w:val="none" w:sz="0" w:space="0" w:color="auto"/>
              </w:divBdr>
            </w:div>
            <w:div w:id="579412188">
              <w:marLeft w:val="0"/>
              <w:marRight w:val="0"/>
              <w:marTop w:val="0"/>
              <w:marBottom w:val="0"/>
              <w:divBdr>
                <w:top w:val="none" w:sz="0" w:space="0" w:color="auto"/>
                <w:left w:val="none" w:sz="0" w:space="0" w:color="auto"/>
                <w:bottom w:val="none" w:sz="0" w:space="0" w:color="auto"/>
                <w:right w:val="none" w:sz="0" w:space="0" w:color="auto"/>
              </w:divBdr>
            </w:div>
            <w:div w:id="405298323">
              <w:marLeft w:val="0"/>
              <w:marRight w:val="0"/>
              <w:marTop w:val="0"/>
              <w:marBottom w:val="0"/>
              <w:divBdr>
                <w:top w:val="none" w:sz="0" w:space="0" w:color="auto"/>
                <w:left w:val="none" w:sz="0" w:space="0" w:color="auto"/>
                <w:bottom w:val="none" w:sz="0" w:space="0" w:color="auto"/>
                <w:right w:val="none" w:sz="0" w:space="0" w:color="auto"/>
              </w:divBdr>
            </w:div>
            <w:div w:id="371925080">
              <w:marLeft w:val="0"/>
              <w:marRight w:val="0"/>
              <w:marTop w:val="0"/>
              <w:marBottom w:val="0"/>
              <w:divBdr>
                <w:top w:val="none" w:sz="0" w:space="0" w:color="auto"/>
                <w:left w:val="none" w:sz="0" w:space="0" w:color="auto"/>
                <w:bottom w:val="none" w:sz="0" w:space="0" w:color="auto"/>
                <w:right w:val="none" w:sz="0" w:space="0" w:color="auto"/>
              </w:divBdr>
            </w:div>
            <w:div w:id="1584414153">
              <w:marLeft w:val="0"/>
              <w:marRight w:val="0"/>
              <w:marTop w:val="0"/>
              <w:marBottom w:val="0"/>
              <w:divBdr>
                <w:top w:val="none" w:sz="0" w:space="0" w:color="auto"/>
                <w:left w:val="none" w:sz="0" w:space="0" w:color="auto"/>
                <w:bottom w:val="none" w:sz="0" w:space="0" w:color="auto"/>
                <w:right w:val="none" w:sz="0" w:space="0" w:color="auto"/>
              </w:divBdr>
            </w:div>
            <w:div w:id="1872573408">
              <w:marLeft w:val="0"/>
              <w:marRight w:val="0"/>
              <w:marTop w:val="0"/>
              <w:marBottom w:val="0"/>
              <w:divBdr>
                <w:top w:val="none" w:sz="0" w:space="0" w:color="auto"/>
                <w:left w:val="none" w:sz="0" w:space="0" w:color="auto"/>
                <w:bottom w:val="none" w:sz="0" w:space="0" w:color="auto"/>
                <w:right w:val="none" w:sz="0" w:space="0" w:color="auto"/>
              </w:divBdr>
            </w:div>
            <w:div w:id="857617228">
              <w:marLeft w:val="0"/>
              <w:marRight w:val="0"/>
              <w:marTop w:val="0"/>
              <w:marBottom w:val="0"/>
              <w:divBdr>
                <w:top w:val="none" w:sz="0" w:space="0" w:color="auto"/>
                <w:left w:val="none" w:sz="0" w:space="0" w:color="auto"/>
                <w:bottom w:val="none" w:sz="0" w:space="0" w:color="auto"/>
                <w:right w:val="none" w:sz="0" w:space="0" w:color="auto"/>
              </w:divBdr>
            </w:div>
            <w:div w:id="185683041">
              <w:marLeft w:val="0"/>
              <w:marRight w:val="0"/>
              <w:marTop w:val="0"/>
              <w:marBottom w:val="0"/>
              <w:divBdr>
                <w:top w:val="none" w:sz="0" w:space="0" w:color="auto"/>
                <w:left w:val="none" w:sz="0" w:space="0" w:color="auto"/>
                <w:bottom w:val="none" w:sz="0" w:space="0" w:color="auto"/>
                <w:right w:val="none" w:sz="0" w:space="0" w:color="auto"/>
              </w:divBdr>
            </w:div>
            <w:div w:id="99414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15480">
      <w:bodyDiv w:val="1"/>
      <w:marLeft w:val="0"/>
      <w:marRight w:val="0"/>
      <w:marTop w:val="0"/>
      <w:marBottom w:val="0"/>
      <w:divBdr>
        <w:top w:val="none" w:sz="0" w:space="0" w:color="auto"/>
        <w:left w:val="none" w:sz="0" w:space="0" w:color="auto"/>
        <w:bottom w:val="none" w:sz="0" w:space="0" w:color="auto"/>
        <w:right w:val="none" w:sz="0" w:space="0" w:color="auto"/>
      </w:divBdr>
      <w:divsChild>
        <w:div w:id="288315999">
          <w:marLeft w:val="0"/>
          <w:marRight w:val="0"/>
          <w:marTop w:val="225"/>
          <w:marBottom w:val="0"/>
          <w:divBdr>
            <w:top w:val="none" w:sz="0" w:space="0" w:color="auto"/>
            <w:left w:val="none" w:sz="0" w:space="0" w:color="auto"/>
            <w:bottom w:val="none" w:sz="0" w:space="0" w:color="auto"/>
            <w:right w:val="none" w:sz="0" w:space="0" w:color="auto"/>
          </w:divBdr>
        </w:div>
      </w:divsChild>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488917">
      <w:bodyDiv w:val="1"/>
      <w:marLeft w:val="0"/>
      <w:marRight w:val="0"/>
      <w:marTop w:val="0"/>
      <w:marBottom w:val="0"/>
      <w:divBdr>
        <w:top w:val="none" w:sz="0" w:space="0" w:color="auto"/>
        <w:left w:val="none" w:sz="0" w:space="0" w:color="auto"/>
        <w:bottom w:val="none" w:sz="0" w:space="0" w:color="auto"/>
        <w:right w:val="none" w:sz="0" w:space="0" w:color="auto"/>
      </w:divBdr>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6760726">
      <w:bodyDiv w:val="1"/>
      <w:marLeft w:val="0"/>
      <w:marRight w:val="0"/>
      <w:marTop w:val="0"/>
      <w:marBottom w:val="0"/>
      <w:divBdr>
        <w:top w:val="none" w:sz="0" w:space="0" w:color="auto"/>
        <w:left w:val="none" w:sz="0" w:space="0" w:color="auto"/>
        <w:bottom w:val="none" w:sz="0" w:space="0" w:color="auto"/>
        <w:right w:val="none" w:sz="0" w:space="0" w:color="auto"/>
      </w:divBdr>
      <w:divsChild>
        <w:div w:id="431170289">
          <w:marLeft w:val="-225"/>
          <w:marRight w:val="-225"/>
          <w:marTop w:val="0"/>
          <w:marBottom w:val="0"/>
          <w:divBdr>
            <w:top w:val="none" w:sz="0" w:space="0" w:color="auto"/>
            <w:left w:val="none" w:sz="0" w:space="0" w:color="auto"/>
            <w:bottom w:val="none" w:sz="0" w:space="0" w:color="auto"/>
            <w:right w:val="none" w:sz="0" w:space="0" w:color="auto"/>
          </w:divBdr>
          <w:divsChild>
            <w:div w:id="171335630">
              <w:marLeft w:val="0"/>
              <w:marRight w:val="0"/>
              <w:marTop w:val="0"/>
              <w:marBottom w:val="0"/>
              <w:divBdr>
                <w:top w:val="none" w:sz="0" w:space="0" w:color="auto"/>
                <w:left w:val="none" w:sz="0" w:space="0" w:color="auto"/>
                <w:bottom w:val="none" w:sz="0" w:space="0" w:color="auto"/>
                <w:right w:val="none" w:sz="0" w:space="0" w:color="auto"/>
              </w:divBdr>
            </w:div>
            <w:div w:id="316767163">
              <w:marLeft w:val="0"/>
              <w:marRight w:val="0"/>
              <w:marTop w:val="0"/>
              <w:marBottom w:val="0"/>
              <w:divBdr>
                <w:top w:val="none" w:sz="0" w:space="0" w:color="auto"/>
                <w:left w:val="none" w:sz="0" w:space="0" w:color="auto"/>
                <w:bottom w:val="none" w:sz="0" w:space="0" w:color="auto"/>
                <w:right w:val="none" w:sz="0" w:space="0" w:color="auto"/>
              </w:divBdr>
              <w:divsChild>
                <w:div w:id="1556816352">
                  <w:marLeft w:val="0"/>
                  <w:marRight w:val="0"/>
                  <w:marTop w:val="0"/>
                  <w:marBottom w:val="0"/>
                  <w:divBdr>
                    <w:top w:val="none" w:sz="0" w:space="0" w:color="auto"/>
                    <w:left w:val="none" w:sz="0" w:space="0" w:color="auto"/>
                    <w:bottom w:val="none" w:sz="0" w:space="0" w:color="auto"/>
                    <w:right w:val="none" w:sz="0" w:space="0" w:color="auto"/>
                  </w:divBdr>
                  <w:divsChild>
                    <w:div w:id="298455846">
                      <w:marLeft w:val="0"/>
                      <w:marRight w:val="0"/>
                      <w:marTop w:val="0"/>
                      <w:marBottom w:val="0"/>
                      <w:divBdr>
                        <w:top w:val="none" w:sz="0" w:space="0" w:color="auto"/>
                        <w:left w:val="none" w:sz="0" w:space="0" w:color="auto"/>
                        <w:bottom w:val="none" w:sz="0" w:space="0" w:color="auto"/>
                        <w:right w:val="none" w:sz="0" w:space="0" w:color="auto"/>
                      </w:divBdr>
                      <w:divsChild>
                        <w:div w:id="2063677154">
                          <w:marLeft w:val="0"/>
                          <w:marRight w:val="0"/>
                          <w:marTop w:val="0"/>
                          <w:marBottom w:val="0"/>
                          <w:divBdr>
                            <w:top w:val="none" w:sz="0" w:space="0" w:color="auto"/>
                            <w:left w:val="none" w:sz="0" w:space="0" w:color="auto"/>
                            <w:bottom w:val="none" w:sz="0" w:space="0" w:color="auto"/>
                            <w:right w:val="none" w:sz="0" w:space="0" w:color="auto"/>
                          </w:divBdr>
                          <w:divsChild>
                            <w:div w:id="537820952">
                              <w:marLeft w:val="0"/>
                              <w:marRight w:val="0"/>
                              <w:marTop w:val="0"/>
                              <w:marBottom w:val="0"/>
                              <w:divBdr>
                                <w:top w:val="none" w:sz="0" w:space="0" w:color="auto"/>
                                <w:left w:val="none" w:sz="0" w:space="0" w:color="auto"/>
                                <w:bottom w:val="none" w:sz="0" w:space="0" w:color="auto"/>
                                <w:right w:val="none" w:sz="0" w:space="0" w:color="auto"/>
                              </w:divBdr>
                              <w:divsChild>
                                <w:div w:id="1897817026">
                                  <w:marLeft w:val="0"/>
                                  <w:marRight w:val="0"/>
                                  <w:marTop w:val="0"/>
                                  <w:marBottom w:val="0"/>
                                  <w:divBdr>
                                    <w:top w:val="none" w:sz="0" w:space="0" w:color="auto"/>
                                    <w:left w:val="none" w:sz="0" w:space="0" w:color="auto"/>
                                    <w:bottom w:val="none" w:sz="0" w:space="0" w:color="auto"/>
                                    <w:right w:val="none" w:sz="0" w:space="0" w:color="auto"/>
                                  </w:divBdr>
                                  <w:divsChild>
                                    <w:div w:id="346954753">
                                      <w:marLeft w:val="0"/>
                                      <w:marRight w:val="0"/>
                                      <w:marTop w:val="0"/>
                                      <w:marBottom w:val="0"/>
                                      <w:divBdr>
                                        <w:top w:val="none" w:sz="0" w:space="0" w:color="auto"/>
                                        <w:left w:val="none" w:sz="0" w:space="0" w:color="auto"/>
                                        <w:bottom w:val="none" w:sz="0" w:space="0" w:color="auto"/>
                                        <w:right w:val="none" w:sz="0" w:space="0" w:color="auto"/>
                                      </w:divBdr>
                                      <w:divsChild>
                                        <w:div w:id="1832478668">
                                          <w:marLeft w:val="0"/>
                                          <w:marRight w:val="0"/>
                                          <w:marTop w:val="0"/>
                                          <w:marBottom w:val="0"/>
                                          <w:divBdr>
                                            <w:top w:val="none" w:sz="0" w:space="0" w:color="auto"/>
                                            <w:left w:val="none" w:sz="0" w:space="0" w:color="auto"/>
                                            <w:bottom w:val="none" w:sz="0" w:space="0" w:color="auto"/>
                                            <w:right w:val="none" w:sz="0" w:space="0" w:color="auto"/>
                                          </w:divBdr>
                                          <w:divsChild>
                                            <w:div w:id="976569315">
                                              <w:marLeft w:val="0"/>
                                              <w:marRight w:val="0"/>
                                              <w:marTop w:val="0"/>
                                              <w:marBottom w:val="0"/>
                                              <w:divBdr>
                                                <w:top w:val="none" w:sz="0" w:space="0" w:color="auto"/>
                                                <w:left w:val="none" w:sz="0" w:space="0" w:color="auto"/>
                                                <w:bottom w:val="none" w:sz="0" w:space="0" w:color="auto"/>
                                                <w:right w:val="none" w:sz="0" w:space="0" w:color="auto"/>
                                              </w:divBdr>
                                              <w:divsChild>
                                                <w:div w:id="309133830">
                                                  <w:marLeft w:val="0"/>
                                                  <w:marRight w:val="0"/>
                                                  <w:marTop w:val="0"/>
                                                  <w:marBottom w:val="0"/>
                                                  <w:divBdr>
                                                    <w:top w:val="none" w:sz="0" w:space="0" w:color="auto"/>
                                                    <w:left w:val="none" w:sz="0" w:space="0" w:color="auto"/>
                                                    <w:bottom w:val="none" w:sz="0" w:space="0" w:color="auto"/>
                                                    <w:right w:val="none" w:sz="0" w:space="0" w:color="auto"/>
                                                  </w:divBdr>
                                                  <w:divsChild>
                                                    <w:div w:id="1535650669">
                                                      <w:marLeft w:val="0"/>
                                                      <w:marRight w:val="0"/>
                                                      <w:marTop w:val="0"/>
                                                      <w:marBottom w:val="0"/>
                                                      <w:divBdr>
                                                        <w:top w:val="single" w:sz="12" w:space="0" w:color="FFFFFF"/>
                                                        <w:left w:val="single" w:sz="12" w:space="0" w:color="FFFFFF"/>
                                                        <w:bottom w:val="single" w:sz="12" w:space="0" w:color="FFFFFF"/>
                                                        <w:right w:val="single" w:sz="12" w:space="0" w:color="FFFFFF"/>
                                                      </w:divBdr>
                                                      <w:divsChild>
                                                        <w:div w:id="341057677">
                                                          <w:marLeft w:val="0"/>
                                                          <w:marRight w:val="0"/>
                                                          <w:marTop w:val="0"/>
                                                          <w:marBottom w:val="0"/>
                                                          <w:divBdr>
                                                            <w:top w:val="none" w:sz="0" w:space="0" w:color="auto"/>
                                                            <w:left w:val="none" w:sz="0" w:space="0" w:color="auto"/>
                                                            <w:bottom w:val="none" w:sz="0" w:space="0" w:color="auto"/>
                                                            <w:right w:val="none" w:sz="0" w:space="0" w:color="auto"/>
                                                          </w:divBdr>
                                                        </w:div>
                                                        <w:div w:id="1214150440">
                                                          <w:marLeft w:val="0"/>
                                                          <w:marRight w:val="0"/>
                                                          <w:marTop w:val="0"/>
                                                          <w:marBottom w:val="0"/>
                                                          <w:divBdr>
                                                            <w:top w:val="none" w:sz="0" w:space="0" w:color="auto"/>
                                                            <w:left w:val="none" w:sz="0" w:space="0" w:color="auto"/>
                                                            <w:bottom w:val="none" w:sz="0" w:space="0" w:color="auto"/>
                                                            <w:right w:val="none" w:sz="0" w:space="0" w:color="auto"/>
                                                          </w:divBdr>
                                                        </w:div>
                                                        <w:div w:id="1539470932">
                                                          <w:marLeft w:val="0"/>
                                                          <w:marRight w:val="0"/>
                                                          <w:marTop w:val="0"/>
                                                          <w:marBottom w:val="0"/>
                                                          <w:divBdr>
                                                            <w:top w:val="none" w:sz="0" w:space="0" w:color="auto"/>
                                                            <w:left w:val="none" w:sz="0" w:space="0" w:color="auto"/>
                                                            <w:bottom w:val="none" w:sz="0" w:space="0" w:color="auto"/>
                                                            <w:right w:val="none" w:sz="0" w:space="0" w:color="auto"/>
                                                          </w:divBdr>
                                                        </w:div>
                                                        <w:div w:id="492337174">
                                                          <w:marLeft w:val="0"/>
                                                          <w:marRight w:val="0"/>
                                                          <w:marTop w:val="0"/>
                                                          <w:marBottom w:val="0"/>
                                                          <w:divBdr>
                                                            <w:top w:val="none" w:sz="0" w:space="0" w:color="auto"/>
                                                            <w:left w:val="none" w:sz="0" w:space="0" w:color="auto"/>
                                                            <w:bottom w:val="none" w:sz="0" w:space="0" w:color="auto"/>
                                                            <w:right w:val="none" w:sz="0" w:space="0" w:color="auto"/>
                                                          </w:divBdr>
                                                        </w:div>
                                                        <w:div w:id="3252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38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19145">
              <w:marLeft w:val="0"/>
              <w:marRight w:val="0"/>
              <w:marTop w:val="0"/>
              <w:marBottom w:val="0"/>
              <w:divBdr>
                <w:top w:val="none" w:sz="0" w:space="0" w:color="auto"/>
                <w:left w:val="none" w:sz="0" w:space="0" w:color="auto"/>
                <w:bottom w:val="none" w:sz="0" w:space="0" w:color="auto"/>
                <w:right w:val="none" w:sz="0" w:space="0" w:color="auto"/>
              </w:divBdr>
              <w:divsChild>
                <w:div w:id="1770275017">
                  <w:marLeft w:val="0"/>
                  <w:marRight w:val="0"/>
                  <w:marTop w:val="0"/>
                  <w:marBottom w:val="0"/>
                  <w:divBdr>
                    <w:top w:val="none" w:sz="0" w:space="0" w:color="auto"/>
                    <w:left w:val="none" w:sz="0" w:space="0" w:color="auto"/>
                    <w:bottom w:val="none" w:sz="0" w:space="0" w:color="auto"/>
                    <w:right w:val="none" w:sz="0" w:space="0" w:color="auto"/>
                  </w:divBdr>
                </w:div>
              </w:divsChild>
            </w:div>
            <w:div w:id="506139773">
              <w:marLeft w:val="0"/>
              <w:marRight w:val="0"/>
              <w:marTop w:val="0"/>
              <w:marBottom w:val="0"/>
              <w:divBdr>
                <w:top w:val="none" w:sz="0" w:space="0" w:color="auto"/>
                <w:left w:val="none" w:sz="0" w:space="0" w:color="auto"/>
                <w:bottom w:val="none" w:sz="0" w:space="0" w:color="auto"/>
                <w:right w:val="none" w:sz="0" w:space="0" w:color="auto"/>
              </w:divBdr>
            </w:div>
          </w:divsChild>
        </w:div>
        <w:div w:id="311060521">
          <w:marLeft w:val="0"/>
          <w:marRight w:val="0"/>
          <w:marTop w:val="0"/>
          <w:marBottom w:val="0"/>
          <w:divBdr>
            <w:top w:val="none" w:sz="0" w:space="0" w:color="auto"/>
            <w:left w:val="none" w:sz="0" w:space="0" w:color="auto"/>
            <w:bottom w:val="none" w:sz="0" w:space="0" w:color="auto"/>
            <w:right w:val="none" w:sz="0" w:space="0" w:color="auto"/>
          </w:divBdr>
        </w:div>
      </w:divsChild>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2853905">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7559109">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3605827">
      <w:bodyDiv w:val="1"/>
      <w:marLeft w:val="0"/>
      <w:marRight w:val="0"/>
      <w:marTop w:val="0"/>
      <w:marBottom w:val="0"/>
      <w:divBdr>
        <w:top w:val="none" w:sz="0" w:space="0" w:color="auto"/>
        <w:left w:val="none" w:sz="0" w:space="0" w:color="auto"/>
        <w:bottom w:val="none" w:sz="0" w:space="0" w:color="auto"/>
        <w:right w:val="none" w:sz="0" w:space="0" w:color="auto"/>
      </w:divBdr>
      <w:divsChild>
        <w:div w:id="1476724339">
          <w:marLeft w:val="0"/>
          <w:marRight w:val="0"/>
          <w:marTop w:val="0"/>
          <w:marBottom w:val="210"/>
          <w:divBdr>
            <w:top w:val="none" w:sz="0" w:space="0" w:color="auto"/>
            <w:left w:val="none" w:sz="0" w:space="0" w:color="auto"/>
            <w:bottom w:val="none" w:sz="0" w:space="0" w:color="auto"/>
            <w:right w:val="none" w:sz="0" w:space="0" w:color="auto"/>
          </w:divBdr>
          <w:divsChild>
            <w:div w:id="1839080740">
              <w:marLeft w:val="0"/>
              <w:marRight w:val="225"/>
              <w:marTop w:val="0"/>
              <w:marBottom w:val="0"/>
              <w:divBdr>
                <w:top w:val="none" w:sz="0" w:space="0" w:color="auto"/>
                <w:left w:val="none" w:sz="0" w:space="0" w:color="auto"/>
                <w:bottom w:val="none" w:sz="0" w:space="0" w:color="auto"/>
                <w:right w:val="none" w:sz="0" w:space="0" w:color="auto"/>
              </w:divBdr>
            </w:div>
          </w:divsChild>
        </w:div>
        <w:div w:id="1900247386">
          <w:marLeft w:val="0"/>
          <w:marRight w:val="0"/>
          <w:marTop w:val="0"/>
          <w:marBottom w:val="225"/>
          <w:divBdr>
            <w:top w:val="none" w:sz="0" w:space="0" w:color="auto"/>
            <w:left w:val="none" w:sz="0" w:space="0" w:color="auto"/>
            <w:bottom w:val="none" w:sz="0" w:space="0" w:color="auto"/>
            <w:right w:val="none" w:sz="0" w:space="0" w:color="auto"/>
          </w:divBdr>
        </w:div>
        <w:div w:id="409617016">
          <w:marLeft w:val="0"/>
          <w:marRight w:val="0"/>
          <w:marTop w:val="0"/>
          <w:marBottom w:val="0"/>
          <w:divBdr>
            <w:top w:val="none" w:sz="0" w:space="0" w:color="auto"/>
            <w:left w:val="none" w:sz="0" w:space="0" w:color="auto"/>
            <w:bottom w:val="none" w:sz="0" w:space="0" w:color="auto"/>
            <w:right w:val="none" w:sz="0" w:space="0" w:color="auto"/>
          </w:divBdr>
          <w:divsChild>
            <w:div w:id="1208831539">
              <w:marLeft w:val="0"/>
              <w:marRight w:val="0"/>
              <w:marTop w:val="0"/>
              <w:marBottom w:val="225"/>
              <w:divBdr>
                <w:top w:val="single" w:sz="6" w:space="1" w:color="E1E1E1"/>
                <w:left w:val="single" w:sz="6" w:space="0" w:color="E1E1E1"/>
                <w:bottom w:val="single" w:sz="6" w:space="0" w:color="979797"/>
                <w:right w:val="single" w:sz="6" w:space="0" w:color="E1E1E1"/>
              </w:divBdr>
              <w:divsChild>
                <w:div w:id="734669028">
                  <w:marLeft w:val="0"/>
                  <w:marRight w:val="0"/>
                  <w:marTop w:val="0"/>
                  <w:marBottom w:val="0"/>
                  <w:divBdr>
                    <w:top w:val="none" w:sz="0" w:space="0" w:color="auto"/>
                    <w:left w:val="none" w:sz="0" w:space="0" w:color="auto"/>
                    <w:bottom w:val="none" w:sz="0" w:space="0" w:color="auto"/>
                    <w:right w:val="none" w:sz="0" w:space="0" w:color="auto"/>
                  </w:divBdr>
                  <w:divsChild>
                    <w:div w:id="330183127">
                      <w:marLeft w:val="0"/>
                      <w:marRight w:val="0"/>
                      <w:marTop w:val="0"/>
                      <w:marBottom w:val="0"/>
                      <w:divBdr>
                        <w:top w:val="none" w:sz="0" w:space="0" w:color="auto"/>
                        <w:left w:val="none" w:sz="0" w:space="0" w:color="auto"/>
                        <w:bottom w:val="none" w:sz="0" w:space="0" w:color="auto"/>
                        <w:right w:val="none" w:sz="0" w:space="0" w:color="auto"/>
                      </w:divBdr>
                    </w:div>
                    <w:div w:id="1324820911">
                      <w:marLeft w:val="0"/>
                      <w:marRight w:val="0"/>
                      <w:marTop w:val="0"/>
                      <w:marBottom w:val="0"/>
                      <w:divBdr>
                        <w:top w:val="none" w:sz="0" w:space="0" w:color="auto"/>
                        <w:left w:val="none" w:sz="0" w:space="0" w:color="auto"/>
                        <w:bottom w:val="none" w:sz="0" w:space="0" w:color="auto"/>
                        <w:right w:val="none" w:sz="0" w:space="0" w:color="auto"/>
                      </w:divBdr>
                      <w:divsChild>
                        <w:div w:id="337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347090">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199699">
      <w:bodyDiv w:val="1"/>
      <w:marLeft w:val="0"/>
      <w:marRight w:val="0"/>
      <w:marTop w:val="0"/>
      <w:marBottom w:val="0"/>
      <w:divBdr>
        <w:top w:val="none" w:sz="0" w:space="0" w:color="auto"/>
        <w:left w:val="none" w:sz="0" w:space="0" w:color="auto"/>
        <w:bottom w:val="none" w:sz="0" w:space="0" w:color="auto"/>
        <w:right w:val="none" w:sz="0" w:space="0" w:color="auto"/>
      </w:divBdr>
    </w:div>
    <w:div w:id="341395431">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532448">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858572">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2246005">
      <w:bodyDiv w:val="1"/>
      <w:marLeft w:val="0"/>
      <w:marRight w:val="0"/>
      <w:marTop w:val="0"/>
      <w:marBottom w:val="0"/>
      <w:divBdr>
        <w:top w:val="none" w:sz="0" w:space="0" w:color="auto"/>
        <w:left w:val="none" w:sz="0" w:space="0" w:color="auto"/>
        <w:bottom w:val="none" w:sz="0" w:space="0" w:color="auto"/>
        <w:right w:val="none" w:sz="0" w:space="0" w:color="auto"/>
      </w:divBdr>
      <w:divsChild>
        <w:div w:id="1922912754">
          <w:marLeft w:val="0"/>
          <w:marRight w:val="0"/>
          <w:marTop w:val="225"/>
          <w:marBottom w:val="0"/>
          <w:divBdr>
            <w:top w:val="none" w:sz="0" w:space="0" w:color="auto"/>
            <w:left w:val="none" w:sz="0" w:space="0" w:color="auto"/>
            <w:bottom w:val="none" w:sz="0" w:space="0" w:color="auto"/>
            <w:right w:val="none" w:sz="0" w:space="0" w:color="auto"/>
          </w:divBdr>
        </w:div>
      </w:divsChild>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6684310">
      <w:bodyDiv w:val="1"/>
      <w:marLeft w:val="0"/>
      <w:marRight w:val="0"/>
      <w:marTop w:val="0"/>
      <w:marBottom w:val="0"/>
      <w:divBdr>
        <w:top w:val="none" w:sz="0" w:space="0" w:color="auto"/>
        <w:left w:val="none" w:sz="0" w:space="0" w:color="auto"/>
        <w:bottom w:val="none" w:sz="0" w:space="0" w:color="auto"/>
        <w:right w:val="none" w:sz="0" w:space="0" w:color="auto"/>
      </w:divBdr>
      <w:divsChild>
        <w:div w:id="896551143">
          <w:marLeft w:val="0"/>
          <w:marRight w:val="0"/>
          <w:marTop w:val="225"/>
          <w:marBottom w:val="0"/>
          <w:divBdr>
            <w:top w:val="none" w:sz="0" w:space="0" w:color="auto"/>
            <w:left w:val="none" w:sz="0" w:space="0" w:color="auto"/>
            <w:bottom w:val="none" w:sz="0" w:space="0" w:color="auto"/>
            <w:right w:val="none" w:sz="0" w:space="0" w:color="auto"/>
          </w:divBdr>
        </w:div>
      </w:divsChild>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7163875">
      <w:bodyDiv w:val="1"/>
      <w:marLeft w:val="0"/>
      <w:marRight w:val="0"/>
      <w:marTop w:val="0"/>
      <w:marBottom w:val="0"/>
      <w:divBdr>
        <w:top w:val="none" w:sz="0" w:space="0" w:color="auto"/>
        <w:left w:val="none" w:sz="0" w:space="0" w:color="auto"/>
        <w:bottom w:val="none" w:sz="0" w:space="0" w:color="auto"/>
        <w:right w:val="none" w:sz="0" w:space="0" w:color="auto"/>
      </w:divBdr>
      <w:divsChild>
        <w:div w:id="691687390">
          <w:marLeft w:val="0"/>
          <w:marRight w:val="0"/>
          <w:marTop w:val="0"/>
          <w:marBottom w:val="0"/>
          <w:divBdr>
            <w:top w:val="none" w:sz="0" w:space="0" w:color="auto"/>
            <w:left w:val="none" w:sz="0" w:space="0" w:color="auto"/>
            <w:bottom w:val="none" w:sz="0" w:space="0" w:color="auto"/>
            <w:right w:val="none" w:sz="0" w:space="0" w:color="auto"/>
          </w:divBdr>
        </w:div>
        <w:div w:id="43070109">
          <w:marLeft w:val="0"/>
          <w:marRight w:val="0"/>
          <w:marTop w:val="0"/>
          <w:marBottom w:val="0"/>
          <w:divBdr>
            <w:top w:val="none" w:sz="0" w:space="0" w:color="auto"/>
            <w:left w:val="none" w:sz="0" w:space="0" w:color="auto"/>
            <w:bottom w:val="none" w:sz="0" w:space="0" w:color="auto"/>
            <w:right w:val="none" w:sz="0" w:space="0" w:color="auto"/>
          </w:divBdr>
        </w:div>
      </w:divsChild>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3892278">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0832800">
      <w:bodyDiv w:val="1"/>
      <w:marLeft w:val="0"/>
      <w:marRight w:val="0"/>
      <w:marTop w:val="0"/>
      <w:marBottom w:val="0"/>
      <w:divBdr>
        <w:top w:val="none" w:sz="0" w:space="0" w:color="auto"/>
        <w:left w:val="none" w:sz="0" w:space="0" w:color="auto"/>
        <w:bottom w:val="none" w:sz="0" w:space="0" w:color="auto"/>
        <w:right w:val="none" w:sz="0" w:space="0" w:color="auto"/>
      </w:divBdr>
      <w:divsChild>
        <w:div w:id="185022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155444">
              <w:marLeft w:val="0"/>
              <w:marRight w:val="0"/>
              <w:marTop w:val="0"/>
              <w:marBottom w:val="0"/>
              <w:divBdr>
                <w:top w:val="none" w:sz="0" w:space="0" w:color="auto"/>
                <w:left w:val="none" w:sz="0" w:space="0" w:color="auto"/>
                <w:bottom w:val="none" w:sz="0" w:space="0" w:color="auto"/>
                <w:right w:val="none" w:sz="0" w:space="0" w:color="auto"/>
              </w:divBdr>
              <w:divsChild>
                <w:div w:id="145711110">
                  <w:marLeft w:val="0"/>
                  <w:marRight w:val="0"/>
                  <w:marTop w:val="0"/>
                  <w:marBottom w:val="0"/>
                  <w:divBdr>
                    <w:top w:val="none" w:sz="0" w:space="0" w:color="auto"/>
                    <w:left w:val="none" w:sz="0" w:space="0" w:color="auto"/>
                    <w:bottom w:val="none" w:sz="0" w:space="0" w:color="auto"/>
                    <w:right w:val="none" w:sz="0" w:space="0" w:color="auto"/>
                  </w:divBdr>
                  <w:divsChild>
                    <w:div w:id="1535263500">
                      <w:marLeft w:val="0"/>
                      <w:marRight w:val="0"/>
                      <w:marTop w:val="0"/>
                      <w:marBottom w:val="0"/>
                      <w:divBdr>
                        <w:top w:val="none" w:sz="0" w:space="0" w:color="auto"/>
                        <w:left w:val="none" w:sz="0" w:space="0" w:color="auto"/>
                        <w:bottom w:val="none" w:sz="0" w:space="0" w:color="auto"/>
                        <w:right w:val="none" w:sz="0" w:space="0" w:color="auto"/>
                      </w:divBdr>
                    </w:div>
                    <w:div w:id="959528055">
                      <w:marLeft w:val="0"/>
                      <w:marRight w:val="0"/>
                      <w:marTop w:val="0"/>
                      <w:marBottom w:val="0"/>
                      <w:divBdr>
                        <w:top w:val="none" w:sz="0" w:space="0" w:color="auto"/>
                        <w:left w:val="none" w:sz="0" w:space="0" w:color="auto"/>
                        <w:bottom w:val="none" w:sz="0" w:space="0" w:color="auto"/>
                        <w:right w:val="none" w:sz="0" w:space="0" w:color="auto"/>
                      </w:divBdr>
                    </w:div>
                    <w:div w:id="844132723">
                      <w:marLeft w:val="0"/>
                      <w:marRight w:val="0"/>
                      <w:marTop w:val="0"/>
                      <w:marBottom w:val="0"/>
                      <w:divBdr>
                        <w:top w:val="none" w:sz="0" w:space="0" w:color="auto"/>
                        <w:left w:val="none" w:sz="0" w:space="0" w:color="auto"/>
                        <w:bottom w:val="none" w:sz="0" w:space="0" w:color="auto"/>
                        <w:right w:val="none" w:sz="0" w:space="0" w:color="auto"/>
                      </w:divBdr>
                    </w:div>
                    <w:div w:id="1728457153">
                      <w:marLeft w:val="1440"/>
                      <w:marRight w:val="0"/>
                      <w:marTop w:val="0"/>
                      <w:marBottom w:val="0"/>
                      <w:divBdr>
                        <w:top w:val="none" w:sz="0" w:space="0" w:color="auto"/>
                        <w:left w:val="none" w:sz="0" w:space="0" w:color="auto"/>
                        <w:bottom w:val="none" w:sz="0" w:space="0" w:color="auto"/>
                        <w:right w:val="none" w:sz="0" w:space="0" w:color="auto"/>
                      </w:divBdr>
                    </w:div>
                    <w:div w:id="1568805609">
                      <w:marLeft w:val="0"/>
                      <w:marRight w:val="0"/>
                      <w:marTop w:val="0"/>
                      <w:marBottom w:val="0"/>
                      <w:divBdr>
                        <w:top w:val="none" w:sz="0" w:space="0" w:color="auto"/>
                        <w:left w:val="none" w:sz="0" w:space="0" w:color="auto"/>
                        <w:bottom w:val="none" w:sz="0" w:space="0" w:color="auto"/>
                        <w:right w:val="none" w:sz="0" w:space="0" w:color="auto"/>
                      </w:divBdr>
                    </w:div>
                    <w:div w:id="1991983938">
                      <w:marLeft w:val="0"/>
                      <w:marRight w:val="0"/>
                      <w:marTop w:val="0"/>
                      <w:marBottom w:val="0"/>
                      <w:divBdr>
                        <w:top w:val="none" w:sz="0" w:space="0" w:color="auto"/>
                        <w:left w:val="none" w:sz="0" w:space="0" w:color="auto"/>
                        <w:bottom w:val="none" w:sz="0" w:space="0" w:color="auto"/>
                        <w:right w:val="none" w:sz="0" w:space="0" w:color="auto"/>
                      </w:divBdr>
                    </w:div>
                    <w:div w:id="1605574741">
                      <w:marLeft w:val="0"/>
                      <w:marRight w:val="0"/>
                      <w:marTop w:val="0"/>
                      <w:marBottom w:val="0"/>
                      <w:divBdr>
                        <w:top w:val="none" w:sz="0" w:space="0" w:color="auto"/>
                        <w:left w:val="none" w:sz="0" w:space="0" w:color="auto"/>
                        <w:bottom w:val="none" w:sz="0" w:space="0" w:color="auto"/>
                        <w:right w:val="none" w:sz="0" w:space="0" w:color="auto"/>
                      </w:divBdr>
                    </w:div>
                    <w:div w:id="1640380545">
                      <w:marLeft w:val="0"/>
                      <w:marRight w:val="0"/>
                      <w:marTop w:val="0"/>
                      <w:marBottom w:val="0"/>
                      <w:divBdr>
                        <w:top w:val="none" w:sz="0" w:space="0" w:color="auto"/>
                        <w:left w:val="none" w:sz="0" w:space="0" w:color="auto"/>
                        <w:bottom w:val="none" w:sz="0" w:space="0" w:color="auto"/>
                        <w:right w:val="none" w:sz="0" w:space="0" w:color="auto"/>
                      </w:divBdr>
                    </w:div>
                    <w:div w:id="1428619440">
                      <w:marLeft w:val="0"/>
                      <w:marRight w:val="0"/>
                      <w:marTop w:val="0"/>
                      <w:marBottom w:val="0"/>
                      <w:divBdr>
                        <w:top w:val="none" w:sz="0" w:space="0" w:color="auto"/>
                        <w:left w:val="none" w:sz="0" w:space="0" w:color="auto"/>
                        <w:bottom w:val="none" w:sz="0" w:space="0" w:color="auto"/>
                        <w:right w:val="none" w:sz="0" w:space="0" w:color="auto"/>
                      </w:divBdr>
                    </w:div>
                    <w:div w:id="1557618760">
                      <w:marLeft w:val="0"/>
                      <w:marRight w:val="0"/>
                      <w:marTop w:val="0"/>
                      <w:marBottom w:val="0"/>
                      <w:divBdr>
                        <w:top w:val="none" w:sz="0" w:space="0" w:color="auto"/>
                        <w:left w:val="none" w:sz="0" w:space="0" w:color="auto"/>
                        <w:bottom w:val="none" w:sz="0" w:space="0" w:color="auto"/>
                        <w:right w:val="none" w:sz="0" w:space="0" w:color="auto"/>
                      </w:divBdr>
                    </w:div>
                    <w:div w:id="1228228475">
                      <w:marLeft w:val="0"/>
                      <w:marRight w:val="0"/>
                      <w:marTop w:val="0"/>
                      <w:marBottom w:val="0"/>
                      <w:divBdr>
                        <w:top w:val="none" w:sz="0" w:space="0" w:color="auto"/>
                        <w:left w:val="none" w:sz="0" w:space="0" w:color="auto"/>
                        <w:bottom w:val="none" w:sz="0" w:space="0" w:color="auto"/>
                        <w:right w:val="none" w:sz="0" w:space="0" w:color="auto"/>
                      </w:divBdr>
                    </w:div>
                    <w:div w:id="1506047952">
                      <w:marLeft w:val="0"/>
                      <w:marRight w:val="0"/>
                      <w:marTop w:val="0"/>
                      <w:marBottom w:val="0"/>
                      <w:divBdr>
                        <w:top w:val="none" w:sz="0" w:space="0" w:color="auto"/>
                        <w:left w:val="none" w:sz="0" w:space="0" w:color="auto"/>
                        <w:bottom w:val="none" w:sz="0" w:space="0" w:color="auto"/>
                        <w:right w:val="none" w:sz="0" w:space="0" w:color="auto"/>
                      </w:divBdr>
                    </w:div>
                    <w:div w:id="561908200">
                      <w:marLeft w:val="0"/>
                      <w:marRight w:val="0"/>
                      <w:marTop w:val="0"/>
                      <w:marBottom w:val="0"/>
                      <w:divBdr>
                        <w:top w:val="none" w:sz="0" w:space="0" w:color="auto"/>
                        <w:left w:val="none" w:sz="0" w:space="0" w:color="auto"/>
                        <w:bottom w:val="none" w:sz="0" w:space="0" w:color="auto"/>
                        <w:right w:val="none" w:sz="0" w:space="0" w:color="auto"/>
                      </w:divBdr>
                    </w:div>
                    <w:div w:id="555821578">
                      <w:marLeft w:val="0"/>
                      <w:marRight w:val="0"/>
                      <w:marTop w:val="0"/>
                      <w:marBottom w:val="0"/>
                      <w:divBdr>
                        <w:top w:val="none" w:sz="0" w:space="0" w:color="auto"/>
                        <w:left w:val="none" w:sz="0" w:space="0" w:color="auto"/>
                        <w:bottom w:val="none" w:sz="0" w:space="0" w:color="auto"/>
                        <w:right w:val="none" w:sz="0" w:space="0" w:color="auto"/>
                      </w:divBdr>
                    </w:div>
                    <w:div w:id="1628504928">
                      <w:marLeft w:val="0"/>
                      <w:marRight w:val="0"/>
                      <w:marTop w:val="0"/>
                      <w:marBottom w:val="0"/>
                      <w:divBdr>
                        <w:top w:val="none" w:sz="0" w:space="0" w:color="auto"/>
                        <w:left w:val="none" w:sz="0" w:space="0" w:color="auto"/>
                        <w:bottom w:val="none" w:sz="0" w:space="0" w:color="auto"/>
                        <w:right w:val="none" w:sz="0" w:space="0" w:color="auto"/>
                      </w:divBdr>
                    </w:div>
                    <w:div w:id="36375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583016">
      <w:bodyDiv w:val="1"/>
      <w:marLeft w:val="0"/>
      <w:marRight w:val="0"/>
      <w:marTop w:val="0"/>
      <w:marBottom w:val="0"/>
      <w:divBdr>
        <w:top w:val="none" w:sz="0" w:space="0" w:color="auto"/>
        <w:left w:val="none" w:sz="0" w:space="0" w:color="auto"/>
        <w:bottom w:val="none" w:sz="0" w:space="0" w:color="auto"/>
        <w:right w:val="none" w:sz="0" w:space="0" w:color="auto"/>
      </w:divBdr>
      <w:divsChild>
        <w:div w:id="1398748909">
          <w:marLeft w:val="0"/>
          <w:marRight w:val="0"/>
          <w:marTop w:val="225"/>
          <w:marBottom w:val="0"/>
          <w:divBdr>
            <w:top w:val="none" w:sz="0" w:space="0" w:color="auto"/>
            <w:left w:val="none" w:sz="0" w:space="0" w:color="auto"/>
            <w:bottom w:val="none" w:sz="0" w:space="0" w:color="auto"/>
            <w:right w:val="none" w:sz="0" w:space="0" w:color="auto"/>
          </w:divBdr>
        </w:div>
      </w:divsChild>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0565678">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207111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7527588">
      <w:bodyDiv w:val="1"/>
      <w:marLeft w:val="0"/>
      <w:marRight w:val="0"/>
      <w:marTop w:val="0"/>
      <w:marBottom w:val="0"/>
      <w:divBdr>
        <w:top w:val="none" w:sz="0" w:space="0" w:color="auto"/>
        <w:left w:val="none" w:sz="0" w:space="0" w:color="auto"/>
        <w:bottom w:val="none" w:sz="0" w:space="0" w:color="auto"/>
        <w:right w:val="none" w:sz="0" w:space="0" w:color="auto"/>
      </w:divBdr>
      <w:divsChild>
        <w:div w:id="408423057">
          <w:marLeft w:val="0"/>
          <w:marRight w:val="0"/>
          <w:marTop w:val="0"/>
          <w:marBottom w:val="0"/>
          <w:divBdr>
            <w:top w:val="none" w:sz="0" w:space="0" w:color="auto"/>
            <w:left w:val="none" w:sz="0" w:space="0" w:color="auto"/>
            <w:bottom w:val="none" w:sz="0" w:space="0" w:color="auto"/>
            <w:right w:val="none" w:sz="0" w:space="0" w:color="auto"/>
          </w:divBdr>
          <w:divsChild>
            <w:div w:id="1562911745">
              <w:marLeft w:val="0"/>
              <w:marRight w:val="0"/>
              <w:marTop w:val="0"/>
              <w:marBottom w:val="0"/>
              <w:divBdr>
                <w:top w:val="none" w:sz="0" w:space="0" w:color="auto"/>
                <w:left w:val="none" w:sz="0" w:space="0" w:color="auto"/>
                <w:bottom w:val="none" w:sz="0" w:space="0" w:color="auto"/>
                <w:right w:val="none" w:sz="0" w:space="0" w:color="auto"/>
              </w:divBdr>
            </w:div>
          </w:divsChild>
        </w:div>
        <w:div w:id="1785349574">
          <w:marLeft w:val="0"/>
          <w:marRight w:val="0"/>
          <w:marTop w:val="0"/>
          <w:marBottom w:val="0"/>
          <w:divBdr>
            <w:top w:val="none" w:sz="0" w:space="0" w:color="auto"/>
            <w:left w:val="none" w:sz="0" w:space="0" w:color="auto"/>
            <w:bottom w:val="none" w:sz="0" w:space="0" w:color="auto"/>
            <w:right w:val="none" w:sz="0" w:space="0" w:color="auto"/>
          </w:divBdr>
          <w:divsChild>
            <w:div w:id="1840656693">
              <w:marLeft w:val="0"/>
              <w:marRight w:val="0"/>
              <w:marTop w:val="0"/>
              <w:marBottom w:val="0"/>
              <w:divBdr>
                <w:top w:val="none" w:sz="0" w:space="0" w:color="auto"/>
                <w:left w:val="none" w:sz="0" w:space="0" w:color="auto"/>
                <w:bottom w:val="none" w:sz="0" w:space="0" w:color="auto"/>
                <w:right w:val="none" w:sz="0" w:space="0" w:color="auto"/>
              </w:divBdr>
              <w:divsChild>
                <w:div w:id="9614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67278">
          <w:marLeft w:val="0"/>
          <w:marRight w:val="0"/>
          <w:marTop w:val="0"/>
          <w:marBottom w:val="0"/>
          <w:divBdr>
            <w:top w:val="none" w:sz="0" w:space="0" w:color="auto"/>
            <w:left w:val="none" w:sz="0" w:space="0" w:color="auto"/>
            <w:bottom w:val="none" w:sz="0" w:space="0" w:color="auto"/>
            <w:right w:val="none" w:sz="0" w:space="0" w:color="auto"/>
          </w:divBdr>
          <w:divsChild>
            <w:div w:id="2103451936">
              <w:marLeft w:val="0"/>
              <w:marRight w:val="0"/>
              <w:marTop w:val="0"/>
              <w:marBottom w:val="0"/>
              <w:divBdr>
                <w:top w:val="none" w:sz="0" w:space="0" w:color="auto"/>
                <w:left w:val="none" w:sz="0" w:space="0" w:color="auto"/>
                <w:bottom w:val="none" w:sz="0" w:space="0" w:color="auto"/>
                <w:right w:val="none" w:sz="0" w:space="0" w:color="auto"/>
              </w:divBdr>
              <w:divsChild>
                <w:div w:id="103134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97573">
          <w:marLeft w:val="0"/>
          <w:marRight w:val="0"/>
          <w:marTop w:val="0"/>
          <w:marBottom w:val="0"/>
          <w:divBdr>
            <w:top w:val="none" w:sz="0" w:space="0" w:color="auto"/>
            <w:left w:val="none" w:sz="0" w:space="0" w:color="auto"/>
            <w:bottom w:val="none" w:sz="0" w:space="0" w:color="auto"/>
            <w:right w:val="none" w:sz="0" w:space="0" w:color="auto"/>
          </w:divBdr>
          <w:divsChild>
            <w:div w:id="1738212681">
              <w:marLeft w:val="0"/>
              <w:marRight w:val="0"/>
              <w:marTop w:val="0"/>
              <w:marBottom w:val="0"/>
              <w:divBdr>
                <w:top w:val="none" w:sz="0" w:space="0" w:color="auto"/>
                <w:left w:val="none" w:sz="0" w:space="0" w:color="auto"/>
                <w:bottom w:val="none" w:sz="0" w:space="0" w:color="auto"/>
                <w:right w:val="none" w:sz="0" w:space="0" w:color="auto"/>
              </w:divBdr>
              <w:divsChild>
                <w:div w:id="2113427211">
                  <w:marLeft w:val="0"/>
                  <w:marRight w:val="0"/>
                  <w:marTop w:val="0"/>
                  <w:marBottom w:val="0"/>
                  <w:divBdr>
                    <w:top w:val="none" w:sz="0" w:space="0" w:color="auto"/>
                    <w:left w:val="none" w:sz="0" w:space="0" w:color="auto"/>
                    <w:bottom w:val="none" w:sz="0" w:space="0" w:color="auto"/>
                    <w:right w:val="none" w:sz="0" w:space="0" w:color="auto"/>
                  </w:divBdr>
                  <w:divsChild>
                    <w:div w:id="251206992">
                      <w:marLeft w:val="0"/>
                      <w:marRight w:val="0"/>
                      <w:marTop w:val="0"/>
                      <w:marBottom w:val="0"/>
                      <w:divBdr>
                        <w:top w:val="none" w:sz="0" w:space="0" w:color="auto"/>
                        <w:left w:val="none" w:sz="0" w:space="0" w:color="auto"/>
                        <w:bottom w:val="none" w:sz="0" w:space="0" w:color="auto"/>
                        <w:right w:val="none" w:sz="0" w:space="0" w:color="auto"/>
                      </w:divBdr>
                    </w:div>
                    <w:div w:id="86924946">
                      <w:marLeft w:val="0"/>
                      <w:marRight w:val="0"/>
                      <w:marTop w:val="0"/>
                      <w:marBottom w:val="0"/>
                      <w:divBdr>
                        <w:top w:val="none" w:sz="0" w:space="0" w:color="auto"/>
                        <w:left w:val="none" w:sz="0" w:space="0" w:color="auto"/>
                        <w:bottom w:val="none" w:sz="0" w:space="0" w:color="auto"/>
                        <w:right w:val="none" w:sz="0" w:space="0" w:color="auto"/>
                      </w:divBdr>
                    </w:div>
                    <w:div w:id="465197113">
                      <w:marLeft w:val="0"/>
                      <w:marRight w:val="0"/>
                      <w:marTop w:val="0"/>
                      <w:marBottom w:val="0"/>
                      <w:divBdr>
                        <w:top w:val="none" w:sz="0" w:space="0" w:color="auto"/>
                        <w:left w:val="none" w:sz="0" w:space="0" w:color="auto"/>
                        <w:bottom w:val="none" w:sz="0" w:space="0" w:color="auto"/>
                        <w:right w:val="none" w:sz="0" w:space="0" w:color="auto"/>
                      </w:divBdr>
                    </w:div>
                    <w:div w:id="886835045">
                      <w:marLeft w:val="0"/>
                      <w:marRight w:val="0"/>
                      <w:marTop w:val="0"/>
                      <w:marBottom w:val="0"/>
                      <w:divBdr>
                        <w:top w:val="none" w:sz="0" w:space="0" w:color="auto"/>
                        <w:left w:val="none" w:sz="0" w:space="0" w:color="auto"/>
                        <w:bottom w:val="none" w:sz="0" w:space="0" w:color="auto"/>
                        <w:right w:val="none" w:sz="0" w:space="0" w:color="auto"/>
                      </w:divBdr>
                    </w:div>
                    <w:div w:id="63336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568307">
          <w:marLeft w:val="0"/>
          <w:marRight w:val="0"/>
          <w:marTop w:val="0"/>
          <w:marBottom w:val="0"/>
          <w:divBdr>
            <w:top w:val="none" w:sz="0" w:space="0" w:color="auto"/>
            <w:left w:val="none" w:sz="0" w:space="0" w:color="auto"/>
            <w:bottom w:val="none" w:sz="0" w:space="0" w:color="auto"/>
            <w:right w:val="none" w:sz="0" w:space="0" w:color="auto"/>
          </w:divBdr>
          <w:divsChild>
            <w:div w:id="153885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285041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3772530">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7549921">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058837">
      <w:bodyDiv w:val="1"/>
      <w:marLeft w:val="0"/>
      <w:marRight w:val="0"/>
      <w:marTop w:val="0"/>
      <w:marBottom w:val="0"/>
      <w:divBdr>
        <w:top w:val="none" w:sz="0" w:space="0" w:color="auto"/>
        <w:left w:val="none" w:sz="0" w:space="0" w:color="auto"/>
        <w:bottom w:val="none" w:sz="0" w:space="0" w:color="auto"/>
        <w:right w:val="none" w:sz="0" w:space="0" w:color="auto"/>
      </w:divBdr>
      <w:divsChild>
        <w:div w:id="296373481">
          <w:marLeft w:val="0"/>
          <w:marRight w:val="0"/>
          <w:marTop w:val="225"/>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1963592">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625892">
      <w:bodyDiv w:val="1"/>
      <w:marLeft w:val="0"/>
      <w:marRight w:val="0"/>
      <w:marTop w:val="0"/>
      <w:marBottom w:val="0"/>
      <w:divBdr>
        <w:top w:val="none" w:sz="0" w:space="0" w:color="auto"/>
        <w:left w:val="none" w:sz="0" w:space="0" w:color="auto"/>
        <w:bottom w:val="none" w:sz="0" w:space="0" w:color="auto"/>
        <w:right w:val="none" w:sz="0" w:space="0" w:color="auto"/>
      </w:divBdr>
      <w:divsChild>
        <w:div w:id="993072347">
          <w:marLeft w:val="0"/>
          <w:marRight w:val="0"/>
          <w:marTop w:val="0"/>
          <w:marBottom w:val="0"/>
          <w:divBdr>
            <w:top w:val="single" w:sz="6" w:space="0" w:color="auto"/>
            <w:left w:val="single" w:sz="6" w:space="0" w:color="auto"/>
            <w:bottom w:val="single" w:sz="6" w:space="0" w:color="auto"/>
            <w:right w:val="single" w:sz="6"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63871">
      <w:bodyDiv w:val="1"/>
      <w:marLeft w:val="0"/>
      <w:marRight w:val="0"/>
      <w:marTop w:val="0"/>
      <w:marBottom w:val="0"/>
      <w:divBdr>
        <w:top w:val="none" w:sz="0" w:space="0" w:color="auto"/>
        <w:left w:val="none" w:sz="0" w:space="0" w:color="auto"/>
        <w:bottom w:val="none" w:sz="0" w:space="0" w:color="auto"/>
        <w:right w:val="none" w:sz="0" w:space="0" w:color="auto"/>
      </w:divBdr>
      <w:divsChild>
        <w:div w:id="2025931775">
          <w:marLeft w:val="0"/>
          <w:marRight w:val="0"/>
          <w:marTop w:val="0"/>
          <w:marBottom w:val="0"/>
          <w:divBdr>
            <w:top w:val="none" w:sz="0" w:space="0" w:color="auto"/>
            <w:left w:val="none" w:sz="0" w:space="0" w:color="auto"/>
            <w:bottom w:val="none" w:sz="0" w:space="0" w:color="auto"/>
            <w:right w:val="none" w:sz="0" w:space="0" w:color="auto"/>
          </w:divBdr>
        </w:div>
        <w:div w:id="798260756">
          <w:marLeft w:val="0"/>
          <w:marRight w:val="0"/>
          <w:marTop w:val="0"/>
          <w:marBottom w:val="0"/>
          <w:divBdr>
            <w:top w:val="none" w:sz="0" w:space="0" w:color="auto"/>
            <w:left w:val="none" w:sz="0" w:space="0" w:color="auto"/>
            <w:bottom w:val="none" w:sz="0" w:space="0" w:color="auto"/>
            <w:right w:val="none" w:sz="0" w:space="0" w:color="auto"/>
          </w:divBdr>
        </w:div>
        <w:div w:id="57674780">
          <w:marLeft w:val="0"/>
          <w:marRight w:val="0"/>
          <w:marTop w:val="0"/>
          <w:marBottom w:val="0"/>
          <w:divBdr>
            <w:top w:val="none" w:sz="0" w:space="0" w:color="auto"/>
            <w:left w:val="none" w:sz="0" w:space="0" w:color="auto"/>
            <w:bottom w:val="none" w:sz="0" w:space="0" w:color="auto"/>
            <w:right w:val="none" w:sz="0" w:space="0" w:color="auto"/>
          </w:divBdr>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123812">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5389831">
      <w:bodyDiv w:val="1"/>
      <w:marLeft w:val="0"/>
      <w:marRight w:val="0"/>
      <w:marTop w:val="0"/>
      <w:marBottom w:val="0"/>
      <w:divBdr>
        <w:top w:val="none" w:sz="0" w:space="0" w:color="auto"/>
        <w:left w:val="none" w:sz="0" w:space="0" w:color="auto"/>
        <w:bottom w:val="none" w:sz="0" w:space="0" w:color="auto"/>
        <w:right w:val="none" w:sz="0" w:space="0" w:color="auto"/>
      </w:divBdr>
      <w:divsChild>
        <w:div w:id="2011788737">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6266980">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3908237">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6965603">
      <w:bodyDiv w:val="1"/>
      <w:marLeft w:val="0"/>
      <w:marRight w:val="0"/>
      <w:marTop w:val="0"/>
      <w:marBottom w:val="0"/>
      <w:divBdr>
        <w:top w:val="none" w:sz="0" w:space="0" w:color="auto"/>
        <w:left w:val="none" w:sz="0" w:space="0" w:color="auto"/>
        <w:bottom w:val="none" w:sz="0" w:space="0" w:color="auto"/>
        <w:right w:val="none" w:sz="0" w:space="0" w:color="auto"/>
      </w:divBdr>
      <w:divsChild>
        <w:div w:id="2111701661">
          <w:marLeft w:val="0"/>
          <w:marRight w:val="0"/>
          <w:marTop w:val="0"/>
          <w:marBottom w:val="0"/>
          <w:divBdr>
            <w:top w:val="none" w:sz="0" w:space="0" w:color="auto"/>
            <w:left w:val="none" w:sz="0" w:space="0" w:color="auto"/>
            <w:bottom w:val="none" w:sz="0" w:space="0" w:color="auto"/>
            <w:right w:val="none" w:sz="0" w:space="0" w:color="auto"/>
          </w:divBdr>
        </w:div>
        <w:div w:id="1499542054">
          <w:marLeft w:val="0"/>
          <w:marRight w:val="0"/>
          <w:marTop w:val="0"/>
          <w:marBottom w:val="0"/>
          <w:divBdr>
            <w:top w:val="none" w:sz="0" w:space="0" w:color="auto"/>
            <w:left w:val="none" w:sz="0" w:space="0" w:color="auto"/>
            <w:bottom w:val="none" w:sz="0" w:space="0" w:color="auto"/>
            <w:right w:val="none" w:sz="0" w:space="0" w:color="auto"/>
          </w:divBdr>
        </w:div>
        <w:div w:id="125242648">
          <w:marLeft w:val="0"/>
          <w:marRight w:val="0"/>
          <w:marTop w:val="0"/>
          <w:marBottom w:val="0"/>
          <w:divBdr>
            <w:top w:val="none" w:sz="0" w:space="0" w:color="auto"/>
            <w:left w:val="none" w:sz="0" w:space="0" w:color="auto"/>
            <w:bottom w:val="none" w:sz="0" w:space="0" w:color="auto"/>
            <w:right w:val="none" w:sz="0" w:space="0" w:color="auto"/>
          </w:divBdr>
        </w:div>
        <w:div w:id="2110852606">
          <w:marLeft w:val="0"/>
          <w:marRight w:val="0"/>
          <w:marTop w:val="0"/>
          <w:marBottom w:val="0"/>
          <w:divBdr>
            <w:top w:val="none" w:sz="0" w:space="0" w:color="auto"/>
            <w:left w:val="none" w:sz="0" w:space="0" w:color="auto"/>
            <w:bottom w:val="none" w:sz="0" w:space="0" w:color="auto"/>
            <w:right w:val="none" w:sz="0" w:space="0" w:color="auto"/>
          </w:divBdr>
          <w:divsChild>
            <w:div w:id="1094856934">
              <w:marLeft w:val="0"/>
              <w:marRight w:val="0"/>
              <w:marTop w:val="0"/>
              <w:marBottom w:val="0"/>
              <w:divBdr>
                <w:top w:val="none" w:sz="0" w:space="0" w:color="auto"/>
                <w:left w:val="none" w:sz="0" w:space="0" w:color="auto"/>
                <w:bottom w:val="none" w:sz="0" w:space="0" w:color="auto"/>
                <w:right w:val="none" w:sz="0" w:space="0" w:color="auto"/>
              </w:divBdr>
            </w:div>
          </w:divsChild>
        </w:div>
        <w:div w:id="1285234616">
          <w:marLeft w:val="0"/>
          <w:marRight w:val="0"/>
          <w:marTop w:val="0"/>
          <w:marBottom w:val="0"/>
          <w:divBdr>
            <w:top w:val="none" w:sz="0" w:space="0" w:color="auto"/>
            <w:left w:val="none" w:sz="0" w:space="0" w:color="auto"/>
            <w:bottom w:val="none" w:sz="0" w:space="0" w:color="auto"/>
            <w:right w:val="none" w:sz="0" w:space="0" w:color="auto"/>
          </w:divBdr>
        </w:div>
        <w:div w:id="1651403751">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329884">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3465785">
      <w:bodyDiv w:val="1"/>
      <w:marLeft w:val="0"/>
      <w:marRight w:val="0"/>
      <w:marTop w:val="0"/>
      <w:marBottom w:val="0"/>
      <w:divBdr>
        <w:top w:val="none" w:sz="0" w:space="0" w:color="auto"/>
        <w:left w:val="none" w:sz="0" w:space="0" w:color="auto"/>
        <w:bottom w:val="none" w:sz="0" w:space="0" w:color="auto"/>
        <w:right w:val="none" w:sz="0" w:space="0" w:color="auto"/>
      </w:divBdr>
    </w:div>
    <w:div w:id="534730322">
      <w:bodyDiv w:val="1"/>
      <w:marLeft w:val="0"/>
      <w:marRight w:val="0"/>
      <w:marTop w:val="0"/>
      <w:marBottom w:val="0"/>
      <w:divBdr>
        <w:top w:val="none" w:sz="0" w:space="0" w:color="auto"/>
        <w:left w:val="none" w:sz="0" w:space="0" w:color="auto"/>
        <w:bottom w:val="none" w:sz="0" w:space="0" w:color="auto"/>
        <w:right w:val="none" w:sz="0" w:space="0" w:color="auto"/>
      </w:divBdr>
      <w:divsChild>
        <w:div w:id="126440209">
          <w:marLeft w:val="0"/>
          <w:marRight w:val="0"/>
          <w:marTop w:val="0"/>
          <w:marBottom w:val="210"/>
          <w:divBdr>
            <w:top w:val="none" w:sz="0" w:space="0" w:color="auto"/>
            <w:left w:val="none" w:sz="0" w:space="0" w:color="auto"/>
            <w:bottom w:val="none" w:sz="0" w:space="0" w:color="auto"/>
            <w:right w:val="none" w:sz="0" w:space="0" w:color="auto"/>
          </w:divBdr>
          <w:divsChild>
            <w:div w:id="1872064370">
              <w:marLeft w:val="0"/>
              <w:marRight w:val="225"/>
              <w:marTop w:val="0"/>
              <w:marBottom w:val="0"/>
              <w:divBdr>
                <w:top w:val="none" w:sz="0" w:space="0" w:color="auto"/>
                <w:left w:val="none" w:sz="0" w:space="0" w:color="auto"/>
                <w:bottom w:val="none" w:sz="0" w:space="0" w:color="auto"/>
                <w:right w:val="none" w:sz="0" w:space="0" w:color="auto"/>
              </w:divBdr>
            </w:div>
          </w:divsChild>
        </w:div>
        <w:div w:id="1280380320">
          <w:marLeft w:val="0"/>
          <w:marRight w:val="0"/>
          <w:marTop w:val="0"/>
          <w:marBottom w:val="225"/>
          <w:divBdr>
            <w:top w:val="none" w:sz="0" w:space="0" w:color="auto"/>
            <w:left w:val="none" w:sz="0" w:space="0" w:color="auto"/>
            <w:bottom w:val="none" w:sz="0" w:space="0" w:color="auto"/>
            <w:right w:val="none" w:sz="0" w:space="0" w:color="auto"/>
          </w:divBdr>
        </w:div>
        <w:div w:id="1604146753">
          <w:marLeft w:val="0"/>
          <w:marRight w:val="0"/>
          <w:marTop w:val="0"/>
          <w:marBottom w:val="0"/>
          <w:divBdr>
            <w:top w:val="none" w:sz="0" w:space="0" w:color="auto"/>
            <w:left w:val="none" w:sz="0" w:space="0" w:color="auto"/>
            <w:bottom w:val="none" w:sz="0" w:space="0" w:color="auto"/>
            <w:right w:val="none" w:sz="0" w:space="0" w:color="auto"/>
          </w:divBdr>
          <w:divsChild>
            <w:div w:id="106118277">
              <w:marLeft w:val="0"/>
              <w:marRight w:val="0"/>
              <w:marTop w:val="0"/>
              <w:marBottom w:val="225"/>
              <w:divBdr>
                <w:top w:val="single" w:sz="6" w:space="1" w:color="E1E1E1"/>
                <w:left w:val="single" w:sz="6" w:space="0" w:color="E1E1E1"/>
                <w:bottom w:val="single" w:sz="6" w:space="0" w:color="979797"/>
                <w:right w:val="single" w:sz="6" w:space="0" w:color="E1E1E1"/>
              </w:divBdr>
              <w:divsChild>
                <w:div w:id="711686192">
                  <w:marLeft w:val="0"/>
                  <w:marRight w:val="0"/>
                  <w:marTop w:val="0"/>
                  <w:marBottom w:val="0"/>
                  <w:divBdr>
                    <w:top w:val="none" w:sz="0" w:space="0" w:color="auto"/>
                    <w:left w:val="none" w:sz="0" w:space="0" w:color="auto"/>
                    <w:bottom w:val="none" w:sz="0" w:space="0" w:color="auto"/>
                    <w:right w:val="none" w:sz="0" w:space="0" w:color="auto"/>
                  </w:divBdr>
                  <w:divsChild>
                    <w:div w:id="1278295948">
                      <w:marLeft w:val="0"/>
                      <w:marRight w:val="0"/>
                      <w:marTop w:val="0"/>
                      <w:marBottom w:val="0"/>
                      <w:divBdr>
                        <w:top w:val="none" w:sz="0" w:space="0" w:color="auto"/>
                        <w:left w:val="none" w:sz="0" w:space="0" w:color="auto"/>
                        <w:bottom w:val="none" w:sz="0" w:space="0" w:color="auto"/>
                        <w:right w:val="none" w:sz="0" w:space="0" w:color="auto"/>
                      </w:divBdr>
                    </w:div>
                    <w:div w:id="893471377">
                      <w:marLeft w:val="0"/>
                      <w:marRight w:val="0"/>
                      <w:marTop w:val="0"/>
                      <w:marBottom w:val="0"/>
                      <w:divBdr>
                        <w:top w:val="none" w:sz="0" w:space="0" w:color="auto"/>
                        <w:left w:val="none" w:sz="0" w:space="0" w:color="auto"/>
                        <w:bottom w:val="none" w:sz="0" w:space="0" w:color="auto"/>
                        <w:right w:val="none" w:sz="0" w:space="0" w:color="auto"/>
                      </w:divBdr>
                      <w:divsChild>
                        <w:div w:id="17727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6818360">
      <w:bodyDiv w:val="1"/>
      <w:marLeft w:val="0"/>
      <w:marRight w:val="0"/>
      <w:marTop w:val="0"/>
      <w:marBottom w:val="0"/>
      <w:divBdr>
        <w:top w:val="none" w:sz="0" w:space="0" w:color="auto"/>
        <w:left w:val="none" w:sz="0" w:space="0" w:color="auto"/>
        <w:bottom w:val="none" w:sz="0" w:space="0" w:color="auto"/>
        <w:right w:val="none" w:sz="0" w:space="0" w:color="auto"/>
      </w:divBdr>
      <w:divsChild>
        <w:div w:id="820927084">
          <w:marLeft w:val="0"/>
          <w:marRight w:val="0"/>
          <w:marTop w:val="0"/>
          <w:marBottom w:val="0"/>
          <w:divBdr>
            <w:top w:val="none" w:sz="0" w:space="0" w:color="auto"/>
            <w:left w:val="none" w:sz="0" w:space="0" w:color="auto"/>
            <w:bottom w:val="none" w:sz="0" w:space="0" w:color="auto"/>
            <w:right w:val="none" w:sz="0" w:space="0" w:color="auto"/>
          </w:divBdr>
        </w:div>
        <w:div w:id="335117662">
          <w:marLeft w:val="0"/>
          <w:marRight w:val="0"/>
          <w:marTop w:val="0"/>
          <w:marBottom w:val="0"/>
          <w:divBdr>
            <w:top w:val="none" w:sz="0" w:space="0" w:color="auto"/>
            <w:left w:val="none" w:sz="0" w:space="0" w:color="auto"/>
            <w:bottom w:val="none" w:sz="0" w:space="0" w:color="auto"/>
            <w:right w:val="none" w:sz="0" w:space="0" w:color="auto"/>
          </w:divBdr>
        </w:div>
        <w:div w:id="680201842">
          <w:marLeft w:val="0"/>
          <w:marRight w:val="0"/>
          <w:marTop w:val="0"/>
          <w:marBottom w:val="0"/>
          <w:divBdr>
            <w:top w:val="none" w:sz="0" w:space="0" w:color="auto"/>
            <w:left w:val="none" w:sz="0" w:space="0" w:color="auto"/>
            <w:bottom w:val="none" w:sz="0" w:space="0" w:color="auto"/>
            <w:right w:val="none" w:sz="0" w:space="0" w:color="auto"/>
          </w:divBdr>
        </w:div>
        <w:div w:id="926613809">
          <w:marLeft w:val="0"/>
          <w:marRight w:val="0"/>
          <w:marTop w:val="0"/>
          <w:marBottom w:val="0"/>
          <w:divBdr>
            <w:top w:val="none" w:sz="0" w:space="0" w:color="auto"/>
            <w:left w:val="none" w:sz="0" w:space="0" w:color="auto"/>
            <w:bottom w:val="none" w:sz="0" w:space="0" w:color="auto"/>
            <w:right w:val="none" w:sz="0" w:space="0" w:color="auto"/>
          </w:divBdr>
        </w:div>
        <w:div w:id="1167790983">
          <w:marLeft w:val="0"/>
          <w:marRight w:val="0"/>
          <w:marTop w:val="0"/>
          <w:marBottom w:val="0"/>
          <w:divBdr>
            <w:top w:val="none" w:sz="0" w:space="0" w:color="auto"/>
            <w:left w:val="none" w:sz="0" w:space="0" w:color="auto"/>
            <w:bottom w:val="none" w:sz="0" w:space="0" w:color="auto"/>
            <w:right w:val="none" w:sz="0" w:space="0" w:color="auto"/>
          </w:divBdr>
        </w:div>
      </w:divsChild>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5722">
      <w:bodyDiv w:val="1"/>
      <w:marLeft w:val="0"/>
      <w:marRight w:val="0"/>
      <w:marTop w:val="0"/>
      <w:marBottom w:val="0"/>
      <w:divBdr>
        <w:top w:val="none" w:sz="0" w:space="0" w:color="auto"/>
        <w:left w:val="none" w:sz="0" w:space="0" w:color="auto"/>
        <w:bottom w:val="none" w:sz="0" w:space="0" w:color="auto"/>
        <w:right w:val="none" w:sz="0" w:space="0" w:color="auto"/>
      </w:divBdr>
      <w:divsChild>
        <w:div w:id="572009699">
          <w:marLeft w:val="0"/>
          <w:marRight w:val="0"/>
          <w:marTop w:val="225"/>
          <w:marBottom w:val="0"/>
          <w:divBdr>
            <w:top w:val="none" w:sz="0" w:space="0" w:color="auto"/>
            <w:left w:val="none" w:sz="0" w:space="0" w:color="auto"/>
            <w:bottom w:val="none" w:sz="0" w:space="0" w:color="auto"/>
            <w:right w:val="none" w:sz="0" w:space="0" w:color="auto"/>
          </w:divBdr>
        </w:div>
      </w:divsChild>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1961828">
      <w:bodyDiv w:val="1"/>
      <w:marLeft w:val="0"/>
      <w:marRight w:val="0"/>
      <w:marTop w:val="0"/>
      <w:marBottom w:val="0"/>
      <w:divBdr>
        <w:top w:val="none" w:sz="0" w:space="0" w:color="auto"/>
        <w:left w:val="none" w:sz="0" w:space="0" w:color="auto"/>
        <w:bottom w:val="none" w:sz="0" w:space="0" w:color="auto"/>
        <w:right w:val="none" w:sz="0" w:space="0" w:color="auto"/>
      </w:divBdr>
      <w:divsChild>
        <w:div w:id="461726858">
          <w:marLeft w:val="0"/>
          <w:marRight w:val="0"/>
          <w:marTop w:val="225"/>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252057">
      <w:bodyDiv w:val="1"/>
      <w:marLeft w:val="0"/>
      <w:marRight w:val="0"/>
      <w:marTop w:val="0"/>
      <w:marBottom w:val="0"/>
      <w:divBdr>
        <w:top w:val="none" w:sz="0" w:space="0" w:color="auto"/>
        <w:left w:val="none" w:sz="0" w:space="0" w:color="auto"/>
        <w:bottom w:val="none" w:sz="0" w:space="0" w:color="auto"/>
        <w:right w:val="none" w:sz="0" w:space="0" w:color="auto"/>
      </w:divBdr>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800534">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111722">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2205030">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207431">
      <w:bodyDiv w:val="1"/>
      <w:marLeft w:val="0"/>
      <w:marRight w:val="0"/>
      <w:marTop w:val="0"/>
      <w:marBottom w:val="0"/>
      <w:divBdr>
        <w:top w:val="none" w:sz="0" w:space="0" w:color="auto"/>
        <w:left w:val="none" w:sz="0" w:space="0" w:color="auto"/>
        <w:bottom w:val="none" w:sz="0" w:space="0" w:color="auto"/>
        <w:right w:val="none" w:sz="0" w:space="0" w:color="auto"/>
      </w:divBdr>
      <w:divsChild>
        <w:div w:id="919172181">
          <w:marLeft w:val="0"/>
          <w:marRight w:val="0"/>
          <w:marTop w:val="225"/>
          <w:marBottom w:val="0"/>
          <w:divBdr>
            <w:top w:val="none" w:sz="0" w:space="0" w:color="auto"/>
            <w:left w:val="none" w:sz="0" w:space="0" w:color="auto"/>
            <w:bottom w:val="none" w:sz="0" w:space="0" w:color="auto"/>
            <w:right w:val="none" w:sz="0" w:space="0" w:color="auto"/>
          </w:divBdr>
        </w:div>
      </w:divsChild>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0874271">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599291326">
      <w:bodyDiv w:val="1"/>
      <w:marLeft w:val="0"/>
      <w:marRight w:val="0"/>
      <w:marTop w:val="0"/>
      <w:marBottom w:val="0"/>
      <w:divBdr>
        <w:top w:val="none" w:sz="0" w:space="0" w:color="auto"/>
        <w:left w:val="none" w:sz="0" w:space="0" w:color="auto"/>
        <w:bottom w:val="none" w:sz="0" w:space="0" w:color="auto"/>
        <w:right w:val="none" w:sz="0" w:space="0" w:color="auto"/>
      </w:divBdr>
      <w:divsChild>
        <w:div w:id="1574657465">
          <w:marLeft w:val="0"/>
          <w:marRight w:val="0"/>
          <w:marTop w:val="0"/>
          <w:marBottom w:val="0"/>
          <w:divBdr>
            <w:top w:val="none" w:sz="0" w:space="0" w:color="auto"/>
            <w:left w:val="none" w:sz="0" w:space="0" w:color="auto"/>
            <w:bottom w:val="none" w:sz="0" w:space="0" w:color="auto"/>
            <w:right w:val="none" w:sz="0" w:space="0" w:color="auto"/>
          </w:divBdr>
          <w:divsChild>
            <w:div w:id="1891334473">
              <w:marLeft w:val="0"/>
              <w:marRight w:val="0"/>
              <w:marTop w:val="0"/>
              <w:marBottom w:val="0"/>
              <w:divBdr>
                <w:top w:val="none" w:sz="0" w:space="0" w:color="auto"/>
                <w:left w:val="none" w:sz="0" w:space="0" w:color="auto"/>
                <w:bottom w:val="none" w:sz="0" w:space="0" w:color="auto"/>
                <w:right w:val="none" w:sz="0" w:space="0" w:color="auto"/>
              </w:divBdr>
            </w:div>
          </w:divsChild>
        </w:div>
        <w:div w:id="699431728">
          <w:marLeft w:val="0"/>
          <w:marRight w:val="0"/>
          <w:marTop w:val="0"/>
          <w:marBottom w:val="0"/>
          <w:divBdr>
            <w:top w:val="none" w:sz="0" w:space="0" w:color="auto"/>
            <w:left w:val="none" w:sz="0" w:space="0" w:color="auto"/>
            <w:bottom w:val="none" w:sz="0" w:space="0" w:color="auto"/>
            <w:right w:val="none" w:sz="0" w:space="0" w:color="auto"/>
          </w:divBdr>
          <w:divsChild>
            <w:div w:id="1091244275">
              <w:marLeft w:val="0"/>
              <w:marRight w:val="0"/>
              <w:marTop w:val="0"/>
              <w:marBottom w:val="0"/>
              <w:divBdr>
                <w:top w:val="none" w:sz="0" w:space="0" w:color="auto"/>
                <w:left w:val="none" w:sz="0" w:space="0" w:color="auto"/>
                <w:bottom w:val="none" w:sz="0" w:space="0" w:color="auto"/>
                <w:right w:val="none" w:sz="0" w:space="0" w:color="auto"/>
              </w:divBdr>
              <w:divsChild>
                <w:div w:id="17307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6073">
          <w:marLeft w:val="0"/>
          <w:marRight w:val="0"/>
          <w:marTop w:val="0"/>
          <w:marBottom w:val="0"/>
          <w:divBdr>
            <w:top w:val="none" w:sz="0" w:space="0" w:color="auto"/>
            <w:left w:val="none" w:sz="0" w:space="0" w:color="auto"/>
            <w:bottom w:val="none" w:sz="0" w:space="0" w:color="auto"/>
            <w:right w:val="none" w:sz="0" w:space="0" w:color="auto"/>
          </w:divBdr>
          <w:divsChild>
            <w:div w:id="1652782194">
              <w:marLeft w:val="0"/>
              <w:marRight w:val="0"/>
              <w:marTop w:val="0"/>
              <w:marBottom w:val="0"/>
              <w:divBdr>
                <w:top w:val="none" w:sz="0" w:space="0" w:color="auto"/>
                <w:left w:val="none" w:sz="0" w:space="0" w:color="auto"/>
                <w:bottom w:val="none" w:sz="0" w:space="0" w:color="auto"/>
                <w:right w:val="none" w:sz="0" w:space="0" w:color="auto"/>
              </w:divBdr>
              <w:divsChild>
                <w:div w:id="199514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139366">
          <w:marLeft w:val="0"/>
          <w:marRight w:val="0"/>
          <w:marTop w:val="0"/>
          <w:marBottom w:val="0"/>
          <w:divBdr>
            <w:top w:val="none" w:sz="0" w:space="0" w:color="auto"/>
            <w:left w:val="none" w:sz="0" w:space="0" w:color="auto"/>
            <w:bottom w:val="none" w:sz="0" w:space="0" w:color="auto"/>
            <w:right w:val="none" w:sz="0" w:space="0" w:color="auto"/>
          </w:divBdr>
          <w:divsChild>
            <w:div w:id="1348560558">
              <w:marLeft w:val="0"/>
              <w:marRight w:val="0"/>
              <w:marTop w:val="0"/>
              <w:marBottom w:val="0"/>
              <w:divBdr>
                <w:top w:val="none" w:sz="0" w:space="0" w:color="auto"/>
                <w:left w:val="none" w:sz="0" w:space="0" w:color="auto"/>
                <w:bottom w:val="none" w:sz="0" w:space="0" w:color="auto"/>
                <w:right w:val="none" w:sz="0" w:space="0" w:color="auto"/>
              </w:divBdr>
              <w:divsChild>
                <w:div w:id="2053455478">
                  <w:marLeft w:val="0"/>
                  <w:marRight w:val="0"/>
                  <w:marTop w:val="0"/>
                  <w:marBottom w:val="0"/>
                  <w:divBdr>
                    <w:top w:val="none" w:sz="0" w:space="0" w:color="auto"/>
                    <w:left w:val="none" w:sz="0" w:space="0" w:color="auto"/>
                    <w:bottom w:val="none" w:sz="0" w:space="0" w:color="auto"/>
                    <w:right w:val="none" w:sz="0" w:space="0" w:color="auto"/>
                  </w:divBdr>
                  <w:divsChild>
                    <w:div w:id="253167803">
                      <w:marLeft w:val="0"/>
                      <w:marRight w:val="0"/>
                      <w:marTop w:val="0"/>
                      <w:marBottom w:val="0"/>
                      <w:divBdr>
                        <w:top w:val="none" w:sz="0" w:space="0" w:color="auto"/>
                        <w:left w:val="none" w:sz="0" w:space="0" w:color="auto"/>
                        <w:bottom w:val="none" w:sz="0" w:space="0" w:color="auto"/>
                        <w:right w:val="none" w:sz="0" w:space="0" w:color="auto"/>
                      </w:divBdr>
                    </w:div>
                    <w:div w:id="156582741">
                      <w:marLeft w:val="0"/>
                      <w:marRight w:val="0"/>
                      <w:marTop w:val="0"/>
                      <w:marBottom w:val="0"/>
                      <w:divBdr>
                        <w:top w:val="none" w:sz="0" w:space="0" w:color="auto"/>
                        <w:left w:val="none" w:sz="0" w:space="0" w:color="auto"/>
                        <w:bottom w:val="none" w:sz="0" w:space="0" w:color="auto"/>
                        <w:right w:val="none" w:sz="0" w:space="0" w:color="auto"/>
                      </w:divBdr>
                    </w:div>
                    <w:div w:id="1042481922">
                      <w:marLeft w:val="0"/>
                      <w:marRight w:val="0"/>
                      <w:marTop w:val="0"/>
                      <w:marBottom w:val="0"/>
                      <w:divBdr>
                        <w:top w:val="none" w:sz="0" w:space="0" w:color="auto"/>
                        <w:left w:val="none" w:sz="0" w:space="0" w:color="auto"/>
                        <w:bottom w:val="none" w:sz="0" w:space="0" w:color="auto"/>
                        <w:right w:val="none" w:sz="0" w:space="0" w:color="auto"/>
                      </w:divBdr>
                    </w:div>
                    <w:div w:id="1871142301">
                      <w:marLeft w:val="0"/>
                      <w:marRight w:val="0"/>
                      <w:marTop w:val="0"/>
                      <w:marBottom w:val="0"/>
                      <w:divBdr>
                        <w:top w:val="none" w:sz="0" w:space="0" w:color="auto"/>
                        <w:left w:val="none" w:sz="0" w:space="0" w:color="auto"/>
                        <w:bottom w:val="none" w:sz="0" w:space="0" w:color="auto"/>
                        <w:right w:val="none" w:sz="0" w:space="0" w:color="auto"/>
                      </w:divBdr>
                    </w:div>
                    <w:div w:id="1899972035">
                      <w:marLeft w:val="0"/>
                      <w:marRight w:val="0"/>
                      <w:marTop w:val="0"/>
                      <w:marBottom w:val="0"/>
                      <w:divBdr>
                        <w:top w:val="none" w:sz="0" w:space="0" w:color="auto"/>
                        <w:left w:val="none" w:sz="0" w:space="0" w:color="auto"/>
                        <w:bottom w:val="none" w:sz="0" w:space="0" w:color="auto"/>
                        <w:right w:val="none" w:sz="0" w:space="0" w:color="auto"/>
                      </w:divBdr>
                    </w:div>
                    <w:div w:id="1500578771">
                      <w:marLeft w:val="0"/>
                      <w:marRight w:val="0"/>
                      <w:marTop w:val="0"/>
                      <w:marBottom w:val="0"/>
                      <w:divBdr>
                        <w:top w:val="none" w:sz="0" w:space="0" w:color="auto"/>
                        <w:left w:val="none" w:sz="0" w:space="0" w:color="auto"/>
                        <w:bottom w:val="none" w:sz="0" w:space="0" w:color="auto"/>
                        <w:right w:val="none" w:sz="0" w:space="0" w:color="auto"/>
                      </w:divBdr>
                    </w:div>
                    <w:div w:id="93756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84646">
          <w:marLeft w:val="0"/>
          <w:marRight w:val="0"/>
          <w:marTop w:val="0"/>
          <w:marBottom w:val="0"/>
          <w:divBdr>
            <w:top w:val="none" w:sz="0" w:space="0" w:color="auto"/>
            <w:left w:val="none" w:sz="0" w:space="0" w:color="auto"/>
            <w:bottom w:val="none" w:sz="0" w:space="0" w:color="auto"/>
            <w:right w:val="none" w:sz="0" w:space="0" w:color="auto"/>
          </w:divBdr>
          <w:divsChild>
            <w:div w:id="9769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47160">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303433">
      <w:bodyDiv w:val="1"/>
      <w:marLeft w:val="0"/>
      <w:marRight w:val="0"/>
      <w:marTop w:val="0"/>
      <w:marBottom w:val="0"/>
      <w:divBdr>
        <w:top w:val="none" w:sz="0" w:space="0" w:color="auto"/>
        <w:left w:val="none" w:sz="0" w:space="0" w:color="auto"/>
        <w:bottom w:val="none" w:sz="0" w:space="0" w:color="auto"/>
        <w:right w:val="none" w:sz="0" w:space="0" w:color="auto"/>
      </w:divBdr>
      <w:divsChild>
        <w:div w:id="1495533750">
          <w:marLeft w:val="0"/>
          <w:marRight w:val="0"/>
          <w:marTop w:val="0"/>
          <w:marBottom w:val="0"/>
          <w:divBdr>
            <w:top w:val="none" w:sz="0" w:space="0" w:color="auto"/>
            <w:left w:val="none" w:sz="0" w:space="0" w:color="auto"/>
            <w:bottom w:val="none" w:sz="0" w:space="0" w:color="auto"/>
            <w:right w:val="none" w:sz="0" w:space="0" w:color="auto"/>
          </w:divBdr>
          <w:divsChild>
            <w:div w:id="1382946718">
              <w:marLeft w:val="0"/>
              <w:marRight w:val="0"/>
              <w:marTop w:val="0"/>
              <w:marBottom w:val="0"/>
              <w:divBdr>
                <w:top w:val="none" w:sz="0" w:space="0" w:color="auto"/>
                <w:left w:val="none" w:sz="0" w:space="0" w:color="auto"/>
                <w:bottom w:val="none" w:sz="0" w:space="0" w:color="auto"/>
                <w:right w:val="none" w:sz="0" w:space="0" w:color="auto"/>
              </w:divBdr>
            </w:div>
          </w:divsChild>
        </w:div>
        <w:div w:id="1923562645">
          <w:marLeft w:val="0"/>
          <w:marRight w:val="0"/>
          <w:marTop w:val="0"/>
          <w:marBottom w:val="0"/>
          <w:divBdr>
            <w:top w:val="none" w:sz="0" w:space="0" w:color="auto"/>
            <w:left w:val="none" w:sz="0" w:space="0" w:color="auto"/>
            <w:bottom w:val="none" w:sz="0" w:space="0" w:color="auto"/>
            <w:right w:val="none" w:sz="0" w:space="0" w:color="auto"/>
          </w:divBdr>
          <w:divsChild>
            <w:div w:id="846791817">
              <w:marLeft w:val="0"/>
              <w:marRight w:val="0"/>
              <w:marTop w:val="0"/>
              <w:marBottom w:val="0"/>
              <w:divBdr>
                <w:top w:val="none" w:sz="0" w:space="0" w:color="auto"/>
                <w:left w:val="none" w:sz="0" w:space="0" w:color="auto"/>
                <w:bottom w:val="none" w:sz="0" w:space="0" w:color="auto"/>
                <w:right w:val="none" w:sz="0" w:space="0" w:color="auto"/>
              </w:divBdr>
              <w:divsChild>
                <w:div w:id="451093421">
                  <w:marLeft w:val="0"/>
                  <w:marRight w:val="0"/>
                  <w:marTop w:val="0"/>
                  <w:marBottom w:val="0"/>
                  <w:divBdr>
                    <w:top w:val="none" w:sz="0" w:space="0" w:color="auto"/>
                    <w:left w:val="none" w:sz="0" w:space="0" w:color="auto"/>
                    <w:bottom w:val="none" w:sz="0" w:space="0" w:color="auto"/>
                    <w:right w:val="none" w:sz="0" w:space="0" w:color="auto"/>
                  </w:divBdr>
                  <w:divsChild>
                    <w:div w:id="838470794">
                      <w:marLeft w:val="0"/>
                      <w:marRight w:val="0"/>
                      <w:marTop w:val="0"/>
                      <w:marBottom w:val="0"/>
                      <w:divBdr>
                        <w:top w:val="none" w:sz="0" w:space="0" w:color="auto"/>
                        <w:left w:val="none" w:sz="0" w:space="0" w:color="auto"/>
                        <w:bottom w:val="none" w:sz="0" w:space="0" w:color="auto"/>
                        <w:right w:val="none" w:sz="0" w:space="0" w:color="auto"/>
                      </w:divBdr>
                    </w:div>
                    <w:div w:id="4470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2105064">
      <w:bodyDiv w:val="1"/>
      <w:marLeft w:val="0"/>
      <w:marRight w:val="0"/>
      <w:marTop w:val="0"/>
      <w:marBottom w:val="0"/>
      <w:divBdr>
        <w:top w:val="none" w:sz="0" w:space="0" w:color="auto"/>
        <w:left w:val="none" w:sz="0" w:space="0" w:color="auto"/>
        <w:bottom w:val="none" w:sz="0" w:space="0" w:color="auto"/>
        <w:right w:val="none" w:sz="0" w:space="0" w:color="auto"/>
      </w:divBdr>
      <w:divsChild>
        <w:div w:id="335768238">
          <w:marLeft w:val="0"/>
          <w:marRight w:val="0"/>
          <w:marTop w:val="0"/>
          <w:marBottom w:val="0"/>
          <w:divBdr>
            <w:top w:val="none" w:sz="0" w:space="0" w:color="auto"/>
            <w:left w:val="none" w:sz="0" w:space="0" w:color="auto"/>
            <w:bottom w:val="none" w:sz="0" w:space="0" w:color="auto"/>
            <w:right w:val="none" w:sz="0" w:space="0" w:color="auto"/>
          </w:divBdr>
        </w:div>
        <w:div w:id="1308899431">
          <w:marLeft w:val="0"/>
          <w:marRight w:val="0"/>
          <w:marTop w:val="0"/>
          <w:marBottom w:val="0"/>
          <w:divBdr>
            <w:top w:val="none" w:sz="0" w:space="0" w:color="auto"/>
            <w:left w:val="none" w:sz="0" w:space="0" w:color="auto"/>
            <w:bottom w:val="none" w:sz="0" w:space="0" w:color="auto"/>
            <w:right w:val="none" w:sz="0" w:space="0" w:color="auto"/>
          </w:divBdr>
        </w:div>
        <w:div w:id="1903910494">
          <w:marLeft w:val="0"/>
          <w:marRight w:val="0"/>
          <w:marTop w:val="0"/>
          <w:marBottom w:val="0"/>
          <w:divBdr>
            <w:top w:val="none" w:sz="0" w:space="0" w:color="auto"/>
            <w:left w:val="none" w:sz="0" w:space="0" w:color="auto"/>
            <w:bottom w:val="none" w:sz="0" w:space="0" w:color="auto"/>
            <w:right w:val="none" w:sz="0" w:space="0" w:color="auto"/>
          </w:divBdr>
        </w:div>
        <w:div w:id="1392122433">
          <w:marLeft w:val="0"/>
          <w:marRight w:val="0"/>
          <w:marTop w:val="0"/>
          <w:marBottom w:val="0"/>
          <w:divBdr>
            <w:top w:val="none" w:sz="0" w:space="0" w:color="auto"/>
            <w:left w:val="none" w:sz="0" w:space="0" w:color="auto"/>
            <w:bottom w:val="none" w:sz="0" w:space="0" w:color="auto"/>
            <w:right w:val="none" w:sz="0" w:space="0" w:color="auto"/>
          </w:divBdr>
        </w:div>
        <w:div w:id="999845589">
          <w:marLeft w:val="0"/>
          <w:marRight w:val="0"/>
          <w:marTop w:val="0"/>
          <w:marBottom w:val="0"/>
          <w:divBdr>
            <w:top w:val="none" w:sz="0" w:space="0" w:color="auto"/>
            <w:left w:val="none" w:sz="0" w:space="0" w:color="auto"/>
            <w:bottom w:val="none" w:sz="0" w:space="0" w:color="auto"/>
            <w:right w:val="none" w:sz="0" w:space="0" w:color="auto"/>
          </w:divBdr>
        </w:div>
        <w:div w:id="2037777289">
          <w:marLeft w:val="0"/>
          <w:marRight w:val="0"/>
          <w:marTop w:val="0"/>
          <w:marBottom w:val="0"/>
          <w:divBdr>
            <w:top w:val="none" w:sz="0" w:space="0" w:color="auto"/>
            <w:left w:val="none" w:sz="0" w:space="0" w:color="auto"/>
            <w:bottom w:val="none" w:sz="0" w:space="0" w:color="auto"/>
            <w:right w:val="none" w:sz="0" w:space="0" w:color="auto"/>
          </w:divBdr>
        </w:div>
        <w:div w:id="830027344">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27752">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200128">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3510568">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6519217">
      <w:bodyDiv w:val="1"/>
      <w:marLeft w:val="0"/>
      <w:marRight w:val="0"/>
      <w:marTop w:val="0"/>
      <w:marBottom w:val="0"/>
      <w:divBdr>
        <w:top w:val="none" w:sz="0" w:space="0" w:color="auto"/>
        <w:left w:val="none" w:sz="0" w:space="0" w:color="auto"/>
        <w:bottom w:val="none" w:sz="0" w:space="0" w:color="auto"/>
        <w:right w:val="none" w:sz="0" w:space="0" w:color="auto"/>
      </w:divBdr>
      <w:divsChild>
        <w:div w:id="1410732121">
          <w:marLeft w:val="0"/>
          <w:marRight w:val="0"/>
          <w:marTop w:val="0"/>
          <w:marBottom w:val="0"/>
          <w:divBdr>
            <w:top w:val="none" w:sz="0" w:space="0" w:color="auto"/>
            <w:left w:val="none" w:sz="0" w:space="0" w:color="auto"/>
            <w:bottom w:val="none" w:sz="0" w:space="0" w:color="auto"/>
            <w:right w:val="none" w:sz="0" w:space="0" w:color="auto"/>
          </w:divBdr>
          <w:divsChild>
            <w:div w:id="1464807016">
              <w:marLeft w:val="0"/>
              <w:marRight w:val="0"/>
              <w:marTop w:val="0"/>
              <w:marBottom w:val="0"/>
              <w:divBdr>
                <w:top w:val="none" w:sz="0" w:space="0" w:color="auto"/>
                <w:left w:val="none" w:sz="0" w:space="0" w:color="auto"/>
                <w:bottom w:val="none" w:sz="0" w:space="0" w:color="auto"/>
                <w:right w:val="none" w:sz="0" w:space="0" w:color="auto"/>
              </w:divBdr>
              <w:divsChild>
                <w:div w:id="1345279671">
                  <w:marLeft w:val="0"/>
                  <w:marRight w:val="0"/>
                  <w:marTop w:val="0"/>
                  <w:marBottom w:val="0"/>
                  <w:divBdr>
                    <w:top w:val="none" w:sz="0" w:space="0" w:color="auto"/>
                    <w:left w:val="none" w:sz="0" w:space="0" w:color="auto"/>
                    <w:bottom w:val="none" w:sz="0" w:space="0" w:color="auto"/>
                    <w:right w:val="none" w:sz="0" w:space="0" w:color="auto"/>
                  </w:divBdr>
                </w:div>
                <w:div w:id="1413240147">
                  <w:marLeft w:val="300"/>
                  <w:marRight w:val="0"/>
                  <w:marTop w:val="0"/>
                  <w:marBottom w:val="0"/>
                  <w:divBdr>
                    <w:top w:val="none" w:sz="0" w:space="0" w:color="auto"/>
                    <w:left w:val="none" w:sz="0" w:space="0" w:color="auto"/>
                    <w:bottom w:val="none" w:sz="0" w:space="0" w:color="auto"/>
                    <w:right w:val="none" w:sz="0" w:space="0" w:color="auto"/>
                  </w:divBdr>
                </w:div>
                <w:div w:id="22172663">
                  <w:marLeft w:val="300"/>
                  <w:marRight w:val="0"/>
                  <w:marTop w:val="0"/>
                  <w:marBottom w:val="0"/>
                  <w:divBdr>
                    <w:top w:val="none" w:sz="0" w:space="0" w:color="auto"/>
                    <w:left w:val="none" w:sz="0" w:space="0" w:color="auto"/>
                    <w:bottom w:val="none" w:sz="0" w:space="0" w:color="auto"/>
                    <w:right w:val="none" w:sz="0" w:space="0" w:color="auto"/>
                  </w:divBdr>
                </w:div>
                <w:div w:id="1133211791">
                  <w:marLeft w:val="0"/>
                  <w:marRight w:val="0"/>
                  <w:marTop w:val="0"/>
                  <w:marBottom w:val="0"/>
                  <w:divBdr>
                    <w:top w:val="none" w:sz="0" w:space="0" w:color="auto"/>
                    <w:left w:val="none" w:sz="0" w:space="0" w:color="auto"/>
                    <w:bottom w:val="none" w:sz="0" w:space="0" w:color="auto"/>
                    <w:right w:val="none" w:sz="0" w:space="0" w:color="auto"/>
                  </w:divBdr>
                </w:div>
                <w:div w:id="1205799471">
                  <w:marLeft w:val="60"/>
                  <w:marRight w:val="0"/>
                  <w:marTop w:val="0"/>
                  <w:marBottom w:val="0"/>
                  <w:divBdr>
                    <w:top w:val="none" w:sz="0" w:space="0" w:color="auto"/>
                    <w:left w:val="none" w:sz="0" w:space="0" w:color="auto"/>
                    <w:bottom w:val="none" w:sz="0" w:space="0" w:color="auto"/>
                    <w:right w:val="none" w:sz="0" w:space="0" w:color="auto"/>
                  </w:divBdr>
                </w:div>
              </w:divsChild>
            </w:div>
            <w:div w:id="209615599">
              <w:marLeft w:val="0"/>
              <w:marRight w:val="0"/>
              <w:marTop w:val="0"/>
              <w:marBottom w:val="0"/>
              <w:divBdr>
                <w:top w:val="none" w:sz="0" w:space="0" w:color="auto"/>
                <w:left w:val="none" w:sz="0" w:space="0" w:color="auto"/>
                <w:bottom w:val="none" w:sz="0" w:space="0" w:color="auto"/>
                <w:right w:val="none" w:sz="0" w:space="0" w:color="auto"/>
              </w:divBdr>
              <w:divsChild>
                <w:div w:id="675427134">
                  <w:marLeft w:val="0"/>
                  <w:marRight w:val="0"/>
                  <w:marTop w:val="120"/>
                  <w:marBottom w:val="0"/>
                  <w:divBdr>
                    <w:top w:val="none" w:sz="0" w:space="0" w:color="auto"/>
                    <w:left w:val="none" w:sz="0" w:space="0" w:color="auto"/>
                    <w:bottom w:val="none" w:sz="0" w:space="0" w:color="auto"/>
                    <w:right w:val="none" w:sz="0" w:space="0" w:color="auto"/>
                  </w:divBdr>
                  <w:divsChild>
                    <w:div w:id="1633438706">
                      <w:marLeft w:val="0"/>
                      <w:marRight w:val="0"/>
                      <w:marTop w:val="0"/>
                      <w:marBottom w:val="0"/>
                      <w:divBdr>
                        <w:top w:val="none" w:sz="0" w:space="0" w:color="auto"/>
                        <w:left w:val="none" w:sz="0" w:space="0" w:color="auto"/>
                        <w:bottom w:val="none" w:sz="0" w:space="0" w:color="auto"/>
                        <w:right w:val="none" w:sz="0" w:space="0" w:color="auto"/>
                      </w:divBdr>
                      <w:divsChild>
                        <w:div w:id="223488716">
                          <w:marLeft w:val="0"/>
                          <w:marRight w:val="0"/>
                          <w:marTop w:val="0"/>
                          <w:marBottom w:val="0"/>
                          <w:divBdr>
                            <w:top w:val="none" w:sz="0" w:space="0" w:color="auto"/>
                            <w:left w:val="none" w:sz="0" w:space="0" w:color="auto"/>
                            <w:bottom w:val="none" w:sz="0" w:space="0" w:color="auto"/>
                            <w:right w:val="none" w:sz="0" w:space="0" w:color="auto"/>
                          </w:divBdr>
                          <w:divsChild>
                            <w:div w:id="13985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63861">
                  <w:marLeft w:val="0"/>
                  <w:marRight w:val="0"/>
                  <w:marTop w:val="225"/>
                  <w:marBottom w:val="225"/>
                  <w:divBdr>
                    <w:top w:val="none" w:sz="0" w:space="0" w:color="auto"/>
                    <w:left w:val="none" w:sz="0" w:space="0" w:color="auto"/>
                    <w:bottom w:val="none" w:sz="0" w:space="0" w:color="auto"/>
                    <w:right w:val="none" w:sz="0" w:space="0" w:color="auto"/>
                  </w:divBdr>
                  <w:divsChild>
                    <w:div w:id="1822117273">
                      <w:marLeft w:val="0"/>
                      <w:marRight w:val="0"/>
                      <w:marTop w:val="0"/>
                      <w:marBottom w:val="0"/>
                      <w:divBdr>
                        <w:top w:val="none" w:sz="0" w:space="0" w:color="auto"/>
                        <w:left w:val="none" w:sz="0" w:space="0" w:color="auto"/>
                        <w:bottom w:val="none" w:sz="0" w:space="0" w:color="auto"/>
                        <w:right w:val="none" w:sz="0" w:space="0" w:color="auto"/>
                      </w:divBdr>
                    </w:div>
                    <w:div w:id="1155033128">
                      <w:marLeft w:val="-240"/>
                      <w:marRight w:val="0"/>
                      <w:marTop w:val="0"/>
                      <w:marBottom w:val="0"/>
                      <w:divBdr>
                        <w:top w:val="none" w:sz="0" w:space="0" w:color="auto"/>
                        <w:left w:val="none" w:sz="0" w:space="0" w:color="auto"/>
                        <w:bottom w:val="none" w:sz="0" w:space="0" w:color="auto"/>
                        <w:right w:val="none" w:sz="0" w:space="0" w:color="auto"/>
                      </w:divBdr>
                      <w:divsChild>
                        <w:div w:id="1812359931">
                          <w:marLeft w:val="0"/>
                          <w:marRight w:val="0"/>
                          <w:marTop w:val="0"/>
                          <w:marBottom w:val="0"/>
                          <w:divBdr>
                            <w:top w:val="none" w:sz="0" w:space="0" w:color="auto"/>
                            <w:left w:val="none" w:sz="0" w:space="0" w:color="auto"/>
                            <w:bottom w:val="none" w:sz="0" w:space="0" w:color="auto"/>
                            <w:right w:val="none" w:sz="0" w:space="0" w:color="auto"/>
                          </w:divBdr>
                          <w:divsChild>
                            <w:div w:id="1238201768">
                              <w:marLeft w:val="0"/>
                              <w:marRight w:val="0"/>
                              <w:marTop w:val="0"/>
                              <w:marBottom w:val="0"/>
                              <w:divBdr>
                                <w:top w:val="none" w:sz="0" w:space="0" w:color="auto"/>
                                <w:left w:val="none" w:sz="0" w:space="0" w:color="auto"/>
                                <w:bottom w:val="none" w:sz="0" w:space="0" w:color="auto"/>
                                <w:right w:val="none" w:sz="0" w:space="0" w:color="auto"/>
                              </w:divBdr>
                              <w:divsChild>
                                <w:div w:id="1890529926">
                                  <w:marLeft w:val="0"/>
                                  <w:marRight w:val="0"/>
                                  <w:marTop w:val="0"/>
                                  <w:marBottom w:val="0"/>
                                  <w:divBdr>
                                    <w:top w:val="none" w:sz="0" w:space="0" w:color="auto"/>
                                    <w:left w:val="none" w:sz="0" w:space="0" w:color="auto"/>
                                    <w:bottom w:val="none" w:sz="0" w:space="0" w:color="auto"/>
                                    <w:right w:val="none" w:sz="0" w:space="0" w:color="auto"/>
                                  </w:divBdr>
                                  <w:divsChild>
                                    <w:div w:id="747114279">
                                      <w:marLeft w:val="0"/>
                                      <w:marRight w:val="0"/>
                                      <w:marTop w:val="0"/>
                                      <w:marBottom w:val="0"/>
                                      <w:divBdr>
                                        <w:top w:val="none" w:sz="0" w:space="0" w:color="auto"/>
                                        <w:left w:val="none" w:sz="0" w:space="0" w:color="auto"/>
                                        <w:bottom w:val="none" w:sz="0" w:space="0" w:color="auto"/>
                                        <w:right w:val="none" w:sz="0" w:space="0" w:color="auto"/>
                                      </w:divBdr>
                                    </w:div>
                                    <w:div w:id="186066896">
                                      <w:marLeft w:val="0"/>
                                      <w:marRight w:val="0"/>
                                      <w:marTop w:val="0"/>
                                      <w:marBottom w:val="0"/>
                                      <w:divBdr>
                                        <w:top w:val="none" w:sz="0" w:space="0" w:color="auto"/>
                                        <w:left w:val="none" w:sz="0" w:space="0" w:color="auto"/>
                                        <w:bottom w:val="none" w:sz="0" w:space="0" w:color="auto"/>
                                        <w:right w:val="none" w:sz="0" w:space="0" w:color="auto"/>
                                      </w:divBdr>
                                      <w:divsChild>
                                        <w:div w:id="1345861433">
                                          <w:marLeft w:val="0"/>
                                          <w:marRight w:val="0"/>
                                          <w:marTop w:val="0"/>
                                          <w:marBottom w:val="0"/>
                                          <w:divBdr>
                                            <w:top w:val="none" w:sz="0" w:space="0" w:color="auto"/>
                                            <w:left w:val="none" w:sz="0" w:space="0" w:color="auto"/>
                                            <w:bottom w:val="none" w:sz="0" w:space="0" w:color="auto"/>
                                            <w:right w:val="none" w:sz="0" w:space="0" w:color="auto"/>
                                          </w:divBdr>
                                          <w:divsChild>
                                            <w:div w:id="406466272">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7779950">
      <w:bodyDiv w:val="1"/>
      <w:marLeft w:val="0"/>
      <w:marRight w:val="0"/>
      <w:marTop w:val="0"/>
      <w:marBottom w:val="0"/>
      <w:divBdr>
        <w:top w:val="none" w:sz="0" w:space="0" w:color="auto"/>
        <w:left w:val="none" w:sz="0" w:space="0" w:color="auto"/>
        <w:bottom w:val="none" w:sz="0" w:space="0" w:color="auto"/>
        <w:right w:val="none" w:sz="0" w:space="0" w:color="auto"/>
      </w:divBdr>
      <w:divsChild>
        <w:div w:id="1352147292">
          <w:marLeft w:val="0"/>
          <w:marRight w:val="0"/>
          <w:marTop w:val="225"/>
          <w:marBottom w:val="0"/>
          <w:divBdr>
            <w:top w:val="none" w:sz="0" w:space="0" w:color="auto"/>
            <w:left w:val="none" w:sz="0" w:space="0" w:color="auto"/>
            <w:bottom w:val="none" w:sz="0" w:space="0" w:color="auto"/>
            <w:right w:val="none" w:sz="0" w:space="0" w:color="auto"/>
          </w:divBdr>
        </w:div>
      </w:divsChild>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257831">
      <w:bodyDiv w:val="1"/>
      <w:marLeft w:val="0"/>
      <w:marRight w:val="0"/>
      <w:marTop w:val="0"/>
      <w:marBottom w:val="0"/>
      <w:divBdr>
        <w:top w:val="none" w:sz="0" w:space="0" w:color="auto"/>
        <w:left w:val="none" w:sz="0" w:space="0" w:color="auto"/>
        <w:bottom w:val="none" w:sz="0" w:space="0" w:color="auto"/>
        <w:right w:val="none" w:sz="0" w:space="0" w:color="auto"/>
      </w:divBdr>
      <w:divsChild>
        <w:div w:id="1437361967">
          <w:marLeft w:val="0"/>
          <w:marRight w:val="0"/>
          <w:marTop w:val="225"/>
          <w:marBottom w:val="0"/>
          <w:divBdr>
            <w:top w:val="none" w:sz="0" w:space="0" w:color="auto"/>
            <w:left w:val="none" w:sz="0" w:space="0" w:color="auto"/>
            <w:bottom w:val="none" w:sz="0" w:space="0" w:color="auto"/>
            <w:right w:val="none" w:sz="0" w:space="0" w:color="auto"/>
          </w:divBdr>
        </w:div>
      </w:divsChild>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2197134">
      <w:bodyDiv w:val="1"/>
      <w:marLeft w:val="0"/>
      <w:marRight w:val="0"/>
      <w:marTop w:val="0"/>
      <w:marBottom w:val="0"/>
      <w:divBdr>
        <w:top w:val="none" w:sz="0" w:space="0" w:color="auto"/>
        <w:left w:val="none" w:sz="0" w:space="0" w:color="auto"/>
        <w:bottom w:val="none" w:sz="0" w:space="0" w:color="auto"/>
        <w:right w:val="none" w:sz="0" w:space="0" w:color="auto"/>
      </w:divBdr>
      <w:divsChild>
        <w:div w:id="127430865">
          <w:marLeft w:val="0"/>
          <w:marRight w:val="0"/>
          <w:marTop w:val="0"/>
          <w:marBottom w:val="0"/>
          <w:divBdr>
            <w:top w:val="none" w:sz="0" w:space="0" w:color="auto"/>
            <w:left w:val="none" w:sz="0" w:space="0" w:color="auto"/>
            <w:bottom w:val="none" w:sz="0" w:space="0" w:color="auto"/>
            <w:right w:val="none" w:sz="0" w:space="0" w:color="auto"/>
          </w:divBdr>
          <w:divsChild>
            <w:div w:id="995573201">
              <w:marLeft w:val="0"/>
              <w:marRight w:val="0"/>
              <w:marTop w:val="0"/>
              <w:marBottom w:val="0"/>
              <w:divBdr>
                <w:top w:val="none" w:sz="0" w:space="0" w:color="auto"/>
                <w:left w:val="none" w:sz="0" w:space="0" w:color="auto"/>
                <w:bottom w:val="none" w:sz="0" w:space="0" w:color="auto"/>
                <w:right w:val="none" w:sz="0" w:space="0" w:color="auto"/>
              </w:divBdr>
              <w:divsChild>
                <w:div w:id="1187212724">
                  <w:marLeft w:val="0"/>
                  <w:marRight w:val="0"/>
                  <w:marTop w:val="0"/>
                  <w:marBottom w:val="0"/>
                  <w:divBdr>
                    <w:top w:val="none" w:sz="0" w:space="0" w:color="auto"/>
                    <w:left w:val="none" w:sz="0" w:space="0" w:color="auto"/>
                    <w:bottom w:val="none" w:sz="0" w:space="0" w:color="auto"/>
                    <w:right w:val="none" w:sz="0" w:space="0" w:color="auto"/>
                  </w:divBdr>
                  <w:divsChild>
                    <w:div w:id="1053431144">
                      <w:marLeft w:val="0"/>
                      <w:marRight w:val="0"/>
                      <w:marTop w:val="0"/>
                      <w:marBottom w:val="0"/>
                      <w:divBdr>
                        <w:top w:val="none" w:sz="0" w:space="0" w:color="auto"/>
                        <w:left w:val="none" w:sz="0" w:space="0" w:color="auto"/>
                        <w:bottom w:val="none" w:sz="0" w:space="0" w:color="auto"/>
                        <w:right w:val="none" w:sz="0" w:space="0" w:color="auto"/>
                      </w:divBdr>
                      <w:divsChild>
                        <w:div w:id="297345785">
                          <w:marLeft w:val="0"/>
                          <w:marRight w:val="90"/>
                          <w:marTop w:val="0"/>
                          <w:marBottom w:val="0"/>
                          <w:divBdr>
                            <w:top w:val="none" w:sz="0" w:space="0" w:color="auto"/>
                            <w:left w:val="none" w:sz="0" w:space="0" w:color="auto"/>
                            <w:bottom w:val="none" w:sz="0" w:space="0" w:color="auto"/>
                            <w:right w:val="none" w:sz="0" w:space="0" w:color="auto"/>
                          </w:divBdr>
                          <w:divsChild>
                            <w:div w:id="2025083844">
                              <w:marLeft w:val="0"/>
                              <w:marRight w:val="0"/>
                              <w:marTop w:val="0"/>
                              <w:marBottom w:val="0"/>
                              <w:divBdr>
                                <w:top w:val="none" w:sz="0" w:space="0" w:color="auto"/>
                                <w:left w:val="none" w:sz="0" w:space="0" w:color="auto"/>
                                <w:bottom w:val="none" w:sz="0" w:space="0" w:color="auto"/>
                                <w:right w:val="none" w:sz="0" w:space="0" w:color="auto"/>
                              </w:divBdr>
                            </w:div>
                            <w:div w:id="567614544">
                              <w:marLeft w:val="0"/>
                              <w:marRight w:val="0"/>
                              <w:marTop w:val="0"/>
                              <w:marBottom w:val="0"/>
                              <w:divBdr>
                                <w:top w:val="none" w:sz="0" w:space="0" w:color="auto"/>
                                <w:left w:val="none" w:sz="0" w:space="0" w:color="auto"/>
                                <w:bottom w:val="none" w:sz="0" w:space="0" w:color="auto"/>
                                <w:right w:val="none" w:sz="0" w:space="0" w:color="auto"/>
                              </w:divBdr>
                            </w:div>
                            <w:div w:id="68972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085067">
          <w:marLeft w:val="0"/>
          <w:marRight w:val="0"/>
          <w:marTop w:val="0"/>
          <w:marBottom w:val="0"/>
          <w:divBdr>
            <w:top w:val="none" w:sz="0" w:space="0" w:color="auto"/>
            <w:left w:val="none" w:sz="0" w:space="0" w:color="auto"/>
            <w:bottom w:val="none" w:sz="0" w:space="0" w:color="auto"/>
            <w:right w:val="none" w:sz="0" w:space="0" w:color="auto"/>
          </w:divBdr>
          <w:divsChild>
            <w:div w:id="986786173">
              <w:marLeft w:val="0"/>
              <w:marRight w:val="0"/>
              <w:marTop w:val="0"/>
              <w:marBottom w:val="0"/>
              <w:divBdr>
                <w:top w:val="none" w:sz="0" w:space="0" w:color="auto"/>
                <w:left w:val="none" w:sz="0" w:space="0" w:color="auto"/>
                <w:bottom w:val="none" w:sz="0" w:space="0" w:color="auto"/>
                <w:right w:val="none" w:sz="0" w:space="0" w:color="auto"/>
              </w:divBdr>
              <w:divsChild>
                <w:div w:id="1128233844">
                  <w:marLeft w:val="0"/>
                  <w:marRight w:val="0"/>
                  <w:marTop w:val="0"/>
                  <w:marBottom w:val="0"/>
                  <w:divBdr>
                    <w:top w:val="none" w:sz="0" w:space="0" w:color="auto"/>
                    <w:left w:val="none" w:sz="0" w:space="0" w:color="auto"/>
                    <w:bottom w:val="none" w:sz="0" w:space="0" w:color="auto"/>
                    <w:right w:val="none" w:sz="0" w:space="0" w:color="auto"/>
                  </w:divBdr>
                  <w:divsChild>
                    <w:div w:id="1244946447">
                      <w:marLeft w:val="0"/>
                      <w:marRight w:val="0"/>
                      <w:marTop w:val="0"/>
                      <w:marBottom w:val="0"/>
                      <w:divBdr>
                        <w:top w:val="single" w:sz="2" w:space="0" w:color="EFEFEF"/>
                        <w:left w:val="none" w:sz="0" w:space="0" w:color="auto"/>
                        <w:bottom w:val="none" w:sz="0" w:space="0" w:color="auto"/>
                        <w:right w:val="none" w:sz="0" w:space="0" w:color="auto"/>
                      </w:divBdr>
                      <w:divsChild>
                        <w:div w:id="1935278636">
                          <w:marLeft w:val="0"/>
                          <w:marRight w:val="0"/>
                          <w:marTop w:val="0"/>
                          <w:marBottom w:val="0"/>
                          <w:divBdr>
                            <w:top w:val="none" w:sz="0" w:space="0" w:color="auto"/>
                            <w:left w:val="none" w:sz="0" w:space="0" w:color="auto"/>
                            <w:bottom w:val="none" w:sz="0" w:space="0" w:color="auto"/>
                            <w:right w:val="none" w:sz="0" w:space="0" w:color="auto"/>
                          </w:divBdr>
                          <w:divsChild>
                            <w:div w:id="202059388">
                              <w:marLeft w:val="0"/>
                              <w:marRight w:val="0"/>
                              <w:marTop w:val="0"/>
                              <w:marBottom w:val="0"/>
                              <w:divBdr>
                                <w:top w:val="none" w:sz="0" w:space="0" w:color="auto"/>
                                <w:left w:val="none" w:sz="0" w:space="0" w:color="auto"/>
                                <w:bottom w:val="none" w:sz="0" w:space="0" w:color="auto"/>
                                <w:right w:val="none" w:sz="0" w:space="0" w:color="auto"/>
                              </w:divBdr>
                              <w:divsChild>
                                <w:div w:id="165480786">
                                  <w:marLeft w:val="0"/>
                                  <w:marRight w:val="0"/>
                                  <w:marTop w:val="0"/>
                                  <w:marBottom w:val="0"/>
                                  <w:divBdr>
                                    <w:top w:val="none" w:sz="0" w:space="0" w:color="auto"/>
                                    <w:left w:val="none" w:sz="0" w:space="0" w:color="auto"/>
                                    <w:bottom w:val="none" w:sz="0" w:space="0" w:color="auto"/>
                                    <w:right w:val="none" w:sz="0" w:space="0" w:color="auto"/>
                                  </w:divBdr>
                                  <w:divsChild>
                                    <w:div w:id="1205825771">
                                      <w:marLeft w:val="0"/>
                                      <w:marRight w:val="0"/>
                                      <w:marTop w:val="0"/>
                                      <w:marBottom w:val="0"/>
                                      <w:divBdr>
                                        <w:top w:val="none" w:sz="0" w:space="0" w:color="auto"/>
                                        <w:left w:val="none" w:sz="0" w:space="0" w:color="auto"/>
                                        <w:bottom w:val="none" w:sz="0" w:space="0" w:color="auto"/>
                                        <w:right w:val="none" w:sz="0" w:space="0" w:color="auto"/>
                                      </w:divBdr>
                                      <w:divsChild>
                                        <w:div w:id="644093613">
                                          <w:marLeft w:val="0"/>
                                          <w:marRight w:val="0"/>
                                          <w:marTop w:val="0"/>
                                          <w:marBottom w:val="0"/>
                                          <w:divBdr>
                                            <w:top w:val="none" w:sz="0" w:space="0" w:color="auto"/>
                                            <w:left w:val="none" w:sz="0" w:space="0" w:color="auto"/>
                                            <w:bottom w:val="none" w:sz="0" w:space="0" w:color="auto"/>
                                            <w:right w:val="none" w:sz="0" w:space="0" w:color="auto"/>
                                          </w:divBdr>
                                          <w:divsChild>
                                            <w:div w:id="932124101">
                                              <w:marLeft w:val="0"/>
                                              <w:marRight w:val="0"/>
                                              <w:marTop w:val="0"/>
                                              <w:marBottom w:val="0"/>
                                              <w:divBdr>
                                                <w:top w:val="none" w:sz="0" w:space="0" w:color="auto"/>
                                                <w:left w:val="none" w:sz="0" w:space="0" w:color="auto"/>
                                                <w:bottom w:val="none" w:sz="0" w:space="0" w:color="auto"/>
                                                <w:right w:val="none" w:sz="0" w:space="0" w:color="auto"/>
                                              </w:divBdr>
                                            </w:div>
                                          </w:divsChild>
                                        </w:div>
                                        <w:div w:id="1025404817">
                                          <w:marLeft w:val="0"/>
                                          <w:marRight w:val="0"/>
                                          <w:marTop w:val="0"/>
                                          <w:marBottom w:val="0"/>
                                          <w:divBdr>
                                            <w:top w:val="none" w:sz="0" w:space="0" w:color="auto"/>
                                            <w:left w:val="none" w:sz="0" w:space="0" w:color="auto"/>
                                            <w:bottom w:val="none" w:sz="0" w:space="0" w:color="auto"/>
                                            <w:right w:val="none" w:sz="0" w:space="0" w:color="auto"/>
                                          </w:divBdr>
                                          <w:divsChild>
                                            <w:div w:id="1679111311">
                                              <w:marLeft w:val="0"/>
                                              <w:marRight w:val="0"/>
                                              <w:marTop w:val="0"/>
                                              <w:marBottom w:val="0"/>
                                              <w:divBdr>
                                                <w:top w:val="none" w:sz="0" w:space="0" w:color="auto"/>
                                                <w:left w:val="none" w:sz="0" w:space="0" w:color="auto"/>
                                                <w:bottom w:val="none" w:sz="0" w:space="0" w:color="auto"/>
                                                <w:right w:val="none" w:sz="0" w:space="0" w:color="auto"/>
                                              </w:divBdr>
                                              <w:divsChild>
                                                <w:div w:id="25496559">
                                                  <w:marLeft w:val="0"/>
                                                  <w:marRight w:val="0"/>
                                                  <w:marTop w:val="0"/>
                                                  <w:marBottom w:val="0"/>
                                                  <w:divBdr>
                                                    <w:top w:val="none" w:sz="0" w:space="0" w:color="auto"/>
                                                    <w:left w:val="none" w:sz="0" w:space="0" w:color="auto"/>
                                                    <w:bottom w:val="none" w:sz="0" w:space="0" w:color="auto"/>
                                                    <w:right w:val="none" w:sz="0" w:space="0" w:color="auto"/>
                                                  </w:divBdr>
                                                </w:div>
                                                <w:div w:id="1680768914">
                                                  <w:marLeft w:val="300"/>
                                                  <w:marRight w:val="0"/>
                                                  <w:marTop w:val="0"/>
                                                  <w:marBottom w:val="0"/>
                                                  <w:divBdr>
                                                    <w:top w:val="none" w:sz="0" w:space="0" w:color="auto"/>
                                                    <w:left w:val="none" w:sz="0" w:space="0" w:color="auto"/>
                                                    <w:bottom w:val="none" w:sz="0" w:space="0" w:color="auto"/>
                                                    <w:right w:val="none" w:sz="0" w:space="0" w:color="auto"/>
                                                  </w:divBdr>
                                                </w:div>
                                                <w:div w:id="709963960">
                                                  <w:marLeft w:val="300"/>
                                                  <w:marRight w:val="0"/>
                                                  <w:marTop w:val="0"/>
                                                  <w:marBottom w:val="0"/>
                                                  <w:divBdr>
                                                    <w:top w:val="none" w:sz="0" w:space="0" w:color="auto"/>
                                                    <w:left w:val="none" w:sz="0" w:space="0" w:color="auto"/>
                                                    <w:bottom w:val="none" w:sz="0" w:space="0" w:color="auto"/>
                                                    <w:right w:val="none" w:sz="0" w:space="0" w:color="auto"/>
                                                  </w:divBdr>
                                                </w:div>
                                                <w:div w:id="216747630">
                                                  <w:marLeft w:val="0"/>
                                                  <w:marRight w:val="0"/>
                                                  <w:marTop w:val="0"/>
                                                  <w:marBottom w:val="0"/>
                                                  <w:divBdr>
                                                    <w:top w:val="none" w:sz="0" w:space="0" w:color="auto"/>
                                                    <w:left w:val="none" w:sz="0" w:space="0" w:color="auto"/>
                                                    <w:bottom w:val="none" w:sz="0" w:space="0" w:color="auto"/>
                                                    <w:right w:val="none" w:sz="0" w:space="0" w:color="auto"/>
                                                  </w:divBdr>
                                                </w:div>
                                                <w:div w:id="2133548864">
                                                  <w:marLeft w:val="60"/>
                                                  <w:marRight w:val="0"/>
                                                  <w:marTop w:val="0"/>
                                                  <w:marBottom w:val="0"/>
                                                  <w:divBdr>
                                                    <w:top w:val="none" w:sz="0" w:space="0" w:color="auto"/>
                                                    <w:left w:val="none" w:sz="0" w:space="0" w:color="auto"/>
                                                    <w:bottom w:val="none" w:sz="0" w:space="0" w:color="auto"/>
                                                    <w:right w:val="none" w:sz="0" w:space="0" w:color="auto"/>
                                                  </w:divBdr>
                                                </w:div>
                                              </w:divsChild>
                                            </w:div>
                                            <w:div w:id="14159508">
                                              <w:marLeft w:val="0"/>
                                              <w:marRight w:val="0"/>
                                              <w:marTop w:val="0"/>
                                              <w:marBottom w:val="0"/>
                                              <w:divBdr>
                                                <w:top w:val="none" w:sz="0" w:space="0" w:color="auto"/>
                                                <w:left w:val="none" w:sz="0" w:space="0" w:color="auto"/>
                                                <w:bottom w:val="none" w:sz="0" w:space="0" w:color="auto"/>
                                                <w:right w:val="none" w:sz="0" w:space="0" w:color="auto"/>
                                              </w:divBdr>
                                              <w:divsChild>
                                                <w:div w:id="1750426414">
                                                  <w:marLeft w:val="0"/>
                                                  <w:marRight w:val="0"/>
                                                  <w:marTop w:val="120"/>
                                                  <w:marBottom w:val="0"/>
                                                  <w:divBdr>
                                                    <w:top w:val="none" w:sz="0" w:space="0" w:color="auto"/>
                                                    <w:left w:val="none" w:sz="0" w:space="0" w:color="auto"/>
                                                    <w:bottom w:val="none" w:sz="0" w:space="0" w:color="auto"/>
                                                    <w:right w:val="none" w:sz="0" w:space="0" w:color="auto"/>
                                                  </w:divBdr>
                                                  <w:divsChild>
                                                    <w:div w:id="198280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136986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3071527">
      <w:bodyDiv w:val="1"/>
      <w:marLeft w:val="0"/>
      <w:marRight w:val="0"/>
      <w:marTop w:val="0"/>
      <w:marBottom w:val="0"/>
      <w:divBdr>
        <w:top w:val="none" w:sz="0" w:space="0" w:color="auto"/>
        <w:left w:val="none" w:sz="0" w:space="0" w:color="auto"/>
        <w:bottom w:val="none" w:sz="0" w:space="0" w:color="auto"/>
        <w:right w:val="none" w:sz="0" w:space="0" w:color="auto"/>
      </w:divBdr>
    </w:div>
    <w:div w:id="674767808">
      <w:bodyDiv w:val="1"/>
      <w:marLeft w:val="0"/>
      <w:marRight w:val="0"/>
      <w:marTop w:val="0"/>
      <w:marBottom w:val="0"/>
      <w:divBdr>
        <w:top w:val="none" w:sz="0" w:space="0" w:color="auto"/>
        <w:left w:val="none" w:sz="0" w:space="0" w:color="auto"/>
        <w:bottom w:val="none" w:sz="0" w:space="0" w:color="auto"/>
        <w:right w:val="none" w:sz="0" w:space="0" w:color="auto"/>
      </w:divBdr>
      <w:divsChild>
        <w:div w:id="1183058409">
          <w:marLeft w:val="0"/>
          <w:marRight w:val="0"/>
          <w:marTop w:val="225"/>
          <w:marBottom w:val="0"/>
          <w:divBdr>
            <w:top w:val="none" w:sz="0" w:space="0" w:color="auto"/>
            <w:left w:val="none" w:sz="0" w:space="0" w:color="auto"/>
            <w:bottom w:val="none" w:sz="0" w:space="0" w:color="auto"/>
            <w:right w:val="none" w:sz="0" w:space="0" w:color="auto"/>
          </w:divBdr>
        </w:div>
      </w:divsChild>
    </w:div>
    <w:div w:id="676538913">
      <w:bodyDiv w:val="1"/>
      <w:marLeft w:val="0"/>
      <w:marRight w:val="0"/>
      <w:marTop w:val="0"/>
      <w:marBottom w:val="0"/>
      <w:divBdr>
        <w:top w:val="none" w:sz="0" w:space="0" w:color="auto"/>
        <w:left w:val="none" w:sz="0" w:space="0" w:color="auto"/>
        <w:bottom w:val="none" w:sz="0" w:space="0" w:color="auto"/>
        <w:right w:val="none" w:sz="0" w:space="0" w:color="auto"/>
      </w:divBdr>
    </w:div>
    <w:div w:id="677580864">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094">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57118">
      <w:bodyDiv w:val="1"/>
      <w:marLeft w:val="0"/>
      <w:marRight w:val="0"/>
      <w:marTop w:val="0"/>
      <w:marBottom w:val="0"/>
      <w:divBdr>
        <w:top w:val="none" w:sz="0" w:space="0" w:color="auto"/>
        <w:left w:val="none" w:sz="0" w:space="0" w:color="auto"/>
        <w:bottom w:val="none" w:sz="0" w:space="0" w:color="auto"/>
        <w:right w:val="none" w:sz="0" w:space="0" w:color="auto"/>
      </w:divBdr>
      <w:divsChild>
        <w:div w:id="1265504321">
          <w:marLeft w:val="0"/>
          <w:marRight w:val="0"/>
          <w:marTop w:val="0"/>
          <w:marBottom w:val="0"/>
          <w:divBdr>
            <w:top w:val="none" w:sz="0" w:space="0" w:color="auto"/>
            <w:left w:val="none" w:sz="0" w:space="0" w:color="auto"/>
            <w:bottom w:val="none" w:sz="0" w:space="0" w:color="auto"/>
            <w:right w:val="none" w:sz="0" w:space="0" w:color="auto"/>
          </w:divBdr>
        </w:div>
        <w:div w:id="514809830">
          <w:marLeft w:val="0"/>
          <w:marRight w:val="0"/>
          <w:marTop w:val="0"/>
          <w:marBottom w:val="0"/>
          <w:divBdr>
            <w:top w:val="none" w:sz="0" w:space="0" w:color="auto"/>
            <w:left w:val="none" w:sz="0" w:space="0" w:color="auto"/>
            <w:bottom w:val="none" w:sz="0" w:space="0" w:color="auto"/>
            <w:right w:val="none" w:sz="0" w:space="0" w:color="auto"/>
          </w:divBdr>
        </w:div>
        <w:div w:id="348914303">
          <w:marLeft w:val="0"/>
          <w:marRight w:val="0"/>
          <w:marTop w:val="0"/>
          <w:marBottom w:val="0"/>
          <w:divBdr>
            <w:top w:val="none" w:sz="0" w:space="0" w:color="auto"/>
            <w:left w:val="none" w:sz="0" w:space="0" w:color="auto"/>
            <w:bottom w:val="none" w:sz="0" w:space="0" w:color="auto"/>
            <w:right w:val="none" w:sz="0" w:space="0" w:color="auto"/>
          </w:divBdr>
        </w:div>
        <w:div w:id="1556240740">
          <w:marLeft w:val="0"/>
          <w:marRight w:val="0"/>
          <w:marTop w:val="0"/>
          <w:marBottom w:val="0"/>
          <w:divBdr>
            <w:top w:val="none" w:sz="0" w:space="0" w:color="auto"/>
            <w:left w:val="none" w:sz="0" w:space="0" w:color="auto"/>
            <w:bottom w:val="none" w:sz="0" w:space="0" w:color="auto"/>
            <w:right w:val="none" w:sz="0" w:space="0" w:color="auto"/>
          </w:divBdr>
        </w:div>
        <w:div w:id="1962421502">
          <w:marLeft w:val="0"/>
          <w:marRight w:val="0"/>
          <w:marTop w:val="0"/>
          <w:marBottom w:val="0"/>
          <w:divBdr>
            <w:top w:val="none" w:sz="0" w:space="0" w:color="auto"/>
            <w:left w:val="none" w:sz="0" w:space="0" w:color="auto"/>
            <w:bottom w:val="none" w:sz="0" w:space="0" w:color="auto"/>
            <w:right w:val="none" w:sz="0" w:space="0" w:color="auto"/>
          </w:divBdr>
        </w:div>
        <w:div w:id="721909476">
          <w:marLeft w:val="0"/>
          <w:marRight w:val="0"/>
          <w:marTop w:val="0"/>
          <w:marBottom w:val="0"/>
          <w:divBdr>
            <w:top w:val="none" w:sz="0" w:space="0" w:color="auto"/>
            <w:left w:val="none" w:sz="0" w:space="0" w:color="auto"/>
            <w:bottom w:val="none" w:sz="0" w:space="0" w:color="auto"/>
            <w:right w:val="none" w:sz="0" w:space="0" w:color="auto"/>
          </w:divBdr>
        </w:div>
        <w:div w:id="1050037905">
          <w:marLeft w:val="0"/>
          <w:marRight w:val="0"/>
          <w:marTop w:val="0"/>
          <w:marBottom w:val="0"/>
          <w:divBdr>
            <w:top w:val="none" w:sz="0" w:space="0" w:color="auto"/>
            <w:left w:val="none" w:sz="0" w:space="0" w:color="auto"/>
            <w:bottom w:val="none" w:sz="0" w:space="0" w:color="auto"/>
            <w:right w:val="none" w:sz="0" w:space="0" w:color="auto"/>
          </w:divBdr>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2901158">
      <w:bodyDiv w:val="1"/>
      <w:marLeft w:val="0"/>
      <w:marRight w:val="0"/>
      <w:marTop w:val="0"/>
      <w:marBottom w:val="0"/>
      <w:divBdr>
        <w:top w:val="none" w:sz="0" w:space="0" w:color="auto"/>
        <w:left w:val="none" w:sz="0" w:space="0" w:color="auto"/>
        <w:bottom w:val="none" w:sz="0" w:space="0" w:color="auto"/>
        <w:right w:val="none" w:sz="0" w:space="0" w:color="auto"/>
      </w:divBdr>
      <w:divsChild>
        <w:div w:id="1309673924">
          <w:marLeft w:val="0"/>
          <w:marRight w:val="0"/>
          <w:marTop w:val="0"/>
          <w:marBottom w:val="0"/>
          <w:divBdr>
            <w:top w:val="none" w:sz="0" w:space="0" w:color="auto"/>
            <w:left w:val="none" w:sz="0" w:space="0" w:color="auto"/>
            <w:bottom w:val="none" w:sz="0" w:space="0" w:color="auto"/>
            <w:right w:val="none" w:sz="0" w:space="0" w:color="auto"/>
          </w:divBdr>
        </w:div>
        <w:div w:id="697702398">
          <w:marLeft w:val="0"/>
          <w:marRight w:val="0"/>
          <w:marTop w:val="0"/>
          <w:marBottom w:val="0"/>
          <w:divBdr>
            <w:top w:val="none" w:sz="0" w:space="0" w:color="auto"/>
            <w:left w:val="none" w:sz="0" w:space="0" w:color="auto"/>
            <w:bottom w:val="none" w:sz="0" w:space="0" w:color="auto"/>
            <w:right w:val="none" w:sz="0" w:space="0" w:color="auto"/>
          </w:divBdr>
        </w:div>
        <w:div w:id="192305985">
          <w:marLeft w:val="0"/>
          <w:marRight w:val="0"/>
          <w:marTop w:val="0"/>
          <w:marBottom w:val="0"/>
          <w:divBdr>
            <w:top w:val="none" w:sz="0" w:space="0" w:color="auto"/>
            <w:left w:val="none" w:sz="0" w:space="0" w:color="auto"/>
            <w:bottom w:val="none" w:sz="0" w:space="0" w:color="auto"/>
            <w:right w:val="none" w:sz="0" w:space="0" w:color="auto"/>
          </w:divBdr>
        </w:div>
        <w:div w:id="788740261">
          <w:marLeft w:val="0"/>
          <w:marRight w:val="0"/>
          <w:marTop w:val="0"/>
          <w:marBottom w:val="0"/>
          <w:divBdr>
            <w:top w:val="none" w:sz="0" w:space="0" w:color="auto"/>
            <w:left w:val="none" w:sz="0" w:space="0" w:color="auto"/>
            <w:bottom w:val="none" w:sz="0" w:space="0" w:color="auto"/>
            <w:right w:val="none" w:sz="0" w:space="0" w:color="auto"/>
          </w:divBdr>
          <w:divsChild>
            <w:div w:id="704330404">
              <w:marLeft w:val="0"/>
              <w:marRight w:val="0"/>
              <w:marTop w:val="0"/>
              <w:marBottom w:val="0"/>
              <w:divBdr>
                <w:top w:val="none" w:sz="0" w:space="0" w:color="auto"/>
                <w:left w:val="none" w:sz="0" w:space="0" w:color="auto"/>
                <w:bottom w:val="none" w:sz="0" w:space="0" w:color="auto"/>
                <w:right w:val="none" w:sz="0" w:space="0" w:color="auto"/>
              </w:divBdr>
              <w:divsChild>
                <w:div w:id="381908781">
                  <w:marLeft w:val="0"/>
                  <w:marRight w:val="0"/>
                  <w:marTop w:val="0"/>
                  <w:marBottom w:val="0"/>
                  <w:divBdr>
                    <w:top w:val="none" w:sz="0" w:space="0" w:color="auto"/>
                    <w:left w:val="none" w:sz="0" w:space="0" w:color="auto"/>
                    <w:bottom w:val="none" w:sz="0" w:space="0" w:color="auto"/>
                    <w:right w:val="none" w:sz="0" w:space="0" w:color="auto"/>
                  </w:divBdr>
                  <w:divsChild>
                    <w:div w:id="1575579186">
                      <w:marLeft w:val="0"/>
                      <w:marRight w:val="0"/>
                      <w:marTop w:val="0"/>
                      <w:marBottom w:val="0"/>
                      <w:divBdr>
                        <w:top w:val="none" w:sz="0" w:space="0" w:color="auto"/>
                        <w:left w:val="none" w:sz="0" w:space="0" w:color="auto"/>
                        <w:bottom w:val="none" w:sz="0" w:space="0" w:color="auto"/>
                        <w:right w:val="none" w:sz="0" w:space="0" w:color="auto"/>
                      </w:divBdr>
                      <w:divsChild>
                        <w:div w:id="1824731756">
                          <w:marLeft w:val="0"/>
                          <w:marRight w:val="0"/>
                          <w:marTop w:val="0"/>
                          <w:marBottom w:val="0"/>
                          <w:divBdr>
                            <w:top w:val="none" w:sz="0" w:space="0" w:color="auto"/>
                            <w:left w:val="none" w:sz="0" w:space="0" w:color="auto"/>
                            <w:bottom w:val="none" w:sz="0" w:space="0" w:color="auto"/>
                            <w:right w:val="none" w:sz="0" w:space="0" w:color="auto"/>
                          </w:divBdr>
                          <w:divsChild>
                            <w:div w:id="388921739">
                              <w:marLeft w:val="0"/>
                              <w:marRight w:val="0"/>
                              <w:marTop w:val="0"/>
                              <w:marBottom w:val="0"/>
                              <w:divBdr>
                                <w:top w:val="none" w:sz="0" w:space="0" w:color="auto"/>
                                <w:left w:val="none" w:sz="0" w:space="0" w:color="auto"/>
                                <w:bottom w:val="none" w:sz="0" w:space="0" w:color="auto"/>
                                <w:right w:val="none" w:sz="0" w:space="0" w:color="auto"/>
                              </w:divBdr>
                              <w:divsChild>
                                <w:div w:id="21278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939940">
      <w:bodyDiv w:val="1"/>
      <w:marLeft w:val="0"/>
      <w:marRight w:val="0"/>
      <w:marTop w:val="0"/>
      <w:marBottom w:val="0"/>
      <w:divBdr>
        <w:top w:val="none" w:sz="0" w:space="0" w:color="auto"/>
        <w:left w:val="none" w:sz="0" w:space="0" w:color="auto"/>
        <w:bottom w:val="none" w:sz="0" w:space="0" w:color="auto"/>
        <w:right w:val="none" w:sz="0" w:space="0" w:color="auto"/>
      </w:divBdr>
      <w:divsChild>
        <w:div w:id="720255246">
          <w:marLeft w:val="0"/>
          <w:marRight w:val="0"/>
          <w:marTop w:val="0"/>
          <w:marBottom w:val="0"/>
          <w:divBdr>
            <w:top w:val="none" w:sz="0" w:space="0" w:color="auto"/>
            <w:left w:val="none" w:sz="0" w:space="0" w:color="auto"/>
            <w:bottom w:val="none" w:sz="0" w:space="0" w:color="auto"/>
            <w:right w:val="none" w:sz="0" w:space="0" w:color="auto"/>
          </w:divBdr>
          <w:divsChild>
            <w:div w:id="2132552942">
              <w:marLeft w:val="0"/>
              <w:marRight w:val="0"/>
              <w:marTop w:val="0"/>
              <w:marBottom w:val="0"/>
              <w:divBdr>
                <w:top w:val="none" w:sz="0" w:space="0" w:color="auto"/>
                <w:left w:val="none" w:sz="0" w:space="0" w:color="auto"/>
                <w:bottom w:val="none" w:sz="0" w:space="0" w:color="auto"/>
                <w:right w:val="none" w:sz="0" w:space="0" w:color="auto"/>
              </w:divBdr>
            </w:div>
          </w:divsChild>
        </w:div>
        <w:div w:id="50229947">
          <w:marLeft w:val="0"/>
          <w:marRight w:val="0"/>
          <w:marTop w:val="0"/>
          <w:marBottom w:val="0"/>
          <w:divBdr>
            <w:top w:val="none" w:sz="0" w:space="0" w:color="auto"/>
            <w:left w:val="none" w:sz="0" w:space="0" w:color="auto"/>
            <w:bottom w:val="none" w:sz="0" w:space="0" w:color="auto"/>
            <w:right w:val="none" w:sz="0" w:space="0" w:color="auto"/>
          </w:divBdr>
          <w:divsChild>
            <w:div w:id="1843475105">
              <w:marLeft w:val="0"/>
              <w:marRight w:val="0"/>
              <w:marTop w:val="0"/>
              <w:marBottom w:val="0"/>
              <w:divBdr>
                <w:top w:val="none" w:sz="0" w:space="0" w:color="auto"/>
                <w:left w:val="none" w:sz="0" w:space="0" w:color="auto"/>
                <w:bottom w:val="none" w:sz="0" w:space="0" w:color="auto"/>
                <w:right w:val="none" w:sz="0" w:space="0" w:color="auto"/>
              </w:divBdr>
              <w:divsChild>
                <w:div w:id="1358970120">
                  <w:marLeft w:val="0"/>
                  <w:marRight w:val="0"/>
                  <w:marTop w:val="0"/>
                  <w:marBottom w:val="0"/>
                  <w:divBdr>
                    <w:top w:val="none" w:sz="0" w:space="0" w:color="auto"/>
                    <w:left w:val="none" w:sz="0" w:space="0" w:color="auto"/>
                    <w:bottom w:val="none" w:sz="0" w:space="0" w:color="auto"/>
                    <w:right w:val="none" w:sz="0" w:space="0" w:color="auto"/>
                  </w:divBdr>
                  <w:divsChild>
                    <w:div w:id="1703247004">
                      <w:marLeft w:val="0"/>
                      <w:marRight w:val="0"/>
                      <w:marTop w:val="0"/>
                      <w:marBottom w:val="0"/>
                      <w:divBdr>
                        <w:top w:val="none" w:sz="0" w:space="0" w:color="auto"/>
                        <w:left w:val="none" w:sz="0" w:space="0" w:color="auto"/>
                        <w:bottom w:val="none" w:sz="0" w:space="0" w:color="auto"/>
                        <w:right w:val="none" w:sz="0" w:space="0" w:color="auto"/>
                      </w:divBdr>
                    </w:div>
                    <w:div w:id="309284644">
                      <w:marLeft w:val="0"/>
                      <w:marRight w:val="0"/>
                      <w:marTop w:val="0"/>
                      <w:marBottom w:val="0"/>
                      <w:divBdr>
                        <w:top w:val="none" w:sz="0" w:space="0" w:color="auto"/>
                        <w:left w:val="none" w:sz="0" w:space="0" w:color="auto"/>
                        <w:bottom w:val="none" w:sz="0" w:space="0" w:color="auto"/>
                        <w:right w:val="none" w:sz="0" w:space="0" w:color="auto"/>
                      </w:divBdr>
                    </w:div>
                    <w:div w:id="67110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733724">
          <w:marLeft w:val="0"/>
          <w:marRight w:val="0"/>
          <w:marTop w:val="0"/>
          <w:marBottom w:val="0"/>
          <w:divBdr>
            <w:top w:val="none" w:sz="0" w:space="0" w:color="auto"/>
            <w:left w:val="none" w:sz="0" w:space="0" w:color="auto"/>
            <w:bottom w:val="none" w:sz="0" w:space="0" w:color="auto"/>
            <w:right w:val="none" w:sz="0" w:space="0" w:color="auto"/>
          </w:divBdr>
          <w:divsChild>
            <w:div w:id="1682511089">
              <w:marLeft w:val="0"/>
              <w:marRight w:val="0"/>
              <w:marTop w:val="0"/>
              <w:marBottom w:val="0"/>
              <w:divBdr>
                <w:top w:val="none" w:sz="0" w:space="0" w:color="auto"/>
                <w:left w:val="none" w:sz="0" w:space="0" w:color="auto"/>
                <w:bottom w:val="none" w:sz="0" w:space="0" w:color="auto"/>
                <w:right w:val="none" w:sz="0" w:space="0" w:color="auto"/>
              </w:divBdr>
              <w:divsChild>
                <w:div w:id="41374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058659">
      <w:bodyDiv w:val="1"/>
      <w:marLeft w:val="0"/>
      <w:marRight w:val="0"/>
      <w:marTop w:val="0"/>
      <w:marBottom w:val="0"/>
      <w:divBdr>
        <w:top w:val="none" w:sz="0" w:space="0" w:color="auto"/>
        <w:left w:val="none" w:sz="0" w:space="0" w:color="auto"/>
        <w:bottom w:val="none" w:sz="0" w:space="0" w:color="auto"/>
        <w:right w:val="none" w:sz="0" w:space="0" w:color="auto"/>
      </w:divBdr>
      <w:divsChild>
        <w:div w:id="409885945">
          <w:marLeft w:val="0"/>
          <w:marRight w:val="0"/>
          <w:marTop w:val="225"/>
          <w:marBottom w:val="0"/>
          <w:divBdr>
            <w:top w:val="none" w:sz="0" w:space="0" w:color="auto"/>
            <w:left w:val="none" w:sz="0" w:space="0" w:color="auto"/>
            <w:bottom w:val="none" w:sz="0" w:space="0" w:color="auto"/>
            <w:right w:val="none" w:sz="0" w:space="0" w:color="auto"/>
          </w:divBdr>
        </w:div>
      </w:divsChild>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0691131">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2265827">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5980007">
      <w:bodyDiv w:val="1"/>
      <w:marLeft w:val="0"/>
      <w:marRight w:val="0"/>
      <w:marTop w:val="0"/>
      <w:marBottom w:val="0"/>
      <w:divBdr>
        <w:top w:val="none" w:sz="0" w:space="0" w:color="auto"/>
        <w:left w:val="none" w:sz="0" w:space="0" w:color="auto"/>
        <w:bottom w:val="none" w:sz="0" w:space="0" w:color="auto"/>
        <w:right w:val="none" w:sz="0" w:space="0" w:color="auto"/>
      </w:divBdr>
      <w:divsChild>
        <w:div w:id="33237828">
          <w:marLeft w:val="0"/>
          <w:marRight w:val="0"/>
          <w:marTop w:val="0"/>
          <w:marBottom w:val="0"/>
          <w:divBdr>
            <w:top w:val="none" w:sz="0" w:space="0" w:color="auto"/>
            <w:left w:val="none" w:sz="0" w:space="0" w:color="auto"/>
            <w:bottom w:val="none" w:sz="0" w:space="0" w:color="auto"/>
            <w:right w:val="none" w:sz="0" w:space="0" w:color="auto"/>
          </w:divBdr>
          <w:divsChild>
            <w:div w:id="1465155381">
              <w:marLeft w:val="0"/>
              <w:marRight w:val="0"/>
              <w:marTop w:val="0"/>
              <w:marBottom w:val="0"/>
              <w:divBdr>
                <w:top w:val="none" w:sz="0" w:space="0" w:color="auto"/>
                <w:left w:val="none" w:sz="0" w:space="0" w:color="auto"/>
                <w:bottom w:val="none" w:sz="0" w:space="0" w:color="auto"/>
                <w:right w:val="none" w:sz="0" w:space="0" w:color="auto"/>
              </w:divBdr>
            </w:div>
          </w:divsChild>
        </w:div>
        <w:div w:id="1151293569">
          <w:marLeft w:val="0"/>
          <w:marRight w:val="0"/>
          <w:marTop w:val="0"/>
          <w:marBottom w:val="0"/>
          <w:divBdr>
            <w:top w:val="none" w:sz="0" w:space="0" w:color="auto"/>
            <w:left w:val="none" w:sz="0" w:space="0" w:color="auto"/>
            <w:bottom w:val="none" w:sz="0" w:space="0" w:color="auto"/>
            <w:right w:val="none" w:sz="0" w:space="0" w:color="auto"/>
          </w:divBdr>
          <w:divsChild>
            <w:div w:id="40710793">
              <w:marLeft w:val="0"/>
              <w:marRight w:val="0"/>
              <w:marTop w:val="0"/>
              <w:marBottom w:val="0"/>
              <w:divBdr>
                <w:top w:val="none" w:sz="0" w:space="0" w:color="auto"/>
                <w:left w:val="none" w:sz="0" w:space="0" w:color="auto"/>
                <w:bottom w:val="none" w:sz="0" w:space="0" w:color="auto"/>
                <w:right w:val="none" w:sz="0" w:space="0" w:color="auto"/>
              </w:divBdr>
              <w:divsChild>
                <w:div w:id="20255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3160">
          <w:marLeft w:val="0"/>
          <w:marRight w:val="0"/>
          <w:marTop w:val="0"/>
          <w:marBottom w:val="0"/>
          <w:divBdr>
            <w:top w:val="none" w:sz="0" w:space="0" w:color="auto"/>
            <w:left w:val="none" w:sz="0" w:space="0" w:color="auto"/>
            <w:bottom w:val="none" w:sz="0" w:space="0" w:color="auto"/>
            <w:right w:val="none" w:sz="0" w:space="0" w:color="auto"/>
          </w:divBdr>
          <w:divsChild>
            <w:div w:id="1203444804">
              <w:marLeft w:val="0"/>
              <w:marRight w:val="0"/>
              <w:marTop w:val="0"/>
              <w:marBottom w:val="0"/>
              <w:divBdr>
                <w:top w:val="none" w:sz="0" w:space="0" w:color="auto"/>
                <w:left w:val="none" w:sz="0" w:space="0" w:color="auto"/>
                <w:bottom w:val="none" w:sz="0" w:space="0" w:color="auto"/>
                <w:right w:val="none" w:sz="0" w:space="0" w:color="auto"/>
              </w:divBdr>
              <w:divsChild>
                <w:div w:id="1338145966">
                  <w:marLeft w:val="0"/>
                  <w:marRight w:val="0"/>
                  <w:marTop w:val="0"/>
                  <w:marBottom w:val="0"/>
                  <w:divBdr>
                    <w:top w:val="none" w:sz="0" w:space="0" w:color="auto"/>
                    <w:left w:val="none" w:sz="0" w:space="0" w:color="auto"/>
                    <w:bottom w:val="none" w:sz="0" w:space="0" w:color="auto"/>
                    <w:right w:val="none" w:sz="0" w:space="0" w:color="auto"/>
                  </w:divBdr>
                  <w:divsChild>
                    <w:div w:id="113141544">
                      <w:marLeft w:val="0"/>
                      <w:marRight w:val="0"/>
                      <w:marTop w:val="0"/>
                      <w:marBottom w:val="0"/>
                      <w:divBdr>
                        <w:top w:val="none" w:sz="0" w:space="0" w:color="auto"/>
                        <w:left w:val="none" w:sz="0" w:space="0" w:color="auto"/>
                        <w:bottom w:val="none" w:sz="0" w:space="0" w:color="auto"/>
                        <w:right w:val="none" w:sz="0" w:space="0" w:color="auto"/>
                      </w:divBdr>
                    </w:div>
                    <w:div w:id="397241521">
                      <w:marLeft w:val="0"/>
                      <w:marRight w:val="0"/>
                      <w:marTop w:val="0"/>
                      <w:marBottom w:val="0"/>
                      <w:divBdr>
                        <w:top w:val="none" w:sz="0" w:space="0" w:color="auto"/>
                        <w:left w:val="none" w:sz="0" w:space="0" w:color="auto"/>
                        <w:bottom w:val="none" w:sz="0" w:space="0" w:color="auto"/>
                        <w:right w:val="none" w:sz="0" w:space="0" w:color="auto"/>
                      </w:divBdr>
                    </w:div>
                    <w:div w:id="1570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11612">
          <w:marLeft w:val="0"/>
          <w:marRight w:val="0"/>
          <w:marTop w:val="0"/>
          <w:marBottom w:val="0"/>
          <w:divBdr>
            <w:top w:val="none" w:sz="0" w:space="0" w:color="auto"/>
            <w:left w:val="none" w:sz="0" w:space="0" w:color="auto"/>
            <w:bottom w:val="none" w:sz="0" w:space="0" w:color="auto"/>
            <w:right w:val="none" w:sz="0" w:space="0" w:color="auto"/>
          </w:divBdr>
          <w:divsChild>
            <w:div w:id="1737438158">
              <w:marLeft w:val="0"/>
              <w:marRight w:val="0"/>
              <w:marTop w:val="0"/>
              <w:marBottom w:val="0"/>
              <w:divBdr>
                <w:top w:val="none" w:sz="0" w:space="0" w:color="auto"/>
                <w:left w:val="none" w:sz="0" w:space="0" w:color="auto"/>
                <w:bottom w:val="none" w:sz="0" w:space="0" w:color="auto"/>
                <w:right w:val="none" w:sz="0" w:space="0" w:color="auto"/>
              </w:divBdr>
              <w:divsChild>
                <w:div w:id="8242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716430">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150563">
      <w:bodyDiv w:val="1"/>
      <w:marLeft w:val="0"/>
      <w:marRight w:val="0"/>
      <w:marTop w:val="0"/>
      <w:marBottom w:val="0"/>
      <w:divBdr>
        <w:top w:val="none" w:sz="0" w:space="0" w:color="auto"/>
        <w:left w:val="none" w:sz="0" w:space="0" w:color="auto"/>
        <w:bottom w:val="none" w:sz="0" w:space="0" w:color="auto"/>
        <w:right w:val="none" w:sz="0" w:space="0" w:color="auto"/>
      </w:divBdr>
      <w:divsChild>
        <w:div w:id="1225488625">
          <w:marLeft w:val="0"/>
          <w:marRight w:val="0"/>
          <w:marTop w:val="0"/>
          <w:marBottom w:val="210"/>
          <w:divBdr>
            <w:top w:val="none" w:sz="0" w:space="0" w:color="auto"/>
            <w:left w:val="none" w:sz="0" w:space="0" w:color="auto"/>
            <w:bottom w:val="none" w:sz="0" w:space="0" w:color="auto"/>
            <w:right w:val="none" w:sz="0" w:space="0" w:color="auto"/>
          </w:divBdr>
          <w:divsChild>
            <w:div w:id="1530607685">
              <w:marLeft w:val="0"/>
              <w:marRight w:val="225"/>
              <w:marTop w:val="0"/>
              <w:marBottom w:val="0"/>
              <w:divBdr>
                <w:top w:val="none" w:sz="0" w:space="0" w:color="auto"/>
                <w:left w:val="none" w:sz="0" w:space="0" w:color="auto"/>
                <w:bottom w:val="none" w:sz="0" w:space="0" w:color="auto"/>
                <w:right w:val="none" w:sz="0" w:space="0" w:color="auto"/>
              </w:divBdr>
            </w:div>
          </w:divsChild>
        </w:div>
        <w:div w:id="1575359993">
          <w:marLeft w:val="0"/>
          <w:marRight w:val="0"/>
          <w:marTop w:val="0"/>
          <w:marBottom w:val="225"/>
          <w:divBdr>
            <w:top w:val="none" w:sz="0" w:space="0" w:color="auto"/>
            <w:left w:val="none" w:sz="0" w:space="0" w:color="auto"/>
            <w:bottom w:val="none" w:sz="0" w:space="0" w:color="auto"/>
            <w:right w:val="none" w:sz="0" w:space="0" w:color="auto"/>
          </w:divBdr>
        </w:div>
        <w:div w:id="1658918254">
          <w:marLeft w:val="0"/>
          <w:marRight w:val="0"/>
          <w:marTop w:val="0"/>
          <w:marBottom w:val="0"/>
          <w:divBdr>
            <w:top w:val="none" w:sz="0" w:space="0" w:color="auto"/>
            <w:left w:val="none" w:sz="0" w:space="0" w:color="auto"/>
            <w:bottom w:val="none" w:sz="0" w:space="0" w:color="auto"/>
            <w:right w:val="none" w:sz="0" w:space="0" w:color="auto"/>
          </w:divBdr>
          <w:divsChild>
            <w:div w:id="820539953">
              <w:marLeft w:val="0"/>
              <w:marRight w:val="0"/>
              <w:marTop w:val="0"/>
              <w:marBottom w:val="225"/>
              <w:divBdr>
                <w:top w:val="single" w:sz="6" w:space="1" w:color="E1E1E1"/>
                <w:left w:val="single" w:sz="6" w:space="0" w:color="E1E1E1"/>
                <w:bottom w:val="single" w:sz="6" w:space="0" w:color="979797"/>
                <w:right w:val="single" w:sz="6" w:space="0" w:color="E1E1E1"/>
              </w:divBdr>
              <w:divsChild>
                <w:div w:id="1187057089">
                  <w:marLeft w:val="0"/>
                  <w:marRight w:val="0"/>
                  <w:marTop w:val="0"/>
                  <w:marBottom w:val="0"/>
                  <w:divBdr>
                    <w:top w:val="none" w:sz="0" w:space="0" w:color="auto"/>
                    <w:left w:val="none" w:sz="0" w:space="0" w:color="auto"/>
                    <w:bottom w:val="none" w:sz="0" w:space="0" w:color="auto"/>
                    <w:right w:val="none" w:sz="0" w:space="0" w:color="auto"/>
                  </w:divBdr>
                  <w:divsChild>
                    <w:div w:id="96869269">
                      <w:marLeft w:val="0"/>
                      <w:marRight w:val="0"/>
                      <w:marTop w:val="0"/>
                      <w:marBottom w:val="0"/>
                      <w:divBdr>
                        <w:top w:val="none" w:sz="0" w:space="0" w:color="auto"/>
                        <w:left w:val="none" w:sz="0" w:space="0" w:color="auto"/>
                        <w:bottom w:val="none" w:sz="0" w:space="0" w:color="auto"/>
                        <w:right w:val="none" w:sz="0" w:space="0" w:color="auto"/>
                      </w:divBdr>
                    </w:div>
                    <w:div w:id="1461458614">
                      <w:marLeft w:val="0"/>
                      <w:marRight w:val="0"/>
                      <w:marTop w:val="0"/>
                      <w:marBottom w:val="0"/>
                      <w:divBdr>
                        <w:top w:val="none" w:sz="0" w:space="0" w:color="auto"/>
                        <w:left w:val="none" w:sz="0" w:space="0" w:color="auto"/>
                        <w:bottom w:val="none" w:sz="0" w:space="0" w:color="auto"/>
                        <w:right w:val="none" w:sz="0" w:space="0" w:color="auto"/>
                      </w:divBdr>
                      <w:divsChild>
                        <w:div w:id="8448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49540836">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8790007">
      <w:bodyDiv w:val="1"/>
      <w:marLeft w:val="0"/>
      <w:marRight w:val="0"/>
      <w:marTop w:val="0"/>
      <w:marBottom w:val="0"/>
      <w:divBdr>
        <w:top w:val="none" w:sz="0" w:space="0" w:color="auto"/>
        <w:left w:val="none" w:sz="0" w:space="0" w:color="auto"/>
        <w:bottom w:val="none" w:sz="0" w:space="0" w:color="auto"/>
        <w:right w:val="none" w:sz="0" w:space="0" w:color="auto"/>
      </w:divBdr>
      <w:divsChild>
        <w:div w:id="503932781">
          <w:marLeft w:val="0"/>
          <w:marRight w:val="0"/>
          <w:marTop w:val="0"/>
          <w:marBottom w:val="0"/>
          <w:divBdr>
            <w:top w:val="none" w:sz="0" w:space="0" w:color="auto"/>
            <w:left w:val="none" w:sz="0" w:space="0" w:color="auto"/>
            <w:bottom w:val="none" w:sz="0" w:space="0" w:color="auto"/>
            <w:right w:val="none" w:sz="0" w:space="0" w:color="auto"/>
          </w:divBdr>
          <w:divsChild>
            <w:div w:id="1343313845">
              <w:marLeft w:val="0"/>
              <w:marRight w:val="0"/>
              <w:marTop w:val="0"/>
              <w:marBottom w:val="0"/>
              <w:divBdr>
                <w:top w:val="none" w:sz="0" w:space="0" w:color="auto"/>
                <w:left w:val="none" w:sz="0" w:space="0" w:color="auto"/>
                <w:bottom w:val="none" w:sz="0" w:space="0" w:color="auto"/>
                <w:right w:val="none" w:sz="0" w:space="0" w:color="auto"/>
              </w:divBdr>
            </w:div>
          </w:divsChild>
        </w:div>
        <w:div w:id="1456219514">
          <w:marLeft w:val="0"/>
          <w:marRight w:val="0"/>
          <w:marTop w:val="0"/>
          <w:marBottom w:val="0"/>
          <w:divBdr>
            <w:top w:val="none" w:sz="0" w:space="0" w:color="auto"/>
            <w:left w:val="none" w:sz="0" w:space="0" w:color="auto"/>
            <w:bottom w:val="none" w:sz="0" w:space="0" w:color="auto"/>
            <w:right w:val="none" w:sz="0" w:space="0" w:color="auto"/>
          </w:divBdr>
          <w:divsChild>
            <w:div w:id="266428984">
              <w:marLeft w:val="0"/>
              <w:marRight w:val="0"/>
              <w:marTop w:val="0"/>
              <w:marBottom w:val="0"/>
              <w:divBdr>
                <w:top w:val="none" w:sz="0" w:space="0" w:color="auto"/>
                <w:left w:val="none" w:sz="0" w:space="0" w:color="auto"/>
                <w:bottom w:val="none" w:sz="0" w:space="0" w:color="auto"/>
                <w:right w:val="none" w:sz="0" w:space="0" w:color="auto"/>
              </w:divBdr>
            </w:div>
          </w:divsChild>
        </w:div>
        <w:div w:id="1392922432">
          <w:marLeft w:val="0"/>
          <w:marRight w:val="0"/>
          <w:marTop w:val="0"/>
          <w:marBottom w:val="0"/>
          <w:divBdr>
            <w:top w:val="none" w:sz="0" w:space="0" w:color="auto"/>
            <w:left w:val="none" w:sz="0" w:space="0" w:color="auto"/>
            <w:bottom w:val="none" w:sz="0" w:space="0" w:color="auto"/>
            <w:right w:val="none" w:sz="0" w:space="0" w:color="auto"/>
          </w:divBdr>
          <w:divsChild>
            <w:div w:id="834102943">
              <w:marLeft w:val="0"/>
              <w:marRight w:val="0"/>
              <w:marTop w:val="0"/>
              <w:marBottom w:val="0"/>
              <w:divBdr>
                <w:top w:val="none" w:sz="0" w:space="0" w:color="auto"/>
                <w:left w:val="none" w:sz="0" w:space="0" w:color="auto"/>
                <w:bottom w:val="none" w:sz="0" w:space="0" w:color="auto"/>
                <w:right w:val="none" w:sz="0" w:space="0" w:color="auto"/>
              </w:divBdr>
            </w:div>
          </w:divsChild>
        </w:div>
        <w:div w:id="1054743466">
          <w:marLeft w:val="0"/>
          <w:marRight w:val="0"/>
          <w:marTop w:val="0"/>
          <w:marBottom w:val="0"/>
          <w:divBdr>
            <w:top w:val="none" w:sz="0" w:space="0" w:color="auto"/>
            <w:left w:val="none" w:sz="0" w:space="0" w:color="auto"/>
            <w:bottom w:val="none" w:sz="0" w:space="0" w:color="auto"/>
            <w:right w:val="none" w:sz="0" w:space="0" w:color="auto"/>
          </w:divBdr>
          <w:divsChild>
            <w:div w:id="810903143">
              <w:marLeft w:val="0"/>
              <w:marRight w:val="0"/>
              <w:marTop w:val="0"/>
              <w:marBottom w:val="0"/>
              <w:divBdr>
                <w:top w:val="none" w:sz="0" w:space="0" w:color="auto"/>
                <w:left w:val="none" w:sz="0" w:space="0" w:color="auto"/>
                <w:bottom w:val="none" w:sz="0" w:space="0" w:color="auto"/>
                <w:right w:val="none" w:sz="0" w:space="0" w:color="auto"/>
              </w:divBdr>
              <w:divsChild>
                <w:div w:id="742872728">
                  <w:marLeft w:val="0"/>
                  <w:marRight w:val="0"/>
                  <w:marTop w:val="0"/>
                  <w:marBottom w:val="0"/>
                  <w:divBdr>
                    <w:top w:val="none" w:sz="0" w:space="0" w:color="auto"/>
                    <w:left w:val="none" w:sz="0" w:space="0" w:color="auto"/>
                    <w:bottom w:val="none" w:sz="0" w:space="0" w:color="auto"/>
                    <w:right w:val="none" w:sz="0" w:space="0" w:color="auto"/>
                  </w:divBdr>
                  <w:divsChild>
                    <w:div w:id="3441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114666">
          <w:marLeft w:val="0"/>
          <w:marRight w:val="0"/>
          <w:marTop w:val="0"/>
          <w:marBottom w:val="0"/>
          <w:divBdr>
            <w:top w:val="none" w:sz="0" w:space="0" w:color="auto"/>
            <w:left w:val="none" w:sz="0" w:space="0" w:color="auto"/>
            <w:bottom w:val="none" w:sz="0" w:space="0" w:color="auto"/>
            <w:right w:val="none" w:sz="0" w:space="0" w:color="auto"/>
          </w:divBdr>
          <w:divsChild>
            <w:div w:id="1960334244">
              <w:marLeft w:val="0"/>
              <w:marRight w:val="0"/>
              <w:marTop w:val="0"/>
              <w:marBottom w:val="0"/>
              <w:divBdr>
                <w:top w:val="none" w:sz="0" w:space="0" w:color="auto"/>
                <w:left w:val="none" w:sz="0" w:space="0" w:color="auto"/>
                <w:bottom w:val="none" w:sz="0" w:space="0" w:color="auto"/>
                <w:right w:val="none" w:sz="0" w:space="0" w:color="auto"/>
              </w:divBdr>
            </w:div>
          </w:divsChild>
        </w:div>
        <w:div w:id="259030054">
          <w:marLeft w:val="0"/>
          <w:marRight w:val="0"/>
          <w:marTop w:val="0"/>
          <w:marBottom w:val="0"/>
          <w:divBdr>
            <w:top w:val="none" w:sz="0" w:space="0" w:color="auto"/>
            <w:left w:val="none" w:sz="0" w:space="0" w:color="auto"/>
            <w:bottom w:val="none" w:sz="0" w:space="0" w:color="auto"/>
            <w:right w:val="none" w:sz="0" w:space="0" w:color="auto"/>
          </w:divBdr>
          <w:divsChild>
            <w:div w:id="1868836818">
              <w:marLeft w:val="0"/>
              <w:marRight w:val="0"/>
              <w:marTop w:val="0"/>
              <w:marBottom w:val="0"/>
              <w:divBdr>
                <w:top w:val="none" w:sz="0" w:space="0" w:color="auto"/>
                <w:left w:val="none" w:sz="0" w:space="0" w:color="auto"/>
                <w:bottom w:val="none" w:sz="0" w:space="0" w:color="auto"/>
                <w:right w:val="none" w:sz="0" w:space="0" w:color="auto"/>
              </w:divBdr>
            </w:div>
          </w:divsChild>
        </w:div>
        <w:div w:id="1357850099">
          <w:marLeft w:val="0"/>
          <w:marRight w:val="0"/>
          <w:marTop w:val="0"/>
          <w:marBottom w:val="0"/>
          <w:divBdr>
            <w:top w:val="none" w:sz="0" w:space="0" w:color="auto"/>
            <w:left w:val="none" w:sz="0" w:space="0" w:color="auto"/>
            <w:bottom w:val="none" w:sz="0" w:space="0" w:color="auto"/>
            <w:right w:val="none" w:sz="0" w:space="0" w:color="auto"/>
          </w:divBdr>
          <w:divsChild>
            <w:div w:id="898251667">
              <w:marLeft w:val="0"/>
              <w:marRight w:val="0"/>
              <w:marTop w:val="0"/>
              <w:marBottom w:val="0"/>
              <w:divBdr>
                <w:top w:val="none" w:sz="0" w:space="0" w:color="auto"/>
                <w:left w:val="none" w:sz="0" w:space="0" w:color="auto"/>
                <w:bottom w:val="none" w:sz="0" w:space="0" w:color="auto"/>
                <w:right w:val="none" w:sz="0" w:space="0" w:color="auto"/>
              </w:divBdr>
              <w:divsChild>
                <w:div w:id="79359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01939">
          <w:marLeft w:val="0"/>
          <w:marRight w:val="0"/>
          <w:marTop w:val="0"/>
          <w:marBottom w:val="0"/>
          <w:divBdr>
            <w:top w:val="none" w:sz="0" w:space="0" w:color="auto"/>
            <w:left w:val="none" w:sz="0" w:space="0" w:color="auto"/>
            <w:bottom w:val="none" w:sz="0" w:space="0" w:color="auto"/>
            <w:right w:val="none" w:sz="0" w:space="0" w:color="auto"/>
          </w:divBdr>
          <w:divsChild>
            <w:div w:id="1436829359">
              <w:marLeft w:val="0"/>
              <w:marRight w:val="0"/>
              <w:marTop w:val="0"/>
              <w:marBottom w:val="0"/>
              <w:divBdr>
                <w:top w:val="none" w:sz="0" w:space="0" w:color="auto"/>
                <w:left w:val="none" w:sz="0" w:space="0" w:color="auto"/>
                <w:bottom w:val="none" w:sz="0" w:space="0" w:color="auto"/>
                <w:right w:val="none" w:sz="0" w:space="0" w:color="auto"/>
              </w:divBdr>
              <w:divsChild>
                <w:div w:id="1288900234">
                  <w:marLeft w:val="0"/>
                  <w:marRight w:val="0"/>
                  <w:marTop w:val="0"/>
                  <w:marBottom w:val="0"/>
                  <w:divBdr>
                    <w:top w:val="none" w:sz="0" w:space="0" w:color="auto"/>
                    <w:left w:val="none" w:sz="0" w:space="0" w:color="auto"/>
                    <w:bottom w:val="none" w:sz="0" w:space="0" w:color="auto"/>
                    <w:right w:val="none" w:sz="0" w:space="0" w:color="auto"/>
                  </w:divBdr>
                  <w:divsChild>
                    <w:div w:id="183521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094726">
          <w:marLeft w:val="0"/>
          <w:marRight w:val="0"/>
          <w:marTop w:val="0"/>
          <w:marBottom w:val="0"/>
          <w:divBdr>
            <w:top w:val="none" w:sz="0" w:space="0" w:color="auto"/>
            <w:left w:val="none" w:sz="0" w:space="0" w:color="auto"/>
            <w:bottom w:val="none" w:sz="0" w:space="0" w:color="auto"/>
            <w:right w:val="none" w:sz="0" w:space="0" w:color="auto"/>
          </w:divBdr>
          <w:divsChild>
            <w:div w:id="964851509">
              <w:marLeft w:val="0"/>
              <w:marRight w:val="0"/>
              <w:marTop w:val="0"/>
              <w:marBottom w:val="0"/>
              <w:divBdr>
                <w:top w:val="none" w:sz="0" w:space="0" w:color="auto"/>
                <w:left w:val="none" w:sz="0" w:space="0" w:color="auto"/>
                <w:bottom w:val="none" w:sz="0" w:space="0" w:color="auto"/>
                <w:right w:val="none" w:sz="0" w:space="0" w:color="auto"/>
              </w:divBdr>
              <w:divsChild>
                <w:div w:id="1120732852">
                  <w:marLeft w:val="0"/>
                  <w:marRight w:val="0"/>
                  <w:marTop w:val="0"/>
                  <w:marBottom w:val="0"/>
                  <w:divBdr>
                    <w:top w:val="none" w:sz="0" w:space="0" w:color="auto"/>
                    <w:left w:val="none" w:sz="0" w:space="0" w:color="auto"/>
                    <w:bottom w:val="none" w:sz="0" w:space="0" w:color="auto"/>
                    <w:right w:val="none" w:sz="0" w:space="0" w:color="auto"/>
                  </w:divBdr>
                  <w:divsChild>
                    <w:div w:id="1116751502">
                      <w:marLeft w:val="0"/>
                      <w:marRight w:val="0"/>
                      <w:marTop w:val="0"/>
                      <w:marBottom w:val="0"/>
                      <w:divBdr>
                        <w:top w:val="none" w:sz="0" w:space="0" w:color="auto"/>
                        <w:left w:val="none" w:sz="0" w:space="0" w:color="auto"/>
                        <w:bottom w:val="none" w:sz="0" w:space="0" w:color="auto"/>
                        <w:right w:val="none" w:sz="0" w:space="0" w:color="auto"/>
                      </w:divBdr>
                    </w:div>
                    <w:div w:id="1625425160">
                      <w:marLeft w:val="0"/>
                      <w:marRight w:val="0"/>
                      <w:marTop w:val="0"/>
                      <w:marBottom w:val="0"/>
                      <w:divBdr>
                        <w:top w:val="none" w:sz="0" w:space="0" w:color="auto"/>
                        <w:left w:val="none" w:sz="0" w:space="0" w:color="auto"/>
                        <w:bottom w:val="none" w:sz="0" w:space="0" w:color="auto"/>
                        <w:right w:val="none" w:sz="0" w:space="0" w:color="auto"/>
                      </w:divBdr>
                    </w:div>
                    <w:div w:id="502745944">
                      <w:marLeft w:val="0"/>
                      <w:marRight w:val="0"/>
                      <w:marTop w:val="0"/>
                      <w:marBottom w:val="0"/>
                      <w:divBdr>
                        <w:top w:val="none" w:sz="0" w:space="0" w:color="auto"/>
                        <w:left w:val="none" w:sz="0" w:space="0" w:color="auto"/>
                        <w:bottom w:val="none" w:sz="0" w:space="0" w:color="auto"/>
                        <w:right w:val="none" w:sz="0" w:space="0" w:color="auto"/>
                      </w:divBdr>
                    </w:div>
                    <w:div w:id="113866818">
                      <w:marLeft w:val="0"/>
                      <w:marRight w:val="0"/>
                      <w:marTop w:val="0"/>
                      <w:marBottom w:val="0"/>
                      <w:divBdr>
                        <w:top w:val="none" w:sz="0" w:space="0" w:color="auto"/>
                        <w:left w:val="none" w:sz="0" w:space="0" w:color="auto"/>
                        <w:bottom w:val="none" w:sz="0" w:space="0" w:color="auto"/>
                        <w:right w:val="none" w:sz="0" w:space="0" w:color="auto"/>
                      </w:divBdr>
                    </w:div>
                    <w:div w:id="55281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16702">
          <w:marLeft w:val="0"/>
          <w:marRight w:val="0"/>
          <w:marTop w:val="0"/>
          <w:marBottom w:val="0"/>
          <w:divBdr>
            <w:top w:val="none" w:sz="0" w:space="0" w:color="auto"/>
            <w:left w:val="none" w:sz="0" w:space="0" w:color="auto"/>
            <w:bottom w:val="none" w:sz="0" w:space="0" w:color="auto"/>
            <w:right w:val="none" w:sz="0" w:space="0" w:color="auto"/>
          </w:divBdr>
          <w:divsChild>
            <w:div w:id="170024526">
              <w:marLeft w:val="0"/>
              <w:marRight w:val="0"/>
              <w:marTop w:val="0"/>
              <w:marBottom w:val="0"/>
              <w:divBdr>
                <w:top w:val="none" w:sz="0" w:space="0" w:color="auto"/>
                <w:left w:val="none" w:sz="0" w:space="0" w:color="auto"/>
                <w:bottom w:val="none" w:sz="0" w:space="0" w:color="auto"/>
                <w:right w:val="none" w:sz="0" w:space="0" w:color="auto"/>
              </w:divBdr>
              <w:divsChild>
                <w:div w:id="314646480">
                  <w:marLeft w:val="0"/>
                  <w:marRight w:val="0"/>
                  <w:marTop w:val="0"/>
                  <w:marBottom w:val="0"/>
                  <w:divBdr>
                    <w:top w:val="none" w:sz="0" w:space="0" w:color="auto"/>
                    <w:left w:val="none" w:sz="0" w:space="0" w:color="auto"/>
                    <w:bottom w:val="none" w:sz="0" w:space="0" w:color="auto"/>
                    <w:right w:val="none" w:sz="0" w:space="0" w:color="auto"/>
                  </w:divBdr>
                  <w:divsChild>
                    <w:div w:id="191038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86550">
          <w:marLeft w:val="0"/>
          <w:marRight w:val="0"/>
          <w:marTop w:val="0"/>
          <w:marBottom w:val="0"/>
          <w:divBdr>
            <w:top w:val="none" w:sz="0" w:space="0" w:color="auto"/>
            <w:left w:val="none" w:sz="0" w:space="0" w:color="auto"/>
            <w:bottom w:val="none" w:sz="0" w:space="0" w:color="auto"/>
            <w:right w:val="none" w:sz="0" w:space="0" w:color="auto"/>
          </w:divBdr>
          <w:divsChild>
            <w:div w:id="518272593">
              <w:marLeft w:val="0"/>
              <w:marRight w:val="0"/>
              <w:marTop w:val="0"/>
              <w:marBottom w:val="0"/>
              <w:divBdr>
                <w:top w:val="none" w:sz="0" w:space="0" w:color="auto"/>
                <w:left w:val="none" w:sz="0" w:space="0" w:color="auto"/>
                <w:bottom w:val="none" w:sz="0" w:space="0" w:color="auto"/>
                <w:right w:val="none" w:sz="0" w:space="0" w:color="auto"/>
              </w:divBdr>
            </w:div>
          </w:divsChild>
        </w:div>
        <w:div w:id="1885942475">
          <w:marLeft w:val="0"/>
          <w:marRight w:val="0"/>
          <w:marTop w:val="0"/>
          <w:marBottom w:val="0"/>
          <w:divBdr>
            <w:top w:val="none" w:sz="0" w:space="0" w:color="auto"/>
            <w:left w:val="none" w:sz="0" w:space="0" w:color="auto"/>
            <w:bottom w:val="none" w:sz="0" w:space="0" w:color="auto"/>
            <w:right w:val="none" w:sz="0" w:space="0" w:color="auto"/>
          </w:divBdr>
          <w:divsChild>
            <w:div w:id="959872487">
              <w:marLeft w:val="0"/>
              <w:marRight w:val="0"/>
              <w:marTop w:val="0"/>
              <w:marBottom w:val="0"/>
              <w:divBdr>
                <w:top w:val="none" w:sz="0" w:space="0" w:color="auto"/>
                <w:left w:val="none" w:sz="0" w:space="0" w:color="auto"/>
                <w:bottom w:val="none" w:sz="0" w:space="0" w:color="auto"/>
                <w:right w:val="none" w:sz="0" w:space="0" w:color="auto"/>
              </w:divBdr>
            </w:div>
          </w:divsChild>
        </w:div>
        <w:div w:id="704326503">
          <w:marLeft w:val="0"/>
          <w:marRight w:val="0"/>
          <w:marTop w:val="0"/>
          <w:marBottom w:val="0"/>
          <w:divBdr>
            <w:top w:val="none" w:sz="0" w:space="0" w:color="auto"/>
            <w:left w:val="none" w:sz="0" w:space="0" w:color="auto"/>
            <w:bottom w:val="none" w:sz="0" w:space="0" w:color="auto"/>
            <w:right w:val="none" w:sz="0" w:space="0" w:color="auto"/>
          </w:divBdr>
          <w:divsChild>
            <w:div w:id="612058938">
              <w:marLeft w:val="0"/>
              <w:marRight w:val="0"/>
              <w:marTop w:val="0"/>
              <w:marBottom w:val="0"/>
              <w:divBdr>
                <w:top w:val="none" w:sz="0" w:space="0" w:color="auto"/>
                <w:left w:val="none" w:sz="0" w:space="0" w:color="auto"/>
                <w:bottom w:val="none" w:sz="0" w:space="0" w:color="auto"/>
                <w:right w:val="none" w:sz="0" w:space="0" w:color="auto"/>
              </w:divBdr>
            </w:div>
          </w:divsChild>
        </w:div>
        <w:div w:id="208540544">
          <w:marLeft w:val="0"/>
          <w:marRight w:val="0"/>
          <w:marTop w:val="0"/>
          <w:marBottom w:val="0"/>
          <w:divBdr>
            <w:top w:val="none" w:sz="0" w:space="0" w:color="auto"/>
            <w:left w:val="none" w:sz="0" w:space="0" w:color="auto"/>
            <w:bottom w:val="none" w:sz="0" w:space="0" w:color="auto"/>
            <w:right w:val="none" w:sz="0" w:space="0" w:color="auto"/>
          </w:divBdr>
          <w:divsChild>
            <w:div w:id="94599771">
              <w:marLeft w:val="0"/>
              <w:marRight w:val="0"/>
              <w:marTop w:val="0"/>
              <w:marBottom w:val="0"/>
              <w:divBdr>
                <w:top w:val="none" w:sz="0" w:space="0" w:color="auto"/>
                <w:left w:val="none" w:sz="0" w:space="0" w:color="auto"/>
                <w:bottom w:val="none" w:sz="0" w:space="0" w:color="auto"/>
                <w:right w:val="none" w:sz="0" w:space="0" w:color="auto"/>
              </w:divBdr>
            </w:div>
          </w:divsChild>
        </w:div>
        <w:div w:id="1216118202">
          <w:marLeft w:val="0"/>
          <w:marRight w:val="0"/>
          <w:marTop w:val="0"/>
          <w:marBottom w:val="0"/>
          <w:divBdr>
            <w:top w:val="none" w:sz="0" w:space="0" w:color="auto"/>
            <w:left w:val="none" w:sz="0" w:space="0" w:color="auto"/>
            <w:bottom w:val="none" w:sz="0" w:space="0" w:color="auto"/>
            <w:right w:val="none" w:sz="0" w:space="0" w:color="auto"/>
          </w:divBdr>
          <w:divsChild>
            <w:div w:id="272788628">
              <w:marLeft w:val="0"/>
              <w:marRight w:val="0"/>
              <w:marTop w:val="0"/>
              <w:marBottom w:val="0"/>
              <w:divBdr>
                <w:top w:val="none" w:sz="0" w:space="0" w:color="auto"/>
                <w:left w:val="none" w:sz="0" w:space="0" w:color="auto"/>
                <w:bottom w:val="none" w:sz="0" w:space="0" w:color="auto"/>
                <w:right w:val="none" w:sz="0" w:space="0" w:color="auto"/>
              </w:divBdr>
              <w:divsChild>
                <w:div w:id="2025980955">
                  <w:marLeft w:val="0"/>
                  <w:marRight w:val="0"/>
                  <w:marTop w:val="0"/>
                  <w:marBottom w:val="0"/>
                  <w:divBdr>
                    <w:top w:val="none" w:sz="0" w:space="0" w:color="auto"/>
                    <w:left w:val="none" w:sz="0" w:space="0" w:color="auto"/>
                    <w:bottom w:val="none" w:sz="0" w:space="0" w:color="auto"/>
                    <w:right w:val="none" w:sz="0" w:space="0" w:color="auto"/>
                  </w:divBdr>
                  <w:divsChild>
                    <w:div w:id="290139452">
                      <w:marLeft w:val="0"/>
                      <w:marRight w:val="0"/>
                      <w:marTop w:val="0"/>
                      <w:marBottom w:val="0"/>
                      <w:divBdr>
                        <w:top w:val="none" w:sz="0" w:space="0" w:color="auto"/>
                        <w:left w:val="none" w:sz="0" w:space="0" w:color="auto"/>
                        <w:bottom w:val="none" w:sz="0" w:space="0" w:color="auto"/>
                        <w:right w:val="none" w:sz="0" w:space="0" w:color="auto"/>
                      </w:divBdr>
                    </w:div>
                    <w:div w:id="1575772361">
                      <w:marLeft w:val="0"/>
                      <w:marRight w:val="0"/>
                      <w:marTop w:val="0"/>
                      <w:marBottom w:val="0"/>
                      <w:divBdr>
                        <w:top w:val="none" w:sz="0" w:space="0" w:color="auto"/>
                        <w:left w:val="none" w:sz="0" w:space="0" w:color="auto"/>
                        <w:bottom w:val="none" w:sz="0" w:space="0" w:color="auto"/>
                        <w:right w:val="none" w:sz="0" w:space="0" w:color="auto"/>
                      </w:divBdr>
                    </w:div>
                    <w:div w:id="7721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48558">
          <w:marLeft w:val="0"/>
          <w:marRight w:val="0"/>
          <w:marTop w:val="0"/>
          <w:marBottom w:val="0"/>
          <w:divBdr>
            <w:top w:val="none" w:sz="0" w:space="0" w:color="auto"/>
            <w:left w:val="none" w:sz="0" w:space="0" w:color="auto"/>
            <w:bottom w:val="none" w:sz="0" w:space="0" w:color="auto"/>
            <w:right w:val="none" w:sz="0" w:space="0" w:color="auto"/>
          </w:divBdr>
          <w:divsChild>
            <w:div w:id="1163622323">
              <w:marLeft w:val="0"/>
              <w:marRight w:val="0"/>
              <w:marTop w:val="0"/>
              <w:marBottom w:val="0"/>
              <w:divBdr>
                <w:top w:val="none" w:sz="0" w:space="0" w:color="auto"/>
                <w:left w:val="none" w:sz="0" w:space="0" w:color="auto"/>
                <w:bottom w:val="none" w:sz="0" w:space="0" w:color="auto"/>
                <w:right w:val="none" w:sz="0" w:space="0" w:color="auto"/>
              </w:divBdr>
              <w:divsChild>
                <w:div w:id="6272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5730">
          <w:marLeft w:val="0"/>
          <w:marRight w:val="0"/>
          <w:marTop w:val="0"/>
          <w:marBottom w:val="0"/>
          <w:divBdr>
            <w:top w:val="none" w:sz="0" w:space="0" w:color="auto"/>
            <w:left w:val="none" w:sz="0" w:space="0" w:color="auto"/>
            <w:bottom w:val="none" w:sz="0" w:space="0" w:color="auto"/>
            <w:right w:val="none" w:sz="0" w:space="0" w:color="auto"/>
          </w:divBdr>
          <w:divsChild>
            <w:div w:id="508184095">
              <w:marLeft w:val="0"/>
              <w:marRight w:val="0"/>
              <w:marTop w:val="0"/>
              <w:marBottom w:val="0"/>
              <w:divBdr>
                <w:top w:val="none" w:sz="0" w:space="0" w:color="auto"/>
                <w:left w:val="none" w:sz="0" w:space="0" w:color="auto"/>
                <w:bottom w:val="none" w:sz="0" w:space="0" w:color="auto"/>
                <w:right w:val="none" w:sz="0" w:space="0" w:color="auto"/>
              </w:divBdr>
            </w:div>
          </w:divsChild>
        </w:div>
        <w:div w:id="896629029">
          <w:marLeft w:val="0"/>
          <w:marRight w:val="0"/>
          <w:marTop w:val="0"/>
          <w:marBottom w:val="0"/>
          <w:divBdr>
            <w:top w:val="none" w:sz="0" w:space="0" w:color="auto"/>
            <w:left w:val="none" w:sz="0" w:space="0" w:color="auto"/>
            <w:bottom w:val="none" w:sz="0" w:space="0" w:color="auto"/>
            <w:right w:val="none" w:sz="0" w:space="0" w:color="auto"/>
          </w:divBdr>
          <w:divsChild>
            <w:div w:id="41711276">
              <w:marLeft w:val="0"/>
              <w:marRight w:val="0"/>
              <w:marTop w:val="0"/>
              <w:marBottom w:val="0"/>
              <w:divBdr>
                <w:top w:val="none" w:sz="0" w:space="0" w:color="auto"/>
                <w:left w:val="none" w:sz="0" w:space="0" w:color="auto"/>
                <w:bottom w:val="none" w:sz="0" w:space="0" w:color="auto"/>
                <w:right w:val="none" w:sz="0" w:space="0" w:color="auto"/>
              </w:divBdr>
            </w:div>
          </w:divsChild>
        </w:div>
        <w:div w:id="1085029289">
          <w:marLeft w:val="0"/>
          <w:marRight w:val="0"/>
          <w:marTop w:val="0"/>
          <w:marBottom w:val="0"/>
          <w:divBdr>
            <w:top w:val="none" w:sz="0" w:space="0" w:color="auto"/>
            <w:left w:val="none" w:sz="0" w:space="0" w:color="auto"/>
            <w:bottom w:val="none" w:sz="0" w:space="0" w:color="auto"/>
            <w:right w:val="none" w:sz="0" w:space="0" w:color="auto"/>
          </w:divBdr>
          <w:divsChild>
            <w:div w:id="398987178">
              <w:marLeft w:val="0"/>
              <w:marRight w:val="0"/>
              <w:marTop w:val="0"/>
              <w:marBottom w:val="0"/>
              <w:divBdr>
                <w:top w:val="none" w:sz="0" w:space="0" w:color="auto"/>
                <w:left w:val="none" w:sz="0" w:space="0" w:color="auto"/>
                <w:bottom w:val="none" w:sz="0" w:space="0" w:color="auto"/>
                <w:right w:val="none" w:sz="0" w:space="0" w:color="auto"/>
              </w:divBdr>
              <w:divsChild>
                <w:div w:id="1628506266">
                  <w:marLeft w:val="0"/>
                  <w:marRight w:val="0"/>
                  <w:marTop w:val="0"/>
                  <w:marBottom w:val="0"/>
                  <w:divBdr>
                    <w:top w:val="none" w:sz="0" w:space="0" w:color="auto"/>
                    <w:left w:val="none" w:sz="0" w:space="0" w:color="auto"/>
                    <w:bottom w:val="none" w:sz="0" w:space="0" w:color="auto"/>
                    <w:right w:val="none" w:sz="0" w:space="0" w:color="auto"/>
                  </w:divBdr>
                  <w:divsChild>
                    <w:div w:id="484470826">
                      <w:marLeft w:val="0"/>
                      <w:marRight w:val="0"/>
                      <w:marTop w:val="0"/>
                      <w:marBottom w:val="0"/>
                      <w:divBdr>
                        <w:top w:val="none" w:sz="0" w:space="0" w:color="auto"/>
                        <w:left w:val="none" w:sz="0" w:space="0" w:color="auto"/>
                        <w:bottom w:val="none" w:sz="0" w:space="0" w:color="auto"/>
                        <w:right w:val="none" w:sz="0" w:space="0" w:color="auto"/>
                      </w:divBdr>
                    </w:div>
                    <w:div w:id="401832411">
                      <w:marLeft w:val="0"/>
                      <w:marRight w:val="0"/>
                      <w:marTop w:val="0"/>
                      <w:marBottom w:val="0"/>
                      <w:divBdr>
                        <w:top w:val="none" w:sz="0" w:space="0" w:color="auto"/>
                        <w:left w:val="none" w:sz="0" w:space="0" w:color="auto"/>
                        <w:bottom w:val="none" w:sz="0" w:space="0" w:color="auto"/>
                        <w:right w:val="none" w:sz="0" w:space="0" w:color="auto"/>
                      </w:divBdr>
                    </w:div>
                    <w:div w:id="174818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15976">
          <w:marLeft w:val="0"/>
          <w:marRight w:val="0"/>
          <w:marTop w:val="0"/>
          <w:marBottom w:val="0"/>
          <w:divBdr>
            <w:top w:val="none" w:sz="0" w:space="0" w:color="auto"/>
            <w:left w:val="none" w:sz="0" w:space="0" w:color="auto"/>
            <w:bottom w:val="none" w:sz="0" w:space="0" w:color="auto"/>
            <w:right w:val="none" w:sz="0" w:space="0" w:color="auto"/>
          </w:divBdr>
          <w:divsChild>
            <w:div w:id="1279526239">
              <w:marLeft w:val="0"/>
              <w:marRight w:val="0"/>
              <w:marTop w:val="0"/>
              <w:marBottom w:val="0"/>
              <w:divBdr>
                <w:top w:val="none" w:sz="0" w:space="0" w:color="auto"/>
                <w:left w:val="none" w:sz="0" w:space="0" w:color="auto"/>
                <w:bottom w:val="none" w:sz="0" w:space="0" w:color="auto"/>
                <w:right w:val="none" w:sz="0" w:space="0" w:color="auto"/>
              </w:divBdr>
              <w:divsChild>
                <w:div w:id="135923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0589455">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032263">
      <w:bodyDiv w:val="1"/>
      <w:marLeft w:val="0"/>
      <w:marRight w:val="0"/>
      <w:marTop w:val="0"/>
      <w:marBottom w:val="0"/>
      <w:divBdr>
        <w:top w:val="none" w:sz="0" w:space="0" w:color="auto"/>
        <w:left w:val="none" w:sz="0" w:space="0" w:color="auto"/>
        <w:bottom w:val="none" w:sz="0" w:space="0" w:color="auto"/>
        <w:right w:val="none" w:sz="0" w:space="0" w:color="auto"/>
      </w:divBdr>
      <w:divsChild>
        <w:div w:id="2624166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1438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1874109">
      <w:bodyDiv w:val="1"/>
      <w:marLeft w:val="0"/>
      <w:marRight w:val="0"/>
      <w:marTop w:val="0"/>
      <w:marBottom w:val="0"/>
      <w:divBdr>
        <w:top w:val="none" w:sz="0" w:space="0" w:color="auto"/>
        <w:left w:val="none" w:sz="0" w:space="0" w:color="auto"/>
        <w:bottom w:val="none" w:sz="0" w:space="0" w:color="auto"/>
        <w:right w:val="none" w:sz="0" w:space="0" w:color="auto"/>
      </w:divBdr>
      <w:divsChild>
        <w:div w:id="1457792879">
          <w:marLeft w:val="0"/>
          <w:marRight w:val="0"/>
          <w:marTop w:val="0"/>
          <w:marBottom w:val="0"/>
          <w:divBdr>
            <w:top w:val="none" w:sz="0" w:space="0" w:color="auto"/>
            <w:left w:val="none" w:sz="0" w:space="0" w:color="auto"/>
            <w:bottom w:val="none" w:sz="0" w:space="0" w:color="auto"/>
            <w:right w:val="none" w:sz="0" w:space="0" w:color="auto"/>
          </w:divBdr>
          <w:divsChild>
            <w:div w:id="1504390442">
              <w:marLeft w:val="0"/>
              <w:marRight w:val="0"/>
              <w:marTop w:val="0"/>
              <w:marBottom w:val="0"/>
              <w:divBdr>
                <w:top w:val="none" w:sz="0" w:space="0" w:color="auto"/>
                <w:left w:val="none" w:sz="0" w:space="0" w:color="auto"/>
                <w:bottom w:val="none" w:sz="0" w:space="0" w:color="auto"/>
                <w:right w:val="none" w:sz="0" w:space="0" w:color="auto"/>
              </w:divBdr>
            </w:div>
          </w:divsChild>
        </w:div>
        <w:div w:id="1772627186">
          <w:marLeft w:val="0"/>
          <w:marRight w:val="0"/>
          <w:marTop w:val="0"/>
          <w:marBottom w:val="0"/>
          <w:divBdr>
            <w:top w:val="none" w:sz="0" w:space="0" w:color="auto"/>
            <w:left w:val="none" w:sz="0" w:space="0" w:color="auto"/>
            <w:bottom w:val="none" w:sz="0" w:space="0" w:color="auto"/>
            <w:right w:val="none" w:sz="0" w:space="0" w:color="auto"/>
          </w:divBdr>
          <w:divsChild>
            <w:div w:id="1738238125">
              <w:marLeft w:val="0"/>
              <w:marRight w:val="0"/>
              <w:marTop w:val="0"/>
              <w:marBottom w:val="0"/>
              <w:divBdr>
                <w:top w:val="none" w:sz="0" w:space="0" w:color="auto"/>
                <w:left w:val="none" w:sz="0" w:space="0" w:color="auto"/>
                <w:bottom w:val="none" w:sz="0" w:space="0" w:color="auto"/>
                <w:right w:val="none" w:sz="0" w:space="0" w:color="auto"/>
              </w:divBdr>
              <w:divsChild>
                <w:div w:id="15502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4426234">
      <w:bodyDiv w:val="1"/>
      <w:marLeft w:val="0"/>
      <w:marRight w:val="0"/>
      <w:marTop w:val="0"/>
      <w:marBottom w:val="0"/>
      <w:divBdr>
        <w:top w:val="none" w:sz="0" w:space="0" w:color="auto"/>
        <w:left w:val="none" w:sz="0" w:space="0" w:color="auto"/>
        <w:bottom w:val="none" w:sz="0" w:space="0" w:color="auto"/>
        <w:right w:val="none" w:sz="0" w:space="0" w:color="auto"/>
      </w:divBdr>
      <w:divsChild>
        <w:div w:id="1041591242">
          <w:marLeft w:val="0"/>
          <w:marRight w:val="0"/>
          <w:marTop w:val="0"/>
          <w:marBottom w:val="0"/>
          <w:divBdr>
            <w:top w:val="none" w:sz="0" w:space="0" w:color="auto"/>
            <w:left w:val="none" w:sz="0" w:space="0" w:color="auto"/>
            <w:bottom w:val="none" w:sz="0" w:space="0" w:color="auto"/>
            <w:right w:val="none" w:sz="0" w:space="0" w:color="auto"/>
          </w:divBdr>
          <w:divsChild>
            <w:div w:id="469324216">
              <w:marLeft w:val="0"/>
              <w:marRight w:val="0"/>
              <w:marTop w:val="0"/>
              <w:marBottom w:val="0"/>
              <w:divBdr>
                <w:top w:val="none" w:sz="0" w:space="0" w:color="auto"/>
                <w:left w:val="none" w:sz="0" w:space="0" w:color="auto"/>
                <w:bottom w:val="none" w:sz="0" w:space="0" w:color="auto"/>
                <w:right w:val="none" w:sz="0" w:space="0" w:color="auto"/>
              </w:divBdr>
            </w:div>
            <w:div w:id="595942550">
              <w:marLeft w:val="300"/>
              <w:marRight w:val="0"/>
              <w:marTop w:val="0"/>
              <w:marBottom w:val="0"/>
              <w:divBdr>
                <w:top w:val="none" w:sz="0" w:space="0" w:color="auto"/>
                <w:left w:val="none" w:sz="0" w:space="0" w:color="auto"/>
                <w:bottom w:val="none" w:sz="0" w:space="0" w:color="auto"/>
                <w:right w:val="none" w:sz="0" w:space="0" w:color="auto"/>
              </w:divBdr>
            </w:div>
            <w:div w:id="2073963955">
              <w:marLeft w:val="300"/>
              <w:marRight w:val="0"/>
              <w:marTop w:val="0"/>
              <w:marBottom w:val="0"/>
              <w:divBdr>
                <w:top w:val="none" w:sz="0" w:space="0" w:color="auto"/>
                <w:left w:val="none" w:sz="0" w:space="0" w:color="auto"/>
                <w:bottom w:val="none" w:sz="0" w:space="0" w:color="auto"/>
                <w:right w:val="none" w:sz="0" w:space="0" w:color="auto"/>
              </w:divBdr>
            </w:div>
            <w:div w:id="1036083566">
              <w:marLeft w:val="0"/>
              <w:marRight w:val="0"/>
              <w:marTop w:val="0"/>
              <w:marBottom w:val="0"/>
              <w:divBdr>
                <w:top w:val="none" w:sz="0" w:space="0" w:color="auto"/>
                <w:left w:val="none" w:sz="0" w:space="0" w:color="auto"/>
                <w:bottom w:val="none" w:sz="0" w:space="0" w:color="auto"/>
                <w:right w:val="none" w:sz="0" w:space="0" w:color="auto"/>
              </w:divBdr>
            </w:div>
            <w:div w:id="1632861533">
              <w:marLeft w:val="60"/>
              <w:marRight w:val="0"/>
              <w:marTop w:val="0"/>
              <w:marBottom w:val="0"/>
              <w:divBdr>
                <w:top w:val="none" w:sz="0" w:space="0" w:color="auto"/>
                <w:left w:val="none" w:sz="0" w:space="0" w:color="auto"/>
                <w:bottom w:val="none" w:sz="0" w:space="0" w:color="auto"/>
                <w:right w:val="none" w:sz="0" w:space="0" w:color="auto"/>
              </w:divBdr>
            </w:div>
          </w:divsChild>
        </w:div>
        <w:div w:id="108088737">
          <w:marLeft w:val="0"/>
          <w:marRight w:val="0"/>
          <w:marTop w:val="0"/>
          <w:marBottom w:val="0"/>
          <w:divBdr>
            <w:top w:val="none" w:sz="0" w:space="0" w:color="auto"/>
            <w:left w:val="none" w:sz="0" w:space="0" w:color="auto"/>
            <w:bottom w:val="none" w:sz="0" w:space="0" w:color="auto"/>
            <w:right w:val="none" w:sz="0" w:space="0" w:color="auto"/>
          </w:divBdr>
          <w:divsChild>
            <w:div w:id="2096776947">
              <w:marLeft w:val="0"/>
              <w:marRight w:val="0"/>
              <w:marTop w:val="120"/>
              <w:marBottom w:val="0"/>
              <w:divBdr>
                <w:top w:val="none" w:sz="0" w:space="0" w:color="auto"/>
                <w:left w:val="none" w:sz="0" w:space="0" w:color="auto"/>
                <w:bottom w:val="none" w:sz="0" w:space="0" w:color="auto"/>
                <w:right w:val="none" w:sz="0" w:space="0" w:color="auto"/>
              </w:divBdr>
              <w:divsChild>
                <w:div w:id="1753698746">
                  <w:marLeft w:val="0"/>
                  <w:marRight w:val="0"/>
                  <w:marTop w:val="0"/>
                  <w:marBottom w:val="0"/>
                  <w:divBdr>
                    <w:top w:val="none" w:sz="0" w:space="0" w:color="auto"/>
                    <w:left w:val="none" w:sz="0" w:space="0" w:color="auto"/>
                    <w:bottom w:val="none" w:sz="0" w:space="0" w:color="auto"/>
                    <w:right w:val="none" w:sz="0" w:space="0" w:color="auto"/>
                  </w:divBdr>
                  <w:divsChild>
                    <w:div w:id="884023641">
                      <w:marLeft w:val="0"/>
                      <w:marRight w:val="0"/>
                      <w:marTop w:val="0"/>
                      <w:marBottom w:val="0"/>
                      <w:divBdr>
                        <w:top w:val="none" w:sz="0" w:space="0" w:color="auto"/>
                        <w:left w:val="none" w:sz="0" w:space="0" w:color="auto"/>
                        <w:bottom w:val="none" w:sz="0" w:space="0" w:color="auto"/>
                        <w:right w:val="none" w:sz="0" w:space="0" w:color="auto"/>
                      </w:divBdr>
                      <w:divsChild>
                        <w:div w:id="1002662920">
                          <w:marLeft w:val="0"/>
                          <w:marRight w:val="0"/>
                          <w:marTop w:val="0"/>
                          <w:marBottom w:val="0"/>
                          <w:divBdr>
                            <w:top w:val="none" w:sz="0" w:space="0" w:color="auto"/>
                            <w:left w:val="none" w:sz="0" w:space="0" w:color="auto"/>
                            <w:bottom w:val="none" w:sz="0" w:space="0" w:color="auto"/>
                            <w:right w:val="none" w:sz="0" w:space="0" w:color="auto"/>
                          </w:divBdr>
                        </w:div>
                        <w:div w:id="213734762">
                          <w:marLeft w:val="0"/>
                          <w:marRight w:val="0"/>
                          <w:marTop w:val="0"/>
                          <w:marBottom w:val="0"/>
                          <w:divBdr>
                            <w:top w:val="none" w:sz="0" w:space="0" w:color="auto"/>
                            <w:left w:val="none" w:sz="0" w:space="0" w:color="auto"/>
                            <w:bottom w:val="none" w:sz="0" w:space="0" w:color="auto"/>
                            <w:right w:val="none" w:sz="0" w:space="0" w:color="auto"/>
                          </w:divBdr>
                        </w:div>
                        <w:div w:id="1459763034">
                          <w:marLeft w:val="0"/>
                          <w:marRight w:val="0"/>
                          <w:marTop w:val="0"/>
                          <w:marBottom w:val="0"/>
                          <w:divBdr>
                            <w:top w:val="none" w:sz="0" w:space="0" w:color="auto"/>
                            <w:left w:val="none" w:sz="0" w:space="0" w:color="auto"/>
                            <w:bottom w:val="none" w:sz="0" w:space="0" w:color="auto"/>
                            <w:right w:val="none" w:sz="0" w:space="0" w:color="auto"/>
                          </w:divBdr>
                        </w:div>
                        <w:div w:id="135294843">
                          <w:marLeft w:val="0"/>
                          <w:marRight w:val="0"/>
                          <w:marTop w:val="0"/>
                          <w:marBottom w:val="0"/>
                          <w:divBdr>
                            <w:top w:val="none" w:sz="0" w:space="0" w:color="auto"/>
                            <w:left w:val="none" w:sz="0" w:space="0" w:color="auto"/>
                            <w:bottom w:val="none" w:sz="0" w:space="0" w:color="auto"/>
                            <w:right w:val="none" w:sz="0" w:space="0" w:color="auto"/>
                          </w:divBdr>
                        </w:div>
                        <w:div w:id="2062437866">
                          <w:marLeft w:val="0"/>
                          <w:marRight w:val="0"/>
                          <w:marTop w:val="0"/>
                          <w:marBottom w:val="0"/>
                          <w:divBdr>
                            <w:top w:val="none" w:sz="0" w:space="0" w:color="auto"/>
                            <w:left w:val="none" w:sz="0" w:space="0" w:color="auto"/>
                            <w:bottom w:val="none" w:sz="0" w:space="0" w:color="auto"/>
                            <w:right w:val="none" w:sz="0" w:space="0" w:color="auto"/>
                          </w:divBdr>
                        </w:div>
                        <w:div w:id="523323070">
                          <w:marLeft w:val="0"/>
                          <w:marRight w:val="0"/>
                          <w:marTop w:val="0"/>
                          <w:marBottom w:val="0"/>
                          <w:divBdr>
                            <w:top w:val="none" w:sz="0" w:space="0" w:color="auto"/>
                            <w:left w:val="none" w:sz="0" w:space="0" w:color="auto"/>
                            <w:bottom w:val="none" w:sz="0" w:space="0" w:color="auto"/>
                            <w:right w:val="none" w:sz="0" w:space="0" w:color="auto"/>
                          </w:divBdr>
                        </w:div>
                        <w:div w:id="226498176">
                          <w:marLeft w:val="0"/>
                          <w:marRight w:val="0"/>
                          <w:marTop w:val="0"/>
                          <w:marBottom w:val="0"/>
                          <w:divBdr>
                            <w:top w:val="none" w:sz="0" w:space="0" w:color="auto"/>
                            <w:left w:val="none" w:sz="0" w:space="0" w:color="auto"/>
                            <w:bottom w:val="none" w:sz="0" w:space="0" w:color="auto"/>
                            <w:right w:val="none" w:sz="0" w:space="0" w:color="auto"/>
                          </w:divBdr>
                        </w:div>
                        <w:div w:id="1154688363">
                          <w:marLeft w:val="0"/>
                          <w:marRight w:val="0"/>
                          <w:marTop w:val="0"/>
                          <w:marBottom w:val="0"/>
                          <w:divBdr>
                            <w:top w:val="none" w:sz="0" w:space="0" w:color="auto"/>
                            <w:left w:val="none" w:sz="0" w:space="0" w:color="auto"/>
                            <w:bottom w:val="none" w:sz="0" w:space="0" w:color="auto"/>
                            <w:right w:val="none" w:sz="0" w:space="0" w:color="auto"/>
                          </w:divBdr>
                        </w:div>
                        <w:div w:id="2080781078">
                          <w:marLeft w:val="0"/>
                          <w:marRight w:val="0"/>
                          <w:marTop w:val="0"/>
                          <w:marBottom w:val="0"/>
                          <w:divBdr>
                            <w:top w:val="none" w:sz="0" w:space="0" w:color="auto"/>
                            <w:left w:val="none" w:sz="0" w:space="0" w:color="auto"/>
                            <w:bottom w:val="none" w:sz="0" w:space="0" w:color="auto"/>
                            <w:right w:val="none" w:sz="0" w:space="0" w:color="auto"/>
                          </w:divBdr>
                        </w:div>
                        <w:div w:id="399376402">
                          <w:marLeft w:val="0"/>
                          <w:marRight w:val="0"/>
                          <w:marTop w:val="0"/>
                          <w:marBottom w:val="0"/>
                          <w:divBdr>
                            <w:top w:val="none" w:sz="0" w:space="0" w:color="auto"/>
                            <w:left w:val="none" w:sz="0" w:space="0" w:color="auto"/>
                            <w:bottom w:val="none" w:sz="0" w:space="0" w:color="auto"/>
                            <w:right w:val="none" w:sz="0" w:space="0" w:color="auto"/>
                          </w:divBdr>
                          <w:divsChild>
                            <w:div w:id="1623419923">
                              <w:marLeft w:val="0"/>
                              <w:marRight w:val="0"/>
                              <w:marTop w:val="0"/>
                              <w:marBottom w:val="0"/>
                              <w:divBdr>
                                <w:top w:val="none" w:sz="0" w:space="0" w:color="auto"/>
                                <w:left w:val="none" w:sz="0" w:space="0" w:color="auto"/>
                                <w:bottom w:val="none" w:sz="0" w:space="0" w:color="auto"/>
                                <w:right w:val="none" w:sz="0" w:space="0" w:color="auto"/>
                              </w:divBdr>
                            </w:div>
                            <w:div w:id="2002468352">
                              <w:marLeft w:val="0"/>
                              <w:marRight w:val="0"/>
                              <w:marTop w:val="0"/>
                              <w:marBottom w:val="0"/>
                              <w:divBdr>
                                <w:top w:val="none" w:sz="0" w:space="0" w:color="auto"/>
                                <w:left w:val="none" w:sz="0" w:space="0" w:color="auto"/>
                                <w:bottom w:val="none" w:sz="0" w:space="0" w:color="auto"/>
                                <w:right w:val="none" w:sz="0" w:space="0" w:color="auto"/>
                              </w:divBdr>
                              <w:divsChild>
                                <w:div w:id="248004245">
                                  <w:marLeft w:val="0"/>
                                  <w:marRight w:val="0"/>
                                  <w:marTop w:val="0"/>
                                  <w:marBottom w:val="0"/>
                                  <w:divBdr>
                                    <w:top w:val="none" w:sz="0" w:space="0" w:color="auto"/>
                                    <w:left w:val="none" w:sz="0" w:space="0" w:color="auto"/>
                                    <w:bottom w:val="none" w:sz="0" w:space="0" w:color="auto"/>
                                    <w:right w:val="none" w:sz="0" w:space="0" w:color="auto"/>
                                  </w:divBdr>
                                  <w:divsChild>
                                    <w:div w:id="1106391837">
                                      <w:marLeft w:val="0"/>
                                      <w:marRight w:val="0"/>
                                      <w:marTop w:val="0"/>
                                      <w:marBottom w:val="0"/>
                                      <w:divBdr>
                                        <w:top w:val="none" w:sz="0" w:space="0" w:color="auto"/>
                                        <w:left w:val="none" w:sz="0" w:space="0" w:color="auto"/>
                                        <w:bottom w:val="none" w:sz="0" w:space="0" w:color="auto"/>
                                        <w:right w:val="none" w:sz="0" w:space="0" w:color="auto"/>
                                      </w:divBdr>
                                    </w:div>
                                    <w:div w:id="2022852592">
                                      <w:marLeft w:val="0"/>
                                      <w:marRight w:val="0"/>
                                      <w:marTop w:val="0"/>
                                      <w:marBottom w:val="0"/>
                                      <w:divBdr>
                                        <w:top w:val="none" w:sz="0" w:space="0" w:color="auto"/>
                                        <w:left w:val="none" w:sz="0" w:space="0" w:color="auto"/>
                                        <w:bottom w:val="none" w:sz="0" w:space="0" w:color="auto"/>
                                        <w:right w:val="none" w:sz="0" w:space="0" w:color="auto"/>
                                      </w:divBdr>
                                    </w:div>
                                    <w:div w:id="1415468753">
                                      <w:marLeft w:val="0"/>
                                      <w:marRight w:val="0"/>
                                      <w:marTop w:val="0"/>
                                      <w:marBottom w:val="0"/>
                                      <w:divBdr>
                                        <w:top w:val="none" w:sz="0" w:space="0" w:color="auto"/>
                                        <w:left w:val="none" w:sz="0" w:space="0" w:color="auto"/>
                                        <w:bottom w:val="none" w:sz="0" w:space="0" w:color="auto"/>
                                        <w:right w:val="none" w:sz="0" w:space="0" w:color="auto"/>
                                      </w:divBdr>
                                    </w:div>
                                    <w:div w:id="937062635">
                                      <w:marLeft w:val="0"/>
                                      <w:marRight w:val="0"/>
                                      <w:marTop w:val="0"/>
                                      <w:marBottom w:val="0"/>
                                      <w:divBdr>
                                        <w:top w:val="none" w:sz="0" w:space="0" w:color="auto"/>
                                        <w:left w:val="none" w:sz="0" w:space="0" w:color="auto"/>
                                        <w:bottom w:val="none" w:sz="0" w:space="0" w:color="auto"/>
                                        <w:right w:val="none" w:sz="0" w:space="0" w:color="auto"/>
                                      </w:divBdr>
                                    </w:div>
                                    <w:div w:id="57956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5930094">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8376416">
      <w:bodyDiv w:val="1"/>
      <w:marLeft w:val="0"/>
      <w:marRight w:val="0"/>
      <w:marTop w:val="0"/>
      <w:marBottom w:val="0"/>
      <w:divBdr>
        <w:top w:val="none" w:sz="0" w:space="0" w:color="auto"/>
        <w:left w:val="none" w:sz="0" w:space="0" w:color="auto"/>
        <w:bottom w:val="none" w:sz="0" w:space="0" w:color="auto"/>
        <w:right w:val="none" w:sz="0" w:space="0" w:color="auto"/>
      </w:divBdr>
      <w:divsChild>
        <w:div w:id="109278978">
          <w:marLeft w:val="0"/>
          <w:marRight w:val="0"/>
          <w:marTop w:val="225"/>
          <w:marBottom w:val="0"/>
          <w:divBdr>
            <w:top w:val="none" w:sz="0" w:space="0" w:color="auto"/>
            <w:left w:val="none" w:sz="0" w:space="0" w:color="auto"/>
            <w:bottom w:val="none" w:sz="0" w:space="0" w:color="auto"/>
            <w:right w:val="none" w:sz="0" w:space="0" w:color="auto"/>
          </w:divBdr>
        </w:div>
      </w:divsChild>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3625463">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6705617">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3819305">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5920268">
      <w:bodyDiv w:val="1"/>
      <w:marLeft w:val="0"/>
      <w:marRight w:val="0"/>
      <w:marTop w:val="0"/>
      <w:marBottom w:val="0"/>
      <w:divBdr>
        <w:top w:val="none" w:sz="0" w:space="0" w:color="auto"/>
        <w:left w:val="none" w:sz="0" w:space="0" w:color="auto"/>
        <w:bottom w:val="none" w:sz="0" w:space="0" w:color="auto"/>
        <w:right w:val="none" w:sz="0" w:space="0" w:color="auto"/>
      </w:divBdr>
      <w:divsChild>
        <w:div w:id="309597036">
          <w:marLeft w:val="0"/>
          <w:marRight w:val="0"/>
          <w:marTop w:val="0"/>
          <w:marBottom w:val="0"/>
          <w:divBdr>
            <w:top w:val="none" w:sz="0" w:space="0" w:color="auto"/>
            <w:left w:val="none" w:sz="0" w:space="0" w:color="auto"/>
            <w:bottom w:val="none" w:sz="0" w:space="0" w:color="auto"/>
            <w:right w:val="none" w:sz="0" w:space="0" w:color="auto"/>
          </w:divBdr>
        </w:div>
        <w:div w:id="643318963">
          <w:marLeft w:val="0"/>
          <w:marRight w:val="0"/>
          <w:marTop w:val="0"/>
          <w:marBottom w:val="0"/>
          <w:divBdr>
            <w:top w:val="none" w:sz="0" w:space="0" w:color="auto"/>
            <w:left w:val="none" w:sz="0" w:space="0" w:color="auto"/>
            <w:bottom w:val="none" w:sz="0" w:space="0" w:color="auto"/>
            <w:right w:val="none" w:sz="0" w:space="0" w:color="auto"/>
          </w:divBdr>
        </w:div>
      </w:divsChild>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6408001">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7869660">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8444629">
      <w:bodyDiv w:val="1"/>
      <w:marLeft w:val="0"/>
      <w:marRight w:val="0"/>
      <w:marTop w:val="0"/>
      <w:marBottom w:val="0"/>
      <w:divBdr>
        <w:top w:val="none" w:sz="0" w:space="0" w:color="auto"/>
        <w:left w:val="none" w:sz="0" w:space="0" w:color="auto"/>
        <w:bottom w:val="none" w:sz="0" w:space="0" w:color="auto"/>
        <w:right w:val="none" w:sz="0" w:space="0" w:color="auto"/>
      </w:divBdr>
      <w:divsChild>
        <w:div w:id="1010792428">
          <w:marLeft w:val="0"/>
          <w:marRight w:val="0"/>
          <w:marTop w:val="0"/>
          <w:marBottom w:val="0"/>
          <w:divBdr>
            <w:top w:val="none" w:sz="0" w:space="0" w:color="auto"/>
            <w:left w:val="none" w:sz="0" w:space="0" w:color="auto"/>
            <w:bottom w:val="none" w:sz="0" w:space="0" w:color="auto"/>
            <w:right w:val="none" w:sz="0" w:space="0" w:color="auto"/>
          </w:divBdr>
          <w:divsChild>
            <w:div w:id="5070653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0798782">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58619790">
      <w:bodyDiv w:val="1"/>
      <w:marLeft w:val="0"/>
      <w:marRight w:val="0"/>
      <w:marTop w:val="0"/>
      <w:marBottom w:val="0"/>
      <w:divBdr>
        <w:top w:val="none" w:sz="0" w:space="0" w:color="auto"/>
        <w:left w:val="none" w:sz="0" w:space="0" w:color="auto"/>
        <w:bottom w:val="none" w:sz="0" w:space="0" w:color="auto"/>
        <w:right w:val="none" w:sz="0" w:space="0" w:color="auto"/>
      </w:divBdr>
    </w:div>
    <w:div w:id="86005006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2860576">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6992989">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07800">
      <w:bodyDiv w:val="1"/>
      <w:marLeft w:val="0"/>
      <w:marRight w:val="0"/>
      <w:marTop w:val="0"/>
      <w:marBottom w:val="0"/>
      <w:divBdr>
        <w:top w:val="none" w:sz="0" w:space="0" w:color="auto"/>
        <w:left w:val="none" w:sz="0" w:space="0" w:color="auto"/>
        <w:bottom w:val="none" w:sz="0" w:space="0" w:color="auto"/>
        <w:right w:val="none" w:sz="0" w:space="0" w:color="auto"/>
      </w:divBdr>
      <w:divsChild>
        <w:div w:id="958417620">
          <w:marLeft w:val="0"/>
          <w:marRight w:val="0"/>
          <w:marTop w:val="0"/>
          <w:marBottom w:val="0"/>
          <w:divBdr>
            <w:top w:val="none" w:sz="0" w:space="0" w:color="auto"/>
            <w:left w:val="none" w:sz="0" w:space="0" w:color="auto"/>
            <w:bottom w:val="none" w:sz="0" w:space="0" w:color="auto"/>
            <w:right w:val="none" w:sz="0" w:space="0" w:color="auto"/>
          </w:divBdr>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4512505">
      <w:bodyDiv w:val="1"/>
      <w:marLeft w:val="0"/>
      <w:marRight w:val="0"/>
      <w:marTop w:val="0"/>
      <w:marBottom w:val="0"/>
      <w:divBdr>
        <w:top w:val="none" w:sz="0" w:space="0" w:color="auto"/>
        <w:left w:val="none" w:sz="0" w:space="0" w:color="auto"/>
        <w:bottom w:val="none" w:sz="0" w:space="0" w:color="auto"/>
        <w:right w:val="none" w:sz="0" w:space="0" w:color="auto"/>
      </w:divBdr>
      <w:divsChild>
        <w:div w:id="952177281">
          <w:marLeft w:val="0"/>
          <w:marRight w:val="0"/>
          <w:marTop w:val="0"/>
          <w:marBottom w:val="0"/>
          <w:divBdr>
            <w:top w:val="none" w:sz="0" w:space="0" w:color="auto"/>
            <w:left w:val="none" w:sz="0" w:space="0" w:color="auto"/>
            <w:bottom w:val="none" w:sz="0" w:space="0" w:color="auto"/>
            <w:right w:val="none" w:sz="0" w:space="0" w:color="auto"/>
          </w:divBdr>
        </w:div>
        <w:div w:id="1905022718">
          <w:marLeft w:val="0"/>
          <w:marRight w:val="0"/>
          <w:marTop w:val="0"/>
          <w:marBottom w:val="0"/>
          <w:divBdr>
            <w:top w:val="none" w:sz="0" w:space="0" w:color="auto"/>
            <w:left w:val="none" w:sz="0" w:space="0" w:color="auto"/>
            <w:bottom w:val="none" w:sz="0" w:space="0" w:color="auto"/>
            <w:right w:val="none" w:sz="0" w:space="0" w:color="auto"/>
          </w:divBdr>
        </w:div>
        <w:div w:id="6684937">
          <w:marLeft w:val="0"/>
          <w:marRight w:val="0"/>
          <w:marTop w:val="0"/>
          <w:marBottom w:val="0"/>
          <w:divBdr>
            <w:top w:val="none" w:sz="0" w:space="0" w:color="auto"/>
            <w:left w:val="none" w:sz="0" w:space="0" w:color="auto"/>
            <w:bottom w:val="none" w:sz="0" w:space="0" w:color="auto"/>
            <w:right w:val="none" w:sz="0" w:space="0" w:color="auto"/>
          </w:divBdr>
        </w:div>
        <w:div w:id="1272275639">
          <w:marLeft w:val="0"/>
          <w:marRight w:val="0"/>
          <w:marTop w:val="0"/>
          <w:marBottom w:val="0"/>
          <w:divBdr>
            <w:top w:val="none" w:sz="0" w:space="0" w:color="auto"/>
            <w:left w:val="none" w:sz="0" w:space="0" w:color="auto"/>
            <w:bottom w:val="none" w:sz="0" w:space="0" w:color="auto"/>
            <w:right w:val="none" w:sz="0" w:space="0" w:color="auto"/>
          </w:divBdr>
        </w:div>
        <w:div w:id="642926000">
          <w:marLeft w:val="0"/>
          <w:marRight w:val="0"/>
          <w:marTop w:val="0"/>
          <w:marBottom w:val="0"/>
          <w:divBdr>
            <w:top w:val="none" w:sz="0" w:space="0" w:color="auto"/>
            <w:left w:val="none" w:sz="0" w:space="0" w:color="auto"/>
            <w:bottom w:val="none" w:sz="0" w:space="0" w:color="auto"/>
            <w:right w:val="none" w:sz="0" w:space="0" w:color="auto"/>
          </w:divBdr>
        </w:div>
        <w:div w:id="326399589">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6553126">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320175">
      <w:bodyDiv w:val="1"/>
      <w:marLeft w:val="0"/>
      <w:marRight w:val="0"/>
      <w:marTop w:val="0"/>
      <w:marBottom w:val="0"/>
      <w:divBdr>
        <w:top w:val="none" w:sz="0" w:space="0" w:color="auto"/>
        <w:left w:val="none" w:sz="0" w:space="0" w:color="auto"/>
        <w:bottom w:val="none" w:sz="0" w:space="0" w:color="auto"/>
        <w:right w:val="none" w:sz="0" w:space="0" w:color="auto"/>
      </w:divBdr>
      <w:divsChild>
        <w:div w:id="906766240">
          <w:marLeft w:val="0"/>
          <w:marRight w:val="0"/>
          <w:marTop w:val="225"/>
          <w:marBottom w:val="0"/>
          <w:divBdr>
            <w:top w:val="none" w:sz="0" w:space="0" w:color="auto"/>
            <w:left w:val="none" w:sz="0" w:space="0" w:color="auto"/>
            <w:bottom w:val="none" w:sz="0" w:space="0" w:color="auto"/>
            <w:right w:val="none" w:sz="0" w:space="0" w:color="auto"/>
          </w:divBdr>
        </w:div>
      </w:divsChild>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301117">
      <w:bodyDiv w:val="1"/>
      <w:marLeft w:val="0"/>
      <w:marRight w:val="0"/>
      <w:marTop w:val="0"/>
      <w:marBottom w:val="0"/>
      <w:divBdr>
        <w:top w:val="none" w:sz="0" w:space="0" w:color="auto"/>
        <w:left w:val="none" w:sz="0" w:space="0" w:color="auto"/>
        <w:bottom w:val="none" w:sz="0" w:space="0" w:color="auto"/>
        <w:right w:val="none" w:sz="0" w:space="0" w:color="auto"/>
      </w:divBdr>
      <w:divsChild>
        <w:div w:id="2095517865">
          <w:marLeft w:val="0"/>
          <w:marRight w:val="0"/>
          <w:marTop w:val="0"/>
          <w:marBottom w:val="0"/>
          <w:divBdr>
            <w:top w:val="none" w:sz="0" w:space="0" w:color="auto"/>
            <w:left w:val="none" w:sz="0" w:space="0" w:color="auto"/>
            <w:bottom w:val="none" w:sz="0" w:space="0" w:color="auto"/>
            <w:right w:val="none" w:sz="0" w:space="0" w:color="auto"/>
          </w:divBdr>
          <w:divsChild>
            <w:div w:id="196815346">
              <w:marLeft w:val="0"/>
              <w:marRight w:val="0"/>
              <w:marTop w:val="0"/>
              <w:marBottom w:val="0"/>
              <w:divBdr>
                <w:top w:val="none" w:sz="0" w:space="0" w:color="auto"/>
                <w:left w:val="none" w:sz="0" w:space="0" w:color="auto"/>
                <w:bottom w:val="none" w:sz="0" w:space="0" w:color="auto"/>
                <w:right w:val="none" w:sz="0" w:space="0" w:color="auto"/>
              </w:divBdr>
              <w:divsChild>
                <w:div w:id="1924947511">
                  <w:marLeft w:val="0"/>
                  <w:marRight w:val="0"/>
                  <w:marTop w:val="0"/>
                  <w:marBottom w:val="0"/>
                  <w:divBdr>
                    <w:top w:val="none" w:sz="0" w:space="0" w:color="auto"/>
                    <w:left w:val="none" w:sz="0" w:space="0" w:color="auto"/>
                    <w:bottom w:val="none" w:sz="0" w:space="0" w:color="auto"/>
                    <w:right w:val="none" w:sz="0" w:space="0" w:color="auto"/>
                  </w:divBdr>
                  <w:divsChild>
                    <w:div w:id="15799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5">
          <w:marLeft w:val="0"/>
          <w:marRight w:val="0"/>
          <w:marTop w:val="0"/>
          <w:marBottom w:val="0"/>
          <w:divBdr>
            <w:top w:val="none" w:sz="0" w:space="0" w:color="auto"/>
            <w:left w:val="none" w:sz="0" w:space="0" w:color="auto"/>
            <w:bottom w:val="none" w:sz="0" w:space="0" w:color="auto"/>
            <w:right w:val="none" w:sz="0" w:space="0" w:color="auto"/>
          </w:divBdr>
          <w:divsChild>
            <w:div w:id="999893962">
              <w:marLeft w:val="0"/>
              <w:marRight w:val="0"/>
              <w:marTop w:val="0"/>
              <w:marBottom w:val="0"/>
              <w:divBdr>
                <w:top w:val="none" w:sz="0" w:space="0" w:color="auto"/>
                <w:left w:val="none" w:sz="0" w:space="0" w:color="auto"/>
                <w:bottom w:val="none" w:sz="0" w:space="0" w:color="auto"/>
                <w:right w:val="none" w:sz="0" w:space="0" w:color="auto"/>
              </w:divBdr>
            </w:div>
          </w:divsChild>
        </w:div>
        <w:div w:id="1644508455">
          <w:marLeft w:val="0"/>
          <w:marRight w:val="0"/>
          <w:marTop w:val="0"/>
          <w:marBottom w:val="0"/>
          <w:divBdr>
            <w:top w:val="none" w:sz="0" w:space="0" w:color="auto"/>
            <w:left w:val="none" w:sz="0" w:space="0" w:color="auto"/>
            <w:bottom w:val="none" w:sz="0" w:space="0" w:color="auto"/>
            <w:right w:val="none" w:sz="0" w:space="0" w:color="auto"/>
          </w:divBdr>
          <w:divsChild>
            <w:div w:id="929464117">
              <w:marLeft w:val="0"/>
              <w:marRight w:val="0"/>
              <w:marTop w:val="0"/>
              <w:marBottom w:val="0"/>
              <w:divBdr>
                <w:top w:val="none" w:sz="0" w:space="0" w:color="auto"/>
                <w:left w:val="none" w:sz="0" w:space="0" w:color="auto"/>
                <w:bottom w:val="none" w:sz="0" w:space="0" w:color="auto"/>
                <w:right w:val="none" w:sz="0" w:space="0" w:color="auto"/>
              </w:divBdr>
              <w:divsChild>
                <w:div w:id="1925065178">
                  <w:marLeft w:val="0"/>
                  <w:marRight w:val="0"/>
                  <w:marTop w:val="0"/>
                  <w:marBottom w:val="0"/>
                  <w:divBdr>
                    <w:top w:val="none" w:sz="0" w:space="0" w:color="auto"/>
                    <w:left w:val="none" w:sz="0" w:space="0" w:color="auto"/>
                    <w:bottom w:val="none" w:sz="0" w:space="0" w:color="auto"/>
                    <w:right w:val="none" w:sz="0" w:space="0" w:color="auto"/>
                  </w:divBdr>
                  <w:divsChild>
                    <w:div w:id="141242391">
                      <w:marLeft w:val="0"/>
                      <w:marRight w:val="0"/>
                      <w:marTop w:val="0"/>
                      <w:marBottom w:val="0"/>
                      <w:divBdr>
                        <w:top w:val="none" w:sz="0" w:space="0" w:color="auto"/>
                        <w:left w:val="none" w:sz="0" w:space="0" w:color="auto"/>
                        <w:bottom w:val="none" w:sz="0" w:space="0" w:color="auto"/>
                        <w:right w:val="none" w:sz="0" w:space="0" w:color="auto"/>
                      </w:divBdr>
                    </w:div>
                    <w:div w:id="45955884">
                      <w:marLeft w:val="0"/>
                      <w:marRight w:val="0"/>
                      <w:marTop w:val="0"/>
                      <w:marBottom w:val="0"/>
                      <w:divBdr>
                        <w:top w:val="none" w:sz="0" w:space="0" w:color="auto"/>
                        <w:left w:val="none" w:sz="0" w:space="0" w:color="auto"/>
                        <w:bottom w:val="none" w:sz="0" w:space="0" w:color="auto"/>
                        <w:right w:val="none" w:sz="0" w:space="0" w:color="auto"/>
                      </w:divBdr>
                    </w:div>
                    <w:div w:id="5733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5111091">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26764790">
      <w:bodyDiv w:val="1"/>
      <w:marLeft w:val="0"/>
      <w:marRight w:val="0"/>
      <w:marTop w:val="0"/>
      <w:marBottom w:val="0"/>
      <w:divBdr>
        <w:top w:val="none" w:sz="0" w:space="0" w:color="auto"/>
        <w:left w:val="none" w:sz="0" w:space="0" w:color="auto"/>
        <w:bottom w:val="none" w:sz="0" w:space="0" w:color="auto"/>
        <w:right w:val="none" w:sz="0" w:space="0" w:color="auto"/>
      </w:divBdr>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5752749">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626549">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0191746">
      <w:bodyDiv w:val="1"/>
      <w:marLeft w:val="0"/>
      <w:marRight w:val="0"/>
      <w:marTop w:val="0"/>
      <w:marBottom w:val="0"/>
      <w:divBdr>
        <w:top w:val="none" w:sz="0" w:space="0" w:color="auto"/>
        <w:left w:val="none" w:sz="0" w:space="0" w:color="auto"/>
        <w:bottom w:val="none" w:sz="0" w:space="0" w:color="auto"/>
        <w:right w:val="none" w:sz="0" w:space="0" w:color="auto"/>
      </w:divBdr>
      <w:divsChild>
        <w:div w:id="2027290842">
          <w:marLeft w:val="0"/>
          <w:marRight w:val="0"/>
          <w:marTop w:val="225"/>
          <w:marBottom w:val="0"/>
          <w:divBdr>
            <w:top w:val="none" w:sz="0" w:space="0" w:color="auto"/>
            <w:left w:val="none" w:sz="0" w:space="0" w:color="auto"/>
            <w:bottom w:val="none" w:sz="0" w:space="0" w:color="auto"/>
            <w:right w:val="none" w:sz="0" w:space="0" w:color="auto"/>
          </w:divBdr>
        </w:div>
      </w:divsChild>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984138">
      <w:bodyDiv w:val="1"/>
      <w:marLeft w:val="0"/>
      <w:marRight w:val="0"/>
      <w:marTop w:val="0"/>
      <w:marBottom w:val="0"/>
      <w:divBdr>
        <w:top w:val="none" w:sz="0" w:space="0" w:color="auto"/>
        <w:left w:val="none" w:sz="0" w:space="0" w:color="auto"/>
        <w:bottom w:val="none" w:sz="0" w:space="0" w:color="auto"/>
        <w:right w:val="none" w:sz="0" w:space="0" w:color="auto"/>
      </w:divBdr>
      <w:divsChild>
        <w:div w:id="2129035103">
          <w:marLeft w:val="0"/>
          <w:marRight w:val="0"/>
          <w:marTop w:val="0"/>
          <w:marBottom w:val="0"/>
          <w:divBdr>
            <w:top w:val="none" w:sz="0" w:space="0" w:color="auto"/>
            <w:left w:val="none" w:sz="0" w:space="0" w:color="auto"/>
            <w:bottom w:val="none" w:sz="0" w:space="0" w:color="auto"/>
            <w:right w:val="none" w:sz="0" w:space="0" w:color="auto"/>
          </w:divBdr>
          <w:divsChild>
            <w:div w:id="537086353">
              <w:marLeft w:val="0"/>
              <w:marRight w:val="0"/>
              <w:marTop w:val="0"/>
              <w:marBottom w:val="0"/>
              <w:divBdr>
                <w:top w:val="none" w:sz="0" w:space="0" w:color="auto"/>
                <w:left w:val="none" w:sz="0" w:space="0" w:color="auto"/>
                <w:bottom w:val="none" w:sz="0" w:space="0" w:color="auto"/>
                <w:right w:val="none" w:sz="0" w:space="0" w:color="auto"/>
              </w:divBdr>
              <w:divsChild>
                <w:div w:id="13062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4687">
          <w:marLeft w:val="0"/>
          <w:marRight w:val="0"/>
          <w:marTop w:val="0"/>
          <w:marBottom w:val="0"/>
          <w:divBdr>
            <w:top w:val="none" w:sz="0" w:space="0" w:color="auto"/>
            <w:left w:val="none" w:sz="0" w:space="0" w:color="auto"/>
            <w:bottom w:val="none" w:sz="0" w:space="0" w:color="auto"/>
            <w:right w:val="none" w:sz="0" w:space="0" w:color="auto"/>
          </w:divBdr>
          <w:divsChild>
            <w:div w:id="1978297086">
              <w:marLeft w:val="0"/>
              <w:marRight w:val="0"/>
              <w:marTop w:val="0"/>
              <w:marBottom w:val="0"/>
              <w:divBdr>
                <w:top w:val="none" w:sz="0" w:space="0" w:color="auto"/>
                <w:left w:val="none" w:sz="0" w:space="0" w:color="auto"/>
                <w:bottom w:val="none" w:sz="0" w:space="0" w:color="auto"/>
                <w:right w:val="none" w:sz="0" w:space="0" w:color="auto"/>
              </w:divBdr>
              <w:divsChild>
                <w:div w:id="871382280">
                  <w:marLeft w:val="0"/>
                  <w:marRight w:val="0"/>
                  <w:marTop w:val="0"/>
                  <w:marBottom w:val="0"/>
                  <w:divBdr>
                    <w:top w:val="none" w:sz="0" w:space="0" w:color="auto"/>
                    <w:left w:val="none" w:sz="0" w:space="0" w:color="auto"/>
                    <w:bottom w:val="none" w:sz="0" w:space="0" w:color="auto"/>
                    <w:right w:val="none" w:sz="0" w:space="0" w:color="auto"/>
                  </w:divBdr>
                  <w:divsChild>
                    <w:div w:id="9611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52">
          <w:marLeft w:val="0"/>
          <w:marRight w:val="0"/>
          <w:marTop w:val="0"/>
          <w:marBottom w:val="0"/>
          <w:divBdr>
            <w:top w:val="none" w:sz="0" w:space="0" w:color="auto"/>
            <w:left w:val="none" w:sz="0" w:space="0" w:color="auto"/>
            <w:bottom w:val="none" w:sz="0" w:space="0" w:color="auto"/>
            <w:right w:val="none" w:sz="0" w:space="0" w:color="auto"/>
          </w:divBdr>
          <w:divsChild>
            <w:div w:id="1750810488">
              <w:marLeft w:val="0"/>
              <w:marRight w:val="0"/>
              <w:marTop w:val="0"/>
              <w:marBottom w:val="0"/>
              <w:divBdr>
                <w:top w:val="none" w:sz="0" w:space="0" w:color="auto"/>
                <w:left w:val="none" w:sz="0" w:space="0" w:color="auto"/>
                <w:bottom w:val="none" w:sz="0" w:space="0" w:color="auto"/>
                <w:right w:val="none" w:sz="0" w:space="0" w:color="auto"/>
              </w:divBdr>
              <w:divsChild>
                <w:div w:id="8370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035799">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159211">
      <w:bodyDiv w:val="1"/>
      <w:marLeft w:val="0"/>
      <w:marRight w:val="0"/>
      <w:marTop w:val="0"/>
      <w:marBottom w:val="0"/>
      <w:divBdr>
        <w:top w:val="none" w:sz="0" w:space="0" w:color="auto"/>
        <w:left w:val="none" w:sz="0" w:space="0" w:color="auto"/>
        <w:bottom w:val="none" w:sz="0" w:space="0" w:color="auto"/>
        <w:right w:val="none" w:sz="0" w:space="0" w:color="auto"/>
      </w:divBdr>
      <w:divsChild>
        <w:div w:id="8272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6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892771">
      <w:bodyDiv w:val="1"/>
      <w:marLeft w:val="0"/>
      <w:marRight w:val="0"/>
      <w:marTop w:val="0"/>
      <w:marBottom w:val="0"/>
      <w:divBdr>
        <w:top w:val="none" w:sz="0" w:space="0" w:color="auto"/>
        <w:left w:val="none" w:sz="0" w:space="0" w:color="auto"/>
        <w:bottom w:val="none" w:sz="0" w:space="0" w:color="auto"/>
        <w:right w:val="none" w:sz="0" w:space="0" w:color="auto"/>
      </w:divBdr>
      <w:divsChild>
        <w:div w:id="1161890141">
          <w:marLeft w:val="0"/>
          <w:marRight w:val="0"/>
          <w:marTop w:val="225"/>
          <w:marBottom w:val="0"/>
          <w:divBdr>
            <w:top w:val="none" w:sz="0" w:space="0" w:color="auto"/>
            <w:left w:val="none" w:sz="0" w:space="0" w:color="auto"/>
            <w:bottom w:val="none" w:sz="0" w:space="0" w:color="auto"/>
            <w:right w:val="none" w:sz="0" w:space="0" w:color="auto"/>
          </w:divBdr>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7734296">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1103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4555203">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5928337">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992404">
      <w:bodyDiv w:val="1"/>
      <w:marLeft w:val="0"/>
      <w:marRight w:val="0"/>
      <w:marTop w:val="0"/>
      <w:marBottom w:val="0"/>
      <w:divBdr>
        <w:top w:val="none" w:sz="0" w:space="0" w:color="auto"/>
        <w:left w:val="none" w:sz="0" w:space="0" w:color="auto"/>
        <w:bottom w:val="none" w:sz="0" w:space="0" w:color="auto"/>
        <w:right w:val="none" w:sz="0" w:space="0" w:color="auto"/>
      </w:divBdr>
      <w:divsChild>
        <w:div w:id="1730348891">
          <w:marLeft w:val="0"/>
          <w:marRight w:val="0"/>
          <w:marTop w:val="225"/>
          <w:marBottom w:val="0"/>
          <w:divBdr>
            <w:top w:val="none" w:sz="0" w:space="0" w:color="auto"/>
            <w:left w:val="none" w:sz="0" w:space="0" w:color="auto"/>
            <w:bottom w:val="none" w:sz="0" w:space="0" w:color="auto"/>
            <w:right w:val="none" w:sz="0" w:space="0" w:color="auto"/>
          </w:divBdr>
        </w:div>
        <w:div w:id="890189626">
          <w:marLeft w:val="0"/>
          <w:marRight w:val="0"/>
          <w:marTop w:val="225"/>
          <w:marBottom w:val="0"/>
          <w:divBdr>
            <w:top w:val="none" w:sz="0" w:space="0" w:color="auto"/>
            <w:left w:val="none" w:sz="0" w:space="0" w:color="auto"/>
            <w:bottom w:val="none" w:sz="0" w:space="0" w:color="auto"/>
            <w:right w:val="none" w:sz="0" w:space="0" w:color="auto"/>
          </w:divBdr>
        </w:div>
      </w:divsChild>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0958829">
      <w:bodyDiv w:val="1"/>
      <w:marLeft w:val="0"/>
      <w:marRight w:val="0"/>
      <w:marTop w:val="0"/>
      <w:marBottom w:val="0"/>
      <w:divBdr>
        <w:top w:val="none" w:sz="0" w:space="0" w:color="auto"/>
        <w:left w:val="none" w:sz="0" w:space="0" w:color="auto"/>
        <w:bottom w:val="none" w:sz="0" w:space="0" w:color="auto"/>
        <w:right w:val="none" w:sz="0" w:space="0" w:color="auto"/>
      </w:divBdr>
      <w:divsChild>
        <w:div w:id="1854954154">
          <w:marLeft w:val="0"/>
          <w:marRight w:val="0"/>
          <w:marTop w:val="225"/>
          <w:marBottom w:val="0"/>
          <w:divBdr>
            <w:top w:val="none" w:sz="0" w:space="0" w:color="auto"/>
            <w:left w:val="none" w:sz="0" w:space="0" w:color="auto"/>
            <w:bottom w:val="none" w:sz="0" w:space="0" w:color="auto"/>
            <w:right w:val="none" w:sz="0" w:space="0" w:color="auto"/>
          </w:divBdr>
        </w:div>
      </w:divsChild>
    </w:div>
    <w:div w:id="1051490940">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5008653">
      <w:bodyDiv w:val="1"/>
      <w:marLeft w:val="0"/>
      <w:marRight w:val="0"/>
      <w:marTop w:val="0"/>
      <w:marBottom w:val="0"/>
      <w:divBdr>
        <w:top w:val="none" w:sz="0" w:space="0" w:color="auto"/>
        <w:left w:val="none" w:sz="0" w:space="0" w:color="auto"/>
        <w:bottom w:val="none" w:sz="0" w:space="0" w:color="auto"/>
        <w:right w:val="none" w:sz="0" w:space="0" w:color="auto"/>
      </w:divBdr>
      <w:divsChild>
        <w:div w:id="925572531">
          <w:marLeft w:val="0"/>
          <w:marRight w:val="0"/>
          <w:marTop w:val="0"/>
          <w:marBottom w:val="0"/>
          <w:divBdr>
            <w:top w:val="none" w:sz="0" w:space="0" w:color="auto"/>
            <w:left w:val="none" w:sz="0" w:space="0" w:color="auto"/>
            <w:bottom w:val="none" w:sz="0" w:space="0" w:color="auto"/>
            <w:right w:val="none" w:sz="0" w:space="0" w:color="auto"/>
          </w:divBdr>
        </w:div>
      </w:divsChild>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5646806">
      <w:bodyDiv w:val="1"/>
      <w:marLeft w:val="0"/>
      <w:marRight w:val="0"/>
      <w:marTop w:val="0"/>
      <w:marBottom w:val="0"/>
      <w:divBdr>
        <w:top w:val="none" w:sz="0" w:space="0" w:color="auto"/>
        <w:left w:val="none" w:sz="0" w:space="0" w:color="auto"/>
        <w:bottom w:val="none" w:sz="0" w:space="0" w:color="auto"/>
        <w:right w:val="none" w:sz="0" w:space="0" w:color="auto"/>
      </w:divBdr>
      <w:divsChild>
        <w:div w:id="1811241097">
          <w:marLeft w:val="0"/>
          <w:marRight w:val="0"/>
          <w:marTop w:val="0"/>
          <w:marBottom w:val="210"/>
          <w:divBdr>
            <w:top w:val="none" w:sz="0" w:space="0" w:color="auto"/>
            <w:left w:val="none" w:sz="0" w:space="0" w:color="auto"/>
            <w:bottom w:val="none" w:sz="0" w:space="0" w:color="auto"/>
            <w:right w:val="none" w:sz="0" w:space="0" w:color="auto"/>
          </w:divBdr>
          <w:divsChild>
            <w:div w:id="1132284172">
              <w:marLeft w:val="0"/>
              <w:marRight w:val="225"/>
              <w:marTop w:val="0"/>
              <w:marBottom w:val="0"/>
              <w:divBdr>
                <w:top w:val="none" w:sz="0" w:space="0" w:color="auto"/>
                <w:left w:val="none" w:sz="0" w:space="0" w:color="auto"/>
                <w:bottom w:val="none" w:sz="0" w:space="0" w:color="auto"/>
                <w:right w:val="none" w:sz="0" w:space="0" w:color="auto"/>
              </w:divBdr>
            </w:div>
          </w:divsChild>
        </w:div>
        <w:div w:id="805202555">
          <w:marLeft w:val="0"/>
          <w:marRight w:val="0"/>
          <w:marTop w:val="0"/>
          <w:marBottom w:val="225"/>
          <w:divBdr>
            <w:top w:val="none" w:sz="0" w:space="0" w:color="auto"/>
            <w:left w:val="none" w:sz="0" w:space="0" w:color="auto"/>
            <w:bottom w:val="none" w:sz="0" w:space="0" w:color="auto"/>
            <w:right w:val="none" w:sz="0" w:space="0" w:color="auto"/>
          </w:divBdr>
        </w:div>
        <w:div w:id="39673464">
          <w:marLeft w:val="0"/>
          <w:marRight w:val="0"/>
          <w:marTop w:val="0"/>
          <w:marBottom w:val="0"/>
          <w:divBdr>
            <w:top w:val="none" w:sz="0" w:space="0" w:color="auto"/>
            <w:left w:val="none" w:sz="0" w:space="0" w:color="auto"/>
            <w:bottom w:val="none" w:sz="0" w:space="0" w:color="auto"/>
            <w:right w:val="none" w:sz="0" w:space="0" w:color="auto"/>
          </w:divBdr>
          <w:divsChild>
            <w:div w:id="667706521">
              <w:marLeft w:val="0"/>
              <w:marRight w:val="0"/>
              <w:marTop w:val="0"/>
              <w:marBottom w:val="0"/>
              <w:divBdr>
                <w:top w:val="none" w:sz="0" w:space="0" w:color="auto"/>
                <w:left w:val="none" w:sz="0" w:space="0" w:color="auto"/>
                <w:bottom w:val="none" w:sz="0" w:space="0" w:color="auto"/>
                <w:right w:val="none" w:sz="0" w:space="0" w:color="auto"/>
              </w:divBdr>
            </w:div>
            <w:div w:id="707799536">
              <w:marLeft w:val="0"/>
              <w:marRight w:val="0"/>
              <w:marTop w:val="0"/>
              <w:marBottom w:val="225"/>
              <w:divBdr>
                <w:top w:val="single" w:sz="6" w:space="1" w:color="E1E1E1"/>
                <w:left w:val="single" w:sz="6" w:space="0" w:color="E1E1E1"/>
                <w:bottom w:val="single" w:sz="6" w:space="0" w:color="979797"/>
                <w:right w:val="single" w:sz="6" w:space="0" w:color="E1E1E1"/>
              </w:divBdr>
              <w:divsChild>
                <w:div w:id="1199197250">
                  <w:marLeft w:val="0"/>
                  <w:marRight w:val="0"/>
                  <w:marTop w:val="0"/>
                  <w:marBottom w:val="0"/>
                  <w:divBdr>
                    <w:top w:val="none" w:sz="0" w:space="0" w:color="auto"/>
                    <w:left w:val="none" w:sz="0" w:space="0" w:color="auto"/>
                    <w:bottom w:val="none" w:sz="0" w:space="0" w:color="auto"/>
                    <w:right w:val="none" w:sz="0" w:space="0" w:color="auto"/>
                  </w:divBdr>
                  <w:divsChild>
                    <w:div w:id="1716849565">
                      <w:marLeft w:val="0"/>
                      <w:marRight w:val="0"/>
                      <w:marTop w:val="0"/>
                      <w:marBottom w:val="0"/>
                      <w:divBdr>
                        <w:top w:val="none" w:sz="0" w:space="0" w:color="auto"/>
                        <w:left w:val="none" w:sz="0" w:space="0" w:color="auto"/>
                        <w:bottom w:val="none" w:sz="0" w:space="0" w:color="auto"/>
                        <w:right w:val="none" w:sz="0" w:space="0" w:color="auto"/>
                      </w:divBdr>
                    </w:div>
                    <w:div w:id="1098788682">
                      <w:marLeft w:val="0"/>
                      <w:marRight w:val="0"/>
                      <w:marTop w:val="0"/>
                      <w:marBottom w:val="0"/>
                      <w:divBdr>
                        <w:top w:val="none" w:sz="0" w:space="0" w:color="auto"/>
                        <w:left w:val="none" w:sz="0" w:space="0" w:color="auto"/>
                        <w:bottom w:val="none" w:sz="0" w:space="0" w:color="auto"/>
                        <w:right w:val="none" w:sz="0" w:space="0" w:color="auto"/>
                      </w:divBdr>
                      <w:divsChild>
                        <w:div w:id="40777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1780168">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4282192">
      <w:bodyDiv w:val="1"/>
      <w:marLeft w:val="0"/>
      <w:marRight w:val="0"/>
      <w:marTop w:val="0"/>
      <w:marBottom w:val="0"/>
      <w:divBdr>
        <w:top w:val="none" w:sz="0" w:space="0" w:color="auto"/>
        <w:left w:val="none" w:sz="0" w:space="0" w:color="auto"/>
        <w:bottom w:val="none" w:sz="0" w:space="0" w:color="auto"/>
        <w:right w:val="none" w:sz="0" w:space="0" w:color="auto"/>
      </w:divBdr>
      <w:divsChild>
        <w:div w:id="1397629559">
          <w:marLeft w:val="0"/>
          <w:marRight w:val="0"/>
          <w:marTop w:val="225"/>
          <w:marBottom w:val="0"/>
          <w:divBdr>
            <w:top w:val="none" w:sz="0" w:space="0" w:color="auto"/>
            <w:left w:val="none" w:sz="0" w:space="0" w:color="auto"/>
            <w:bottom w:val="none" w:sz="0" w:space="0" w:color="auto"/>
            <w:right w:val="none" w:sz="0" w:space="0" w:color="auto"/>
          </w:divBdr>
        </w:div>
      </w:divsChild>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0445080">
      <w:bodyDiv w:val="1"/>
      <w:marLeft w:val="0"/>
      <w:marRight w:val="0"/>
      <w:marTop w:val="0"/>
      <w:marBottom w:val="0"/>
      <w:divBdr>
        <w:top w:val="none" w:sz="0" w:space="0" w:color="auto"/>
        <w:left w:val="none" w:sz="0" w:space="0" w:color="auto"/>
        <w:bottom w:val="none" w:sz="0" w:space="0" w:color="auto"/>
        <w:right w:val="none" w:sz="0" w:space="0" w:color="auto"/>
      </w:divBdr>
      <w:divsChild>
        <w:div w:id="97868884">
          <w:marLeft w:val="0"/>
          <w:marRight w:val="0"/>
          <w:marTop w:val="0"/>
          <w:marBottom w:val="0"/>
          <w:divBdr>
            <w:top w:val="none" w:sz="0" w:space="0" w:color="auto"/>
            <w:left w:val="none" w:sz="0" w:space="0" w:color="auto"/>
            <w:bottom w:val="none" w:sz="0" w:space="0" w:color="auto"/>
            <w:right w:val="none" w:sz="0" w:space="0" w:color="auto"/>
          </w:divBdr>
          <w:divsChild>
            <w:div w:id="845091779">
              <w:marLeft w:val="0"/>
              <w:marRight w:val="0"/>
              <w:marTop w:val="0"/>
              <w:marBottom w:val="0"/>
              <w:divBdr>
                <w:top w:val="none" w:sz="0" w:space="0" w:color="auto"/>
                <w:left w:val="none" w:sz="0" w:space="0" w:color="auto"/>
                <w:bottom w:val="none" w:sz="0" w:space="0" w:color="auto"/>
                <w:right w:val="none" w:sz="0" w:space="0" w:color="auto"/>
              </w:divBdr>
            </w:div>
          </w:divsChild>
        </w:div>
        <w:div w:id="1983000623">
          <w:marLeft w:val="0"/>
          <w:marRight w:val="0"/>
          <w:marTop w:val="0"/>
          <w:marBottom w:val="0"/>
          <w:divBdr>
            <w:top w:val="none" w:sz="0" w:space="0" w:color="auto"/>
            <w:left w:val="none" w:sz="0" w:space="0" w:color="auto"/>
            <w:bottom w:val="none" w:sz="0" w:space="0" w:color="auto"/>
            <w:right w:val="none" w:sz="0" w:space="0" w:color="auto"/>
          </w:divBdr>
          <w:divsChild>
            <w:div w:id="497577251">
              <w:marLeft w:val="0"/>
              <w:marRight w:val="0"/>
              <w:marTop w:val="0"/>
              <w:marBottom w:val="0"/>
              <w:divBdr>
                <w:top w:val="none" w:sz="0" w:space="0" w:color="auto"/>
                <w:left w:val="none" w:sz="0" w:space="0" w:color="auto"/>
                <w:bottom w:val="none" w:sz="0" w:space="0" w:color="auto"/>
                <w:right w:val="none" w:sz="0" w:space="0" w:color="auto"/>
              </w:divBdr>
              <w:divsChild>
                <w:div w:id="59941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5537">
          <w:marLeft w:val="0"/>
          <w:marRight w:val="0"/>
          <w:marTop w:val="0"/>
          <w:marBottom w:val="0"/>
          <w:divBdr>
            <w:top w:val="none" w:sz="0" w:space="0" w:color="auto"/>
            <w:left w:val="none" w:sz="0" w:space="0" w:color="auto"/>
            <w:bottom w:val="none" w:sz="0" w:space="0" w:color="auto"/>
            <w:right w:val="none" w:sz="0" w:space="0" w:color="auto"/>
          </w:divBdr>
          <w:divsChild>
            <w:div w:id="626283144">
              <w:marLeft w:val="0"/>
              <w:marRight w:val="0"/>
              <w:marTop w:val="0"/>
              <w:marBottom w:val="0"/>
              <w:divBdr>
                <w:top w:val="none" w:sz="0" w:space="0" w:color="auto"/>
                <w:left w:val="none" w:sz="0" w:space="0" w:color="auto"/>
                <w:bottom w:val="none" w:sz="0" w:space="0" w:color="auto"/>
                <w:right w:val="none" w:sz="0" w:space="0" w:color="auto"/>
              </w:divBdr>
              <w:divsChild>
                <w:div w:id="3563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178371">
      <w:bodyDiv w:val="1"/>
      <w:marLeft w:val="0"/>
      <w:marRight w:val="0"/>
      <w:marTop w:val="0"/>
      <w:marBottom w:val="0"/>
      <w:divBdr>
        <w:top w:val="none" w:sz="0" w:space="0" w:color="auto"/>
        <w:left w:val="none" w:sz="0" w:space="0" w:color="auto"/>
        <w:bottom w:val="none" w:sz="0" w:space="0" w:color="auto"/>
        <w:right w:val="none" w:sz="0" w:space="0" w:color="auto"/>
      </w:divBdr>
      <w:divsChild>
        <w:div w:id="205914274">
          <w:marLeft w:val="0"/>
          <w:marRight w:val="0"/>
          <w:marTop w:val="225"/>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860443">
      <w:bodyDiv w:val="1"/>
      <w:marLeft w:val="0"/>
      <w:marRight w:val="0"/>
      <w:marTop w:val="0"/>
      <w:marBottom w:val="0"/>
      <w:divBdr>
        <w:top w:val="none" w:sz="0" w:space="0" w:color="auto"/>
        <w:left w:val="none" w:sz="0" w:space="0" w:color="auto"/>
        <w:bottom w:val="none" w:sz="0" w:space="0" w:color="auto"/>
        <w:right w:val="none" w:sz="0" w:space="0" w:color="auto"/>
      </w:divBdr>
      <w:divsChild>
        <w:div w:id="2104573164">
          <w:marLeft w:val="0"/>
          <w:marRight w:val="0"/>
          <w:marTop w:val="225"/>
          <w:marBottom w:val="0"/>
          <w:divBdr>
            <w:top w:val="none" w:sz="0" w:space="0" w:color="auto"/>
            <w:left w:val="none" w:sz="0" w:space="0" w:color="auto"/>
            <w:bottom w:val="none" w:sz="0" w:space="0" w:color="auto"/>
            <w:right w:val="none" w:sz="0" w:space="0" w:color="auto"/>
          </w:divBdr>
        </w:div>
        <w:div w:id="1447236908">
          <w:marLeft w:val="0"/>
          <w:marRight w:val="0"/>
          <w:marTop w:val="0"/>
          <w:marBottom w:val="0"/>
          <w:divBdr>
            <w:top w:val="none" w:sz="0" w:space="0" w:color="auto"/>
            <w:left w:val="none" w:sz="0" w:space="0" w:color="auto"/>
            <w:bottom w:val="none" w:sz="0" w:space="0" w:color="auto"/>
            <w:right w:val="none" w:sz="0" w:space="0" w:color="auto"/>
          </w:divBdr>
        </w:div>
      </w:divsChild>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247130">
      <w:bodyDiv w:val="1"/>
      <w:marLeft w:val="0"/>
      <w:marRight w:val="0"/>
      <w:marTop w:val="0"/>
      <w:marBottom w:val="0"/>
      <w:divBdr>
        <w:top w:val="none" w:sz="0" w:space="0" w:color="auto"/>
        <w:left w:val="none" w:sz="0" w:space="0" w:color="auto"/>
        <w:bottom w:val="none" w:sz="0" w:space="0" w:color="auto"/>
        <w:right w:val="none" w:sz="0" w:space="0" w:color="auto"/>
      </w:divBdr>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7682664">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4954682">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309697">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59266622">
      <w:bodyDiv w:val="1"/>
      <w:marLeft w:val="0"/>
      <w:marRight w:val="0"/>
      <w:marTop w:val="0"/>
      <w:marBottom w:val="0"/>
      <w:divBdr>
        <w:top w:val="none" w:sz="0" w:space="0" w:color="auto"/>
        <w:left w:val="none" w:sz="0" w:space="0" w:color="auto"/>
        <w:bottom w:val="none" w:sz="0" w:space="0" w:color="auto"/>
        <w:right w:val="none" w:sz="0" w:space="0" w:color="auto"/>
      </w:divBdr>
      <w:divsChild>
        <w:div w:id="295569670">
          <w:marLeft w:val="0"/>
          <w:marRight w:val="0"/>
          <w:marTop w:val="225"/>
          <w:marBottom w:val="0"/>
          <w:divBdr>
            <w:top w:val="none" w:sz="0" w:space="0" w:color="auto"/>
            <w:left w:val="none" w:sz="0" w:space="0" w:color="auto"/>
            <w:bottom w:val="none" w:sz="0" w:space="0" w:color="auto"/>
            <w:right w:val="none" w:sz="0" w:space="0" w:color="auto"/>
          </w:divBdr>
        </w:div>
      </w:divsChild>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7011732">
      <w:bodyDiv w:val="1"/>
      <w:marLeft w:val="0"/>
      <w:marRight w:val="0"/>
      <w:marTop w:val="0"/>
      <w:marBottom w:val="0"/>
      <w:divBdr>
        <w:top w:val="none" w:sz="0" w:space="0" w:color="auto"/>
        <w:left w:val="none" w:sz="0" w:space="0" w:color="auto"/>
        <w:bottom w:val="none" w:sz="0" w:space="0" w:color="auto"/>
        <w:right w:val="none" w:sz="0" w:space="0" w:color="auto"/>
      </w:divBdr>
    </w:div>
    <w:div w:id="1168860566">
      <w:bodyDiv w:val="1"/>
      <w:marLeft w:val="0"/>
      <w:marRight w:val="0"/>
      <w:marTop w:val="0"/>
      <w:marBottom w:val="0"/>
      <w:divBdr>
        <w:top w:val="none" w:sz="0" w:space="0" w:color="auto"/>
        <w:left w:val="none" w:sz="0" w:space="0" w:color="auto"/>
        <w:bottom w:val="none" w:sz="0" w:space="0" w:color="auto"/>
        <w:right w:val="none" w:sz="0" w:space="0" w:color="auto"/>
      </w:divBdr>
      <w:divsChild>
        <w:div w:id="2116946700">
          <w:marLeft w:val="0"/>
          <w:marRight w:val="0"/>
          <w:marTop w:val="0"/>
          <w:marBottom w:val="0"/>
          <w:divBdr>
            <w:top w:val="none" w:sz="0" w:space="0" w:color="auto"/>
            <w:left w:val="none" w:sz="0" w:space="0" w:color="auto"/>
            <w:bottom w:val="none" w:sz="0" w:space="0" w:color="auto"/>
            <w:right w:val="none" w:sz="0" w:space="0" w:color="auto"/>
          </w:divBdr>
        </w:div>
        <w:div w:id="1158687285">
          <w:marLeft w:val="0"/>
          <w:marRight w:val="0"/>
          <w:marTop w:val="0"/>
          <w:marBottom w:val="0"/>
          <w:divBdr>
            <w:top w:val="none" w:sz="0" w:space="0" w:color="auto"/>
            <w:left w:val="none" w:sz="0" w:space="0" w:color="auto"/>
            <w:bottom w:val="none" w:sz="0" w:space="0" w:color="auto"/>
            <w:right w:val="none" w:sz="0" w:space="0" w:color="auto"/>
          </w:divBdr>
        </w:div>
        <w:div w:id="888763621">
          <w:marLeft w:val="0"/>
          <w:marRight w:val="0"/>
          <w:marTop w:val="0"/>
          <w:marBottom w:val="0"/>
          <w:divBdr>
            <w:top w:val="none" w:sz="0" w:space="0" w:color="auto"/>
            <w:left w:val="none" w:sz="0" w:space="0" w:color="auto"/>
            <w:bottom w:val="none" w:sz="0" w:space="0" w:color="auto"/>
            <w:right w:val="none" w:sz="0" w:space="0" w:color="auto"/>
          </w:divBdr>
        </w:div>
        <w:div w:id="761804515">
          <w:marLeft w:val="0"/>
          <w:marRight w:val="0"/>
          <w:marTop w:val="0"/>
          <w:marBottom w:val="0"/>
          <w:divBdr>
            <w:top w:val="none" w:sz="0" w:space="0" w:color="auto"/>
            <w:left w:val="none" w:sz="0" w:space="0" w:color="auto"/>
            <w:bottom w:val="none" w:sz="0" w:space="0" w:color="auto"/>
            <w:right w:val="none" w:sz="0" w:space="0" w:color="auto"/>
          </w:divBdr>
        </w:div>
        <w:div w:id="906577134">
          <w:marLeft w:val="0"/>
          <w:marRight w:val="0"/>
          <w:marTop w:val="0"/>
          <w:marBottom w:val="0"/>
          <w:divBdr>
            <w:top w:val="none" w:sz="0" w:space="0" w:color="auto"/>
            <w:left w:val="none" w:sz="0" w:space="0" w:color="auto"/>
            <w:bottom w:val="none" w:sz="0" w:space="0" w:color="auto"/>
            <w:right w:val="none" w:sz="0" w:space="0" w:color="auto"/>
          </w:divBdr>
        </w:div>
        <w:div w:id="46808801">
          <w:marLeft w:val="0"/>
          <w:marRight w:val="0"/>
          <w:marTop w:val="0"/>
          <w:marBottom w:val="0"/>
          <w:divBdr>
            <w:top w:val="none" w:sz="0" w:space="0" w:color="auto"/>
            <w:left w:val="none" w:sz="0" w:space="0" w:color="auto"/>
            <w:bottom w:val="none" w:sz="0" w:space="0" w:color="auto"/>
            <w:right w:val="none" w:sz="0" w:space="0" w:color="auto"/>
          </w:divBdr>
        </w:div>
        <w:div w:id="1559900958">
          <w:marLeft w:val="0"/>
          <w:marRight w:val="0"/>
          <w:marTop w:val="0"/>
          <w:marBottom w:val="0"/>
          <w:divBdr>
            <w:top w:val="none" w:sz="0" w:space="0" w:color="auto"/>
            <w:left w:val="none" w:sz="0" w:space="0" w:color="auto"/>
            <w:bottom w:val="none" w:sz="0" w:space="0" w:color="auto"/>
            <w:right w:val="none" w:sz="0" w:space="0" w:color="auto"/>
          </w:divBdr>
        </w:div>
        <w:div w:id="659045564">
          <w:marLeft w:val="0"/>
          <w:marRight w:val="0"/>
          <w:marTop w:val="0"/>
          <w:marBottom w:val="0"/>
          <w:divBdr>
            <w:top w:val="none" w:sz="0" w:space="0" w:color="auto"/>
            <w:left w:val="none" w:sz="0" w:space="0" w:color="auto"/>
            <w:bottom w:val="none" w:sz="0" w:space="0" w:color="auto"/>
            <w:right w:val="none" w:sz="0" w:space="0" w:color="auto"/>
          </w:divBdr>
        </w:div>
        <w:div w:id="177282703">
          <w:marLeft w:val="0"/>
          <w:marRight w:val="0"/>
          <w:marTop w:val="0"/>
          <w:marBottom w:val="0"/>
          <w:divBdr>
            <w:top w:val="none" w:sz="0" w:space="0" w:color="auto"/>
            <w:left w:val="none" w:sz="0" w:space="0" w:color="auto"/>
            <w:bottom w:val="none" w:sz="0" w:space="0" w:color="auto"/>
            <w:right w:val="none" w:sz="0" w:space="0" w:color="auto"/>
          </w:divBdr>
        </w:div>
        <w:div w:id="1639070972">
          <w:marLeft w:val="0"/>
          <w:marRight w:val="0"/>
          <w:marTop w:val="0"/>
          <w:marBottom w:val="0"/>
          <w:divBdr>
            <w:top w:val="none" w:sz="0" w:space="0" w:color="auto"/>
            <w:left w:val="none" w:sz="0" w:space="0" w:color="auto"/>
            <w:bottom w:val="none" w:sz="0" w:space="0" w:color="auto"/>
            <w:right w:val="none" w:sz="0" w:space="0" w:color="auto"/>
          </w:divBdr>
        </w:div>
        <w:div w:id="921378626">
          <w:marLeft w:val="0"/>
          <w:marRight w:val="0"/>
          <w:marTop w:val="0"/>
          <w:marBottom w:val="0"/>
          <w:divBdr>
            <w:top w:val="none" w:sz="0" w:space="0" w:color="auto"/>
            <w:left w:val="none" w:sz="0" w:space="0" w:color="auto"/>
            <w:bottom w:val="none" w:sz="0" w:space="0" w:color="auto"/>
            <w:right w:val="none" w:sz="0" w:space="0" w:color="auto"/>
          </w:divBdr>
        </w:div>
        <w:div w:id="1903369954">
          <w:marLeft w:val="0"/>
          <w:marRight w:val="0"/>
          <w:marTop w:val="0"/>
          <w:marBottom w:val="0"/>
          <w:divBdr>
            <w:top w:val="none" w:sz="0" w:space="0" w:color="auto"/>
            <w:left w:val="none" w:sz="0" w:space="0" w:color="auto"/>
            <w:bottom w:val="none" w:sz="0" w:space="0" w:color="auto"/>
            <w:right w:val="none" w:sz="0" w:space="0" w:color="auto"/>
          </w:divBdr>
          <w:divsChild>
            <w:div w:id="1086148295">
              <w:marLeft w:val="0"/>
              <w:marRight w:val="0"/>
              <w:marTop w:val="0"/>
              <w:marBottom w:val="0"/>
              <w:divBdr>
                <w:top w:val="none" w:sz="0" w:space="0" w:color="auto"/>
                <w:left w:val="none" w:sz="0" w:space="0" w:color="auto"/>
                <w:bottom w:val="none" w:sz="0" w:space="0" w:color="auto"/>
                <w:right w:val="none" w:sz="0" w:space="0" w:color="auto"/>
              </w:divBdr>
            </w:div>
            <w:div w:id="1646229912">
              <w:marLeft w:val="0"/>
              <w:marRight w:val="0"/>
              <w:marTop w:val="0"/>
              <w:marBottom w:val="0"/>
              <w:divBdr>
                <w:top w:val="none" w:sz="0" w:space="0" w:color="auto"/>
                <w:left w:val="none" w:sz="0" w:space="0" w:color="auto"/>
                <w:bottom w:val="none" w:sz="0" w:space="0" w:color="auto"/>
                <w:right w:val="none" w:sz="0" w:space="0" w:color="auto"/>
              </w:divBdr>
              <w:divsChild>
                <w:div w:id="655885305">
                  <w:marLeft w:val="0"/>
                  <w:marRight w:val="0"/>
                  <w:marTop w:val="0"/>
                  <w:marBottom w:val="0"/>
                  <w:divBdr>
                    <w:top w:val="none" w:sz="0" w:space="0" w:color="auto"/>
                    <w:left w:val="none" w:sz="0" w:space="0" w:color="auto"/>
                    <w:bottom w:val="none" w:sz="0" w:space="0" w:color="auto"/>
                    <w:right w:val="none" w:sz="0" w:space="0" w:color="auto"/>
                  </w:divBdr>
                  <w:divsChild>
                    <w:div w:id="9390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503920">
      <w:bodyDiv w:val="1"/>
      <w:marLeft w:val="0"/>
      <w:marRight w:val="0"/>
      <w:marTop w:val="0"/>
      <w:marBottom w:val="0"/>
      <w:divBdr>
        <w:top w:val="none" w:sz="0" w:space="0" w:color="auto"/>
        <w:left w:val="none" w:sz="0" w:space="0" w:color="auto"/>
        <w:bottom w:val="none" w:sz="0" w:space="0" w:color="auto"/>
        <w:right w:val="none" w:sz="0" w:space="0" w:color="auto"/>
      </w:divBdr>
      <w:divsChild>
        <w:div w:id="662313726">
          <w:marLeft w:val="0"/>
          <w:marRight w:val="0"/>
          <w:marTop w:val="225"/>
          <w:marBottom w:val="0"/>
          <w:divBdr>
            <w:top w:val="none" w:sz="0" w:space="0" w:color="auto"/>
            <w:left w:val="none" w:sz="0" w:space="0" w:color="auto"/>
            <w:bottom w:val="none" w:sz="0" w:space="0" w:color="auto"/>
            <w:right w:val="none" w:sz="0" w:space="0" w:color="auto"/>
          </w:divBdr>
        </w:div>
      </w:divsChild>
    </w:div>
    <w:div w:id="1177768910">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0106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490302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0291779">
      <w:bodyDiv w:val="1"/>
      <w:marLeft w:val="0"/>
      <w:marRight w:val="0"/>
      <w:marTop w:val="0"/>
      <w:marBottom w:val="0"/>
      <w:divBdr>
        <w:top w:val="none" w:sz="0" w:space="0" w:color="auto"/>
        <w:left w:val="none" w:sz="0" w:space="0" w:color="auto"/>
        <w:bottom w:val="none" w:sz="0" w:space="0" w:color="auto"/>
        <w:right w:val="none" w:sz="0" w:space="0" w:color="auto"/>
      </w:divBdr>
      <w:divsChild>
        <w:div w:id="400717203">
          <w:marLeft w:val="0"/>
          <w:marRight w:val="0"/>
          <w:marTop w:val="0"/>
          <w:marBottom w:val="0"/>
          <w:divBdr>
            <w:top w:val="none" w:sz="0" w:space="0" w:color="auto"/>
            <w:left w:val="none" w:sz="0" w:space="0" w:color="auto"/>
            <w:bottom w:val="none" w:sz="0" w:space="0" w:color="auto"/>
            <w:right w:val="none" w:sz="0" w:space="0" w:color="auto"/>
          </w:divBdr>
        </w:div>
        <w:div w:id="1107000200">
          <w:marLeft w:val="0"/>
          <w:marRight w:val="0"/>
          <w:marTop w:val="0"/>
          <w:marBottom w:val="0"/>
          <w:divBdr>
            <w:top w:val="none" w:sz="0" w:space="0" w:color="auto"/>
            <w:left w:val="none" w:sz="0" w:space="0" w:color="auto"/>
            <w:bottom w:val="none" w:sz="0" w:space="0" w:color="auto"/>
            <w:right w:val="none" w:sz="0" w:space="0" w:color="auto"/>
          </w:divBdr>
        </w:div>
        <w:div w:id="1203203263">
          <w:marLeft w:val="0"/>
          <w:marRight w:val="0"/>
          <w:marTop w:val="0"/>
          <w:marBottom w:val="0"/>
          <w:divBdr>
            <w:top w:val="none" w:sz="0" w:space="0" w:color="auto"/>
            <w:left w:val="none" w:sz="0" w:space="0" w:color="auto"/>
            <w:bottom w:val="none" w:sz="0" w:space="0" w:color="auto"/>
            <w:right w:val="none" w:sz="0" w:space="0" w:color="auto"/>
          </w:divBdr>
        </w:div>
        <w:div w:id="2121413571">
          <w:marLeft w:val="0"/>
          <w:marRight w:val="0"/>
          <w:marTop w:val="0"/>
          <w:marBottom w:val="0"/>
          <w:divBdr>
            <w:top w:val="none" w:sz="0" w:space="0" w:color="auto"/>
            <w:left w:val="none" w:sz="0" w:space="0" w:color="auto"/>
            <w:bottom w:val="none" w:sz="0" w:space="0" w:color="auto"/>
            <w:right w:val="none" w:sz="0" w:space="0" w:color="auto"/>
          </w:divBdr>
        </w:div>
        <w:div w:id="1325546134">
          <w:marLeft w:val="0"/>
          <w:marRight w:val="0"/>
          <w:marTop w:val="0"/>
          <w:marBottom w:val="0"/>
          <w:divBdr>
            <w:top w:val="none" w:sz="0" w:space="0" w:color="auto"/>
            <w:left w:val="none" w:sz="0" w:space="0" w:color="auto"/>
            <w:bottom w:val="none" w:sz="0" w:space="0" w:color="auto"/>
            <w:right w:val="none" w:sz="0" w:space="0" w:color="auto"/>
          </w:divBdr>
        </w:div>
        <w:div w:id="766075299">
          <w:marLeft w:val="0"/>
          <w:marRight w:val="0"/>
          <w:marTop w:val="0"/>
          <w:marBottom w:val="0"/>
          <w:divBdr>
            <w:top w:val="none" w:sz="0" w:space="0" w:color="auto"/>
            <w:left w:val="none" w:sz="0" w:space="0" w:color="auto"/>
            <w:bottom w:val="none" w:sz="0" w:space="0" w:color="auto"/>
            <w:right w:val="none" w:sz="0" w:space="0" w:color="auto"/>
          </w:divBdr>
        </w:div>
        <w:div w:id="1017776664">
          <w:marLeft w:val="0"/>
          <w:marRight w:val="0"/>
          <w:marTop w:val="0"/>
          <w:marBottom w:val="0"/>
          <w:divBdr>
            <w:top w:val="none" w:sz="0" w:space="0" w:color="auto"/>
            <w:left w:val="none" w:sz="0" w:space="0" w:color="auto"/>
            <w:bottom w:val="none" w:sz="0" w:space="0" w:color="auto"/>
            <w:right w:val="none" w:sz="0" w:space="0" w:color="auto"/>
          </w:divBdr>
        </w:div>
        <w:div w:id="1050960886">
          <w:marLeft w:val="0"/>
          <w:marRight w:val="0"/>
          <w:marTop w:val="0"/>
          <w:marBottom w:val="0"/>
          <w:divBdr>
            <w:top w:val="none" w:sz="0" w:space="0" w:color="auto"/>
            <w:left w:val="none" w:sz="0" w:space="0" w:color="auto"/>
            <w:bottom w:val="none" w:sz="0" w:space="0" w:color="auto"/>
            <w:right w:val="none" w:sz="0" w:space="0" w:color="auto"/>
          </w:divBdr>
        </w:div>
        <w:div w:id="1773743457">
          <w:marLeft w:val="0"/>
          <w:marRight w:val="0"/>
          <w:marTop w:val="0"/>
          <w:marBottom w:val="0"/>
          <w:divBdr>
            <w:top w:val="none" w:sz="0" w:space="0" w:color="auto"/>
            <w:left w:val="none" w:sz="0" w:space="0" w:color="auto"/>
            <w:bottom w:val="none" w:sz="0" w:space="0" w:color="auto"/>
            <w:right w:val="none" w:sz="0" w:space="0" w:color="auto"/>
          </w:divBdr>
        </w:div>
        <w:div w:id="127668973">
          <w:marLeft w:val="0"/>
          <w:marRight w:val="0"/>
          <w:marTop w:val="0"/>
          <w:marBottom w:val="0"/>
          <w:divBdr>
            <w:top w:val="none" w:sz="0" w:space="0" w:color="auto"/>
            <w:left w:val="none" w:sz="0" w:space="0" w:color="auto"/>
            <w:bottom w:val="none" w:sz="0" w:space="0" w:color="auto"/>
            <w:right w:val="none" w:sz="0" w:space="0" w:color="auto"/>
          </w:divBdr>
        </w:div>
        <w:div w:id="197551275">
          <w:marLeft w:val="0"/>
          <w:marRight w:val="0"/>
          <w:marTop w:val="0"/>
          <w:marBottom w:val="0"/>
          <w:divBdr>
            <w:top w:val="none" w:sz="0" w:space="0" w:color="auto"/>
            <w:left w:val="none" w:sz="0" w:space="0" w:color="auto"/>
            <w:bottom w:val="none" w:sz="0" w:space="0" w:color="auto"/>
            <w:right w:val="none" w:sz="0" w:space="0" w:color="auto"/>
          </w:divBdr>
        </w:div>
        <w:div w:id="715930070">
          <w:marLeft w:val="0"/>
          <w:marRight w:val="0"/>
          <w:marTop w:val="0"/>
          <w:marBottom w:val="0"/>
          <w:divBdr>
            <w:top w:val="none" w:sz="0" w:space="0" w:color="auto"/>
            <w:left w:val="none" w:sz="0" w:space="0" w:color="auto"/>
            <w:bottom w:val="none" w:sz="0" w:space="0" w:color="auto"/>
            <w:right w:val="none" w:sz="0" w:space="0" w:color="auto"/>
          </w:divBdr>
        </w:div>
        <w:div w:id="1867449576">
          <w:marLeft w:val="0"/>
          <w:marRight w:val="0"/>
          <w:marTop w:val="0"/>
          <w:marBottom w:val="0"/>
          <w:divBdr>
            <w:top w:val="none" w:sz="0" w:space="0" w:color="auto"/>
            <w:left w:val="none" w:sz="0" w:space="0" w:color="auto"/>
            <w:bottom w:val="none" w:sz="0" w:space="0" w:color="auto"/>
            <w:right w:val="none" w:sz="0" w:space="0" w:color="auto"/>
          </w:divBdr>
        </w:div>
        <w:div w:id="936407238">
          <w:marLeft w:val="0"/>
          <w:marRight w:val="0"/>
          <w:marTop w:val="0"/>
          <w:marBottom w:val="0"/>
          <w:divBdr>
            <w:top w:val="none" w:sz="0" w:space="0" w:color="auto"/>
            <w:left w:val="none" w:sz="0" w:space="0" w:color="auto"/>
            <w:bottom w:val="none" w:sz="0" w:space="0" w:color="auto"/>
            <w:right w:val="none" w:sz="0" w:space="0" w:color="auto"/>
          </w:divBdr>
        </w:div>
        <w:div w:id="2078547490">
          <w:marLeft w:val="0"/>
          <w:marRight w:val="0"/>
          <w:marTop w:val="0"/>
          <w:marBottom w:val="0"/>
          <w:divBdr>
            <w:top w:val="none" w:sz="0" w:space="0" w:color="auto"/>
            <w:left w:val="none" w:sz="0" w:space="0" w:color="auto"/>
            <w:bottom w:val="none" w:sz="0" w:space="0" w:color="auto"/>
            <w:right w:val="none" w:sz="0" w:space="0" w:color="auto"/>
          </w:divBdr>
        </w:div>
        <w:div w:id="381755846">
          <w:marLeft w:val="0"/>
          <w:marRight w:val="0"/>
          <w:marTop w:val="0"/>
          <w:marBottom w:val="0"/>
          <w:divBdr>
            <w:top w:val="none" w:sz="0" w:space="0" w:color="auto"/>
            <w:left w:val="none" w:sz="0" w:space="0" w:color="auto"/>
            <w:bottom w:val="none" w:sz="0" w:space="0" w:color="auto"/>
            <w:right w:val="none" w:sz="0" w:space="0" w:color="auto"/>
          </w:divBdr>
        </w:div>
        <w:div w:id="690378859">
          <w:marLeft w:val="0"/>
          <w:marRight w:val="0"/>
          <w:marTop w:val="0"/>
          <w:marBottom w:val="0"/>
          <w:divBdr>
            <w:top w:val="none" w:sz="0" w:space="0" w:color="auto"/>
            <w:left w:val="none" w:sz="0" w:space="0" w:color="auto"/>
            <w:bottom w:val="none" w:sz="0" w:space="0" w:color="auto"/>
            <w:right w:val="none" w:sz="0" w:space="0" w:color="auto"/>
          </w:divBdr>
        </w:div>
        <w:div w:id="622728806">
          <w:marLeft w:val="0"/>
          <w:marRight w:val="0"/>
          <w:marTop w:val="0"/>
          <w:marBottom w:val="0"/>
          <w:divBdr>
            <w:top w:val="none" w:sz="0" w:space="0" w:color="auto"/>
            <w:left w:val="none" w:sz="0" w:space="0" w:color="auto"/>
            <w:bottom w:val="none" w:sz="0" w:space="0" w:color="auto"/>
            <w:right w:val="none" w:sz="0" w:space="0" w:color="auto"/>
          </w:divBdr>
        </w:div>
        <w:div w:id="1230724687">
          <w:marLeft w:val="0"/>
          <w:marRight w:val="0"/>
          <w:marTop w:val="0"/>
          <w:marBottom w:val="0"/>
          <w:divBdr>
            <w:top w:val="none" w:sz="0" w:space="0" w:color="auto"/>
            <w:left w:val="none" w:sz="0" w:space="0" w:color="auto"/>
            <w:bottom w:val="none" w:sz="0" w:space="0" w:color="auto"/>
            <w:right w:val="none" w:sz="0" w:space="0" w:color="auto"/>
          </w:divBdr>
        </w:div>
        <w:div w:id="588582801">
          <w:marLeft w:val="0"/>
          <w:marRight w:val="0"/>
          <w:marTop w:val="0"/>
          <w:marBottom w:val="0"/>
          <w:divBdr>
            <w:top w:val="none" w:sz="0" w:space="0" w:color="auto"/>
            <w:left w:val="none" w:sz="0" w:space="0" w:color="auto"/>
            <w:bottom w:val="none" w:sz="0" w:space="0" w:color="auto"/>
            <w:right w:val="none" w:sz="0" w:space="0" w:color="auto"/>
          </w:divBdr>
        </w:div>
        <w:div w:id="689723040">
          <w:marLeft w:val="0"/>
          <w:marRight w:val="0"/>
          <w:marTop w:val="0"/>
          <w:marBottom w:val="0"/>
          <w:divBdr>
            <w:top w:val="none" w:sz="0" w:space="0" w:color="auto"/>
            <w:left w:val="none" w:sz="0" w:space="0" w:color="auto"/>
            <w:bottom w:val="none" w:sz="0" w:space="0" w:color="auto"/>
            <w:right w:val="none" w:sz="0" w:space="0" w:color="auto"/>
          </w:divBdr>
        </w:div>
      </w:divsChild>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960501">
      <w:bodyDiv w:val="1"/>
      <w:marLeft w:val="0"/>
      <w:marRight w:val="0"/>
      <w:marTop w:val="0"/>
      <w:marBottom w:val="0"/>
      <w:divBdr>
        <w:top w:val="none" w:sz="0" w:space="0" w:color="auto"/>
        <w:left w:val="none" w:sz="0" w:space="0" w:color="auto"/>
        <w:bottom w:val="none" w:sz="0" w:space="0" w:color="auto"/>
        <w:right w:val="none" w:sz="0" w:space="0" w:color="auto"/>
      </w:divBdr>
      <w:divsChild>
        <w:div w:id="129131565">
          <w:marLeft w:val="0"/>
          <w:marRight w:val="0"/>
          <w:marTop w:val="0"/>
          <w:marBottom w:val="0"/>
          <w:divBdr>
            <w:top w:val="none" w:sz="0" w:space="0" w:color="auto"/>
            <w:left w:val="none" w:sz="0" w:space="0" w:color="auto"/>
            <w:bottom w:val="none" w:sz="0" w:space="0" w:color="auto"/>
            <w:right w:val="none" w:sz="0" w:space="0" w:color="auto"/>
          </w:divBdr>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1743373">
      <w:bodyDiv w:val="1"/>
      <w:marLeft w:val="0"/>
      <w:marRight w:val="0"/>
      <w:marTop w:val="0"/>
      <w:marBottom w:val="0"/>
      <w:divBdr>
        <w:top w:val="none" w:sz="0" w:space="0" w:color="auto"/>
        <w:left w:val="none" w:sz="0" w:space="0" w:color="auto"/>
        <w:bottom w:val="none" w:sz="0" w:space="0" w:color="auto"/>
        <w:right w:val="none" w:sz="0" w:space="0" w:color="auto"/>
      </w:divBdr>
      <w:divsChild>
        <w:div w:id="61871891">
          <w:marLeft w:val="0"/>
          <w:marRight w:val="0"/>
          <w:marTop w:val="0"/>
          <w:marBottom w:val="0"/>
          <w:divBdr>
            <w:top w:val="none" w:sz="0" w:space="0" w:color="auto"/>
            <w:left w:val="none" w:sz="0" w:space="0" w:color="auto"/>
            <w:bottom w:val="none" w:sz="0" w:space="0" w:color="auto"/>
            <w:right w:val="none" w:sz="0" w:space="0" w:color="auto"/>
          </w:divBdr>
          <w:divsChild>
            <w:div w:id="1609505484">
              <w:marLeft w:val="0"/>
              <w:marRight w:val="0"/>
              <w:marTop w:val="0"/>
              <w:marBottom w:val="0"/>
              <w:divBdr>
                <w:top w:val="none" w:sz="0" w:space="0" w:color="auto"/>
                <w:left w:val="none" w:sz="0" w:space="0" w:color="auto"/>
                <w:bottom w:val="none" w:sz="0" w:space="0" w:color="auto"/>
                <w:right w:val="none" w:sz="0" w:space="0" w:color="auto"/>
              </w:divBdr>
              <w:divsChild>
                <w:div w:id="226847190">
                  <w:marLeft w:val="0"/>
                  <w:marRight w:val="0"/>
                  <w:marTop w:val="0"/>
                  <w:marBottom w:val="0"/>
                  <w:divBdr>
                    <w:top w:val="none" w:sz="0" w:space="0" w:color="auto"/>
                    <w:left w:val="none" w:sz="0" w:space="0" w:color="auto"/>
                    <w:bottom w:val="none" w:sz="0" w:space="0" w:color="auto"/>
                    <w:right w:val="none" w:sz="0" w:space="0" w:color="auto"/>
                  </w:divBdr>
                  <w:divsChild>
                    <w:div w:id="1959480836">
                      <w:marLeft w:val="0"/>
                      <w:marRight w:val="0"/>
                      <w:marTop w:val="0"/>
                      <w:marBottom w:val="0"/>
                      <w:divBdr>
                        <w:top w:val="none" w:sz="0" w:space="0" w:color="auto"/>
                        <w:left w:val="none" w:sz="0" w:space="0" w:color="auto"/>
                        <w:bottom w:val="none" w:sz="0" w:space="0" w:color="auto"/>
                        <w:right w:val="none" w:sz="0" w:space="0" w:color="auto"/>
                      </w:divBdr>
                      <w:divsChild>
                        <w:div w:id="1965112090">
                          <w:marLeft w:val="0"/>
                          <w:marRight w:val="0"/>
                          <w:marTop w:val="0"/>
                          <w:marBottom w:val="0"/>
                          <w:divBdr>
                            <w:top w:val="none" w:sz="0" w:space="0" w:color="auto"/>
                            <w:left w:val="none" w:sz="0" w:space="0" w:color="auto"/>
                            <w:bottom w:val="none" w:sz="0" w:space="0" w:color="auto"/>
                            <w:right w:val="none" w:sz="0" w:space="0" w:color="auto"/>
                          </w:divBdr>
                          <w:divsChild>
                            <w:div w:id="596333573">
                              <w:marLeft w:val="0"/>
                              <w:marRight w:val="0"/>
                              <w:marTop w:val="0"/>
                              <w:marBottom w:val="0"/>
                              <w:divBdr>
                                <w:top w:val="none" w:sz="0" w:space="0" w:color="auto"/>
                                <w:left w:val="none" w:sz="0" w:space="0" w:color="auto"/>
                                <w:bottom w:val="none" w:sz="0" w:space="0" w:color="auto"/>
                                <w:right w:val="none" w:sz="0" w:space="0" w:color="auto"/>
                              </w:divBdr>
                              <w:divsChild>
                                <w:div w:id="281696870">
                                  <w:marLeft w:val="0"/>
                                  <w:marRight w:val="0"/>
                                  <w:marTop w:val="0"/>
                                  <w:marBottom w:val="0"/>
                                  <w:divBdr>
                                    <w:top w:val="none" w:sz="0" w:space="0" w:color="auto"/>
                                    <w:left w:val="none" w:sz="0" w:space="0" w:color="auto"/>
                                    <w:bottom w:val="none" w:sz="0" w:space="0" w:color="auto"/>
                                    <w:right w:val="none" w:sz="0" w:space="0" w:color="auto"/>
                                  </w:divBdr>
                                  <w:divsChild>
                                    <w:div w:id="171770210">
                                      <w:marLeft w:val="0"/>
                                      <w:marRight w:val="0"/>
                                      <w:marTop w:val="0"/>
                                      <w:marBottom w:val="0"/>
                                      <w:divBdr>
                                        <w:top w:val="none" w:sz="0" w:space="0" w:color="auto"/>
                                        <w:left w:val="none" w:sz="0" w:space="0" w:color="auto"/>
                                        <w:bottom w:val="none" w:sz="0" w:space="0" w:color="auto"/>
                                        <w:right w:val="none" w:sz="0" w:space="0" w:color="auto"/>
                                      </w:divBdr>
                                      <w:divsChild>
                                        <w:div w:id="67052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30449">
      <w:bodyDiv w:val="1"/>
      <w:marLeft w:val="0"/>
      <w:marRight w:val="0"/>
      <w:marTop w:val="0"/>
      <w:marBottom w:val="0"/>
      <w:divBdr>
        <w:top w:val="none" w:sz="0" w:space="0" w:color="auto"/>
        <w:left w:val="none" w:sz="0" w:space="0" w:color="auto"/>
        <w:bottom w:val="none" w:sz="0" w:space="0" w:color="auto"/>
        <w:right w:val="none" w:sz="0" w:space="0" w:color="auto"/>
      </w:divBdr>
      <w:divsChild>
        <w:div w:id="242690401">
          <w:marLeft w:val="0"/>
          <w:marRight w:val="0"/>
          <w:marTop w:val="0"/>
          <w:marBottom w:val="0"/>
          <w:divBdr>
            <w:top w:val="none" w:sz="0" w:space="0" w:color="auto"/>
            <w:left w:val="none" w:sz="0" w:space="0" w:color="auto"/>
            <w:bottom w:val="none" w:sz="0" w:space="0" w:color="auto"/>
            <w:right w:val="none" w:sz="0" w:space="0" w:color="auto"/>
          </w:divBdr>
        </w:div>
        <w:div w:id="1068842907">
          <w:marLeft w:val="0"/>
          <w:marRight w:val="0"/>
          <w:marTop w:val="0"/>
          <w:marBottom w:val="0"/>
          <w:divBdr>
            <w:top w:val="none" w:sz="0" w:space="0" w:color="auto"/>
            <w:left w:val="none" w:sz="0" w:space="0" w:color="auto"/>
            <w:bottom w:val="none" w:sz="0" w:space="0" w:color="auto"/>
            <w:right w:val="none" w:sz="0" w:space="0" w:color="auto"/>
          </w:divBdr>
          <w:divsChild>
            <w:div w:id="2142266630">
              <w:marLeft w:val="0"/>
              <w:marRight w:val="0"/>
              <w:marTop w:val="0"/>
              <w:marBottom w:val="0"/>
              <w:divBdr>
                <w:top w:val="none" w:sz="0" w:space="0" w:color="auto"/>
                <w:left w:val="none" w:sz="0" w:space="0" w:color="auto"/>
                <w:bottom w:val="none" w:sz="0" w:space="0" w:color="auto"/>
                <w:right w:val="none" w:sz="0" w:space="0" w:color="auto"/>
              </w:divBdr>
            </w:div>
            <w:div w:id="786973171">
              <w:marLeft w:val="0"/>
              <w:marRight w:val="0"/>
              <w:marTop w:val="0"/>
              <w:marBottom w:val="0"/>
              <w:divBdr>
                <w:top w:val="none" w:sz="0" w:space="0" w:color="auto"/>
                <w:left w:val="none" w:sz="0" w:space="0" w:color="auto"/>
                <w:bottom w:val="none" w:sz="0" w:space="0" w:color="auto"/>
                <w:right w:val="none" w:sz="0" w:space="0" w:color="auto"/>
              </w:divBdr>
            </w:div>
            <w:div w:id="5292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6796618">
      <w:bodyDiv w:val="1"/>
      <w:marLeft w:val="0"/>
      <w:marRight w:val="0"/>
      <w:marTop w:val="0"/>
      <w:marBottom w:val="0"/>
      <w:divBdr>
        <w:top w:val="none" w:sz="0" w:space="0" w:color="auto"/>
        <w:left w:val="none" w:sz="0" w:space="0" w:color="auto"/>
        <w:bottom w:val="none" w:sz="0" w:space="0" w:color="auto"/>
        <w:right w:val="none" w:sz="0" w:space="0" w:color="auto"/>
      </w:divBdr>
      <w:divsChild>
        <w:div w:id="1184590107">
          <w:marLeft w:val="0"/>
          <w:marRight w:val="0"/>
          <w:marTop w:val="225"/>
          <w:marBottom w:val="0"/>
          <w:divBdr>
            <w:top w:val="none" w:sz="0" w:space="0" w:color="auto"/>
            <w:left w:val="none" w:sz="0" w:space="0" w:color="auto"/>
            <w:bottom w:val="none" w:sz="0" w:space="0" w:color="auto"/>
            <w:right w:val="none" w:sz="0" w:space="0" w:color="auto"/>
          </w:divBdr>
        </w:div>
      </w:divsChild>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2736183">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8394873">
      <w:bodyDiv w:val="1"/>
      <w:marLeft w:val="0"/>
      <w:marRight w:val="0"/>
      <w:marTop w:val="0"/>
      <w:marBottom w:val="0"/>
      <w:divBdr>
        <w:top w:val="none" w:sz="0" w:space="0" w:color="auto"/>
        <w:left w:val="none" w:sz="0" w:space="0" w:color="auto"/>
        <w:bottom w:val="none" w:sz="0" w:space="0" w:color="auto"/>
        <w:right w:val="none" w:sz="0" w:space="0" w:color="auto"/>
      </w:divBdr>
      <w:divsChild>
        <w:div w:id="804082408">
          <w:marLeft w:val="0"/>
          <w:marRight w:val="0"/>
          <w:marTop w:val="0"/>
          <w:marBottom w:val="0"/>
          <w:divBdr>
            <w:top w:val="none" w:sz="0" w:space="0" w:color="auto"/>
            <w:left w:val="none" w:sz="0" w:space="0" w:color="auto"/>
            <w:bottom w:val="none" w:sz="0" w:space="0" w:color="auto"/>
            <w:right w:val="none" w:sz="0" w:space="0" w:color="auto"/>
          </w:divBdr>
        </w:div>
        <w:div w:id="632180096">
          <w:marLeft w:val="0"/>
          <w:marRight w:val="0"/>
          <w:marTop w:val="0"/>
          <w:marBottom w:val="0"/>
          <w:divBdr>
            <w:top w:val="none" w:sz="0" w:space="0" w:color="auto"/>
            <w:left w:val="none" w:sz="0" w:space="0" w:color="auto"/>
            <w:bottom w:val="none" w:sz="0" w:space="0" w:color="auto"/>
            <w:right w:val="none" w:sz="0" w:space="0" w:color="auto"/>
          </w:divBdr>
        </w:div>
        <w:div w:id="1173226922">
          <w:marLeft w:val="0"/>
          <w:marRight w:val="0"/>
          <w:marTop w:val="0"/>
          <w:marBottom w:val="0"/>
          <w:divBdr>
            <w:top w:val="none" w:sz="0" w:space="0" w:color="auto"/>
            <w:left w:val="none" w:sz="0" w:space="0" w:color="auto"/>
            <w:bottom w:val="none" w:sz="0" w:space="0" w:color="auto"/>
            <w:right w:val="none" w:sz="0" w:space="0" w:color="auto"/>
          </w:divBdr>
        </w:div>
        <w:div w:id="1711567368">
          <w:marLeft w:val="0"/>
          <w:marRight w:val="0"/>
          <w:marTop w:val="0"/>
          <w:marBottom w:val="0"/>
          <w:divBdr>
            <w:top w:val="none" w:sz="0" w:space="0" w:color="auto"/>
            <w:left w:val="none" w:sz="0" w:space="0" w:color="auto"/>
            <w:bottom w:val="none" w:sz="0" w:space="0" w:color="auto"/>
            <w:right w:val="none" w:sz="0" w:space="0" w:color="auto"/>
          </w:divBdr>
        </w:div>
        <w:div w:id="1097599213">
          <w:marLeft w:val="0"/>
          <w:marRight w:val="0"/>
          <w:marTop w:val="0"/>
          <w:marBottom w:val="0"/>
          <w:divBdr>
            <w:top w:val="none" w:sz="0" w:space="0" w:color="auto"/>
            <w:left w:val="none" w:sz="0" w:space="0" w:color="auto"/>
            <w:bottom w:val="none" w:sz="0" w:space="0" w:color="auto"/>
            <w:right w:val="none" w:sz="0" w:space="0" w:color="auto"/>
          </w:divBdr>
        </w:div>
        <w:div w:id="128286567">
          <w:marLeft w:val="0"/>
          <w:marRight w:val="0"/>
          <w:marTop w:val="0"/>
          <w:marBottom w:val="0"/>
          <w:divBdr>
            <w:top w:val="none" w:sz="0" w:space="0" w:color="auto"/>
            <w:left w:val="none" w:sz="0" w:space="0" w:color="auto"/>
            <w:bottom w:val="none" w:sz="0" w:space="0" w:color="auto"/>
            <w:right w:val="none" w:sz="0" w:space="0" w:color="auto"/>
          </w:divBdr>
        </w:div>
        <w:div w:id="842163859">
          <w:marLeft w:val="0"/>
          <w:marRight w:val="0"/>
          <w:marTop w:val="0"/>
          <w:marBottom w:val="0"/>
          <w:divBdr>
            <w:top w:val="none" w:sz="0" w:space="0" w:color="auto"/>
            <w:left w:val="none" w:sz="0" w:space="0" w:color="auto"/>
            <w:bottom w:val="none" w:sz="0" w:space="0" w:color="auto"/>
            <w:right w:val="none" w:sz="0" w:space="0" w:color="auto"/>
          </w:divBdr>
        </w:div>
        <w:div w:id="1097752504">
          <w:marLeft w:val="0"/>
          <w:marRight w:val="0"/>
          <w:marTop w:val="0"/>
          <w:marBottom w:val="0"/>
          <w:divBdr>
            <w:top w:val="none" w:sz="0" w:space="0" w:color="auto"/>
            <w:left w:val="none" w:sz="0" w:space="0" w:color="auto"/>
            <w:bottom w:val="none" w:sz="0" w:space="0" w:color="auto"/>
            <w:right w:val="none" w:sz="0" w:space="0" w:color="auto"/>
          </w:divBdr>
        </w:div>
        <w:div w:id="881942904">
          <w:marLeft w:val="0"/>
          <w:marRight w:val="0"/>
          <w:marTop w:val="0"/>
          <w:marBottom w:val="0"/>
          <w:divBdr>
            <w:top w:val="none" w:sz="0" w:space="0" w:color="auto"/>
            <w:left w:val="none" w:sz="0" w:space="0" w:color="auto"/>
            <w:bottom w:val="none" w:sz="0" w:space="0" w:color="auto"/>
            <w:right w:val="none" w:sz="0" w:space="0" w:color="auto"/>
          </w:divBdr>
        </w:div>
        <w:div w:id="1251547733">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250">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3225777">
      <w:bodyDiv w:val="1"/>
      <w:marLeft w:val="0"/>
      <w:marRight w:val="0"/>
      <w:marTop w:val="0"/>
      <w:marBottom w:val="0"/>
      <w:divBdr>
        <w:top w:val="none" w:sz="0" w:space="0" w:color="auto"/>
        <w:left w:val="none" w:sz="0" w:space="0" w:color="auto"/>
        <w:bottom w:val="none" w:sz="0" w:space="0" w:color="auto"/>
        <w:right w:val="none" w:sz="0" w:space="0" w:color="auto"/>
      </w:divBdr>
      <w:divsChild>
        <w:div w:id="2019194844">
          <w:marLeft w:val="0"/>
          <w:marRight w:val="0"/>
          <w:marTop w:val="0"/>
          <w:marBottom w:val="0"/>
          <w:divBdr>
            <w:top w:val="none" w:sz="0" w:space="0" w:color="auto"/>
            <w:left w:val="none" w:sz="0" w:space="0" w:color="auto"/>
            <w:bottom w:val="none" w:sz="0" w:space="0" w:color="auto"/>
            <w:right w:val="none" w:sz="0" w:space="0" w:color="auto"/>
          </w:divBdr>
        </w:div>
        <w:div w:id="1476099077">
          <w:marLeft w:val="0"/>
          <w:marRight w:val="0"/>
          <w:marTop w:val="0"/>
          <w:marBottom w:val="0"/>
          <w:divBdr>
            <w:top w:val="none" w:sz="0" w:space="0" w:color="auto"/>
            <w:left w:val="none" w:sz="0" w:space="0" w:color="auto"/>
            <w:bottom w:val="none" w:sz="0" w:space="0" w:color="auto"/>
            <w:right w:val="none" w:sz="0" w:space="0" w:color="auto"/>
          </w:divBdr>
        </w:div>
        <w:div w:id="79107220">
          <w:marLeft w:val="0"/>
          <w:marRight w:val="0"/>
          <w:marTop w:val="0"/>
          <w:marBottom w:val="0"/>
          <w:divBdr>
            <w:top w:val="none" w:sz="0" w:space="0" w:color="auto"/>
            <w:left w:val="none" w:sz="0" w:space="0" w:color="auto"/>
            <w:bottom w:val="none" w:sz="0" w:space="0" w:color="auto"/>
            <w:right w:val="none" w:sz="0" w:space="0" w:color="auto"/>
          </w:divBdr>
        </w:div>
        <w:div w:id="1899977953">
          <w:marLeft w:val="0"/>
          <w:marRight w:val="0"/>
          <w:marTop w:val="0"/>
          <w:marBottom w:val="0"/>
          <w:divBdr>
            <w:top w:val="none" w:sz="0" w:space="0" w:color="auto"/>
            <w:left w:val="none" w:sz="0" w:space="0" w:color="auto"/>
            <w:bottom w:val="none" w:sz="0" w:space="0" w:color="auto"/>
            <w:right w:val="none" w:sz="0" w:space="0" w:color="auto"/>
          </w:divBdr>
        </w:div>
        <w:div w:id="2048797878">
          <w:marLeft w:val="0"/>
          <w:marRight w:val="0"/>
          <w:marTop w:val="0"/>
          <w:marBottom w:val="0"/>
          <w:divBdr>
            <w:top w:val="none" w:sz="0" w:space="0" w:color="auto"/>
            <w:left w:val="none" w:sz="0" w:space="0" w:color="auto"/>
            <w:bottom w:val="none" w:sz="0" w:space="0" w:color="auto"/>
            <w:right w:val="none" w:sz="0" w:space="0" w:color="auto"/>
          </w:divBdr>
          <w:divsChild>
            <w:div w:id="1111436194">
              <w:marLeft w:val="0"/>
              <w:marRight w:val="0"/>
              <w:marTop w:val="0"/>
              <w:marBottom w:val="0"/>
              <w:divBdr>
                <w:top w:val="none" w:sz="0" w:space="0" w:color="auto"/>
                <w:left w:val="none" w:sz="0" w:space="0" w:color="auto"/>
                <w:bottom w:val="none" w:sz="0" w:space="0" w:color="auto"/>
                <w:right w:val="none" w:sz="0" w:space="0" w:color="auto"/>
              </w:divBdr>
              <w:divsChild>
                <w:div w:id="12181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7666650">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2645126">
      <w:bodyDiv w:val="1"/>
      <w:marLeft w:val="0"/>
      <w:marRight w:val="0"/>
      <w:marTop w:val="0"/>
      <w:marBottom w:val="0"/>
      <w:divBdr>
        <w:top w:val="none" w:sz="0" w:space="0" w:color="auto"/>
        <w:left w:val="none" w:sz="0" w:space="0" w:color="auto"/>
        <w:bottom w:val="none" w:sz="0" w:space="0" w:color="auto"/>
        <w:right w:val="none" w:sz="0" w:space="0" w:color="auto"/>
      </w:divBdr>
      <w:divsChild>
        <w:div w:id="1548103977">
          <w:marLeft w:val="0"/>
          <w:marRight w:val="0"/>
          <w:marTop w:val="0"/>
          <w:marBottom w:val="210"/>
          <w:divBdr>
            <w:top w:val="none" w:sz="0" w:space="0" w:color="auto"/>
            <w:left w:val="none" w:sz="0" w:space="0" w:color="auto"/>
            <w:bottom w:val="none" w:sz="0" w:space="0" w:color="auto"/>
            <w:right w:val="none" w:sz="0" w:space="0" w:color="auto"/>
          </w:divBdr>
          <w:divsChild>
            <w:div w:id="1839614209">
              <w:marLeft w:val="0"/>
              <w:marRight w:val="225"/>
              <w:marTop w:val="0"/>
              <w:marBottom w:val="0"/>
              <w:divBdr>
                <w:top w:val="none" w:sz="0" w:space="0" w:color="auto"/>
                <w:left w:val="none" w:sz="0" w:space="0" w:color="auto"/>
                <w:bottom w:val="none" w:sz="0" w:space="0" w:color="auto"/>
                <w:right w:val="none" w:sz="0" w:space="0" w:color="auto"/>
              </w:divBdr>
            </w:div>
          </w:divsChild>
        </w:div>
        <w:div w:id="174000549">
          <w:marLeft w:val="0"/>
          <w:marRight w:val="0"/>
          <w:marTop w:val="0"/>
          <w:marBottom w:val="225"/>
          <w:divBdr>
            <w:top w:val="none" w:sz="0" w:space="0" w:color="auto"/>
            <w:left w:val="none" w:sz="0" w:space="0" w:color="auto"/>
            <w:bottom w:val="none" w:sz="0" w:space="0" w:color="auto"/>
            <w:right w:val="none" w:sz="0" w:space="0" w:color="auto"/>
          </w:divBdr>
        </w:div>
        <w:div w:id="481240278">
          <w:marLeft w:val="0"/>
          <w:marRight w:val="0"/>
          <w:marTop w:val="0"/>
          <w:marBottom w:val="0"/>
          <w:divBdr>
            <w:top w:val="none" w:sz="0" w:space="0" w:color="auto"/>
            <w:left w:val="none" w:sz="0" w:space="0" w:color="auto"/>
            <w:bottom w:val="none" w:sz="0" w:space="0" w:color="auto"/>
            <w:right w:val="none" w:sz="0" w:space="0" w:color="auto"/>
          </w:divBdr>
        </w:div>
      </w:divsChild>
    </w:div>
    <w:div w:id="1263757743">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611301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281098">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667591">
      <w:bodyDiv w:val="1"/>
      <w:marLeft w:val="0"/>
      <w:marRight w:val="0"/>
      <w:marTop w:val="0"/>
      <w:marBottom w:val="0"/>
      <w:divBdr>
        <w:top w:val="none" w:sz="0" w:space="0" w:color="auto"/>
        <w:left w:val="none" w:sz="0" w:space="0" w:color="auto"/>
        <w:bottom w:val="none" w:sz="0" w:space="0" w:color="auto"/>
        <w:right w:val="none" w:sz="0" w:space="0" w:color="auto"/>
      </w:divBdr>
      <w:divsChild>
        <w:div w:id="1565489425">
          <w:marLeft w:val="0"/>
          <w:marRight w:val="0"/>
          <w:marTop w:val="225"/>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19680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797883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3946615">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682404">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071604">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2663189">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306789">
      <w:bodyDiv w:val="1"/>
      <w:marLeft w:val="0"/>
      <w:marRight w:val="0"/>
      <w:marTop w:val="0"/>
      <w:marBottom w:val="0"/>
      <w:divBdr>
        <w:top w:val="none" w:sz="0" w:space="0" w:color="auto"/>
        <w:left w:val="none" w:sz="0" w:space="0" w:color="auto"/>
        <w:bottom w:val="none" w:sz="0" w:space="0" w:color="auto"/>
        <w:right w:val="none" w:sz="0" w:space="0" w:color="auto"/>
      </w:divBdr>
      <w:divsChild>
        <w:div w:id="992416929">
          <w:marLeft w:val="0"/>
          <w:marRight w:val="0"/>
          <w:marTop w:val="0"/>
          <w:marBottom w:val="0"/>
          <w:divBdr>
            <w:top w:val="none" w:sz="0" w:space="0" w:color="auto"/>
            <w:left w:val="none" w:sz="0" w:space="0" w:color="auto"/>
            <w:bottom w:val="none" w:sz="0" w:space="0" w:color="auto"/>
            <w:right w:val="none" w:sz="0" w:space="0" w:color="auto"/>
          </w:divBdr>
          <w:divsChild>
            <w:div w:id="415320185">
              <w:marLeft w:val="0"/>
              <w:marRight w:val="0"/>
              <w:marTop w:val="0"/>
              <w:marBottom w:val="0"/>
              <w:divBdr>
                <w:top w:val="none" w:sz="0" w:space="0" w:color="auto"/>
                <w:left w:val="none" w:sz="0" w:space="0" w:color="auto"/>
                <w:bottom w:val="none" w:sz="0" w:space="0" w:color="auto"/>
                <w:right w:val="none" w:sz="0" w:space="0" w:color="auto"/>
              </w:divBdr>
            </w:div>
          </w:divsChild>
        </w:div>
        <w:div w:id="99881773">
          <w:marLeft w:val="0"/>
          <w:marRight w:val="0"/>
          <w:marTop w:val="0"/>
          <w:marBottom w:val="0"/>
          <w:divBdr>
            <w:top w:val="none" w:sz="0" w:space="0" w:color="auto"/>
            <w:left w:val="none" w:sz="0" w:space="0" w:color="auto"/>
            <w:bottom w:val="none" w:sz="0" w:space="0" w:color="auto"/>
            <w:right w:val="none" w:sz="0" w:space="0" w:color="auto"/>
          </w:divBdr>
          <w:divsChild>
            <w:div w:id="910164676">
              <w:marLeft w:val="0"/>
              <w:marRight w:val="0"/>
              <w:marTop w:val="0"/>
              <w:marBottom w:val="0"/>
              <w:divBdr>
                <w:top w:val="none" w:sz="0" w:space="0" w:color="auto"/>
                <w:left w:val="none" w:sz="0" w:space="0" w:color="auto"/>
                <w:bottom w:val="none" w:sz="0" w:space="0" w:color="auto"/>
                <w:right w:val="none" w:sz="0" w:space="0" w:color="auto"/>
              </w:divBdr>
            </w:div>
          </w:divsChild>
        </w:div>
        <w:div w:id="774593470">
          <w:marLeft w:val="0"/>
          <w:marRight w:val="0"/>
          <w:marTop w:val="0"/>
          <w:marBottom w:val="0"/>
          <w:divBdr>
            <w:top w:val="none" w:sz="0" w:space="0" w:color="auto"/>
            <w:left w:val="none" w:sz="0" w:space="0" w:color="auto"/>
            <w:bottom w:val="none" w:sz="0" w:space="0" w:color="auto"/>
            <w:right w:val="none" w:sz="0" w:space="0" w:color="auto"/>
          </w:divBdr>
          <w:divsChild>
            <w:div w:id="739249918">
              <w:marLeft w:val="0"/>
              <w:marRight w:val="0"/>
              <w:marTop w:val="0"/>
              <w:marBottom w:val="0"/>
              <w:divBdr>
                <w:top w:val="none" w:sz="0" w:space="0" w:color="auto"/>
                <w:left w:val="none" w:sz="0" w:space="0" w:color="auto"/>
                <w:bottom w:val="none" w:sz="0" w:space="0" w:color="auto"/>
                <w:right w:val="none" w:sz="0" w:space="0" w:color="auto"/>
              </w:divBdr>
            </w:div>
          </w:divsChild>
        </w:div>
        <w:div w:id="339358412">
          <w:marLeft w:val="0"/>
          <w:marRight w:val="0"/>
          <w:marTop w:val="0"/>
          <w:marBottom w:val="0"/>
          <w:divBdr>
            <w:top w:val="none" w:sz="0" w:space="0" w:color="auto"/>
            <w:left w:val="none" w:sz="0" w:space="0" w:color="auto"/>
            <w:bottom w:val="none" w:sz="0" w:space="0" w:color="auto"/>
            <w:right w:val="none" w:sz="0" w:space="0" w:color="auto"/>
          </w:divBdr>
          <w:divsChild>
            <w:div w:id="8917176">
              <w:marLeft w:val="0"/>
              <w:marRight w:val="0"/>
              <w:marTop w:val="0"/>
              <w:marBottom w:val="0"/>
              <w:divBdr>
                <w:top w:val="none" w:sz="0" w:space="0" w:color="auto"/>
                <w:left w:val="none" w:sz="0" w:space="0" w:color="auto"/>
                <w:bottom w:val="none" w:sz="0" w:space="0" w:color="auto"/>
                <w:right w:val="none" w:sz="0" w:space="0" w:color="auto"/>
              </w:divBdr>
              <w:divsChild>
                <w:div w:id="791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6401">
          <w:marLeft w:val="0"/>
          <w:marRight w:val="0"/>
          <w:marTop w:val="0"/>
          <w:marBottom w:val="0"/>
          <w:divBdr>
            <w:top w:val="none" w:sz="0" w:space="0" w:color="auto"/>
            <w:left w:val="none" w:sz="0" w:space="0" w:color="auto"/>
            <w:bottom w:val="none" w:sz="0" w:space="0" w:color="auto"/>
            <w:right w:val="none" w:sz="0" w:space="0" w:color="auto"/>
          </w:divBdr>
          <w:divsChild>
            <w:div w:id="2018145385">
              <w:marLeft w:val="0"/>
              <w:marRight w:val="0"/>
              <w:marTop w:val="0"/>
              <w:marBottom w:val="0"/>
              <w:divBdr>
                <w:top w:val="none" w:sz="0" w:space="0" w:color="auto"/>
                <w:left w:val="none" w:sz="0" w:space="0" w:color="auto"/>
                <w:bottom w:val="none" w:sz="0" w:space="0" w:color="auto"/>
                <w:right w:val="none" w:sz="0" w:space="0" w:color="auto"/>
              </w:divBdr>
              <w:divsChild>
                <w:div w:id="9862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5748">
          <w:marLeft w:val="0"/>
          <w:marRight w:val="0"/>
          <w:marTop w:val="0"/>
          <w:marBottom w:val="0"/>
          <w:divBdr>
            <w:top w:val="none" w:sz="0" w:space="0" w:color="auto"/>
            <w:left w:val="none" w:sz="0" w:space="0" w:color="auto"/>
            <w:bottom w:val="none" w:sz="0" w:space="0" w:color="auto"/>
            <w:right w:val="none" w:sz="0" w:space="0" w:color="auto"/>
          </w:divBdr>
          <w:divsChild>
            <w:div w:id="602618459">
              <w:marLeft w:val="0"/>
              <w:marRight w:val="0"/>
              <w:marTop w:val="0"/>
              <w:marBottom w:val="0"/>
              <w:divBdr>
                <w:top w:val="none" w:sz="0" w:space="0" w:color="auto"/>
                <w:left w:val="none" w:sz="0" w:space="0" w:color="auto"/>
                <w:bottom w:val="none" w:sz="0" w:space="0" w:color="auto"/>
                <w:right w:val="none" w:sz="0" w:space="0" w:color="auto"/>
              </w:divBdr>
              <w:divsChild>
                <w:div w:id="75983066">
                  <w:marLeft w:val="0"/>
                  <w:marRight w:val="0"/>
                  <w:marTop w:val="0"/>
                  <w:marBottom w:val="0"/>
                  <w:divBdr>
                    <w:top w:val="none" w:sz="0" w:space="0" w:color="auto"/>
                    <w:left w:val="none" w:sz="0" w:space="0" w:color="auto"/>
                    <w:bottom w:val="none" w:sz="0" w:space="0" w:color="auto"/>
                    <w:right w:val="none" w:sz="0" w:space="0" w:color="auto"/>
                  </w:divBdr>
                  <w:divsChild>
                    <w:div w:id="1437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046">
          <w:marLeft w:val="0"/>
          <w:marRight w:val="0"/>
          <w:marTop w:val="0"/>
          <w:marBottom w:val="0"/>
          <w:divBdr>
            <w:top w:val="none" w:sz="0" w:space="0" w:color="auto"/>
            <w:left w:val="none" w:sz="0" w:space="0" w:color="auto"/>
            <w:bottom w:val="none" w:sz="0" w:space="0" w:color="auto"/>
            <w:right w:val="none" w:sz="0" w:space="0" w:color="auto"/>
          </w:divBdr>
          <w:divsChild>
            <w:div w:id="1739592547">
              <w:marLeft w:val="0"/>
              <w:marRight w:val="0"/>
              <w:marTop w:val="0"/>
              <w:marBottom w:val="0"/>
              <w:divBdr>
                <w:top w:val="none" w:sz="0" w:space="0" w:color="auto"/>
                <w:left w:val="none" w:sz="0" w:space="0" w:color="auto"/>
                <w:bottom w:val="none" w:sz="0" w:space="0" w:color="auto"/>
                <w:right w:val="none" w:sz="0" w:space="0" w:color="auto"/>
              </w:divBdr>
              <w:divsChild>
                <w:div w:id="9845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582329">
      <w:bodyDiv w:val="1"/>
      <w:marLeft w:val="0"/>
      <w:marRight w:val="0"/>
      <w:marTop w:val="0"/>
      <w:marBottom w:val="0"/>
      <w:divBdr>
        <w:top w:val="none" w:sz="0" w:space="0" w:color="auto"/>
        <w:left w:val="none" w:sz="0" w:space="0" w:color="auto"/>
        <w:bottom w:val="none" w:sz="0" w:space="0" w:color="auto"/>
        <w:right w:val="none" w:sz="0" w:space="0" w:color="auto"/>
      </w:divBdr>
      <w:divsChild>
        <w:div w:id="1389842023">
          <w:marLeft w:val="0"/>
          <w:marRight w:val="0"/>
          <w:marTop w:val="225"/>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79693">
      <w:bodyDiv w:val="1"/>
      <w:marLeft w:val="0"/>
      <w:marRight w:val="0"/>
      <w:marTop w:val="0"/>
      <w:marBottom w:val="0"/>
      <w:divBdr>
        <w:top w:val="none" w:sz="0" w:space="0" w:color="auto"/>
        <w:left w:val="none" w:sz="0" w:space="0" w:color="auto"/>
        <w:bottom w:val="none" w:sz="0" w:space="0" w:color="auto"/>
        <w:right w:val="none" w:sz="0" w:space="0" w:color="auto"/>
      </w:divBdr>
    </w:div>
    <w:div w:id="1351948304">
      <w:bodyDiv w:val="1"/>
      <w:marLeft w:val="0"/>
      <w:marRight w:val="0"/>
      <w:marTop w:val="0"/>
      <w:marBottom w:val="0"/>
      <w:divBdr>
        <w:top w:val="none" w:sz="0" w:space="0" w:color="auto"/>
        <w:left w:val="none" w:sz="0" w:space="0" w:color="auto"/>
        <w:bottom w:val="none" w:sz="0" w:space="0" w:color="auto"/>
        <w:right w:val="none" w:sz="0" w:space="0" w:color="auto"/>
      </w:divBdr>
      <w:divsChild>
        <w:div w:id="1831604252">
          <w:marLeft w:val="0"/>
          <w:marRight w:val="0"/>
          <w:marTop w:val="225"/>
          <w:marBottom w:val="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023232">
      <w:bodyDiv w:val="1"/>
      <w:marLeft w:val="0"/>
      <w:marRight w:val="0"/>
      <w:marTop w:val="0"/>
      <w:marBottom w:val="0"/>
      <w:divBdr>
        <w:top w:val="none" w:sz="0" w:space="0" w:color="auto"/>
        <w:left w:val="none" w:sz="0" w:space="0" w:color="auto"/>
        <w:bottom w:val="none" w:sz="0" w:space="0" w:color="auto"/>
        <w:right w:val="none" w:sz="0" w:space="0" w:color="auto"/>
      </w:divBdr>
      <w:divsChild>
        <w:div w:id="2054424879">
          <w:marLeft w:val="0"/>
          <w:marRight w:val="0"/>
          <w:marTop w:val="225"/>
          <w:marBottom w:val="0"/>
          <w:divBdr>
            <w:top w:val="none" w:sz="0" w:space="0" w:color="auto"/>
            <w:left w:val="none" w:sz="0" w:space="0" w:color="auto"/>
            <w:bottom w:val="none" w:sz="0" w:space="0" w:color="auto"/>
            <w:right w:val="none" w:sz="0" w:space="0" w:color="auto"/>
          </w:divBdr>
        </w:div>
      </w:divsChild>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59699908">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553308">
      <w:bodyDiv w:val="1"/>
      <w:marLeft w:val="0"/>
      <w:marRight w:val="0"/>
      <w:marTop w:val="0"/>
      <w:marBottom w:val="0"/>
      <w:divBdr>
        <w:top w:val="none" w:sz="0" w:space="0" w:color="auto"/>
        <w:left w:val="none" w:sz="0" w:space="0" w:color="auto"/>
        <w:bottom w:val="none" w:sz="0" w:space="0" w:color="auto"/>
        <w:right w:val="none" w:sz="0" w:space="0" w:color="auto"/>
      </w:divBdr>
      <w:divsChild>
        <w:div w:id="214588628">
          <w:marLeft w:val="0"/>
          <w:marRight w:val="0"/>
          <w:marTop w:val="225"/>
          <w:marBottom w:val="0"/>
          <w:divBdr>
            <w:top w:val="none" w:sz="0" w:space="0" w:color="auto"/>
            <w:left w:val="none" w:sz="0" w:space="0" w:color="auto"/>
            <w:bottom w:val="none" w:sz="0" w:space="0" w:color="auto"/>
            <w:right w:val="none" w:sz="0" w:space="0" w:color="auto"/>
          </w:divBdr>
        </w:div>
      </w:divsChild>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224245">
      <w:bodyDiv w:val="1"/>
      <w:marLeft w:val="0"/>
      <w:marRight w:val="0"/>
      <w:marTop w:val="0"/>
      <w:marBottom w:val="0"/>
      <w:divBdr>
        <w:top w:val="none" w:sz="0" w:space="0" w:color="auto"/>
        <w:left w:val="none" w:sz="0" w:space="0" w:color="auto"/>
        <w:bottom w:val="none" w:sz="0" w:space="0" w:color="auto"/>
        <w:right w:val="none" w:sz="0" w:space="0" w:color="auto"/>
      </w:divBdr>
    </w:div>
    <w:div w:id="1387408098">
      <w:bodyDiv w:val="1"/>
      <w:marLeft w:val="0"/>
      <w:marRight w:val="0"/>
      <w:marTop w:val="0"/>
      <w:marBottom w:val="0"/>
      <w:divBdr>
        <w:top w:val="none" w:sz="0" w:space="0" w:color="auto"/>
        <w:left w:val="none" w:sz="0" w:space="0" w:color="auto"/>
        <w:bottom w:val="none" w:sz="0" w:space="0" w:color="auto"/>
        <w:right w:val="none" w:sz="0" w:space="0" w:color="auto"/>
      </w:divBdr>
      <w:divsChild>
        <w:div w:id="244917540">
          <w:marLeft w:val="225"/>
          <w:marRight w:val="225"/>
          <w:marTop w:val="150"/>
          <w:marBottom w:val="0"/>
          <w:divBdr>
            <w:top w:val="none" w:sz="0" w:space="0" w:color="auto"/>
            <w:left w:val="none" w:sz="0" w:space="0" w:color="auto"/>
            <w:bottom w:val="none" w:sz="0" w:space="0" w:color="auto"/>
            <w:right w:val="none" w:sz="0" w:space="0" w:color="auto"/>
          </w:divBdr>
        </w:div>
      </w:divsChild>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244716">
      <w:bodyDiv w:val="1"/>
      <w:marLeft w:val="0"/>
      <w:marRight w:val="0"/>
      <w:marTop w:val="0"/>
      <w:marBottom w:val="0"/>
      <w:divBdr>
        <w:top w:val="none" w:sz="0" w:space="0" w:color="auto"/>
        <w:left w:val="none" w:sz="0" w:space="0" w:color="auto"/>
        <w:bottom w:val="none" w:sz="0" w:space="0" w:color="auto"/>
        <w:right w:val="none" w:sz="0" w:space="0" w:color="auto"/>
      </w:divBdr>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8763927">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471718">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6903661">
      <w:bodyDiv w:val="1"/>
      <w:marLeft w:val="0"/>
      <w:marRight w:val="0"/>
      <w:marTop w:val="0"/>
      <w:marBottom w:val="0"/>
      <w:divBdr>
        <w:top w:val="none" w:sz="0" w:space="0" w:color="auto"/>
        <w:left w:val="none" w:sz="0" w:space="0" w:color="auto"/>
        <w:bottom w:val="none" w:sz="0" w:space="0" w:color="auto"/>
        <w:right w:val="none" w:sz="0" w:space="0" w:color="auto"/>
      </w:divBdr>
      <w:divsChild>
        <w:div w:id="1426802684">
          <w:marLeft w:val="0"/>
          <w:marRight w:val="0"/>
          <w:marTop w:val="225"/>
          <w:marBottom w:val="0"/>
          <w:divBdr>
            <w:top w:val="none" w:sz="0" w:space="0" w:color="auto"/>
            <w:left w:val="none" w:sz="0" w:space="0" w:color="auto"/>
            <w:bottom w:val="none" w:sz="0" w:space="0" w:color="auto"/>
            <w:right w:val="none" w:sz="0" w:space="0" w:color="auto"/>
          </w:divBdr>
        </w:div>
      </w:divsChild>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1679641">
      <w:bodyDiv w:val="1"/>
      <w:marLeft w:val="0"/>
      <w:marRight w:val="0"/>
      <w:marTop w:val="0"/>
      <w:marBottom w:val="0"/>
      <w:divBdr>
        <w:top w:val="none" w:sz="0" w:space="0" w:color="auto"/>
        <w:left w:val="none" w:sz="0" w:space="0" w:color="auto"/>
        <w:bottom w:val="none" w:sz="0" w:space="0" w:color="auto"/>
        <w:right w:val="none" w:sz="0" w:space="0" w:color="auto"/>
      </w:divBdr>
      <w:divsChild>
        <w:div w:id="534849353">
          <w:marLeft w:val="0"/>
          <w:marRight w:val="0"/>
          <w:marTop w:val="225"/>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218079">
      <w:bodyDiv w:val="1"/>
      <w:marLeft w:val="0"/>
      <w:marRight w:val="0"/>
      <w:marTop w:val="0"/>
      <w:marBottom w:val="0"/>
      <w:divBdr>
        <w:top w:val="none" w:sz="0" w:space="0" w:color="auto"/>
        <w:left w:val="none" w:sz="0" w:space="0" w:color="auto"/>
        <w:bottom w:val="none" w:sz="0" w:space="0" w:color="auto"/>
        <w:right w:val="none" w:sz="0" w:space="0" w:color="auto"/>
      </w:divBdr>
      <w:divsChild>
        <w:div w:id="483208347">
          <w:marLeft w:val="0"/>
          <w:marRight w:val="0"/>
          <w:marTop w:val="0"/>
          <w:marBottom w:val="0"/>
          <w:divBdr>
            <w:top w:val="none" w:sz="0" w:space="0" w:color="auto"/>
            <w:left w:val="none" w:sz="0" w:space="0" w:color="auto"/>
            <w:bottom w:val="none" w:sz="0" w:space="0" w:color="auto"/>
            <w:right w:val="none" w:sz="0" w:space="0" w:color="auto"/>
          </w:divBdr>
          <w:divsChild>
            <w:div w:id="10223739">
              <w:marLeft w:val="0"/>
              <w:marRight w:val="0"/>
              <w:marTop w:val="0"/>
              <w:marBottom w:val="0"/>
              <w:divBdr>
                <w:top w:val="none" w:sz="0" w:space="0" w:color="auto"/>
                <w:left w:val="none" w:sz="0" w:space="0" w:color="auto"/>
                <w:bottom w:val="none" w:sz="0" w:space="0" w:color="auto"/>
                <w:right w:val="none" w:sz="0" w:space="0" w:color="auto"/>
              </w:divBdr>
            </w:div>
          </w:divsChild>
        </w:div>
        <w:div w:id="1593974096">
          <w:marLeft w:val="0"/>
          <w:marRight w:val="0"/>
          <w:marTop w:val="0"/>
          <w:marBottom w:val="0"/>
          <w:divBdr>
            <w:top w:val="none" w:sz="0" w:space="0" w:color="auto"/>
            <w:left w:val="none" w:sz="0" w:space="0" w:color="auto"/>
            <w:bottom w:val="none" w:sz="0" w:space="0" w:color="auto"/>
            <w:right w:val="none" w:sz="0" w:space="0" w:color="auto"/>
          </w:divBdr>
          <w:divsChild>
            <w:div w:id="940573112">
              <w:marLeft w:val="0"/>
              <w:marRight w:val="0"/>
              <w:marTop w:val="0"/>
              <w:marBottom w:val="0"/>
              <w:divBdr>
                <w:top w:val="none" w:sz="0" w:space="0" w:color="auto"/>
                <w:left w:val="none" w:sz="0" w:space="0" w:color="auto"/>
                <w:bottom w:val="none" w:sz="0" w:space="0" w:color="auto"/>
                <w:right w:val="none" w:sz="0" w:space="0" w:color="auto"/>
              </w:divBdr>
              <w:divsChild>
                <w:div w:id="2956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447">
          <w:marLeft w:val="0"/>
          <w:marRight w:val="0"/>
          <w:marTop w:val="0"/>
          <w:marBottom w:val="0"/>
          <w:divBdr>
            <w:top w:val="none" w:sz="0" w:space="0" w:color="auto"/>
            <w:left w:val="none" w:sz="0" w:space="0" w:color="auto"/>
            <w:bottom w:val="none" w:sz="0" w:space="0" w:color="auto"/>
            <w:right w:val="none" w:sz="0" w:space="0" w:color="auto"/>
          </w:divBdr>
          <w:divsChild>
            <w:div w:id="151919157">
              <w:marLeft w:val="0"/>
              <w:marRight w:val="0"/>
              <w:marTop w:val="0"/>
              <w:marBottom w:val="0"/>
              <w:divBdr>
                <w:top w:val="none" w:sz="0" w:space="0" w:color="auto"/>
                <w:left w:val="none" w:sz="0" w:space="0" w:color="auto"/>
                <w:bottom w:val="none" w:sz="0" w:space="0" w:color="auto"/>
                <w:right w:val="none" w:sz="0" w:space="0" w:color="auto"/>
              </w:divBdr>
              <w:divsChild>
                <w:div w:id="1270233406">
                  <w:marLeft w:val="0"/>
                  <w:marRight w:val="0"/>
                  <w:marTop w:val="0"/>
                  <w:marBottom w:val="0"/>
                  <w:divBdr>
                    <w:top w:val="none" w:sz="0" w:space="0" w:color="auto"/>
                    <w:left w:val="none" w:sz="0" w:space="0" w:color="auto"/>
                    <w:bottom w:val="none" w:sz="0" w:space="0" w:color="auto"/>
                    <w:right w:val="none" w:sz="0" w:space="0" w:color="auto"/>
                  </w:divBdr>
                  <w:divsChild>
                    <w:div w:id="1673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6390">
          <w:marLeft w:val="0"/>
          <w:marRight w:val="0"/>
          <w:marTop w:val="0"/>
          <w:marBottom w:val="0"/>
          <w:divBdr>
            <w:top w:val="none" w:sz="0" w:space="0" w:color="auto"/>
            <w:left w:val="none" w:sz="0" w:space="0" w:color="auto"/>
            <w:bottom w:val="none" w:sz="0" w:space="0" w:color="auto"/>
            <w:right w:val="none" w:sz="0" w:space="0" w:color="auto"/>
          </w:divBdr>
          <w:divsChild>
            <w:div w:id="1599295506">
              <w:marLeft w:val="0"/>
              <w:marRight w:val="0"/>
              <w:marTop w:val="0"/>
              <w:marBottom w:val="0"/>
              <w:divBdr>
                <w:top w:val="none" w:sz="0" w:space="0" w:color="auto"/>
                <w:left w:val="none" w:sz="0" w:space="0" w:color="auto"/>
                <w:bottom w:val="none" w:sz="0" w:space="0" w:color="auto"/>
                <w:right w:val="none" w:sz="0" w:space="0" w:color="auto"/>
              </w:divBdr>
              <w:divsChild>
                <w:div w:id="17221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0946789">
      <w:bodyDiv w:val="1"/>
      <w:marLeft w:val="0"/>
      <w:marRight w:val="0"/>
      <w:marTop w:val="0"/>
      <w:marBottom w:val="0"/>
      <w:divBdr>
        <w:top w:val="none" w:sz="0" w:space="0" w:color="auto"/>
        <w:left w:val="none" w:sz="0" w:space="0" w:color="auto"/>
        <w:bottom w:val="none" w:sz="0" w:space="0" w:color="auto"/>
        <w:right w:val="none" w:sz="0" w:space="0" w:color="auto"/>
      </w:divBdr>
      <w:divsChild>
        <w:div w:id="261691435">
          <w:marLeft w:val="0"/>
          <w:marRight w:val="0"/>
          <w:marTop w:val="0"/>
          <w:marBottom w:val="0"/>
          <w:divBdr>
            <w:top w:val="none" w:sz="0" w:space="0" w:color="auto"/>
            <w:left w:val="none" w:sz="0" w:space="0" w:color="auto"/>
            <w:bottom w:val="none" w:sz="0" w:space="0" w:color="auto"/>
            <w:right w:val="none" w:sz="0" w:space="0" w:color="auto"/>
          </w:divBdr>
          <w:divsChild>
            <w:div w:id="561675295">
              <w:marLeft w:val="0"/>
              <w:marRight w:val="0"/>
              <w:marTop w:val="0"/>
              <w:marBottom w:val="0"/>
              <w:divBdr>
                <w:top w:val="none" w:sz="0" w:space="0" w:color="auto"/>
                <w:left w:val="none" w:sz="0" w:space="0" w:color="auto"/>
                <w:bottom w:val="none" w:sz="0" w:space="0" w:color="auto"/>
                <w:right w:val="none" w:sz="0" w:space="0" w:color="auto"/>
              </w:divBdr>
            </w:div>
          </w:divsChild>
        </w:div>
        <w:div w:id="1093161423">
          <w:marLeft w:val="0"/>
          <w:marRight w:val="0"/>
          <w:marTop w:val="0"/>
          <w:marBottom w:val="0"/>
          <w:divBdr>
            <w:top w:val="none" w:sz="0" w:space="0" w:color="auto"/>
            <w:left w:val="none" w:sz="0" w:space="0" w:color="auto"/>
            <w:bottom w:val="none" w:sz="0" w:space="0" w:color="auto"/>
            <w:right w:val="none" w:sz="0" w:space="0" w:color="auto"/>
          </w:divBdr>
          <w:divsChild>
            <w:div w:id="754859413">
              <w:marLeft w:val="0"/>
              <w:marRight w:val="0"/>
              <w:marTop w:val="0"/>
              <w:marBottom w:val="0"/>
              <w:divBdr>
                <w:top w:val="none" w:sz="0" w:space="0" w:color="auto"/>
                <w:left w:val="none" w:sz="0" w:space="0" w:color="auto"/>
                <w:bottom w:val="none" w:sz="0" w:space="0" w:color="auto"/>
                <w:right w:val="none" w:sz="0" w:space="0" w:color="auto"/>
              </w:divBdr>
              <w:divsChild>
                <w:div w:id="5325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7805">
          <w:marLeft w:val="0"/>
          <w:marRight w:val="0"/>
          <w:marTop w:val="0"/>
          <w:marBottom w:val="0"/>
          <w:divBdr>
            <w:top w:val="none" w:sz="0" w:space="0" w:color="auto"/>
            <w:left w:val="none" w:sz="0" w:space="0" w:color="auto"/>
            <w:bottom w:val="none" w:sz="0" w:space="0" w:color="auto"/>
            <w:right w:val="none" w:sz="0" w:space="0" w:color="auto"/>
          </w:divBdr>
          <w:divsChild>
            <w:div w:id="863206854">
              <w:marLeft w:val="0"/>
              <w:marRight w:val="0"/>
              <w:marTop w:val="0"/>
              <w:marBottom w:val="0"/>
              <w:divBdr>
                <w:top w:val="none" w:sz="0" w:space="0" w:color="auto"/>
                <w:left w:val="none" w:sz="0" w:space="0" w:color="auto"/>
                <w:bottom w:val="none" w:sz="0" w:space="0" w:color="auto"/>
                <w:right w:val="none" w:sz="0" w:space="0" w:color="auto"/>
              </w:divBdr>
              <w:divsChild>
                <w:div w:id="900402775">
                  <w:marLeft w:val="0"/>
                  <w:marRight w:val="0"/>
                  <w:marTop w:val="0"/>
                  <w:marBottom w:val="0"/>
                  <w:divBdr>
                    <w:top w:val="none" w:sz="0" w:space="0" w:color="auto"/>
                    <w:left w:val="none" w:sz="0" w:space="0" w:color="auto"/>
                    <w:bottom w:val="none" w:sz="0" w:space="0" w:color="auto"/>
                    <w:right w:val="none" w:sz="0" w:space="0" w:color="auto"/>
                  </w:divBdr>
                  <w:divsChild>
                    <w:div w:id="1879777979">
                      <w:marLeft w:val="0"/>
                      <w:marRight w:val="0"/>
                      <w:marTop w:val="0"/>
                      <w:marBottom w:val="0"/>
                      <w:divBdr>
                        <w:top w:val="none" w:sz="0" w:space="0" w:color="auto"/>
                        <w:left w:val="none" w:sz="0" w:space="0" w:color="auto"/>
                        <w:bottom w:val="none" w:sz="0" w:space="0" w:color="auto"/>
                        <w:right w:val="none" w:sz="0" w:space="0" w:color="auto"/>
                      </w:divBdr>
                    </w:div>
                    <w:div w:id="40904219">
                      <w:marLeft w:val="0"/>
                      <w:marRight w:val="0"/>
                      <w:marTop w:val="0"/>
                      <w:marBottom w:val="0"/>
                      <w:divBdr>
                        <w:top w:val="none" w:sz="0" w:space="0" w:color="auto"/>
                        <w:left w:val="none" w:sz="0" w:space="0" w:color="auto"/>
                        <w:bottom w:val="none" w:sz="0" w:space="0" w:color="auto"/>
                        <w:right w:val="none" w:sz="0" w:space="0" w:color="auto"/>
                      </w:divBdr>
                    </w:div>
                    <w:div w:id="1984575950">
                      <w:marLeft w:val="0"/>
                      <w:marRight w:val="0"/>
                      <w:marTop w:val="0"/>
                      <w:marBottom w:val="0"/>
                      <w:divBdr>
                        <w:top w:val="none" w:sz="0" w:space="0" w:color="auto"/>
                        <w:left w:val="none" w:sz="0" w:space="0" w:color="auto"/>
                        <w:bottom w:val="none" w:sz="0" w:space="0" w:color="auto"/>
                        <w:right w:val="none" w:sz="0" w:space="0" w:color="auto"/>
                      </w:divBdr>
                    </w:div>
                    <w:div w:id="693074445">
                      <w:marLeft w:val="0"/>
                      <w:marRight w:val="0"/>
                      <w:marTop w:val="0"/>
                      <w:marBottom w:val="0"/>
                      <w:divBdr>
                        <w:top w:val="none" w:sz="0" w:space="0" w:color="auto"/>
                        <w:left w:val="none" w:sz="0" w:space="0" w:color="auto"/>
                        <w:bottom w:val="none" w:sz="0" w:space="0" w:color="auto"/>
                        <w:right w:val="none" w:sz="0" w:space="0" w:color="auto"/>
                      </w:divBdr>
                    </w:div>
                    <w:div w:id="17650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669">
          <w:marLeft w:val="0"/>
          <w:marRight w:val="0"/>
          <w:marTop w:val="0"/>
          <w:marBottom w:val="0"/>
          <w:divBdr>
            <w:top w:val="none" w:sz="0" w:space="0" w:color="auto"/>
            <w:left w:val="none" w:sz="0" w:space="0" w:color="auto"/>
            <w:bottom w:val="none" w:sz="0" w:space="0" w:color="auto"/>
            <w:right w:val="none" w:sz="0" w:space="0" w:color="auto"/>
          </w:divBdr>
          <w:divsChild>
            <w:div w:id="1913152791">
              <w:marLeft w:val="0"/>
              <w:marRight w:val="0"/>
              <w:marTop w:val="0"/>
              <w:marBottom w:val="0"/>
              <w:divBdr>
                <w:top w:val="none" w:sz="0" w:space="0" w:color="auto"/>
                <w:left w:val="none" w:sz="0" w:space="0" w:color="auto"/>
                <w:bottom w:val="none" w:sz="0" w:space="0" w:color="auto"/>
                <w:right w:val="none" w:sz="0" w:space="0" w:color="auto"/>
              </w:divBdr>
              <w:divsChild>
                <w:div w:id="5939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6191853">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249931">
      <w:bodyDiv w:val="1"/>
      <w:marLeft w:val="0"/>
      <w:marRight w:val="0"/>
      <w:marTop w:val="0"/>
      <w:marBottom w:val="0"/>
      <w:divBdr>
        <w:top w:val="none" w:sz="0" w:space="0" w:color="auto"/>
        <w:left w:val="none" w:sz="0" w:space="0" w:color="auto"/>
        <w:bottom w:val="none" w:sz="0" w:space="0" w:color="auto"/>
        <w:right w:val="none" w:sz="0" w:space="0" w:color="auto"/>
      </w:divBdr>
    </w:div>
    <w:div w:id="1474447134">
      <w:bodyDiv w:val="1"/>
      <w:marLeft w:val="0"/>
      <w:marRight w:val="0"/>
      <w:marTop w:val="0"/>
      <w:marBottom w:val="0"/>
      <w:divBdr>
        <w:top w:val="none" w:sz="0" w:space="0" w:color="auto"/>
        <w:left w:val="none" w:sz="0" w:space="0" w:color="auto"/>
        <w:bottom w:val="none" w:sz="0" w:space="0" w:color="auto"/>
        <w:right w:val="none" w:sz="0" w:space="0" w:color="auto"/>
      </w:divBdr>
      <w:divsChild>
        <w:div w:id="484202407">
          <w:marLeft w:val="0"/>
          <w:marRight w:val="0"/>
          <w:marTop w:val="0"/>
          <w:marBottom w:val="0"/>
          <w:divBdr>
            <w:top w:val="none" w:sz="0" w:space="0" w:color="auto"/>
            <w:left w:val="none" w:sz="0" w:space="0" w:color="auto"/>
            <w:bottom w:val="none" w:sz="0" w:space="0" w:color="auto"/>
            <w:right w:val="none" w:sz="0" w:space="0" w:color="auto"/>
          </w:divBdr>
        </w:div>
        <w:div w:id="946428194">
          <w:marLeft w:val="0"/>
          <w:marRight w:val="150"/>
          <w:marTop w:val="450"/>
          <w:marBottom w:val="0"/>
          <w:divBdr>
            <w:top w:val="none" w:sz="0" w:space="0" w:color="auto"/>
            <w:left w:val="none" w:sz="0" w:space="0" w:color="auto"/>
            <w:bottom w:val="none" w:sz="0" w:space="0" w:color="auto"/>
            <w:right w:val="none" w:sz="0" w:space="0" w:color="auto"/>
          </w:divBdr>
        </w:div>
        <w:div w:id="1149443720">
          <w:marLeft w:val="0"/>
          <w:marRight w:val="0"/>
          <w:marTop w:val="0"/>
          <w:marBottom w:val="0"/>
          <w:divBdr>
            <w:top w:val="none" w:sz="0" w:space="0" w:color="auto"/>
            <w:left w:val="none" w:sz="0" w:space="0" w:color="auto"/>
            <w:bottom w:val="none" w:sz="0" w:space="0" w:color="auto"/>
            <w:right w:val="none" w:sz="0" w:space="0" w:color="auto"/>
          </w:divBdr>
        </w:div>
        <w:div w:id="1481775434">
          <w:marLeft w:val="150"/>
          <w:marRight w:val="150"/>
          <w:marTop w:val="150"/>
          <w:marBottom w:val="75"/>
          <w:divBdr>
            <w:top w:val="none" w:sz="0" w:space="0" w:color="auto"/>
            <w:left w:val="none" w:sz="0" w:space="0" w:color="auto"/>
            <w:bottom w:val="none" w:sz="0" w:space="0" w:color="auto"/>
            <w:right w:val="none" w:sz="0" w:space="0" w:color="auto"/>
          </w:divBdr>
        </w:div>
        <w:div w:id="23755884">
          <w:marLeft w:val="0"/>
          <w:marRight w:val="0"/>
          <w:marTop w:val="0"/>
          <w:marBottom w:val="0"/>
          <w:divBdr>
            <w:top w:val="none" w:sz="0" w:space="0" w:color="auto"/>
            <w:left w:val="none" w:sz="0" w:space="0" w:color="auto"/>
            <w:bottom w:val="none" w:sz="0" w:space="0" w:color="auto"/>
            <w:right w:val="none" w:sz="0" w:space="0" w:color="auto"/>
          </w:divBdr>
        </w:div>
        <w:div w:id="1724137616">
          <w:marLeft w:val="225"/>
          <w:marRight w:val="225"/>
          <w:marTop w:val="150"/>
          <w:marBottom w:val="0"/>
          <w:divBdr>
            <w:top w:val="none" w:sz="0" w:space="0" w:color="auto"/>
            <w:left w:val="none" w:sz="0" w:space="0" w:color="auto"/>
            <w:bottom w:val="none" w:sz="0" w:space="0" w:color="auto"/>
            <w:right w:val="none" w:sz="0" w:space="0" w:color="auto"/>
          </w:divBdr>
        </w:div>
        <w:div w:id="1563639166">
          <w:marLeft w:val="0"/>
          <w:marRight w:val="0"/>
          <w:marTop w:val="0"/>
          <w:marBottom w:val="0"/>
          <w:divBdr>
            <w:top w:val="none" w:sz="0" w:space="0" w:color="auto"/>
            <w:left w:val="none" w:sz="0" w:space="0" w:color="auto"/>
            <w:bottom w:val="none" w:sz="0" w:space="0" w:color="auto"/>
            <w:right w:val="none" w:sz="0" w:space="0" w:color="auto"/>
          </w:divBdr>
        </w:div>
        <w:div w:id="588850971">
          <w:marLeft w:val="225"/>
          <w:marRight w:val="225"/>
          <w:marTop w:val="150"/>
          <w:marBottom w:val="0"/>
          <w:divBdr>
            <w:top w:val="none" w:sz="0" w:space="0" w:color="auto"/>
            <w:left w:val="none" w:sz="0" w:space="0" w:color="auto"/>
            <w:bottom w:val="none" w:sz="0" w:space="0" w:color="auto"/>
            <w:right w:val="none" w:sz="0" w:space="0" w:color="auto"/>
          </w:divBdr>
        </w:div>
        <w:div w:id="1354378687">
          <w:marLeft w:val="0"/>
          <w:marRight w:val="0"/>
          <w:marTop w:val="0"/>
          <w:marBottom w:val="0"/>
          <w:divBdr>
            <w:top w:val="none" w:sz="0" w:space="0" w:color="auto"/>
            <w:left w:val="none" w:sz="0" w:space="0" w:color="auto"/>
            <w:bottom w:val="none" w:sz="0" w:space="0" w:color="auto"/>
            <w:right w:val="none" w:sz="0" w:space="0" w:color="auto"/>
          </w:divBdr>
        </w:div>
        <w:div w:id="343094382">
          <w:marLeft w:val="150"/>
          <w:marRight w:val="150"/>
          <w:marTop w:val="150"/>
          <w:marBottom w:val="75"/>
          <w:divBdr>
            <w:top w:val="none" w:sz="0" w:space="0" w:color="auto"/>
            <w:left w:val="none" w:sz="0" w:space="0" w:color="auto"/>
            <w:bottom w:val="none" w:sz="0" w:space="0" w:color="auto"/>
            <w:right w:val="none" w:sz="0" w:space="0" w:color="auto"/>
          </w:divBdr>
        </w:div>
      </w:divsChild>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6993350">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614627">
      <w:bodyDiv w:val="1"/>
      <w:marLeft w:val="0"/>
      <w:marRight w:val="0"/>
      <w:marTop w:val="0"/>
      <w:marBottom w:val="0"/>
      <w:divBdr>
        <w:top w:val="none" w:sz="0" w:space="0" w:color="auto"/>
        <w:left w:val="none" w:sz="0" w:space="0" w:color="auto"/>
        <w:bottom w:val="none" w:sz="0" w:space="0" w:color="auto"/>
        <w:right w:val="none" w:sz="0" w:space="0" w:color="auto"/>
      </w:divBdr>
      <w:divsChild>
        <w:div w:id="223763772">
          <w:marLeft w:val="0"/>
          <w:marRight w:val="0"/>
          <w:marTop w:val="225"/>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495175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19268922">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6863610">
      <w:bodyDiv w:val="1"/>
      <w:marLeft w:val="0"/>
      <w:marRight w:val="0"/>
      <w:marTop w:val="0"/>
      <w:marBottom w:val="0"/>
      <w:divBdr>
        <w:top w:val="none" w:sz="0" w:space="0" w:color="auto"/>
        <w:left w:val="none" w:sz="0" w:space="0" w:color="auto"/>
        <w:bottom w:val="none" w:sz="0" w:space="0" w:color="auto"/>
        <w:right w:val="none" w:sz="0" w:space="0" w:color="auto"/>
      </w:divBdr>
      <w:divsChild>
        <w:div w:id="577635961">
          <w:marLeft w:val="0"/>
          <w:marRight w:val="0"/>
          <w:marTop w:val="225"/>
          <w:marBottom w:val="0"/>
          <w:divBdr>
            <w:top w:val="none" w:sz="0" w:space="0" w:color="auto"/>
            <w:left w:val="none" w:sz="0" w:space="0" w:color="auto"/>
            <w:bottom w:val="none" w:sz="0" w:space="0" w:color="auto"/>
            <w:right w:val="none" w:sz="0" w:space="0" w:color="auto"/>
          </w:divBdr>
        </w:div>
      </w:divsChild>
    </w:div>
    <w:div w:id="1527256515">
      <w:bodyDiv w:val="1"/>
      <w:marLeft w:val="0"/>
      <w:marRight w:val="0"/>
      <w:marTop w:val="0"/>
      <w:marBottom w:val="0"/>
      <w:divBdr>
        <w:top w:val="none" w:sz="0" w:space="0" w:color="auto"/>
        <w:left w:val="none" w:sz="0" w:space="0" w:color="auto"/>
        <w:bottom w:val="none" w:sz="0" w:space="0" w:color="auto"/>
        <w:right w:val="none" w:sz="0" w:space="0" w:color="auto"/>
      </w:divBdr>
      <w:divsChild>
        <w:div w:id="476797644">
          <w:marLeft w:val="0"/>
          <w:marRight w:val="0"/>
          <w:marTop w:val="225"/>
          <w:marBottom w:val="0"/>
          <w:divBdr>
            <w:top w:val="none" w:sz="0" w:space="0" w:color="auto"/>
            <w:left w:val="none" w:sz="0" w:space="0" w:color="auto"/>
            <w:bottom w:val="none" w:sz="0" w:space="0" w:color="auto"/>
            <w:right w:val="none" w:sz="0" w:space="0" w:color="auto"/>
          </w:divBdr>
        </w:div>
      </w:divsChild>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229246">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232556">
      <w:bodyDiv w:val="1"/>
      <w:marLeft w:val="0"/>
      <w:marRight w:val="0"/>
      <w:marTop w:val="0"/>
      <w:marBottom w:val="0"/>
      <w:divBdr>
        <w:top w:val="none" w:sz="0" w:space="0" w:color="auto"/>
        <w:left w:val="none" w:sz="0" w:space="0" w:color="auto"/>
        <w:bottom w:val="none" w:sz="0" w:space="0" w:color="auto"/>
        <w:right w:val="none" w:sz="0" w:space="0" w:color="auto"/>
      </w:divBdr>
      <w:divsChild>
        <w:div w:id="175652983">
          <w:marLeft w:val="0"/>
          <w:marRight w:val="0"/>
          <w:marTop w:val="0"/>
          <w:marBottom w:val="0"/>
          <w:divBdr>
            <w:top w:val="none" w:sz="0" w:space="0" w:color="auto"/>
            <w:left w:val="none" w:sz="0" w:space="0" w:color="auto"/>
            <w:bottom w:val="none" w:sz="0" w:space="0" w:color="auto"/>
            <w:right w:val="none" w:sz="0" w:space="0" w:color="auto"/>
          </w:divBdr>
          <w:divsChild>
            <w:div w:id="1385328499">
              <w:marLeft w:val="0"/>
              <w:marRight w:val="0"/>
              <w:marTop w:val="0"/>
              <w:marBottom w:val="0"/>
              <w:divBdr>
                <w:top w:val="none" w:sz="0" w:space="0" w:color="auto"/>
                <w:left w:val="none" w:sz="0" w:space="0" w:color="auto"/>
                <w:bottom w:val="none" w:sz="0" w:space="0" w:color="auto"/>
                <w:right w:val="none" w:sz="0" w:space="0" w:color="auto"/>
              </w:divBdr>
            </w:div>
          </w:divsChild>
        </w:div>
        <w:div w:id="650064584">
          <w:marLeft w:val="0"/>
          <w:marRight w:val="0"/>
          <w:marTop w:val="0"/>
          <w:marBottom w:val="0"/>
          <w:divBdr>
            <w:top w:val="none" w:sz="0" w:space="0" w:color="auto"/>
            <w:left w:val="none" w:sz="0" w:space="0" w:color="auto"/>
            <w:bottom w:val="none" w:sz="0" w:space="0" w:color="auto"/>
            <w:right w:val="none" w:sz="0" w:space="0" w:color="auto"/>
          </w:divBdr>
          <w:divsChild>
            <w:div w:id="1965650682">
              <w:marLeft w:val="0"/>
              <w:marRight w:val="0"/>
              <w:marTop w:val="0"/>
              <w:marBottom w:val="0"/>
              <w:divBdr>
                <w:top w:val="none" w:sz="0" w:space="0" w:color="auto"/>
                <w:left w:val="none" w:sz="0" w:space="0" w:color="auto"/>
                <w:bottom w:val="none" w:sz="0" w:space="0" w:color="auto"/>
                <w:right w:val="none" w:sz="0" w:space="0" w:color="auto"/>
              </w:divBdr>
              <w:divsChild>
                <w:div w:id="1934316473">
                  <w:marLeft w:val="0"/>
                  <w:marRight w:val="0"/>
                  <w:marTop w:val="0"/>
                  <w:marBottom w:val="0"/>
                  <w:divBdr>
                    <w:top w:val="none" w:sz="0" w:space="0" w:color="auto"/>
                    <w:left w:val="none" w:sz="0" w:space="0" w:color="auto"/>
                    <w:bottom w:val="none" w:sz="0" w:space="0" w:color="auto"/>
                    <w:right w:val="none" w:sz="0" w:space="0" w:color="auto"/>
                  </w:divBdr>
                  <w:divsChild>
                    <w:div w:id="130797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813639">
          <w:marLeft w:val="0"/>
          <w:marRight w:val="0"/>
          <w:marTop w:val="0"/>
          <w:marBottom w:val="0"/>
          <w:divBdr>
            <w:top w:val="none" w:sz="0" w:space="0" w:color="auto"/>
            <w:left w:val="none" w:sz="0" w:space="0" w:color="auto"/>
            <w:bottom w:val="none" w:sz="0" w:space="0" w:color="auto"/>
            <w:right w:val="none" w:sz="0" w:space="0" w:color="auto"/>
          </w:divBdr>
          <w:divsChild>
            <w:div w:id="279998103">
              <w:marLeft w:val="0"/>
              <w:marRight w:val="0"/>
              <w:marTop w:val="0"/>
              <w:marBottom w:val="0"/>
              <w:divBdr>
                <w:top w:val="none" w:sz="0" w:space="0" w:color="auto"/>
                <w:left w:val="none" w:sz="0" w:space="0" w:color="auto"/>
                <w:bottom w:val="none" w:sz="0" w:space="0" w:color="auto"/>
                <w:right w:val="none" w:sz="0" w:space="0" w:color="auto"/>
              </w:divBdr>
              <w:divsChild>
                <w:div w:id="1397702741">
                  <w:marLeft w:val="0"/>
                  <w:marRight w:val="0"/>
                  <w:marTop w:val="0"/>
                  <w:marBottom w:val="0"/>
                  <w:divBdr>
                    <w:top w:val="none" w:sz="0" w:space="0" w:color="auto"/>
                    <w:left w:val="none" w:sz="0" w:space="0" w:color="auto"/>
                    <w:bottom w:val="none" w:sz="0" w:space="0" w:color="auto"/>
                    <w:right w:val="none" w:sz="0" w:space="0" w:color="auto"/>
                  </w:divBdr>
                  <w:divsChild>
                    <w:div w:id="2031446645">
                      <w:marLeft w:val="0"/>
                      <w:marRight w:val="0"/>
                      <w:marTop w:val="0"/>
                      <w:marBottom w:val="0"/>
                      <w:divBdr>
                        <w:top w:val="none" w:sz="0" w:space="0" w:color="auto"/>
                        <w:left w:val="none" w:sz="0" w:space="0" w:color="auto"/>
                        <w:bottom w:val="none" w:sz="0" w:space="0" w:color="auto"/>
                        <w:right w:val="none" w:sz="0" w:space="0" w:color="auto"/>
                      </w:divBdr>
                    </w:div>
                    <w:div w:id="691881654">
                      <w:marLeft w:val="0"/>
                      <w:marRight w:val="0"/>
                      <w:marTop w:val="0"/>
                      <w:marBottom w:val="0"/>
                      <w:divBdr>
                        <w:top w:val="none" w:sz="0" w:space="0" w:color="auto"/>
                        <w:left w:val="none" w:sz="0" w:space="0" w:color="auto"/>
                        <w:bottom w:val="none" w:sz="0" w:space="0" w:color="auto"/>
                        <w:right w:val="none" w:sz="0" w:space="0" w:color="auto"/>
                      </w:divBdr>
                    </w:div>
                    <w:div w:id="129416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17386">
          <w:marLeft w:val="0"/>
          <w:marRight w:val="0"/>
          <w:marTop w:val="0"/>
          <w:marBottom w:val="0"/>
          <w:divBdr>
            <w:top w:val="none" w:sz="0" w:space="0" w:color="auto"/>
            <w:left w:val="none" w:sz="0" w:space="0" w:color="auto"/>
            <w:bottom w:val="none" w:sz="0" w:space="0" w:color="auto"/>
            <w:right w:val="none" w:sz="0" w:space="0" w:color="auto"/>
          </w:divBdr>
          <w:divsChild>
            <w:div w:id="1027102454">
              <w:marLeft w:val="0"/>
              <w:marRight w:val="0"/>
              <w:marTop w:val="0"/>
              <w:marBottom w:val="0"/>
              <w:divBdr>
                <w:top w:val="none" w:sz="0" w:space="0" w:color="auto"/>
                <w:left w:val="none" w:sz="0" w:space="0" w:color="auto"/>
                <w:bottom w:val="none" w:sz="0" w:space="0" w:color="auto"/>
                <w:right w:val="none" w:sz="0" w:space="0" w:color="auto"/>
              </w:divBdr>
              <w:divsChild>
                <w:div w:id="1254125200">
                  <w:marLeft w:val="0"/>
                  <w:marRight w:val="0"/>
                  <w:marTop w:val="0"/>
                  <w:marBottom w:val="0"/>
                  <w:divBdr>
                    <w:top w:val="none" w:sz="0" w:space="0" w:color="auto"/>
                    <w:left w:val="none" w:sz="0" w:space="0" w:color="auto"/>
                    <w:bottom w:val="none" w:sz="0" w:space="0" w:color="auto"/>
                    <w:right w:val="none" w:sz="0" w:space="0" w:color="auto"/>
                  </w:divBdr>
                  <w:divsChild>
                    <w:div w:id="89184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4391561">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7660621">
      <w:bodyDiv w:val="1"/>
      <w:marLeft w:val="0"/>
      <w:marRight w:val="0"/>
      <w:marTop w:val="0"/>
      <w:marBottom w:val="0"/>
      <w:divBdr>
        <w:top w:val="none" w:sz="0" w:space="0" w:color="auto"/>
        <w:left w:val="none" w:sz="0" w:space="0" w:color="auto"/>
        <w:bottom w:val="none" w:sz="0" w:space="0" w:color="auto"/>
        <w:right w:val="none" w:sz="0" w:space="0" w:color="auto"/>
      </w:divBdr>
      <w:divsChild>
        <w:div w:id="1214317615">
          <w:marLeft w:val="0"/>
          <w:marRight w:val="0"/>
          <w:marTop w:val="0"/>
          <w:marBottom w:val="0"/>
          <w:divBdr>
            <w:top w:val="none" w:sz="0" w:space="0" w:color="auto"/>
            <w:left w:val="none" w:sz="0" w:space="0" w:color="auto"/>
            <w:bottom w:val="none" w:sz="0" w:space="0" w:color="auto"/>
            <w:right w:val="none" w:sz="0" w:space="0" w:color="auto"/>
          </w:divBdr>
        </w:div>
        <w:div w:id="1979917453">
          <w:marLeft w:val="0"/>
          <w:marRight w:val="0"/>
          <w:marTop w:val="0"/>
          <w:marBottom w:val="0"/>
          <w:divBdr>
            <w:top w:val="none" w:sz="0" w:space="0" w:color="auto"/>
            <w:left w:val="none" w:sz="0" w:space="0" w:color="auto"/>
            <w:bottom w:val="none" w:sz="0" w:space="0" w:color="auto"/>
            <w:right w:val="none" w:sz="0" w:space="0" w:color="auto"/>
          </w:divBdr>
        </w:div>
        <w:div w:id="1363894495">
          <w:marLeft w:val="0"/>
          <w:marRight w:val="0"/>
          <w:marTop w:val="0"/>
          <w:marBottom w:val="0"/>
          <w:divBdr>
            <w:top w:val="none" w:sz="0" w:space="0" w:color="auto"/>
            <w:left w:val="none" w:sz="0" w:space="0" w:color="auto"/>
            <w:bottom w:val="none" w:sz="0" w:space="0" w:color="auto"/>
            <w:right w:val="none" w:sz="0" w:space="0" w:color="auto"/>
          </w:divBdr>
        </w:div>
      </w:divsChild>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1869484">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3982770">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4949715">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23556">
      <w:bodyDiv w:val="1"/>
      <w:marLeft w:val="0"/>
      <w:marRight w:val="0"/>
      <w:marTop w:val="0"/>
      <w:marBottom w:val="0"/>
      <w:divBdr>
        <w:top w:val="none" w:sz="0" w:space="0" w:color="auto"/>
        <w:left w:val="none" w:sz="0" w:space="0" w:color="auto"/>
        <w:bottom w:val="none" w:sz="0" w:space="0" w:color="auto"/>
        <w:right w:val="none" w:sz="0" w:space="0" w:color="auto"/>
      </w:divBdr>
      <w:divsChild>
        <w:div w:id="1907103090">
          <w:marLeft w:val="0"/>
          <w:marRight w:val="0"/>
          <w:marTop w:val="0"/>
          <w:marBottom w:val="210"/>
          <w:divBdr>
            <w:top w:val="none" w:sz="0" w:space="0" w:color="auto"/>
            <w:left w:val="none" w:sz="0" w:space="0" w:color="auto"/>
            <w:bottom w:val="none" w:sz="0" w:space="0" w:color="auto"/>
            <w:right w:val="none" w:sz="0" w:space="0" w:color="auto"/>
          </w:divBdr>
          <w:divsChild>
            <w:div w:id="204412796">
              <w:marLeft w:val="0"/>
              <w:marRight w:val="225"/>
              <w:marTop w:val="0"/>
              <w:marBottom w:val="0"/>
              <w:divBdr>
                <w:top w:val="none" w:sz="0" w:space="0" w:color="auto"/>
                <w:left w:val="none" w:sz="0" w:space="0" w:color="auto"/>
                <w:bottom w:val="none" w:sz="0" w:space="0" w:color="auto"/>
                <w:right w:val="none" w:sz="0" w:space="0" w:color="auto"/>
              </w:divBdr>
            </w:div>
          </w:divsChild>
        </w:div>
        <w:div w:id="1360811673">
          <w:marLeft w:val="0"/>
          <w:marRight w:val="0"/>
          <w:marTop w:val="0"/>
          <w:marBottom w:val="225"/>
          <w:divBdr>
            <w:top w:val="none" w:sz="0" w:space="0" w:color="auto"/>
            <w:left w:val="none" w:sz="0" w:space="0" w:color="auto"/>
            <w:bottom w:val="none" w:sz="0" w:space="0" w:color="auto"/>
            <w:right w:val="none" w:sz="0" w:space="0" w:color="auto"/>
          </w:divBdr>
        </w:div>
        <w:div w:id="1604387078">
          <w:marLeft w:val="0"/>
          <w:marRight w:val="0"/>
          <w:marTop w:val="0"/>
          <w:marBottom w:val="0"/>
          <w:divBdr>
            <w:top w:val="none" w:sz="0" w:space="0" w:color="auto"/>
            <w:left w:val="none" w:sz="0" w:space="0" w:color="auto"/>
            <w:bottom w:val="none" w:sz="0" w:space="0" w:color="auto"/>
            <w:right w:val="none" w:sz="0" w:space="0" w:color="auto"/>
          </w:divBdr>
        </w:div>
      </w:divsChild>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053718">
      <w:bodyDiv w:val="1"/>
      <w:marLeft w:val="0"/>
      <w:marRight w:val="0"/>
      <w:marTop w:val="0"/>
      <w:marBottom w:val="0"/>
      <w:divBdr>
        <w:top w:val="none" w:sz="0" w:space="0" w:color="auto"/>
        <w:left w:val="none" w:sz="0" w:space="0" w:color="auto"/>
        <w:bottom w:val="none" w:sz="0" w:space="0" w:color="auto"/>
        <w:right w:val="none" w:sz="0" w:space="0" w:color="auto"/>
      </w:divBdr>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89729049">
      <w:bodyDiv w:val="1"/>
      <w:marLeft w:val="0"/>
      <w:marRight w:val="0"/>
      <w:marTop w:val="0"/>
      <w:marBottom w:val="0"/>
      <w:divBdr>
        <w:top w:val="none" w:sz="0" w:space="0" w:color="auto"/>
        <w:left w:val="none" w:sz="0" w:space="0" w:color="auto"/>
        <w:bottom w:val="none" w:sz="0" w:space="0" w:color="auto"/>
        <w:right w:val="none" w:sz="0" w:space="0" w:color="auto"/>
      </w:divBdr>
      <w:divsChild>
        <w:div w:id="528028814">
          <w:marLeft w:val="0"/>
          <w:marRight w:val="0"/>
          <w:marTop w:val="225"/>
          <w:marBottom w:val="0"/>
          <w:divBdr>
            <w:top w:val="none" w:sz="0" w:space="0" w:color="auto"/>
            <w:left w:val="none" w:sz="0" w:space="0" w:color="auto"/>
            <w:bottom w:val="none" w:sz="0" w:space="0" w:color="auto"/>
            <w:right w:val="none" w:sz="0" w:space="0" w:color="auto"/>
          </w:divBdr>
        </w:div>
        <w:div w:id="189924534">
          <w:marLeft w:val="0"/>
          <w:marRight w:val="0"/>
          <w:marTop w:val="225"/>
          <w:marBottom w:val="0"/>
          <w:divBdr>
            <w:top w:val="none" w:sz="0" w:space="0" w:color="auto"/>
            <w:left w:val="none" w:sz="0" w:space="0" w:color="auto"/>
            <w:bottom w:val="none" w:sz="0" w:space="0" w:color="auto"/>
            <w:right w:val="none" w:sz="0" w:space="0" w:color="auto"/>
          </w:divBdr>
        </w:div>
      </w:divsChild>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2197676">
      <w:bodyDiv w:val="1"/>
      <w:marLeft w:val="0"/>
      <w:marRight w:val="0"/>
      <w:marTop w:val="0"/>
      <w:marBottom w:val="0"/>
      <w:divBdr>
        <w:top w:val="none" w:sz="0" w:space="0" w:color="auto"/>
        <w:left w:val="none" w:sz="0" w:space="0" w:color="auto"/>
        <w:bottom w:val="none" w:sz="0" w:space="0" w:color="auto"/>
        <w:right w:val="none" w:sz="0" w:space="0" w:color="auto"/>
      </w:divBdr>
    </w:div>
    <w:div w:id="1593004576">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8371393">
      <w:bodyDiv w:val="1"/>
      <w:marLeft w:val="0"/>
      <w:marRight w:val="0"/>
      <w:marTop w:val="0"/>
      <w:marBottom w:val="0"/>
      <w:divBdr>
        <w:top w:val="none" w:sz="0" w:space="0" w:color="auto"/>
        <w:left w:val="none" w:sz="0" w:space="0" w:color="auto"/>
        <w:bottom w:val="none" w:sz="0" w:space="0" w:color="auto"/>
        <w:right w:val="none" w:sz="0" w:space="0" w:color="auto"/>
      </w:divBdr>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259036">
      <w:bodyDiv w:val="1"/>
      <w:marLeft w:val="0"/>
      <w:marRight w:val="0"/>
      <w:marTop w:val="0"/>
      <w:marBottom w:val="0"/>
      <w:divBdr>
        <w:top w:val="none" w:sz="0" w:space="0" w:color="auto"/>
        <w:left w:val="none" w:sz="0" w:space="0" w:color="auto"/>
        <w:bottom w:val="none" w:sz="0" w:space="0" w:color="auto"/>
        <w:right w:val="none" w:sz="0" w:space="0" w:color="auto"/>
      </w:divBdr>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0893433">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680645">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3536752">
      <w:bodyDiv w:val="1"/>
      <w:marLeft w:val="0"/>
      <w:marRight w:val="0"/>
      <w:marTop w:val="0"/>
      <w:marBottom w:val="0"/>
      <w:divBdr>
        <w:top w:val="none" w:sz="0" w:space="0" w:color="auto"/>
        <w:left w:val="none" w:sz="0" w:space="0" w:color="auto"/>
        <w:bottom w:val="none" w:sz="0" w:space="0" w:color="auto"/>
        <w:right w:val="none" w:sz="0" w:space="0" w:color="auto"/>
      </w:divBdr>
      <w:divsChild>
        <w:div w:id="333342700">
          <w:marLeft w:val="0"/>
          <w:marRight w:val="0"/>
          <w:marTop w:val="0"/>
          <w:marBottom w:val="0"/>
          <w:divBdr>
            <w:top w:val="none" w:sz="0" w:space="0" w:color="auto"/>
            <w:left w:val="none" w:sz="0" w:space="0" w:color="auto"/>
            <w:bottom w:val="none" w:sz="0" w:space="0" w:color="auto"/>
            <w:right w:val="none" w:sz="0" w:space="0" w:color="auto"/>
          </w:divBdr>
          <w:divsChild>
            <w:div w:id="196746169">
              <w:marLeft w:val="0"/>
              <w:marRight w:val="0"/>
              <w:marTop w:val="0"/>
              <w:marBottom w:val="0"/>
              <w:divBdr>
                <w:top w:val="none" w:sz="0" w:space="0" w:color="auto"/>
                <w:left w:val="none" w:sz="0" w:space="0" w:color="auto"/>
                <w:bottom w:val="none" w:sz="0" w:space="0" w:color="auto"/>
                <w:right w:val="none" w:sz="0" w:space="0" w:color="auto"/>
              </w:divBdr>
            </w:div>
          </w:divsChild>
        </w:div>
        <w:div w:id="2123262518">
          <w:marLeft w:val="0"/>
          <w:marRight w:val="0"/>
          <w:marTop w:val="225"/>
          <w:marBottom w:val="0"/>
          <w:divBdr>
            <w:top w:val="none" w:sz="0" w:space="0" w:color="auto"/>
            <w:left w:val="none" w:sz="0" w:space="0" w:color="auto"/>
            <w:bottom w:val="none" w:sz="0" w:space="0" w:color="auto"/>
            <w:right w:val="none" w:sz="0" w:space="0" w:color="auto"/>
          </w:divBdr>
        </w:div>
        <w:div w:id="2074041196">
          <w:marLeft w:val="0"/>
          <w:marRight w:val="0"/>
          <w:marTop w:val="225"/>
          <w:marBottom w:val="0"/>
          <w:divBdr>
            <w:top w:val="none" w:sz="0" w:space="0" w:color="auto"/>
            <w:left w:val="none" w:sz="0" w:space="0" w:color="auto"/>
            <w:bottom w:val="none" w:sz="0" w:space="0" w:color="auto"/>
            <w:right w:val="none" w:sz="0" w:space="0" w:color="auto"/>
          </w:divBdr>
        </w:div>
        <w:div w:id="1501045620">
          <w:marLeft w:val="0"/>
          <w:marRight w:val="0"/>
          <w:marTop w:val="225"/>
          <w:marBottom w:val="0"/>
          <w:divBdr>
            <w:top w:val="none" w:sz="0" w:space="0" w:color="auto"/>
            <w:left w:val="none" w:sz="0" w:space="0" w:color="auto"/>
            <w:bottom w:val="none" w:sz="0" w:space="0" w:color="auto"/>
            <w:right w:val="none" w:sz="0" w:space="0" w:color="auto"/>
          </w:divBdr>
        </w:div>
      </w:divsChild>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157439">
      <w:bodyDiv w:val="1"/>
      <w:marLeft w:val="0"/>
      <w:marRight w:val="0"/>
      <w:marTop w:val="0"/>
      <w:marBottom w:val="0"/>
      <w:divBdr>
        <w:top w:val="none" w:sz="0" w:space="0" w:color="auto"/>
        <w:left w:val="none" w:sz="0" w:space="0" w:color="auto"/>
        <w:bottom w:val="none" w:sz="0" w:space="0" w:color="auto"/>
        <w:right w:val="none" w:sz="0" w:space="0" w:color="auto"/>
      </w:divBdr>
      <w:divsChild>
        <w:div w:id="1130127475">
          <w:marLeft w:val="0"/>
          <w:marRight w:val="0"/>
          <w:marTop w:val="0"/>
          <w:marBottom w:val="0"/>
          <w:divBdr>
            <w:top w:val="none" w:sz="0" w:space="0" w:color="auto"/>
            <w:left w:val="none" w:sz="0" w:space="0" w:color="auto"/>
            <w:bottom w:val="none" w:sz="0" w:space="0" w:color="auto"/>
            <w:right w:val="none" w:sz="0" w:space="0" w:color="auto"/>
          </w:divBdr>
        </w:div>
        <w:div w:id="955019835">
          <w:marLeft w:val="0"/>
          <w:marRight w:val="0"/>
          <w:marTop w:val="0"/>
          <w:marBottom w:val="0"/>
          <w:divBdr>
            <w:top w:val="none" w:sz="0" w:space="0" w:color="auto"/>
            <w:left w:val="none" w:sz="0" w:space="0" w:color="auto"/>
            <w:bottom w:val="none" w:sz="0" w:space="0" w:color="auto"/>
            <w:right w:val="none" w:sz="0" w:space="0" w:color="auto"/>
          </w:divBdr>
        </w:div>
        <w:div w:id="2017883189">
          <w:marLeft w:val="0"/>
          <w:marRight w:val="0"/>
          <w:marTop w:val="0"/>
          <w:marBottom w:val="0"/>
          <w:divBdr>
            <w:top w:val="none" w:sz="0" w:space="0" w:color="auto"/>
            <w:left w:val="none" w:sz="0" w:space="0" w:color="auto"/>
            <w:bottom w:val="none" w:sz="0" w:space="0" w:color="auto"/>
            <w:right w:val="none" w:sz="0" w:space="0" w:color="auto"/>
          </w:divBdr>
        </w:div>
        <w:div w:id="1026249109">
          <w:marLeft w:val="0"/>
          <w:marRight w:val="0"/>
          <w:marTop w:val="0"/>
          <w:marBottom w:val="0"/>
          <w:divBdr>
            <w:top w:val="none" w:sz="0" w:space="0" w:color="auto"/>
            <w:left w:val="none" w:sz="0" w:space="0" w:color="auto"/>
            <w:bottom w:val="none" w:sz="0" w:space="0" w:color="auto"/>
            <w:right w:val="none" w:sz="0" w:space="0" w:color="auto"/>
          </w:divBdr>
        </w:div>
      </w:divsChild>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192971">
      <w:bodyDiv w:val="1"/>
      <w:marLeft w:val="0"/>
      <w:marRight w:val="0"/>
      <w:marTop w:val="0"/>
      <w:marBottom w:val="0"/>
      <w:divBdr>
        <w:top w:val="none" w:sz="0" w:space="0" w:color="auto"/>
        <w:left w:val="none" w:sz="0" w:space="0" w:color="auto"/>
        <w:bottom w:val="none" w:sz="0" w:space="0" w:color="auto"/>
        <w:right w:val="none" w:sz="0" w:space="0" w:color="auto"/>
      </w:divBdr>
      <w:divsChild>
        <w:div w:id="1506674160">
          <w:marLeft w:val="0"/>
          <w:marRight w:val="0"/>
          <w:marTop w:val="225"/>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5760">
      <w:bodyDiv w:val="1"/>
      <w:marLeft w:val="0"/>
      <w:marRight w:val="0"/>
      <w:marTop w:val="0"/>
      <w:marBottom w:val="0"/>
      <w:divBdr>
        <w:top w:val="none" w:sz="0" w:space="0" w:color="auto"/>
        <w:left w:val="none" w:sz="0" w:space="0" w:color="auto"/>
        <w:bottom w:val="none" w:sz="0" w:space="0" w:color="auto"/>
        <w:right w:val="none" w:sz="0" w:space="0" w:color="auto"/>
      </w:divBdr>
    </w:div>
    <w:div w:id="1672486115">
      <w:bodyDiv w:val="1"/>
      <w:marLeft w:val="0"/>
      <w:marRight w:val="0"/>
      <w:marTop w:val="0"/>
      <w:marBottom w:val="0"/>
      <w:divBdr>
        <w:top w:val="none" w:sz="0" w:space="0" w:color="auto"/>
        <w:left w:val="none" w:sz="0" w:space="0" w:color="auto"/>
        <w:bottom w:val="none" w:sz="0" w:space="0" w:color="auto"/>
        <w:right w:val="none" w:sz="0" w:space="0" w:color="auto"/>
      </w:divBdr>
      <w:divsChild>
        <w:div w:id="1568151894">
          <w:marLeft w:val="0"/>
          <w:marRight w:val="0"/>
          <w:marTop w:val="0"/>
          <w:marBottom w:val="0"/>
          <w:divBdr>
            <w:top w:val="none" w:sz="0" w:space="0" w:color="auto"/>
            <w:left w:val="none" w:sz="0" w:space="0" w:color="auto"/>
            <w:bottom w:val="none" w:sz="0" w:space="0" w:color="auto"/>
            <w:right w:val="none" w:sz="0" w:space="0" w:color="auto"/>
          </w:divBdr>
          <w:divsChild>
            <w:div w:id="609358785">
              <w:marLeft w:val="0"/>
              <w:marRight w:val="0"/>
              <w:marTop w:val="0"/>
              <w:marBottom w:val="0"/>
              <w:divBdr>
                <w:top w:val="none" w:sz="0" w:space="0" w:color="auto"/>
                <w:left w:val="none" w:sz="0" w:space="0" w:color="auto"/>
                <w:bottom w:val="none" w:sz="0" w:space="0" w:color="auto"/>
                <w:right w:val="none" w:sz="0" w:space="0" w:color="auto"/>
              </w:divBdr>
            </w:div>
          </w:divsChild>
        </w:div>
        <w:div w:id="1031493090">
          <w:marLeft w:val="0"/>
          <w:marRight w:val="0"/>
          <w:marTop w:val="0"/>
          <w:marBottom w:val="0"/>
          <w:divBdr>
            <w:top w:val="none" w:sz="0" w:space="0" w:color="auto"/>
            <w:left w:val="none" w:sz="0" w:space="0" w:color="auto"/>
            <w:bottom w:val="none" w:sz="0" w:space="0" w:color="auto"/>
            <w:right w:val="none" w:sz="0" w:space="0" w:color="auto"/>
          </w:divBdr>
          <w:divsChild>
            <w:div w:id="512309260">
              <w:marLeft w:val="0"/>
              <w:marRight w:val="0"/>
              <w:marTop w:val="0"/>
              <w:marBottom w:val="0"/>
              <w:divBdr>
                <w:top w:val="none" w:sz="0" w:space="0" w:color="auto"/>
                <w:left w:val="none" w:sz="0" w:space="0" w:color="auto"/>
                <w:bottom w:val="none" w:sz="0" w:space="0" w:color="auto"/>
                <w:right w:val="none" w:sz="0" w:space="0" w:color="auto"/>
              </w:divBdr>
              <w:divsChild>
                <w:div w:id="115879116">
                  <w:marLeft w:val="0"/>
                  <w:marRight w:val="0"/>
                  <w:marTop w:val="0"/>
                  <w:marBottom w:val="0"/>
                  <w:divBdr>
                    <w:top w:val="none" w:sz="0" w:space="0" w:color="auto"/>
                    <w:left w:val="none" w:sz="0" w:space="0" w:color="auto"/>
                    <w:bottom w:val="none" w:sz="0" w:space="0" w:color="auto"/>
                    <w:right w:val="none" w:sz="0" w:space="0" w:color="auto"/>
                  </w:divBdr>
                </w:div>
                <w:div w:id="901867019">
                  <w:marLeft w:val="0"/>
                  <w:marRight w:val="0"/>
                  <w:marTop w:val="0"/>
                  <w:marBottom w:val="0"/>
                  <w:divBdr>
                    <w:top w:val="none" w:sz="0" w:space="0" w:color="auto"/>
                    <w:left w:val="none" w:sz="0" w:space="0" w:color="auto"/>
                    <w:bottom w:val="none" w:sz="0" w:space="0" w:color="auto"/>
                    <w:right w:val="none" w:sz="0" w:space="0" w:color="auto"/>
                  </w:divBdr>
                </w:div>
                <w:div w:id="1589804893">
                  <w:marLeft w:val="0"/>
                  <w:marRight w:val="0"/>
                  <w:marTop w:val="0"/>
                  <w:marBottom w:val="0"/>
                  <w:divBdr>
                    <w:top w:val="none" w:sz="0" w:space="0" w:color="auto"/>
                    <w:left w:val="none" w:sz="0" w:space="0" w:color="auto"/>
                    <w:bottom w:val="none" w:sz="0" w:space="0" w:color="auto"/>
                    <w:right w:val="none" w:sz="0" w:space="0" w:color="auto"/>
                  </w:divBdr>
                </w:div>
                <w:div w:id="88961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40148">
          <w:marLeft w:val="0"/>
          <w:marRight w:val="0"/>
          <w:marTop w:val="0"/>
          <w:marBottom w:val="0"/>
          <w:divBdr>
            <w:top w:val="none" w:sz="0" w:space="0" w:color="auto"/>
            <w:left w:val="none" w:sz="0" w:space="0" w:color="auto"/>
            <w:bottom w:val="none" w:sz="0" w:space="0" w:color="auto"/>
            <w:right w:val="none" w:sz="0" w:space="0" w:color="auto"/>
          </w:divBdr>
          <w:divsChild>
            <w:div w:id="1663116485">
              <w:marLeft w:val="0"/>
              <w:marRight w:val="0"/>
              <w:marTop w:val="0"/>
              <w:marBottom w:val="0"/>
              <w:divBdr>
                <w:top w:val="none" w:sz="0" w:space="0" w:color="auto"/>
                <w:left w:val="none" w:sz="0" w:space="0" w:color="auto"/>
                <w:bottom w:val="none" w:sz="0" w:space="0" w:color="auto"/>
                <w:right w:val="none" w:sz="0" w:space="0" w:color="auto"/>
              </w:divBdr>
              <w:divsChild>
                <w:div w:id="433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679430">
      <w:bodyDiv w:val="1"/>
      <w:marLeft w:val="0"/>
      <w:marRight w:val="0"/>
      <w:marTop w:val="0"/>
      <w:marBottom w:val="0"/>
      <w:divBdr>
        <w:top w:val="none" w:sz="0" w:space="0" w:color="auto"/>
        <w:left w:val="none" w:sz="0" w:space="0" w:color="auto"/>
        <w:bottom w:val="none" w:sz="0" w:space="0" w:color="auto"/>
        <w:right w:val="none" w:sz="0" w:space="0" w:color="auto"/>
      </w:divBdr>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109719">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193995">
      <w:bodyDiv w:val="1"/>
      <w:marLeft w:val="0"/>
      <w:marRight w:val="0"/>
      <w:marTop w:val="0"/>
      <w:marBottom w:val="0"/>
      <w:divBdr>
        <w:top w:val="none" w:sz="0" w:space="0" w:color="auto"/>
        <w:left w:val="none" w:sz="0" w:space="0" w:color="auto"/>
        <w:bottom w:val="none" w:sz="0" w:space="0" w:color="auto"/>
        <w:right w:val="none" w:sz="0" w:space="0" w:color="auto"/>
      </w:divBdr>
      <w:divsChild>
        <w:div w:id="66194840">
          <w:marLeft w:val="0"/>
          <w:marRight w:val="0"/>
          <w:marTop w:val="0"/>
          <w:marBottom w:val="0"/>
          <w:divBdr>
            <w:top w:val="none" w:sz="0" w:space="0" w:color="auto"/>
            <w:left w:val="none" w:sz="0" w:space="0" w:color="auto"/>
            <w:bottom w:val="none" w:sz="0" w:space="0" w:color="auto"/>
            <w:right w:val="none" w:sz="0" w:space="0" w:color="auto"/>
          </w:divBdr>
          <w:divsChild>
            <w:div w:id="40832559">
              <w:marLeft w:val="0"/>
              <w:marRight w:val="0"/>
              <w:marTop w:val="0"/>
              <w:marBottom w:val="0"/>
              <w:divBdr>
                <w:top w:val="none" w:sz="0" w:space="0" w:color="auto"/>
                <w:left w:val="none" w:sz="0" w:space="0" w:color="auto"/>
                <w:bottom w:val="none" w:sz="0" w:space="0" w:color="auto"/>
                <w:right w:val="none" w:sz="0" w:space="0" w:color="auto"/>
              </w:divBdr>
            </w:div>
          </w:divsChild>
        </w:div>
        <w:div w:id="906695167">
          <w:marLeft w:val="0"/>
          <w:marRight w:val="0"/>
          <w:marTop w:val="0"/>
          <w:marBottom w:val="0"/>
          <w:divBdr>
            <w:top w:val="none" w:sz="0" w:space="0" w:color="auto"/>
            <w:left w:val="none" w:sz="0" w:space="0" w:color="auto"/>
            <w:bottom w:val="none" w:sz="0" w:space="0" w:color="auto"/>
            <w:right w:val="none" w:sz="0" w:space="0" w:color="auto"/>
          </w:divBdr>
          <w:divsChild>
            <w:div w:id="2115856443">
              <w:marLeft w:val="0"/>
              <w:marRight w:val="0"/>
              <w:marTop w:val="0"/>
              <w:marBottom w:val="0"/>
              <w:divBdr>
                <w:top w:val="none" w:sz="0" w:space="0" w:color="auto"/>
                <w:left w:val="none" w:sz="0" w:space="0" w:color="auto"/>
                <w:bottom w:val="none" w:sz="0" w:space="0" w:color="auto"/>
                <w:right w:val="none" w:sz="0" w:space="0" w:color="auto"/>
              </w:divBdr>
              <w:divsChild>
                <w:div w:id="50009380">
                  <w:marLeft w:val="0"/>
                  <w:marRight w:val="0"/>
                  <w:marTop w:val="0"/>
                  <w:marBottom w:val="0"/>
                  <w:divBdr>
                    <w:top w:val="none" w:sz="0" w:space="0" w:color="auto"/>
                    <w:left w:val="none" w:sz="0" w:space="0" w:color="auto"/>
                    <w:bottom w:val="none" w:sz="0" w:space="0" w:color="auto"/>
                    <w:right w:val="none" w:sz="0" w:space="0" w:color="auto"/>
                  </w:divBdr>
                </w:div>
                <w:div w:id="3346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4041">
          <w:marLeft w:val="0"/>
          <w:marRight w:val="0"/>
          <w:marTop w:val="0"/>
          <w:marBottom w:val="0"/>
          <w:divBdr>
            <w:top w:val="none" w:sz="0" w:space="0" w:color="auto"/>
            <w:left w:val="none" w:sz="0" w:space="0" w:color="auto"/>
            <w:bottom w:val="none" w:sz="0" w:space="0" w:color="auto"/>
            <w:right w:val="none" w:sz="0" w:space="0" w:color="auto"/>
          </w:divBdr>
          <w:divsChild>
            <w:div w:id="2115401087">
              <w:marLeft w:val="0"/>
              <w:marRight w:val="0"/>
              <w:marTop w:val="0"/>
              <w:marBottom w:val="0"/>
              <w:divBdr>
                <w:top w:val="none" w:sz="0" w:space="0" w:color="auto"/>
                <w:left w:val="none" w:sz="0" w:space="0" w:color="auto"/>
                <w:bottom w:val="none" w:sz="0" w:space="0" w:color="auto"/>
                <w:right w:val="none" w:sz="0" w:space="0" w:color="auto"/>
              </w:divBdr>
              <w:divsChild>
                <w:div w:id="11888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523194">
      <w:bodyDiv w:val="1"/>
      <w:marLeft w:val="0"/>
      <w:marRight w:val="0"/>
      <w:marTop w:val="0"/>
      <w:marBottom w:val="0"/>
      <w:divBdr>
        <w:top w:val="none" w:sz="0" w:space="0" w:color="auto"/>
        <w:left w:val="none" w:sz="0" w:space="0" w:color="auto"/>
        <w:bottom w:val="none" w:sz="0" w:space="0" w:color="auto"/>
        <w:right w:val="none" w:sz="0" w:space="0" w:color="auto"/>
      </w:divBdr>
      <w:divsChild>
        <w:div w:id="1819607641">
          <w:marLeft w:val="0"/>
          <w:marRight w:val="0"/>
          <w:marTop w:val="0"/>
          <w:marBottom w:val="0"/>
          <w:divBdr>
            <w:top w:val="none" w:sz="0" w:space="0" w:color="auto"/>
            <w:left w:val="none" w:sz="0" w:space="0" w:color="auto"/>
            <w:bottom w:val="none" w:sz="0" w:space="0" w:color="auto"/>
            <w:right w:val="none" w:sz="0" w:space="0" w:color="auto"/>
          </w:divBdr>
        </w:div>
        <w:div w:id="440535423">
          <w:marLeft w:val="0"/>
          <w:marRight w:val="0"/>
          <w:marTop w:val="0"/>
          <w:marBottom w:val="0"/>
          <w:divBdr>
            <w:top w:val="none" w:sz="0" w:space="0" w:color="auto"/>
            <w:left w:val="none" w:sz="0" w:space="0" w:color="auto"/>
            <w:bottom w:val="none" w:sz="0" w:space="0" w:color="auto"/>
            <w:right w:val="none" w:sz="0" w:space="0" w:color="auto"/>
          </w:divBdr>
          <w:divsChild>
            <w:div w:id="3318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921245">
      <w:bodyDiv w:val="1"/>
      <w:marLeft w:val="0"/>
      <w:marRight w:val="0"/>
      <w:marTop w:val="0"/>
      <w:marBottom w:val="0"/>
      <w:divBdr>
        <w:top w:val="none" w:sz="0" w:space="0" w:color="auto"/>
        <w:left w:val="none" w:sz="0" w:space="0" w:color="auto"/>
        <w:bottom w:val="none" w:sz="0" w:space="0" w:color="auto"/>
        <w:right w:val="none" w:sz="0" w:space="0" w:color="auto"/>
      </w:divBdr>
      <w:divsChild>
        <w:div w:id="868682282">
          <w:marLeft w:val="0"/>
          <w:marRight w:val="0"/>
          <w:marTop w:val="225"/>
          <w:marBottom w:val="0"/>
          <w:divBdr>
            <w:top w:val="none" w:sz="0" w:space="0" w:color="auto"/>
            <w:left w:val="none" w:sz="0" w:space="0" w:color="auto"/>
            <w:bottom w:val="none" w:sz="0" w:space="0" w:color="auto"/>
            <w:right w:val="none" w:sz="0" w:space="0" w:color="auto"/>
          </w:divBdr>
        </w:div>
      </w:divsChild>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835921">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733093">
      <w:bodyDiv w:val="1"/>
      <w:marLeft w:val="0"/>
      <w:marRight w:val="0"/>
      <w:marTop w:val="0"/>
      <w:marBottom w:val="0"/>
      <w:divBdr>
        <w:top w:val="none" w:sz="0" w:space="0" w:color="auto"/>
        <w:left w:val="none" w:sz="0" w:space="0" w:color="auto"/>
        <w:bottom w:val="none" w:sz="0" w:space="0" w:color="auto"/>
        <w:right w:val="none" w:sz="0" w:space="0" w:color="auto"/>
      </w:divBdr>
      <w:divsChild>
        <w:div w:id="1805927985">
          <w:marLeft w:val="0"/>
          <w:marRight w:val="0"/>
          <w:marTop w:val="225"/>
          <w:marBottom w:val="0"/>
          <w:divBdr>
            <w:top w:val="none" w:sz="0" w:space="0" w:color="auto"/>
            <w:left w:val="none" w:sz="0" w:space="0" w:color="auto"/>
            <w:bottom w:val="none" w:sz="0" w:space="0" w:color="auto"/>
            <w:right w:val="none" w:sz="0" w:space="0" w:color="auto"/>
          </w:divBdr>
        </w:div>
      </w:divsChild>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187584">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8962583">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29884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1947504">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8501892">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354663">
      <w:bodyDiv w:val="1"/>
      <w:marLeft w:val="0"/>
      <w:marRight w:val="0"/>
      <w:marTop w:val="0"/>
      <w:marBottom w:val="0"/>
      <w:divBdr>
        <w:top w:val="none" w:sz="0" w:space="0" w:color="auto"/>
        <w:left w:val="none" w:sz="0" w:space="0" w:color="auto"/>
        <w:bottom w:val="none" w:sz="0" w:space="0" w:color="auto"/>
        <w:right w:val="none" w:sz="0" w:space="0" w:color="auto"/>
      </w:divBdr>
      <w:divsChild>
        <w:div w:id="367722853">
          <w:marLeft w:val="0"/>
          <w:marRight w:val="0"/>
          <w:marTop w:val="0"/>
          <w:marBottom w:val="0"/>
          <w:divBdr>
            <w:top w:val="none" w:sz="0" w:space="0" w:color="auto"/>
            <w:left w:val="none" w:sz="0" w:space="0" w:color="auto"/>
            <w:bottom w:val="none" w:sz="0" w:space="0" w:color="auto"/>
            <w:right w:val="none" w:sz="0" w:space="0" w:color="auto"/>
          </w:divBdr>
          <w:divsChild>
            <w:div w:id="285963426">
              <w:marLeft w:val="0"/>
              <w:marRight w:val="0"/>
              <w:marTop w:val="0"/>
              <w:marBottom w:val="0"/>
              <w:divBdr>
                <w:top w:val="none" w:sz="0" w:space="0" w:color="auto"/>
                <w:left w:val="none" w:sz="0" w:space="0" w:color="auto"/>
                <w:bottom w:val="none" w:sz="0" w:space="0" w:color="auto"/>
                <w:right w:val="none" w:sz="0" w:space="0" w:color="auto"/>
              </w:divBdr>
              <w:divsChild>
                <w:div w:id="693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2108">
          <w:marLeft w:val="0"/>
          <w:marRight w:val="0"/>
          <w:marTop w:val="0"/>
          <w:marBottom w:val="0"/>
          <w:divBdr>
            <w:top w:val="none" w:sz="0" w:space="0" w:color="auto"/>
            <w:left w:val="none" w:sz="0" w:space="0" w:color="auto"/>
            <w:bottom w:val="none" w:sz="0" w:space="0" w:color="auto"/>
            <w:right w:val="none" w:sz="0" w:space="0" w:color="auto"/>
          </w:divBdr>
          <w:divsChild>
            <w:div w:id="613098789">
              <w:marLeft w:val="0"/>
              <w:marRight w:val="0"/>
              <w:marTop w:val="0"/>
              <w:marBottom w:val="0"/>
              <w:divBdr>
                <w:top w:val="single" w:sz="6" w:space="0" w:color="EEEEEE"/>
                <w:left w:val="none" w:sz="0" w:space="0" w:color="auto"/>
                <w:bottom w:val="single" w:sz="6" w:space="0" w:color="EEEEEE"/>
                <w:right w:val="none" w:sz="0" w:space="0" w:color="auto"/>
              </w:divBdr>
              <w:divsChild>
                <w:div w:id="814031285">
                  <w:marLeft w:val="0"/>
                  <w:marRight w:val="0"/>
                  <w:marTop w:val="0"/>
                  <w:marBottom w:val="0"/>
                  <w:divBdr>
                    <w:top w:val="none" w:sz="0" w:space="0" w:color="auto"/>
                    <w:left w:val="none" w:sz="0" w:space="0" w:color="auto"/>
                    <w:bottom w:val="none" w:sz="0" w:space="0" w:color="auto"/>
                    <w:right w:val="none" w:sz="0" w:space="0" w:color="auto"/>
                  </w:divBdr>
                  <w:divsChild>
                    <w:div w:id="1118839901">
                      <w:marLeft w:val="0"/>
                      <w:marRight w:val="0"/>
                      <w:marTop w:val="0"/>
                      <w:marBottom w:val="0"/>
                      <w:divBdr>
                        <w:top w:val="none" w:sz="0" w:space="0" w:color="auto"/>
                        <w:left w:val="none" w:sz="0" w:space="0" w:color="auto"/>
                        <w:bottom w:val="none" w:sz="0" w:space="0" w:color="auto"/>
                        <w:right w:val="none" w:sz="0" w:space="0" w:color="auto"/>
                      </w:divBdr>
                      <w:divsChild>
                        <w:div w:id="1713308617">
                          <w:marLeft w:val="0"/>
                          <w:marRight w:val="0"/>
                          <w:marTop w:val="0"/>
                          <w:marBottom w:val="0"/>
                          <w:divBdr>
                            <w:top w:val="none" w:sz="0" w:space="0" w:color="auto"/>
                            <w:left w:val="none" w:sz="0" w:space="0" w:color="auto"/>
                            <w:bottom w:val="none" w:sz="0" w:space="0" w:color="auto"/>
                            <w:right w:val="none" w:sz="0" w:space="0" w:color="auto"/>
                          </w:divBdr>
                        </w:div>
                      </w:divsChild>
                    </w:div>
                    <w:div w:id="1640376478">
                      <w:marLeft w:val="0"/>
                      <w:marRight w:val="0"/>
                      <w:marTop w:val="0"/>
                      <w:marBottom w:val="0"/>
                      <w:divBdr>
                        <w:top w:val="none" w:sz="0" w:space="0" w:color="auto"/>
                        <w:left w:val="none" w:sz="0" w:space="0" w:color="auto"/>
                        <w:bottom w:val="none" w:sz="0" w:space="0" w:color="auto"/>
                        <w:right w:val="none" w:sz="0" w:space="0" w:color="auto"/>
                      </w:divBdr>
                      <w:divsChild>
                        <w:div w:id="1746412205">
                          <w:marLeft w:val="0"/>
                          <w:marRight w:val="0"/>
                          <w:marTop w:val="0"/>
                          <w:marBottom w:val="0"/>
                          <w:divBdr>
                            <w:top w:val="none" w:sz="0" w:space="0" w:color="auto"/>
                            <w:left w:val="none" w:sz="0" w:space="0" w:color="auto"/>
                            <w:bottom w:val="none" w:sz="0" w:space="0" w:color="auto"/>
                            <w:right w:val="none" w:sz="0" w:space="0" w:color="auto"/>
                          </w:divBdr>
                          <w:divsChild>
                            <w:div w:id="211431543">
                              <w:marLeft w:val="0"/>
                              <w:marRight w:val="0"/>
                              <w:marTop w:val="0"/>
                              <w:marBottom w:val="0"/>
                              <w:divBdr>
                                <w:top w:val="none" w:sz="0" w:space="0" w:color="auto"/>
                                <w:left w:val="none" w:sz="0" w:space="0" w:color="auto"/>
                                <w:bottom w:val="none" w:sz="0" w:space="0" w:color="auto"/>
                                <w:right w:val="none" w:sz="0" w:space="0" w:color="auto"/>
                              </w:divBdr>
                              <w:divsChild>
                                <w:div w:id="1169062230">
                                  <w:marLeft w:val="0"/>
                                  <w:marRight w:val="0"/>
                                  <w:marTop w:val="0"/>
                                  <w:marBottom w:val="0"/>
                                  <w:divBdr>
                                    <w:top w:val="none" w:sz="0" w:space="0" w:color="auto"/>
                                    <w:left w:val="none" w:sz="0" w:space="0" w:color="auto"/>
                                    <w:bottom w:val="none" w:sz="0" w:space="0" w:color="auto"/>
                                    <w:right w:val="none" w:sz="0" w:space="0" w:color="auto"/>
                                  </w:divBdr>
                                  <w:divsChild>
                                    <w:div w:id="358236920">
                                      <w:marLeft w:val="0"/>
                                      <w:marRight w:val="0"/>
                                      <w:marTop w:val="0"/>
                                      <w:marBottom w:val="0"/>
                                      <w:divBdr>
                                        <w:top w:val="none" w:sz="0" w:space="0" w:color="auto"/>
                                        <w:left w:val="none" w:sz="0" w:space="0" w:color="auto"/>
                                        <w:bottom w:val="none" w:sz="0" w:space="0" w:color="auto"/>
                                        <w:right w:val="none" w:sz="0" w:space="0" w:color="auto"/>
                                      </w:divBdr>
                                      <w:divsChild>
                                        <w:div w:id="456145658">
                                          <w:marLeft w:val="0"/>
                                          <w:marRight w:val="0"/>
                                          <w:marTop w:val="0"/>
                                          <w:marBottom w:val="0"/>
                                          <w:divBdr>
                                            <w:top w:val="none" w:sz="0" w:space="0" w:color="auto"/>
                                            <w:left w:val="none" w:sz="0" w:space="0" w:color="auto"/>
                                            <w:bottom w:val="none" w:sz="0" w:space="0" w:color="auto"/>
                                            <w:right w:val="none" w:sz="0" w:space="0" w:color="auto"/>
                                          </w:divBdr>
                                          <w:divsChild>
                                            <w:div w:id="418334135">
                                              <w:marLeft w:val="0"/>
                                              <w:marRight w:val="0"/>
                                              <w:marTop w:val="0"/>
                                              <w:marBottom w:val="0"/>
                                              <w:divBdr>
                                                <w:top w:val="none" w:sz="0" w:space="0" w:color="auto"/>
                                                <w:left w:val="none" w:sz="0" w:space="0" w:color="auto"/>
                                                <w:bottom w:val="none" w:sz="0" w:space="0" w:color="auto"/>
                                                <w:right w:val="none" w:sz="0" w:space="0" w:color="auto"/>
                                              </w:divBdr>
                                            </w:div>
                                          </w:divsChild>
                                        </w:div>
                                        <w:div w:id="1717121786">
                                          <w:marLeft w:val="0"/>
                                          <w:marRight w:val="0"/>
                                          <w:marTop w:val="0"/>
                                          <w:marBottom w:val="0"/>
                                          <w:divBdr>
                                            <w:top w:val="none" w:sz="0" w:space="0" w:color="auto"/>
                                            <w:left w:val="none" w:sz="0" w:space="0" w:color="auto"/>
                                            <w:bottom w:val="none" w:sz="0" w:space="0" w:color="auto"/>
                                            <w:right w:val="none" w:sz="0" w:space="0" w:color="auto"/>
                                          </w:divBdr>
                                          <w:divsChild>
                                            <w:div w:id="775104124">
                                              <w:marLeft w:val="0"/>
                                              <w:marRight w:val="0"/>
                                              <w:marTop w:val="0"/>
                                              <w:marBottom w:val="0"/>
                                              <w:divBdr>
                                                <w:top w:val="none" w:sz="0" w:space="0" w:color="auto"/>
                                                <w:left w:val="none" w:sz="0" w:space="0" w:color="auto"/>
                                                <w:bottom w:val="none" w:sz="0" w:space="0" w:color="auto"/>
                                                <w:right w:val="none" w:sz="0" w:space="0" w:color="auto"/>
                                              </w:divBdr>
                                            </w:div>
                                          </w:divsChild>
                                        </w:div>
                                        <w:div w:id="682829490">
                                          <w:marLeft w:val="0"/>
                                          <w:marRight w:val="0"/>
                                          <w:marTop w:val="0"/>
                                          <w:marBottom w:val="0"/>
                                          <w:divBdr>
                                            <w:top w:val="none" w:sz="0" w:space="0" w:color="auto"/>
                                            <w:left w:val="none" w:sz="0" w:space="0" w:color="auto"/>
                                            <w:bottom w:val="none" w:sz="0" w:space="0" w:color="auto"/>
                                            <w:right w:val="none" w:sz="0" w:space="0" w:color="auto"/>
                                          </w:divBdr>
                                          <w:divsChild>
                                            <w:div w:id="742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6127">
                      <w:marLeft w:val="0"/>
                      <w:marRight w:val="0"/>
                      <w:marTop w:val="0"/>
                      <w:marBottom w:val="0"/>
                      <w:divBdr>
                        <w:top w:val="none" w:sz="0" w:space="0" w:color="auto"/>
                        <w:left w:val="none" w:sz="0" w:space="0" w:color="auto"/>
                        <w:bottom w:val="none" w:sz="0" w:space="0" w:color="auto"/>
                        <w:right w:val="none" w:sz="0" w:space="0" w:color="auto"/>
                      </w:divBdr>
                      <w:divsChild>
                        <w:div w:id="860778075">
                          <w:marLeft w:val="0"/>
                          <w:marRight w:val="0"/>
                          <w:marTop w:val="0"/>
                          <w:marBottom w:val="0"/>
                          <w:divBdr>
                            <w:top w:val="none" w:sz="0" w:space="0" w:color="auto"/>
                            <w:left w:val="none" w:sz="0" w:space="0" w:color="auto"/>
                            <w:bottom w:val="none" w:sz="0" w:space="0" w:color="auto"/>
                            <w:right w:val="none" w:sz="0" w:space="0" w:color="auto"/>
                          </w:divBdr>
                          <w:divsChild>
                            <w:div w:id="385689984">
                              <w:marLeft w:val="0"/>
                              <w:marRight w:val="0"/>
                              <w:marTop w:val="0"/>
                              <w:marBottom w:val="0"/>
                              <w:divBdr>
                                <w:top w:val="none" w:sz="0" w:space="0" w:color="auto"/>
                                <w:left w:val="none" w:sz="0" w:space="0" w:color="auto"/>
                                <w:bottom w:val="none" w:sz="0" w:space="0" w:color="auto"/>
                                <w:right w:val="none" w:sz="0" w:space="0" w:color="auto"/>
                              </w:divBdr>
                              <w:divsChild>
                                <w:div w:id="1593932012">
                                  <w:marLeft w:val="0"/>
                                  <w:marRight w:val="0"/>
                                  <w:marTop w:val="0"/>
                                  <w:marBottom w:val="0"/>
                                  <w:divBdr>
                                    <w:top w:val="none" w:sz="0" w:space="0" w:color="auto"/>
                                    <w:left w:val="none" w:sz="0" w:space="0" w:color="auto"/>
                                    <w:bottom w:val="none" w:sz="0" w:space="0" w:color="auto"/>
                                    <w:right w:val="none" w:sz="0" w:space="0" w:color="auto"/>
                                  </w:divBdr>
                                  <w:divsChild>
                                    <w:div w:id="1180509219">
                                      <w:marLeft w:val="0"/>
                                      <w:marRight w:val="0"/>
                                      <w:marTop w:val="0"/>
                                      <w:marBottom w:val="0"/>
                                      <w:divBdr>
                                        <w:top w:val="none" w:sz="0" w:space="0" w:color="auto"/>
                                        <w:left w:val="none" w:sz="0" w:space="0" w:color="auto"/>
                                        <w:bottom w:val="none" w:sz="0" w:space="0" w:color="auto"/>
                                        <w:right w:val="none" w:sz="0" w:space="0" w:color="auto"/>
                                      </w:divBdr>
                                      <w:divsChild>
                                        <w:div w:id="985285588">
                                          <w:marLeft w:val="0"/>
                                          <w:marRight w:val="0"/>
                                          <w:marTop w:val="0"/>
                                          <w:marBottom w:val="0"/>
                                          <w:divBdr>
                                            <w:top w:val="none" w:sz="0" w:space="0" w:color="auto"/>
                                            <w:left w:val="none" w:sz="0" w:space="0" w:color="auto"/>
                                            <w:bottom w:val="none" w:sz="0" w:space="0" w:color="auto"/>
                                            <w:right w:val="none" w:sz="0" w:space="0" w:color="auto"/>
                                          </w:divBdr>
                                          <w:divsChild>
                                            <w:div w:id="1395589645">
                                              <w:marLeft w:val="0"/>
                                              <w:marRight w:val="0"/>
                                              <w:marTop w:val="0"/>
                                              <w:marBottom w:val="0"/>
                                              <w:divBdr>
                                                <w:top w:val="none" w:sz="0" w:space="0" w:color="auto"/>
                                                <w:left w:val="none" w:sz="0" w:space="0" w:color="auto"/>
                                                <w:bottom w:val="none" w:sz="0" w:space="0" w:color="auto"/>
                                                <w:right w:val="none" w:sz="0" w:space="0" w:color="auto"/>
                                              </w:divBdr>
                                            </w:div>
                                          </w:divsChild>
                                        </w:div>
                                        <w:div w:id="690952428">
                                          <w:marLeft w:val="0"/>
                                          <w:marRight w:val="0"/>
                                          <w:marTop w:val="0"/>
                                          <w:marBottom w:val="0"/>
                                          <w:divBdr>
                                            <w:top w:val="none" w:sz="0" w:space="0" w:color="auto"/>
                                            <w:left w:val="none" w:sz="0" w:space="0" w:color="auto"/>
                                            <w:bottom w:val="none" w:sz="0" w:space="0" w:color="auto"/>
                                            <w:right w:val="none" w:sz="0" w:space="0" w:color="auto"/>
                                          </w:divBdr>
                                          <w:divsChild>
                                            <w:div w:id="1135178070">
                                              <w:marLeft w:val="0"/>
                                              <w:marRight w:val="0"/>
                                              <w:marTop w:val="0"/>
                                              <w:marBottom w:val="0"/>
                                              <w:divBdr>
                                                <w:top w:val="none" w:sz="0" w:space="0" w:color="auto"/>
                                                <w:left w:val="none" w:sz="0" w:space="0" w:color="auto"/>
                                                <w:bottom w:val="none" w:sz="0" w:space="0" w:color="auto"/>
                                                <w:right w:val="none" w:sz="0" w:space="0" w:color="auto"/>
                                              </w:divBdr>
                                            </w:div>
                                          </w:divsChild>
                                        </w:div>
                                        <w:div w:id="44333273">
                                          <w:marLeft w:val="0"/>
                                          <w:marRight w:val="0"/>
                                          <w:marTop w:val="0"/>
                                          <w:marBottom w:val="0"/>
                                          <w:divBdr>
                                            <w:top w:val="none" w:sz="0" w:space="0" w:color="auto"/>
                                            <w:left w:val="none" w:sz="0" w:space="0" w:color="auto"/>
                                            <w:bottom w:val="none" w:sz="0" w:space="0" w:color="auto"/>
                                            <w:right w:val="none" w:sz="0" w:space="0" w:color="auto"/>
                                          </w:divBdr>
                                          <w:divsChild>
                                            <w:div w:id="9318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7983">
                      <w:marLeft w:val="0"/>
                      <w:marRight w:val="0"/>
                      <w:marTop w:val="0"/>
                      <w:marBottom w:val="0"/>
                      <w:divBdr>
                        <w:top w:val="none" w:sz="0" w:space="0" w:color="auto"/>
                        <w:left w:val="none" w:sz="0" w:space="0" w:color="auto"/>
                        <w:bottom w:val="none" w:sz="0" w:space="0" w:color="auto"/>
                        <w:right w:val="none" w:sz="0" w:space="0" w:color="auto"/>
                      </w:divBdr>
                      <w:divsChild>
                        <w:div w:id="935285744">
                          <w:marLeft w:val="0"/>
                          <w:marRight w:val="0"/>
                          <w:marTop w:val="0"/>
                          <w:marBottom w:val="0"/>
                          <w:divBdr>
                            <w:top w:val="none" w:sz="0" w:space="0" w:color="auto"/>
                            <w:left w:val="none" w:sz="0" w:space="0" w:color="auto"/>
                            <w:bottom w:val="none" w:sz="0" w:space="0" w:color="auto"/>
                            <w:right w:val="none" w:sz="0" w:space="0" w:color="auto"/>
                          </w:divBdr>
                          <w:divsChild>
                            <w:div w:id="1398242407">
                              <w:marLeft w:val="0"/>
                              <w:marRight w:val="0"/>
                              <w:marTop w:val="0"/>
                              <w:marBottom w:val="0"/>
                              <w:divBdr>
                                <w:top w:val="none" w:sz="0" w:space="0" w:color="auto"/>
                                <w:left w:val="none" w:sz="0" w:space="0" w:color="auto"/>
                                <w:bottom w:val="none" w:sz="0" w:space="0" w:color="auto"/>
                                <w:right w:val="none" w:sz="0" w:space="0" w:color="auto"/>
                              </w:divBdr>
                              <w:divsChild>
                                <w:div w:id="1442719412">
                                  <w:marLeft w:val="0"/>
                                  <w:marRight w:val="0"/>
                                  <w:marTop w:val="0"/>
                                  <w:marBottom w:val="0"/>
                                  <w:divBdr>
                                    <w:top w:val="none" w:sz="0" w:space="0" w:color="auto"/>
                                    <w:left w:val="none" w:sz="0" w:space="0" w:color="auto"/>
                                    <w:bottom w:val="none" w:sz="0" w:space="0" w:color="auto"/>
                                    <w:right w:val="none" w:sz="0" w:space="0" w:color="auto"/>
                                  </w:divBdr>
                                  <w:divsChild>
                                    <w:div w:id="1757091874">
                                      <w:marLeft w:val="0"/>
                                      <w:marRight w:val="0"/>
                                      <w:marTop w:val="0"/>
                                      <w:marBottom w:val="0"/>
                                      <w:divBdr>
                                        <w:top w:val="none" w:sz="0" w:space="0" w:color="auto"/>
                                        <w:left w:val="none" w:sz="0" w:space="0" w:color="auto"/>
                                        <w:bottom w:val="none" w:sz="0" w:space="0" w:color="auto"/>
                                        <w:right w:val="none" w:sz="0" w:space="0" w:color="auto"/>
                                      </w:divBdr>
                                      <w:divsChild>
                                        <w:div w:id="283539135">
                                          <w:marLeft w:val="0"/>
                                          <w:marRight w:val="0"/>
                                          <w:marTop w:val="0"/>
                                          <w:marBottom w:val="0"/>
                                          <w:divBdr>
                                            <w:top w:val="none" w:sz="0" w:space="0" w:color="auto"/>
                                            <w:left w:val="none" w:sz="0" w:space="0" w:color="auto"/>
                                            <w:bottom w:val="none" w:sz="0" w:space="0" w:color="auto"/>
                                            <w:right w:val="none" w:sz="0" w:space="0" w:color="auto"/>
                                          </w:divBdr>
                                          <w:divsChild>
                                            <w:div w:id="979724419">
                                              <w:marLeft w:val="0"/>
                                              <w:marRight w:val="0"/>
                                              <w:marTop w:val="0"/>
                                              <w:marBottom w:val="0"/>
                                              <w:divBdr>
                                                <w:top w:val="none" w:sz="0" w:space="0" w:color="auto"/>
                                                <w:left w:val="none" w:sz="0" w:space="0" w:color="auto"/>
                                                <w:bottom w:val="none" w:sz="0" w:space="0" w:color="auto"/>
                                                <w:right w:val="none" w:sz="0" w:space="0" w:color="auto"/>
                                              </w:divBdr>
                                            </w:div>
                                          </w:divsChild>
                                        </w:div>
                                        <w:div w:id="916400737">
                                          <w:marLeft w:val="0"/>
                                          <w:marRight w:val="0"/>
                                          <w:marTop w:val="0"/>
                                          <w:marBottom w:val="0"/>
                                          <w:divBdr>
                                            <w:top w:val="none" w:sz="0" w:space="0" w:color="auto"/>
                                            <w:left w:val="none" w:sz="0" w:space="0" w:color="auto"/>
                                            <w:bottom w:val="none" w:sz="0" w:space="0" w:color="auto"/>
                                            <w:right w:val="none" w:sz="0" w:space="0" w:color="auto"/>
                                          </w:divBdr>
                                          <w:divsChild>
                                            <w:div w:id="511918987">
                                              <w:marLeft w:val="0"/>
                                              <w:marRight w:val="0"/>
                                              <w:marTop w:val="0"/>
                                              <w:marBottom w:val="0"/>
                                              <w:divBdr>
                                                <w:top w:val="none" w:sz="0" w:space="0" w:color="auto"/>
                                                <w:left w:val="none" w:sz="0" w:space="0" w:color="auto"/>
                                                <w:bottom w:val="none" w:sz="0" w:space="0" w:color="auto"/>
                                                <w:right w:val="none" w:sz="0" w:space="0" w:color="auto"/>
                                              </w:divBdr>
                                            </w:div>
                                          </w:divsChild>
                                        </w:div>
                                        <w:div w:id="657543039">
                                          <w:marLeft w:val="0"/>
                                          <w:marRight w:val="0"/>
                                          <w:marTop w:val="0"/>
                                          <w:marBottom w:val="0"/>
                                          <w:divBdr>
                                            <w:top w:val="none" w:sz="0" w:space="0" w:color="auto"/>
                                            <w:left w:val="none" w:sz="0" w:space="0" w:color="auto"/>
                                            <w:bottom w:val="none" w:sz="0" w:space="0" w:color="auto"/>
                                            <w:right w:val="none" w:sz="0" w:space="0" w:color="auto"/>
                                          </w:divBdr>
                                          <w:divsChild>
                                            <w:div w:id="190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6461">
          <w:marLeft w:val="0"/>
          <w:marRight w:val="0"/>
          <w:marTop w:val="0"/>
          <w:marBottom w:val="0"/>
          <w:divBdr>
            <w:top w:val="none" w:sz="0" w:space="0" w:color="auto"/>
            <w:left w:val="none" w:sz="0" w:space="0" w:color="auto"/>
            <w:bottom w:val="none" w:sz="0" w:space="0" w:color="auto"/>
            <w:right w:val="none" w:sz="0" w:space="0" w:color="auto"/>
          </w:divBdr>
          <w:divsChild>
            <w:div w:id="447088862">
              <w:marLeft w:val="0"/>
              <w:marRight w:val="0"/>
              <w:marTop w:val="0"/>
              <w:marBottom w:val="0"/>
              <w:divBdr>
                <w:top w:val="none" w:sz="0" w:space="0" w:color="auto"/>
                <w:left w:val="none" w:sz="0" w:space="0" w:color="auto"/>
                <w:bottom w:val="none" w:sz="0" w:space="0" w:color="auto"/>
                <w:right w:val="none" w:sz="0" w:space="0" w:color="auto"/>
              </w:divBdr>
              <w:divsChild>
                <w:div w:id="1644508394">
                  <w:marLeft w:val="0"/>
                  <w:marRight w:val="0"/>
                  <w:marTop w:val="0"/>
                  <w:marBottom w:val="0"/>
                  <w:divBdr>
                    <w:top w:val="none" w:sz="0" w:space="0" w:color="auto"/>
                    <w:left w:val="none" w:sz="0" w:space="0" w:color="auto"/>
                    <w:bottom w:val="none" w:sz="0" w:space="0" w:color="auto"/>
                    <w:right w:val="none" w:sz="0" w:space="0" w:color="auto"/>
                  </w:divBdr>
                  <w:divsChild>
                    <w:div w:id="412706309">
                      <w:marLeft w:val="-225"/>
                      <w:marRight w:val="-225"/>
                      <w:marTop w:val="0"/>
                      <w:marBottom w:val="0"/>
                      <w:divBdr>
                        <w:top w:val="none" w:sz="0" w:space="0" w:color="auto"/>
                        <w:left w:val="none" w:sz="0" w:space="0" w:color="auto"/>
                        <w:bottom w:val="none" w:sz="0" w:space="0" w:color="auto"/>
                        <w:right w:val="none" w:sz="0" w:space="0" w:color="auto"/>
                      </w:divBdr>
                      <w:divsChild>
                        <w:div w:id="20522697">
                          <w:marLeft w:val="0"/>
                          <w:marRight w:val="0"/>
                          <w:marTop w:val="0"/>
                          <w:marBottom w:val="0"/>
                          <w:divBdr>
                            <w:top w:val="none" w:sz="0" w:space="0" w:color="auto"/>
                            <w:left w:val="none" w:sz="0" w:space="0" w:color="auto"/>
                            <w:bottom w:val="none" w:sz="0" w:space="0" w:color="auto"/>
                            <w:right w:val="none" w:sz="0" w:space="0" w:color="auto"/>
                          </w:divBdr>
                          <w:divsChild>
                            <w:div w:id="1593200165">
                              <w:marLeft w:val="0"/>
                              <w:marRight w:val="0"/>
                              <w:marTop w:val="0"/>
                              <w:marBottom w:val="0"/>
                              <w:divBdr>
                                <w:top w:val="none" w:sz="0" w:space="0" w:color="auto"/>
                                <w:left w:val="none" w:sz="0" w:space="0" w:color="auto"/>
                                <w:bottom w:val="none" w:sz="0" w:space="0" w:color="auto"/>
                                <w:right w:val="none" w:sz="0" w:space="0" w:color="auto"/>
                              </w:divBdr>
                              <w:divsChild>
                                <w:div w:id="577177201">
                                  <w:marLeft w:val="0"/>
                                  <w:marRight w:val="0"/>
                                  <w:marTop w:val="0"/>
                                  <w:marBottom w:val="0"/>
                                  <w:divBdr>
                                    <w:top w:val="none" w:sz="0" w:space="0" w:color="auto"/>
                                    <w:left w:val="none" w:sz="0" w:space="0" w:color="auto"/>
                                    <w:bottom w:val="none" w:sz="0" w:space="0" w:color="auto"/>
                                    <w:right w:val="none" w:sz="0" w:space="0" w:color="auto"/>
                                  </w:divBdr>
                                </w:div>
                                <w:div w:id="753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313">
                          <w:marLeft w:val="0"/>
                          <w:marRight w:val="0"/>
                          <w:marTop w:val="0"/>
                          <w:marBottom w:val="450"/>
                          <w:divBdr>
                            <w:top w:val="none" w:sz="0" w:space="0" w:color="auto"/>
                            <w:left w:val="none" w:sz="0" w:space="0" w:color="auto"/>
                            <w:bottom w:val="none" w:sz="0" w:space="0" w:color="auto"/>
                            <w:right w:val="none" w:sz="0" w:space="0" w:color="auto"/>
                          </w:divBdr>
                          <w:divsChild>
                            <w:div w:id="255484679">
                              <w:marLeft w:val="0"/>
                              <w:marRight w:val="0"/>
                              <w:marTop w:val="0"/>
                              <w:marBottom w:val="0"/>
                              <w:divBdr>
                                <w:top w:val="none" w:sz="0" w:space="0" w:color="auto"/>
                                <w:left w:val="none" w:sz="0" w:space="0" w:color="auto"/>
                                <w:bottom w:val="none" w:sz="0" w:space="0" w:color="auto"/>
                                <w:right w:val="none" w:sz="0" w:space="0" w:color="auto"/>
                              </w:divBdr>
                            </w:div>
                            <w:div w:id="605887939">
                              <w:marLeft w:val="0"/>
                              <w:marRight w:val="0"/>
                              <w:marTop w:val="0"/>
                              <w:marBottom w:val="0"/>
                              <w:divBdr>
                                <w:top w:val="none" w:sz="0" w:space="0" w:color="auto"/>
                                <w:left w:val="none" w:sz="0" w:space="0" w:color="auto"/>
                                <w:bottom w:val="none" w:sz="0" w:space="0" w:color="auto"/>
                                <w:right w:val="none" w:sz="0" w:space="0" w:color="auto"/>
                              </w:divBdr>
                            </w:div>
                          </w:divsChild>
                        </w:div>
                        <w:div w:id="1418600427">
                          <w:marLeft w:val="0"/>
                          <w:marRight w:val="0"/>
                          <w:marTop w:val="0"/>
                          <w:marBottom w:val="0"/>
                          <w:divBdr>
                            <w:top w:val="none" w:sz="0" w:space="0" w:color="auto"/>
                            <w:left w:val="none" w:sz="0" w:space="0" w:color="auto"/>
                            <w:bottom w:val="none" w:sz="0" w:space="0" w:color="auto"/>
                            <w:right w:val="none" w:sz="0" w:space="0" w:color="auto"/>
                          </w:divBdr>
                          <w:divsChild>
                            <w:div w:id="27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4879985">
      <w:bodyDiv w:val="1"/>
      <w:marLeft w:val="0"/>
      <w:marRight w:val="0"/>
      <w:marTop w:val="0"/>
      <w:marBottom w:val="0"/>
      <w:divBdr>
        <w:top w:val="none" w:sz="0" w:space="0" w:color="auto"/>
        <w:left w:val="none" w:sz="0" w:space="0" w:color="auto"/>
        <w:bottom w:val="none" w:sz="0" w:space="0" w:color="auto"/>
        <w:right w:val="none" w:sz="0" w:space="0" w:color="auto"/>
      </w:divBdr>
      <w:divsChild>
        <w:div w:id="564605089">
          <w:marLeft w:val="0"/>
          <w:marRight w:val="0"/>
          <w:marTop w:val="0"/>
          <w:marBottom w:val="0"/>
          <w:divBdr>
            <w:top w:val="none" w:sz="0" w:space="0" w:color="auto"/>
            <w:left w:val="none" w:sz="0" w:space="0" w:color="auto"/>
            <w:bottom w:val="none" w:sz="0" w:space="0" w:color="auto"/>
            <w:right w:val="none" w:sz="0" w:space="0" w:color="auto"/>
          </w:divBdr>
          <w:divsChild>
            <w:div w:id="630132741">
              <w:marLeft w:val="0"/>
              <w:marRight w:val="0"/>
              <w:marTop w:val="0"/>
              <w:marBottom w:val="0"/>
              <w:divBdr>
                <w:top w:val="none" w:sz="0" w:space="0" w:color="auto"/>
                <w:left w:val="none" w:sz="0" w:space="0" w:color="auto"/>
                <w:bottom w:val="none" w:sz="0" w:space="0" w:color="auto"/>
                <w:right w:val="none" w:sz="0" w:space="0" w:color="auto"/>
              </w:divBdr>
              <w:divsChild>
                <w:div w:id="1136214312">
                  <w:marLeft w:val="0"/>
                  <w:marRight w:val="0"/>
                  <w:marTop w:val="0"/>
                  <w:marBottom w:val="0"/>
                  <w:divBdr>
                    <w:top w:val="none" w:sz="0" w:space="0" w:color="auto"/>
                    <w:left w:val="none" w:sz="0" w:space="0" w:color="auto"/>
                    <w:bottom w:val="none" w:sz="0" w:space="0" w:color="auto"/>
                    <w:right w:val="none" w:sz="0" w:space="0" w:color="auto"/>
                  </w:divBdr>
                  <w:divsChild>
                    <w:div w:id="2016612648">
                      <w:marLeft w:val="0"/>
                      <w:marRight w:val="0"/>
                      <w:marTop w:val="0"/>
                      <w:marBottom w:val="0"/>
                      <w:divBdr>
                        <w:top w:val="none" w:sz="0" w:space="0" w:color="auto"/>
                        <w:left w:val="none" w:sz="0" w:space="0" w:color="auto"/>
                        <w:bottom w:val="none" w:sz="0" w:space="0" w:color="auto"/>
                        <w:right w:val="none" w:sz="0" w:space="0" w:color="auto"/>
                      </w:divBdr>
                      <w:divsChild>
                        <w:div w:id="1489402008">
                          <w:marLeft w:val="0"/>
                          <w:marRight w:val="90"/>
                          <w:marTop w:val="0"/>
                          <w:marBottom w:val="0"/>
                          <w:divBdr>
                            <w:top w:val="none" w:sz="0" w:space="0" w:color="auto"/>
                            <w:left w:val="none" w:sz="0" w:space="0" w:color="auto"/>
                            <w:bottom w:val="none" w:sz="0" w:space="0" w:color="auto"/>
                            <w:right w:val="none" w:sz="0" w:space="0" w:color="auto"/>
                          </w:divBdr>
                          <w:divsChild>
                            <w:div w:id="2087219517">
                              <w:marLeft w:val="0"/>
                              <w:marRight w:val="0"/>
                              <w:marTop w:val="0"/>
                              <w:marBottom w:val="0"/>
                              <w:divBdr>
                                <w:top w:val="none" w:sz="0" w:space="0" w:color="auto"/>
                                <w:left w:val="none" w:sz="0" w:space="0" w:color="auto"/>
                                <w:bottom w:val="none" w:sz="0" w:space="0" w:color="auto"/>
                                <w:right w:val="none" w:sz="0" w:space="0" w:color="auto"/>
                              </w:divBdr>
                            </w:div>
                            <w:div w:id="1532569071">
                              <w:marLeft w:val="0"/>
                              <w:marRight w:val="0"/>
                              <w:marTop w:val="0"/>
                              <w:marBottom w:val="0"/>
                              <w:divBdr>
                                <w:top w:val="none" w:sz="0" w:space="0" w:color="auto"/>
                                <w:left w:val="none" w:sz="0" w:space="0" w:color="auto"/>
                                <w:bottom w:val="none" w:sz="0" w:space="0" w:color="auto"/>
                                <w:right w:val="none" w:sz="0" w:space="0" w:color="auto"/>
                              </w:divBdr>
                            </w:div>
                            <w:div w:id="168161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029139">
          <w:marLeft w:val="0"/>
          <w:marRight w:val="0"/>
          <w:marTop w:val="0"/>
          <w:marBottom w:val="0"/>
          <w:divBdr>
            <w:top w:val="none" w:sz="0" w:space="0" w:color="auto"/>
            <w:left w:val="none" w:sz="0" w:space="0" w:color="auto"/>
            <w:bottom w:val="none" w:sz="0" w:space="0" w:color="auto"/>
            <w:right w:val="none" w:sz="0" w:space="0" w:color="auto"/>
          </w:divBdr>
          <w:divsChild>
            <w:div w:id="242687371">
              <w:marLeft w:val="0"/>
              <w:marRight w:val="0"/>
              <w:marTop w:val="0"/>
              <w:marBottom w:val="0"/>
              <w:divBdr>
                <w:top w:val="none" w:sz="0" w:space="0" w:color="auto"/>
                <w:left w:val="none" w:sz="0" w:space="0" w:color="auto"/>
                <w:bottom w:val="none" w:sz="0" w:space="0" w:color="auto"/>
                <w:right w:val="none" w:sz="0" w:space="0" w:color="auto"/>
              </w:divBdr>
              <w:divsChild>
                <w:div w:id="490871727">
                  <w:marLeft w:val="0"/>
                  <w:marRight w:val="0"/>
                  <w:marTop w:val="0"/>
                  <w:marBottom w:val="0"/>
                  <w:divBdr>
                    <w:top w:val="none" w:sz="0" w:space="0" w:color="auto"/>
                    <w:left w:val="none" w:sz="0" w:space="0" w:color="auto"/>
                    <w:bottom w:val="none" w:sz="0" w:space="0" w:color="auto"/>
                    <w:right w:val="none" w:sz="0" w:space="0" w:color="auto"/>
                  </w:divBdr>
                  <w:divsChild>
                    <w:div w:id="1132285468">
                      <w:marLeft w:val="0"/>
                      <w:marRight w:val="0"/>
                      <w:marTop w:val="0"/>
                      <w:marBottom w:val="0"/>
                      <w:divBdr>
                        <w:top w:val="none" w:sz="0" w:space="0" w:color="auto"/>
                        <w:left w:val="none" w:sz="0" w:space="0" w:color="auto"/>
                        <w:bottom w:val="none" w:sz="0" w:space="0" w:color="auto"/>
                        <w:right w:val="none" w:sz="0" w:space="0" w:color="auto"/>
                      </w:divBdr>
                      <w:divsChild>
                        <w:div w:id="1115948428">
                          <w:marLeft w:val="0"/>
                          <w:marRight w:val="0"/>
                          <w:marTop w:val="0"/>
                          <w:marBottom w:val="0"/>
                          <w:divBdr>
                            <w:top w:val="single" w:sz="2" w:space="0" w:color="EFEFEF"/>
                            <w:left w:val="none" w:sz="0" w:space="0" w:color="auto"/>
                            <w:bottom w:val="none" w:sz="0" w:space="0" w:color="auto"/>
                            <w:right w:val="none" w:sz="0" w:space="0" w:color="auto"/>
                          </w:divBdr>
                          <w:divsChild>
                            <w:div w:id="1319194184">
                              <w:marLeft w:val="0"/>
                              <w:marRight w:val="0"/>
                              <w:marTop w:val="0"/>
                              <w:marBottom w:val="0"/>
                              <w:divBdr>
                                <w:top w:val="none" w:sz="0" w:space="0" w:color="auto"/>
                                <w:left w:val="none" w:sz="0" w:space="0" w:color="auto"/>
                                <w:bottom w:val="none" w:sz="0" w:space="0" w:color="auto"/>
                                <w:right w:val="none" w:sz="0" w:space="0" w:color="auto"/>
                              </w:divBdr>
                              <w:divsChild>
                                <w:div w:id="1610313774">
                                  <w:marLeft w:val="0"/>
                                  <w:marRight w:val="0"/>
                                  <w:marTop w:val="0"/>
                                  <w:marBottom w:val="0"/>
                                  <w:divBdr>
                                    <w:top w:val="none" w:sz="0" w:space="0" w:color="auto"/>
                                    <w:left w:val="none" w:sz="0" w:space="0" w:color="auto"/>
                                    <w:bottom w:val="none" w:sz="0" w:space="0" w:color="auto"/>
                                    <w:right w:val="none" w:sz="0" w:space="0" w:color="auto"/>
                                  </w:divBdr>
                                  <w:divsChild>
                                    <w:div w:id="306788699">
                                      <w:marLeft w:val="0"/>
                                      <w:marRight w:val="0"/>
                                      <w:marTop w:val="0"/>
                                      <w:marBottom w:val="0"/>
                                      <w:divBdr>
                                        <w:top w:val="none" w:sz="0" w:space="0" w:color="auto"/>
                                        <w:left w:val="none" w:sz="0" w:space="0" w:color="auto"/>
                                        <w:bottom w:val="none" w:sz="0" w:space="0" w:color="auto"/>
                                        <w:right w:val="none" w:sz="0" w:space="0" w:color="auto"/>
                                      </w:divBdr>
                                      <w:divsChild>
                                        <w:div w:id="1772967022">
                                          <w:marLeft w:val="0"/>
                                          <w:marRight w:val="0"/>
                                          <w:marTop w:val="0"/>
                                          <w:marBottom w:val="0"/>
                                          <w:divBdr>
                                            <w:top w:val="none" w:sz="0" w:space="0" w:color="auto"/>
                                            <w:left w:val="none" w:sz="0" w:space="0" w:color="auto"/>
                                            <w:bottom w:val="none" w:sz="0" w:space="0" w:color="auto"/>
                                            <w:right w:val="none" w:sz="0" w:space="0" w:color="auto"/>
                                          </w:divBdr>
                                          <w:divsChild>
                                            <w:div w:id="1842697571">
                                              <w:marLeft w:val="0"/>
                                              <w:marRight w:val="0"/>
                                              <w:marTop w:val="0"/>
                                              <w:marBottom w:val="0"/>
                                              <w:divBdr>
                                                <w:top w:val="none" w:sz="0" w:space="0" w:color="auto"/>
                                                <w:left w:val="none" w:sz="0" w:space="0" w:color="auto"/>
                                                <w:bottom w:val="none" w:sz="0" w:space="0" w:color="auto"/>
                                                <w:right w:val="none" w:sz="0" w:space="0" w:color="auto"/>
                                              </w:divBdr>
                                              <w:divsChild>
                                                <w:div w:id="363674968">
                                                  <w:marLeft w:val="0"/>
                                                  <w:marRight w:val="0"/>
                                                  <w:marTop w:val="0"/>
                                                  <w:marBottom w:val="0"/>
                                                  <w:divBdr>
                                                    <w:top w:val="none" w:sz="0" w:space="0" w:color="auto"/>
                                                    <w:left w:val="none" w:sz="0" w:space="0" w:color="auto"/>
                                                    <w:bottom w:val="none" w:sz="0" w:space="0" w:color="auto"/>
                                                    <w:right w:val="none" w:sz="0" w:space="0" w:color="auto"/>
                                                  </w:divBdr>
                                                </w:div>
                                              </w:divsChild>
                                            </w:div>
                                            <w:div w:id="2078044794">
                                              <w:marLeft w:val="0"/>
                                              <w:marRight w:val="0"/>
                                              <w:marTop w:val="0"/>
                                              <w:marBottom w:val="0"/>
                                              <w:divBdr>
                                                <w:top w:val="none" w:sz="0" w:space="0" w:color="auto"/>
                                                <w:left w:val="none" w:sz="0" w:space="0" w:color="auto"/>
                                                <w:bottom w:val="none" w:sz="0" w:space="0" w:color="auto"/>
                                                <w:right w:val="none" w:sz="0" w:space="0" w:color="auto"/>
                                              </w:divBdr>
                                              <w:divsChild>
                                                <w:div w:id="1646928807">
                                                  <w:marLeft w:val="0"/>
                                                  <w:marRight w:val="0"/>
                                                  <w:marTop w:val="0"/>
                                                  <w:marBottom w:val="0"/>
                                                  <w:divBdr>
                                                    <w:top w:val="none" w:sz="0" w:space="0" w:color="auto"/>
                                                    <w:left w:val="none" w:sz="0" w:space="0" w:color="auto"/>
                                                    <w:bottom w:val="none" w:sz="0" w:space="0" w:color="auto"/>
                                                    <w:right w:val="none" w:sz="0" w:space="0" w:color="auto"/>
                                                  </w:divBdr>
                                                  <w:divsChild>
                                                    <w:div w:id="2041589473">
                                                      <w:marLeft w:val="0"/>
                                                      <w:marRight w:val="0"/>
                                                      <w:marTop w:val="0"/>
                                                      <w:marBottom w:val="0"/>
                                                      <w:divBdr>
                                                        <w:top w:val="none" w:sz="0" w:space="0" w:color="auto"/>
                                                        <w:left w:val="none" w:sz="0" w:space="0" w:color="auto"/>
                                                        <w:bottom w:val="none" w:sz="0" w:space="0" w:color="auto"/>
                                                        <w:right w:val="none" w:sz="0" w:space="0" w:color="auto"/>
                                                      </w:divBdr>
                                                    </w:div>
                                                    <w:div w:id="196623978">
                                                      <w:marLeft w:val="300"/>
                                                      <w:marRight w:val="0"/>
                                                      <w:marTop w:val="0"/>
                                                      <w:marBottom w:val="0"/>
                                                      <w:divBdr>
                                                        <w:top w:val="none" w:sz="0" w:space="0" w:color="auto"/>
                                                        <w:left w:val="none" w:sz="0" w:space="0" w:color="auto"/>
                                                        <w:bottom w:val="none" w:sz="0" w:space="0" w:color="auto"/>
                                                        <w:right w:val="none" w:sz="0" w:space="0" w:color="auto"/>
                                                      </w:divBdr>
                                                    </w:div>
                                                    <w:div w:id="270863576">
                                                      <w:marLeft w:val="300"/>
                                                      <w:marRight w:val="0"/>
                                                      <w:marTop w:val="0"/>
                                                      <w:marBottom w:val="0"/>
                                                      <w:divBdr>
                                                        <w:top w:val="none" w:sz="0" w:space="0" w:color="auto"/>
                                                        <w:left w:val="none" w:sz="0" w:space="0" w:color="auto"/>
                                                        <w:bottom w:val="none" w:sz="0" w:space="0" w:color="auto"/>
                                                        <w:right w:val="none" w:sz="0" w:space="0" w:color="auto"/>
                                                      </w:divBdr>
                                                    </w:div>
                                                    <w:div w:id="920143468">
                                                      <w:marLeft w:val="0"/>
                                                      <w:marRight w:val="0"/>
                                                      <w:marTop w:val="0"/>
                                                      <w:marBottom w:val="0"/>
                                                      <w:divBdr>
                                                        <w:top w:val="none" w:sz="0" w:space="0" w:color="auto"/>
                                                        <w:left w:val="none" w:sz="0" w:space="0" w:color="auto"/>
                                                        <w:bottom w:val="none" w:sz="0" w:space="0" w:color="auto"/>
                                                        <w:right w:val="none" w:sz="0" w:space="0" w:color="auto"/>
                                                      </w:divBdr>
                                                    </w:div>
                                                    <w:div w:id="1101223628">
                                                      <w:marLeft w:val="60"/>
                                                      <w:marRight w:val="0"/>
                                                      <w:marTop w:val="0"/>
                                                      <w:marBottom w:val="0"/>
                                                      <w:divBdr>
                                                        <w:top w:val="none" w:sz="0" w:space="0" w:color="auto"/>
                                                        <w:left w:val="none" w:sz="0" w:space="0" w:color="auto"/>
                                                        <w:bottom w:val="none" w:sz="0" w:space="0" w:color="auto"/>
                                                        <w:right w:val="none" w:sz="0" w:space="0" w:color="auto"/>
                                                      </w:divBdr>
                                                    </w:div>
                                                  </w:divsChild>
                                                </w:div>
                                                <w:div w:id="622351849">
                                                  <w:marLeft w:val="0"/>
                                                  <w:marRight w:val="0"/>
                                                  <w:marTop w:val="0"/>
                                                  <w:marBottom w:val="0"/>
                                                  <w:divBdr>
                                                    <w:top w:val="none" w:sz="0" w:space="0" w:color="auto"/>
                                                    <w:left w:val="none" w:sz="0" w:space="0" w:color="auto"/>
                                                    <w:bottom w:val="none" w:sz="0" w:space="0" w:color="auto"/>
                                                    <w:right w:val="none" w:sz="0" w:space="0" w:color="auto"/>
                                                  </w:divBdr>
                                                  <w:divsChild>
                                                    <w:div w:id="2095391103">
                                                      <w:marLeft w:val="0"/>
                                                      <w:marRight w:val="0"/>
                                                      <w:marTop w:val="120"/>
                                                      <w:marBottom w:val="0"/>
                                                      <w:divBdr>
                                                        <w:top w:val="none" w:sz="0" w:space="0" w:color="auto"/>
                                                        <w:left w:val="none" w:sz="0" w:space="0" w:color="auto"/>
                                                        <w:bottom w:val="none" w:sz="0" w:space="0" w:color="auto"/>
                                                        <w:right w:val="none" w:sz="0" w:space="0" w:color="auto"/>
                                                      </w:divBdr>
                                                      <w:divsChild>
                                                        <w:div w:id="139908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096374">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289985">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3542395">
      <w:bodyDiv w:val="1"/>
      <w:marLeft w:val="0"/>
      <w:marRight w:val="0"/>
      <w:marTop w:val="0"/>
      <w:marBottom w:val="0"/>
      <w:divBdr>
        <w:top w:val="none" w:sz="0" w:space="0" w:color="auto"/>
        <w:left w:val="none" w:sz="0" w:space="0" w:color="auto"/>
        <w:bottom w:val="none" w:sz="0" w:space="0" w:color="auto"/>
        <w:right w:val="none" w:sz="0" w:space="0" w:color="auto"/>
      </w:divBdr>
      <w:divsChild>
        <w:div w:id="284312365">
          <w:marLeft w:val="0"/>
          <w:marRight w:val="0"/>
          <w:marTop w:val="0"/>
          <w:marBottom w:val="0"/>
          <w:divBdr>
            <w:top w:val="none" w:sz="0" w:space="0" w:color="auto"/>
            <w:left w:val="none" w:sz="0" w:space="0" w:color="auto"/>
            <w:bottom w:val="none" w:sz="0" w:space="0" w:color="auto"/>
            <w:right w:val="none" w:sz="0" w:space="0" w:color="auto"/>
          </w:divBdr>
        </w:div>
        <w:div w:id="611018493">
          <w:marLeft w:val="0"/>
          <w:marRight w:val="0"/>
          <w:marTop w:val="0"/>
          <w:marBottom w:val="0"/>
          <w:divBdr>
            <w:top w:val="none" w:sz="0" w:space="0" w:color="auto"/>
            <w:left w:val="none" w:sz="0" w:space="0" w:color="auto"/>
            <w:bottom w:val="none" w:sz="0" w:space="0" w:color="auto"/>
            <w:right w:val="none" w:sz="0" w:space="0" w:color="auto"/>
          </w:divBdr>
        </w:div>
        <w:div w:id="718943279">
          <w:marLeft w:val="0"/>
          <w:marRight w:val="0"/>
          <w:marTop w:val="0"/>
          <w:marBottom w:val="0"/>
          <w:divBdr>
            <w:top w:val="none" w:sz="0" w:space="0" w:color="auto"/>
            <w:left w:val="none" w:sz="0" w:space="0" w:color="auto"/>
            <w:bottom w:val="none" w:sz="0" w:space="0" w:color="auto"/>
            <w:right w:val="none" w:sz="0" w:space="0" w:color="auto"/>
          </w:divBdr>
        </w:div>
        <w:div w:id="821700140">
          <w:marLeft w:val="0"/>
          <w:marRight w:val="0"/>
          <w:marTop w:val="0"/>
          <w:marBottom w:val="0"/>
          <w:divBdr>
            <w:top w:val="none" w:sz="0" w:space="0" w:color="auto"/>
            <w:left w:val="none" w:sz="0" w:space="0" w:color="auto"/>
            <w:bottom w:val="none" w:sz="0" w:space="0" w:color="auto"/>
            <w:right w:val="none" w:sz="0" w:space="0" w:color="auto"/>
          </w:divBdr>
          <w:divsChild>
            <w:div w:id="2123448977">
              <w:marLeft w:val="0"/>
              <w:marRight w:val="0"/>
              <w:marTop w:val="0"/>
              <w:marBottom w:val="0"/>
              <w:divBdr>
                <w:top w:val="none" w:sz="0" w:space="0" w:color="auto"/>
                <w:left w:val="none" w:sz="0" w:space="0" w:color="auto"/>
                <w:bottom w:val="none" w:sz="0" w:space="0" w:color="auto"/>
                <w:right w:val="none" w:sz="0" w:space="0" w:color="auto"/>
              </w:divBdr>
            </w:div>
            <w:div w:id="1392583348">
              <w:marLeft w:val="0"/>
              <w:marRight w:val="0"/>
              <w:marTop w:val="0"/>
              <w:marBottom w:val="0"/>
              <w:divBdr>
                <w:top w:val="none" w:sz="0" w:space="0" w:color="auto"/>
                <w:left w:val="none" w:sz="0" w:space="0" w:color="auto"/>
                <w:bottom w:val="none" w:sz="0" w:space="0" w:color="auto"/>
                <w:right w:val="none" w:sz="0" w:space="0" w:color="auto"/>
              </w:divBdr>
            </w:div>
            <w:div w:id="1454060266">
              <w:marLeft w:val="0"/>
              <w:marRight w:val="0"/>
              <w:marTop w:val="0"/>
              <w:marBottom w:val="0"/>
              <w:divBdr>
                <w:top w:val="none" w:sz="0" w:space="0" w:color="auto"/>
                <w:left w:val="none" w:sz="0" w:space="0" w:color="auto"/>
                <w:bottom w:val="none" w:sz="0" w:space="0" w:color="auto"/>
                <w:right w:val="none" w:sz="0" w:space="0" w:color="auto"/>
              </w:divBdr>
            </w:div>
            <w:div w:id="12330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414499">
      <w:bodyDiv w:val="1"/>
      <w:marLeft w:val="0"/>
      <w:marRight w:val="0"/>
      <w:marTop w:val="0"/>
      <w:marBottom w:val="0"/>
      <w:divBdr>
        <w:top w:val="none" w:sz="0" w:space="0" w:color="auto"/>
        <w:left w:val="none" w:sz="0" w:space="0" w:color="auto"/>
        <w:bottom w:val="none" w:sz="0" w:space="0" w:color="auto"/>
        <w:right w:val="none" w:sz="0" w:space="0" w:color="auto"/>
      </w:divBdr>
    </w:div>
    <w:div w:id="1836451583">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3659329">
      <w:bodyDiv w:val="1"/>
      <w:marLeft w:val="0"/>
      <w:marRight w:val="0"/>
      <w:marTop w:val="0"/>
      <w:marBottom w:val="0"/>
      <w:divBdr>
        <w:top w:val="none" w:sz="0" w:space="0" w:color="auto"/>
        <w:left w:val="none" w:sz="0" w:space="0" w:color="auto"/>
        <w:bottom w:val="none" w:sz="0" w:space="0" w:color="auto"/>
        <w:right w:val="none" w:sz="0" w:space="0" w:color="auto"/>
      </w:divBdr>
      <w:divsChild>
        <w:div w:id="568273205">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564355">
      <w:bodyDiv w:val="1"/>
      <w:marLeft w:val="0"/>
      <w:marRight w:val="0"/>
      <w:marTop w:val="0"/>
      <w:marBottom w:val="0"/>
      <w:divBdr>
        <w:top w:val="none" w:sz="0" w:space="0" w:color="auto"/>
        <w:left w:val="none" w:sz="0" w:space="0" w:color="auto"/>
        <w:bottom w:val="none" w:sz="0" w:space="0" w:color="auto"/>
        <w:right w:val="none" w:sz="0" w:space="0" w:color="auto"/>
      </w:divBdr>
      <w:divsChild>
        <w:div w:id="2094085100">
          <w:marLeft w:val="0"/>
          <w:marRight w:val="0"/>
          <w:marTop w:val="0"/>
          <w:marBottom w:val="0"/>
          <w:divBdr>
            <w:top w:val="none" w:sz="0" w:space="0" w:color="auto"/>
            <w:left w:val="none" w:sz="0" w:space="0" w:color="auto"/>
            <w:bottom w:val="none" w:sz="0" w:space="0" w:color="auto"/>
            <w:right w:val="none" w:sz="0" w:space="0" w:color="auto"/>
          </w:divBdr>
        </w:div>
        <w:div w:id="2015254006">
          <w:marLeft w:val="0"/>
          <w:marRight w:val="0"/>
          <w:marTop w:val="0"/>
          <w:marBottom w:val="0"/>
          <w:divBdr>
            <w:top w:val="none" w:sz="0" w:space="0" w:color="auto"/>
            <w:left w:val="none" w:sz="0" w:space="0" w:color="auto"/>
            <w:bottom w:val="none" w:sz="0" w:space="0" w:color="auto"/>
            <w:right w:val="none" w:sz="0" w:space="0" w:color="auto"/>
          </w:divBdr>
        </w:div>
        <w:div w:id="1417438308">
          <w:marLeft w:val="0"/>
          <w:marRight w:val="0"/>
          <w:marTop w:val="0"/>
          <w:marBottom w:val="0"/>
          <w:divBdr>
            <w:top w:val="none" w:sz="0" w:space="0" w:color="auto"/>
            <w:left w:val="none" w:sz="0" w:space="0" w:color="auto"/>
            <w:bottom w:val="none" w:sz="0" w:space="0" w:color="auto"/>
            <w:right w:val="none" w:sz="0" w:space="0" w:color="auto"/>
          </w:divBdr>
        </w:div>
        <w:div w:id="86535889">
          <w:marLeft w:val="0"/>
          <w:marRight w:val="0"/>
          <w:marTop w:val="0"/>
          <w:marBottom w:val="0"/>
          <w:divBdr>
            <w:top w:val="none" w:sz="0" w:space="0" w:color="auto"/>
            <w:left w:val="none" w:sz="0" w:space="0" w:color="auto"/>
            <w:bottom w:val="none" w:sz="0" w:space="0" w:color="auto"/>
            <w:right w:val="none" w:sz="0" w:space="0" w:color="auto"/>
          </w:divBdr>
          <w:divsChild>
            <w:div w:id="1719206841">
              <w:marLeft w:val="0"/>
              <w:marRight w:val="0"/>
              <w:marTop w:val="0"/>
              <w:marBottom w:val="0"/>
              <w:divBdr>
                <w:top w:val="none" w:sz="0" w:space="0" w:color="auto"/>
                <w:left w:val="none" w:sz="0" w:space="0" w:color="auto"/>
                <w:bottom w:val="none" w:sz="0" w:space="0" w:color="auto"/>
                <w:right w:val="none" w:sz="0" w:space="0" w:color="auto"/>
              </w:divBdr>
            </w:div>
            <w:div w:id="1259754606">
              <w:marLeft w:val="0"/>
              <w:marRight w:val="0"/>
              <w:marTop w:val="0"/>
              <w:marBottom w:val="0"/>
              <w:divBdr>
                <w:top w:val="none" w:sz="0" w:space="0" w:color="auto"/>
                <w:left w:val="none" w:sz="0" w:space="0" w:color="auto"/>
                <w:bottom w:val="none" w:sz="0" w:space="0" w:color="auto"/>
                <w:right w:val="none" w:sz="0" w:space="0" w:color="auto"/>
              </w:divBdr>
            </w:div>
            <w:div w:id="339503670">
              <w:marLeft w:val="0"/>
              <w:marRight w:val="0"/>
              <w:marTop w:val="0"/>
              <w:marBottom w:val="0"/>
              <w:divBdr>
                <w:top w:val="none" w:sz="0" w:space="0" w:color="auto"/>
                <w:left w:val="none" w:sz="0" w:space="0" w:color="auto"/>
                <w:bottom w:val="none" w:sz="0" w:space="0" w:color="auto"/>
                <w:right w:val="none" w:sz="0" w:space="0" w:color="auto"/>
              </w:divBdr>
            </w:div>
            <w:div w:id="11175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5946084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7985735">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14658">
      <w:bodyDiv w:val="1"/>
      <w:marLeft w:val="0"/>
      <w:marRight w:val="0"/>
      <w:marTop w:val="0"/>
      <w:marBottom w:val="0"/>
      <w:divBdr>
        <w:top w:val="none" w:sz="0" w:space="0" w:color="auto"/>
        <w:left w:val="none" w:sz="0" w:space="0" w:color="auto"/>
        <w:bottom w:val="none" w:sz="0" w:space="0" w:color="auto"/>
        <w:right w:val="none" w:sz="0" w:space="0" w:color="auto"/>
      </w:divBdr>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1165378">
      <w:bodyDiv w:val="1"/>
      <w:marLeft w:val="0"/>
      <w:marRight w:val="0"/>
      <w:marTop w:val="0"/>
      <w:marBottom w:val="0"/>
      <w:divBdr>
        <w:top w:val="none" w:sz="0" w:space="0" w:color="auto"/>
        <w:left w:val="none" w:sz="0" w:space="0" w:color="auto"/>
        <w:bottom w:val="none" w:sz="0" w:space="0" w:color="auto"/>
        <w:right w:val="none" w:sz="0" w:space="0" w:color="auto"/>
      </w:divBdr>
      <w:divsChild>
        <w:div w:id="972103454">
          <w:marLeft w:val="0"/>
          <w:marRight w:val="0"/>
          <w:marTop w:val="0"/>
          <w:marBottom w:val="0"/>
          <w:divBdr>
            <w:top w:val="none" w:sz="0" w:space="0" w:color="auto"/>
            <w:left w:val="none" w:sz="0" w:space="0" w:color="auto"/>
            <w:bottom w:val="none" w:sz="0" w:space="0" w:color="auto"/>
            <w:right w:val="none" w:sz="0" w:space="0" w:color="auto"/>
          </w:divBdr>
          <w:divsChild>
            <w:div w:id="1603954628">
              <w:marLeft w:val="0"/>
              <w:marRight w:val="0"/>
              <w:marTop w:val="0"/>
              <w:marBottom w:val="0"/>
              <w:divBdr>
                <w:top w:val="none" w:sz="0" w:space="0" w:color="auto"/>
                <w:left w:val="none" w:sz="0" w:space="0" w:color="auto"/>
                <w:bottom w:val="none" w:sz="0" w:space="0" w:color="auto"/>
                <w:right w:val="none" w:sz="0" w:space="0" w:color="auto"/>
              </w:divBdr>
            </w:div>
            <w:div w:id="1557888865">
              <w:marLeft w:val="0"/>
              <w:marRight w:val="0"/>
              <w:marTop w:val="0"/>
              <w:marBottom w:val="0"/>
              <w:divBdr>
                <w:top w:val="none" w:sz="0" w:space="0" w:color="auto"/>
                <w:left w:val="none" w:sz="0" w:space="0" w:color="auto"/>
                <w:bottom w:val="none" w:sz="0" w:space="0" w:color="auto"/>
                <w:right w:val="none" w:sz="0" w:space="0" w:color="auto"/>
              </w:divBdr>
            </w:div>
            <w:div w:id="53608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941278">
      <w:bodyDiv w:val="1"/>
      <w:marLeft w:val="0"/>
      <w:marRight w:val="0"/>
      <w:marTop w:val="0"/>
      <w:marBottom w:val="0"/>
      <w:divBdr>
        <w:top w:val="none" w:sz="0" w:space="0" w:color="auto"/>
        <w:left w:val="none" w:sz="0" w:space="0" w:color="auto"/>
        <w:bottom w:val="none" w:sz="0" w:space="0" w:color="auto"/>
        <w:right w:val="none" w:sz="0" w:space="0" w:color="auto"/>
      </w:divBdr>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899974374">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05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4403">
          <w:marLeft w:val="0"/>
          <w:marRight w:val="0"/>
          <w:marTop w:val="0"/>
          <w:marBottom w:val="225"/>
          <w:divBdr>
            <w:top w:val="none" w:sz="0" w:space="0" w:color="auto"/>
            <w:left w:val="none" w:sz="0" w:space="0" w:color="auto"/>
            <w:bottom w:val="none" w:sz="0" w:space="0" w:color="auto"/>
            <w:right w:val="none" w:sz="0" w:space="0" w:color="auto"/>
          </w:divBdr>
        </w:div>
        <w:div w:id="884367316">
          <w:marLeft w:val="0"/>
          <w:marRight w:val="0"/>
          <w:marTop w:val="0"/>
          <w:marBottom w:val="0"/>
          <w:divBdr>
            <w:top w:val="none" w:sz="0" w:space="0" w:color="auto"/>
            <w:left w:val="none" w:sz="0" w:space="0" w:color="auto"/>
            <w:bottom w:val="none" w:sz="0" w:space="0" w:color="auto"/>
            <w:right w:val="none" w:sz="0" w:space="0" w:color="auto"/>
          </w:divBdr>
          <w:divsChild>
            <w:div w:id="521670715">
              <w:marLeft w:val="0"/>
              <w:marRight w:val="0"/>
              <w:marTop w:val="0"/>
              <w:marBottom w:val="225"/>
              <w:divBdr>
                <w:top w:val="single" w:sz="6" w:space="1" w:color="E1E1E1"/>
                <w:left w:val="single" w:sz="6" w:space="0" w:color="E1E1E1"/>
                <w:bottom w:val="single" w:sz="6" w:space="0" w:color="979797"/>
                <w:right w:val="single" w:sz="6" w:space="0" w:color="E1E1E1"/>
              </w:divBdr>
              <w:divsChild>
                <w:div w:id="1563130536">
                  <w:marLeft w:val="0"/>
                  <w:marRight w:val="0"/>
                  <w:marTop w:val="0"/>
                  <w:marBottom w:val="0"/>
                  <w:divBdr>
                    <w:top w:val="none" w:sz="0" w:space="0" w:color="auto"/>
                    <w:left w:val="none" w:sz="0" w:space="0" w:color="auto"/>
                    <w:bottom w:val="none" w:sz="0" w:space="0" w:color="auto"/>
                    <w:right w:val="none" w:sz="0" w:space="0" w:color="auto"/>
                  </w:divBdr>
                  <w:divsChild>
                    <w:div w:id="706180811">
                      <w:marLeft w:val="0"/>
                      <w:marRight w:val="0"/>
                      <w:marTop w:val="0"/>
                      <w:marBottom w:val="0"/>
                      <w:divBdr>
                        <w:top w:val="none" w:sz="0" w:space="0" w:color="auto"/>
                        <w:left w:val="none" w:sz="0" w:space="0" w:color="auto"/>
                        <w:bottom w:val="none" w:sz="0" w:space="0" w:color="auto"/>
                        <w:right w:val="none" w:sz="0" w:space="0" w:color="auto"/>
                      </w:divBdr>
                    </w:div>
                    <w:div w:id="1315597906">
                      <w:marLeft w:val="0"/>
                      <w:marRight w:val="0"/>
                      <w:marTop w:val="0"/>
                      <w:marBottom w:val="0"/>
                      <w:divBdr>
                        <w:top w:val="none" w:sz="0" w:space="0" w:color="auto"/>
                        <w:left w:val="none" w:sz="0" w:space="0" w:color="auto"/>
                        <w:bottom w:val="none" w:sz="0" w:space="0" w:color="auto"/>
                        <w:right w:val="none" w:sz="0" w:space="0" w:color="auto"/>
                      </w:divBdr>
                      <w:divsChild>
                        <w:div w:id="17101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237351">
      <w:bodyDiv w:val="1"/>
      <w:marLeft w:val="0"/>
      <w:marRight w:val="0"/>
      <w:marTop w:val="0"/>
      <w:marBottom w:val="0"/>
      <w:divBdr>
        <w:top w:val="none" w:sz="0" w:space="0" w:color="auto"/>
        <w:left w:val="none" w:sz="0" w:space="0" w:color="auto"/>
        <w:bottom w:val="none" w:sz="0" w:space="0" w:color="auto"/>
        <w:right w:val="none" w:sz="0" w:space="0" w:color="auto"/>
      </w:divBdr>
      <w:divsChild>
        <w:div w:id="566456527">
          <w:marLeft w:val="0"/>
          <w:marRight w:val="0"/>
          <w:marTop w:val="0"/>
          <w:marBottom w:val="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486030">
      <w:bodyDiv w:val="1"/>
      <w:marLeft w:val="0"/>
      <w:marRight w:val="0"/>
      <w:marTop w:val="0"/>
      <w:marBottom w:val="0"/>
      <w:divBdr>
        <w:top w:val="none" w:sz="0" w:space="0" w:color="auto"/>
        <w:left w:val="none" w:sz="0" w:space="0" w:color="auto"/>
        <w:bottom w:val="none" w:sz="0" w:space="0" w:color="auto"/>
        <w:right w:val="none" w:sz="0" w:space="0" w:color="auto"/>
      </w:divBdr>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5727406">
      <w:bodyDiv w:val="1"/>
      <w:marLeft w:val="0"/>
      <w:marRight w:val="0"/>
      <w:marTop w:val="0"/>
      <w:marBottom w:val="0"/>
      <w:divBdr>
        <w:top w:val="none" w:sz="0" w:space="0" w:color="auto"/>
        <w:left w:val="none" w:sz="0" w:space="0" w:color="auto"/>
        <w:bottom w:val="none" w:sz="0" w:space="0" w:color="auto"/>
        <w:right w:val="none" w:sz="0" w:space="0" w:color="auto"/>
      </w:divBdr>
      <w:divsChild>
        <w:div w:id="1032848467">
          <w:marLeft w:val="0"/>
          <w:marRight w:val="0"/>
          <w:marTop w:val="0"/>
          <w:marBottom w:val="0"/>
          <w:divBdr>
            <w:top w:val="none" w:sz="0" w:space="0" w:color="auto"/>
            <w:left w:val="none" w:sz="0" w:space="0" w:color="auto"/>
            <w:bottom w:val="none" w:sz="0" w:space="0" w:color="auto"/>
            <w:right w:val="none" w:sz="0" w:space="0" w:color="auto"/>
          </w:divBdr>
          <w:divsChild>
            <w:div w:id="1959482464">
              <w:marLeft w:val="0"/>
              <w:marRight w:val="0"/>
              <w:marTop w:val="0"/>
              <w:marBottom w:val="0"/>
              <w:divBdr>
                <w:top w:val="none" w:sz="0" w:space="0" w:color="auto"/>
                <w:left w:val="none" w:sz="0" w:space="0" w:color="auto"/>
                <w:bottom w:val="none" w:sz="0" w:space="0" w:color="auto"/>
                <w:right w:val="none" w:sz="0" w:space="0" w:color="auto"/>
              </w:divBdr>
            </w:div>
          </w:divsChild>
        </w:div>
        <w:div w:id="347292594">
          <w:marLeft w:val="0"/>
          <w:marRight w:val="0"/>
          <w:marTop w:val="0"/>
          <w:marBottom w:val="0"/>
          <w:divBdr>
            <w:top w:val="none" w:sz="0" w:space="0" w:color="auto"/>
            <w:left w:val="none" w:sz="0" w:space="0" w:color="auto"/>
            <w:bottom w:val="none" w:sz="0" w:space="0" w:color="auto"/>
            <w:right w:val="none" w:sz="0" w:space="0" w:color="auto"/>
          </w:divBdr>
          <w:divsChild>
            <w:div w:id="338626658">
              <w:marLeft w:val="0"/>
              <w:marRight w:val="0"/>
              <w:marTop w:val="0"/>
              <w:marBottom w:val="0"/>
              <w:divBdr>
                <w:top w:val="none" w:sz="0" w:space="0" w:color="auto"/>
                <w:left w:val="none" w:sz="0" w:space="0" w:color="auto"/>
                <w:bottom w:val="none" w:sz="0" w:space="0" w:color="auto"/>
                <w:right w:val="none" w:sz="0" w:space="0" w:color="auto"/>
              </w:divBdr>
            </w:div>
          </w:divsChild>
        </w:div>
        <w:div w:id="2041588833">
          <w:marLeft w:val="0"/>
          <w:marRight w:val="0"/>
          <w:marTop w:val="0"/>
          <w:marBottom w:val="0"/>
          <w:divBdr>
            <w:top w:val="none" w:sz="0" w:space="0" w:color="auto"/>
            <w:left w:val="none" w:sz="0" w:space="0" w:color="auto"/>
            <w:bottom w:val="none" w:sz="0" w:space="0" w:color="auto"/>
            <w:right w:val="none" w:sz="0" w:space="0" w:color="auto"/>
          </w:divBdr>
          <w:divsChild>
            <w:div w:id="1241452038">
              <w:marLeft w:val="0"/>
              <w:marRight w:val="0"/>
              <w:marTop w:val="0"/>
              <w:marBottom w:val="0"/>
              <w:divBdr>
                <w:top w:val="none" w:sz="0" w:space="0" w:color="auto"/>
                <w:left w:val="none" w:sz="0" w:space="0" w:color="auto"/>
                <w:bottom w:val="none" w:sz="0" w:space="0" w:color="auto"/>
                <w:right w:val="none" w:sz="0" w:space="0" w:color="auto"/>
              </w:divBdr>
            </w:div>
          </w:divsChild>
        </w:div>
        <w:div w:id="852185433">
          <w:marLeft w:val="0"/>
          <w:marRight w:val="0"/>
          <w:marTop w:val="0"/>
          <w:marBottom w:val="0"/>
          <w:divBdr>
            <w:top w:val="none" w:sz="0" w:space="0" w:color="auto"/>
            <w:left w:val="none" w:sz="0" w:space="0" w:color="auto"/>
            <w:bottom w:val="none" w:sz="0" w:space="0" w:color="auto"/>
            <w:right w:val="none" w:sz="0" w:space="0" w:color="auto"/>
          </w:divBdr>
          <w:divsChild>
            <w:div w:id="875389362">
              <w:marLeft w:val="0"/>
              <w:marRight w:val="0"/>
              <w:marTop w:val="0"/>
              <w:marBottom w:val="0"/>
              <w:divBdr>
                <w:top w:val="none" w:sz="0" w:space="0" w:color="auto"/>
                <w:left w:val="none" w:sz="0" w:space="0" w:color="auto"/>
                <w:bottom w:val="none" w:sz="0" w:space="0" w:color="auto"/>
                <w:right w:val="none" w:sz="0" w:space="0" w:color="auto"/>
              </w:divBdr>
              <w:divsChild>
                <w:div w:id="1094936298">
                  <w:marLeft w:val="0"/>
                  <w:marRight w:val="0"/>
                  <w:marTop w:val="0"/>
                  <w:marBottom w:val="0"/>
                  <w:divBdr>
                    <w:top w:val="none" w:sz="0" w:space="0" w:color="auto"/>
                    <w:left w:val="none" w:sz="0" w:space="0" w:color="auto"/>
                    <w:bottom w:val="none" w:sz="0" w:space="0" w:color="auto"/>
                    <w:right w:val="none" w:sz="0" w:space="0" w:color="auto"/>
                  </w:divBdr>
                  <w:divsChild>
                    <w:div w:id="2995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568802">
          <w:marLeft w:val="0"/>
          <w:marRight w:val="0"/>
          <w:marTop w:val="0"/>
          <w:marBottom w:val="0"/>
          <w:divBdr>
            <w:top w:val="none" w:sz="0" w:space="0" w:color="auto"/>
            <w:left w:val="none" w:sz="0" w:space="0" w:color="auto"/>
            <w:bottom w:val="none" w:sz="0" w:space="0" w:color="auto"/>
            <w:right w:val="none" w:sz="0" w:space="0" w:color="auto"/>
          </w:divBdr>
          <w:divsChild>
            <w:div w:id="1801263896">
              <w:marLeft w:val="0"/>
              <w:marRight w:val="0"/>
              <w:marTop w:val="0"/>
              <w:marBottom w:val="0"/>
              <w:divBdr>
                <w:top w:val="none" w:sz="0" w:space="0" w:color="auto"/>
                <w:left w:val="none" w:sz="0" w:space="0" w:color="auto"/>
                <w:bottom w:val="none" w:sz="0" w:space="0" w:color="auto"/>
                <w:right w:val="none" w:sz="0" w:space="0" w:color="auto"/>
              </w:divBdr>
            </w:div>
          </w:divsChild>
        </w:div>
        <w:div w:id="1817405360">
          <w:marLeft w:val="0"/>
          <w:marRight w:val="0"/>
          <w:marTop w:val="0"/>
          <w:marBottom w:val="0"/>
          <w:divBdr>
            <w:top w:val="none" w:sz="0" w:space="0" w:color="auto"/>
            <w:left w:val="none" w:sz="0" w:space="0" w:color="auto"/>
            <w:bottom w:val="none" w:sz="0" w:space="0" w:color="auto"/>
            <w:right w:val="none" w:sz="0" w:space="0" w:color="auto"/>
          </w:divBdr>
          <w:divsChild>
            <w:div w:id="537425872">
              <w:marLeft w:val="0"/>
              <w:marRight w:val="0"/>
              <w:marTop w:val="0"/>
              <w:marBottom w:val="0"/>
              <w:divBdr>
                <w:top w:val="none" w:sz="0" w:space="0" w:color="auto"/>
                <w:left w:val="none" w:sz="0" w:space="0" w:color="auto"/>
                <w:bottom w:val="none" w:sz="0" w:space="0" w:color="auto"/>
                <w:right w:val="none" w:sz="0" w:space="0" w:color="auto"/>
              </w:divBdr>
            </w:div>
          </w:divsChild>
        </w:div>
        <w:div w:id="1196777132">
          <w:marLeft w:val="0"/>
          <w:marRight w:val="0"/>
          <w:marTop w:val="0"/>
          <w:marBottom w:val="0"/>
          <w:divBdr>
            <w:top w:val="none" w:sz="0" w:space="0" w:color="auto"/>
            <w:left w:val="none" w:sz="0" w:space="0" w:color="auto"/>
            <w:bottom w:val="none" w:sz="0" w:space="0" w:color="auto"/>
            <w:right w:val="none" w:sz="0" w:space="0" w:color="auto"/>
          </w:divBdr>
          <w:divsChild>
            <w:div w:id="133719942">
              <w:marLeft w:val="0"/>
              <w:marRight w:val="0"/>
              <w:marTop w:val="0"/>
              <w:marBottom w:val="0"/>
              <w:divBdr>
                <w:top w:val="none" w:sz="0" w:space="0" w:color="auto"/>
                <w:left w:val="none" w:sz="0" w:space="0" w:color="auto"/>
                <w:bottom w:val="none" w:sz="0" w:space="0" w:color="auto"/>
                <w:right w:val="none" w:sz="0" w:space="0" w:color="auto"/>
              </w:divBdr>
              <w:divsChild>
                <w:div w:id="44269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47044">
          <w:marLeft w:val="0"/>
          <w:marRight w:val="0"/>
          <w:marTop w:val="0"/>
          <w:marBottom w:val="0"/>
          <w:divBdr>
            <w:top w:val="none" w:sz="0" w:space="0" w:color="auto"/>
            <w:left w:val="none" w:sz="0" w:space="0" w:color="auto"/>
            <w:bottom w:val="none" w:sz="0" w:space="0" w:color="auto"/>
            <w:right w:val="none" w:sz="0" w:space="0" w:color="auto"/>
          </w:divBdr>
          <w:divsChild>
            <w:div w:id="2080788296">
              <w:marLeft w:val="0"/>
              <w:marRight w:val="0"/>
              <w:marTop w:val="0"/>
              <w:marBottom w:val="0"/>
              <w:divBdr>
                <w:top w:val="none" w:sz="0" w:space="0" w:color="auto"/>
                <w:left w:val="none" w:sz="0" w:space="0" w:color="auto"/>
                <w:bottom w:val="none" w:sz="0" w:space="0" w:color="auto"/>
                <w:right w:val="none" w:sz="0" w:space="0" w:color="auto"/>
              </w:divBdr>
              <w:divsChild>
                <w:div w:id="16200390">
                  <w:marLeft w:val="0"/>
                  <w:marRight w:val="0"/>
                  <w:marTop w:val="0"/>
                  <w:marBottom w:val="0"/>
                  <w:divBdr>
                    <w:top w:val="none" w:sz="0" w:space="0" w:color="auto"/>
                    <w:left w:val="none" w:sz="0" w:space="0" w:color="auto"/>
                    <w:bottom w:val="none" w:sz="0" w:space="0" w:color="auto"/>
                    <w:right w:val="none" w:sz="0" w:space="0" w:color="auto"/>
                  </w:divBdr>
                  <w:divsChild>
                    <w:div w:id="1490753772">
                      <w:marLeft w:val="0"/>
                      <w:marRight w:val="0"/>
                      <w:marTop w:val="0"/>
                      <w:marBottom w:val="0"/>
                      <w:divBdr>
                        <w:top w:val="none" w:sz="0" w:space="0" w:color="auto"/>
                        <w:left w:val="none" w:sz="0" w:space="0" w:color="auto"/>
                        <w:bottom w:val="none" w:sz="0" w:space="0" w:color="auto"/>
                        <w:right w:val="none" w:sz="0" w:space="0" w:color="auto"/>
                      </w:divBdr>
                    </w:div>
                    <w:div w:id="84516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425190">
          <w:marLeft w:val="0"/>
          <w:marRight w:val="0"/>
          <w:marTop w:val="0"/>
          <w:marBottom w:val="0"/>
          <w:divBdr>
            <w:top w:val="none" w:sz="0" w:space="0" w:color="auto"/>
            <w:left w:val="none" w:sz="0" w:space="0" w:color="auto"/>
            <w:bottom w:val="none" w:sz="0" w:space="0" w:color="auto"/>
            <w:right w:val="none" w:sz="0" w:space="0" w:color="auto"/>
          </w:divBdr>
          <w:divsChild>
            <w:div w:id="1962414281">
              <w:marLeft w:val="0"/>
              <w:marRight w:val="0"/>
              <w:marTop w:val="0"/>
              <w:marBottom w:val="0"/>
              <w:divBdr>
                <w:top w:val="none" w:sz="0" w:space="0" w:color="auto"/>
                <w:left w:val="none" w:sz="0" w:space="0" w:color="auto"/>
                <w:bottom w:val="none" w:sz="0" w:space="0" w:color="auto"/>
                <w:right w:val="none" w:sz="0" w:space="0" w:color="auto"/>
              </w:divBdr>
              <w:divsChild>
                <w:div w:id="1529444600">
                  <w:marLeft w:val="0"/>
                  <w:marRight w:val="0"/>
                  <w:marTop w:val="0"/>
                  <w:marBottom w:val="0"/>
                  <w:divBdr>
                    <w:top w:val="none" w:sz="0" w:space="0" w:color="auto"/>
                    <w:left w:val="none" w:sz="0" w:space="0" w:color="auto"/>
                    <w:bottom w:val="none" w:sz="0" w:space="0" w:color="auto"/>
                    <w:right w:val="none" w:sz="0" w:space="0" w:color="auto"/>
                  </w:divBdr>
                  <w:divsChild>
                    <w:div w:id="14499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878697">
          <w:marLeft w:val="0"/>
          <w:marRight w:val="0"/>
          <w:marTop w:val="0"/>
          <w:marBottom w:val="0"/>
          <w:divBdr>
            <w:top w:val="none" w:sz="0" w:space="0" w:color="auto"/>
            <w:left w:val="none" w:sz="0" w:space="0" w:color="auto"/>
            <w:bottom w:val="none" w:sz="0" w:space="0" w:color="auto"/>
            <w:right w:val="none" w:sz="0" w:space="0" w:color="auto"/>
          </w:divBdr>
          <w:divsChild>
            <w:div w:id="1260723007">
              <w:marLeft w:val="0"/>
              <w:marRight w:val="0"/>
              <w:marTop w:val="0"/>
              <w:marBottom w:val="0"/>
              <w:divBdr>
                <w:top w:val="none" w:sz="0" w:space="0" w:color="auto"/>
                <w:left w:val="none" w:sz="0" w:space="0" w:color="auto"/>
                <w:bottom w:val="none" w:sz="0" w:space="0" w:color="auto"/>
                <w:right w:val="none" w:sz="0" w:space="0" w:color="auto"/>
              </w:divBdr>
              <w:divsChild>
                <w:div w:id="2027049311">
                  <w:marLeft w:val="0"/>
                  <w:marRight w:val="0"/>
                  <w:marTop w:val="0"/>
                  <w:marBottom w:val="0"/>
                  <w:divBdr>
                    <w:top w:val="none" w:sz="0" w:space="0" w:color="auto"/>
                    <w:left w:val="none" w:sz="0" w:space="0" w:color="auto"/>
                    <w:bottom w:val="none" w:sz="0" w:space="0" w:color="auto"/>
                    <w:right w:val="none" w:sz="0" w:space="0" w:color="auto"/>
                  </w:divBdr>
                  <w:divsChild>
                    <w:div w:id="7698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620448">
      <w:bodyDiv w:val="1"/>
      <w:marLeft w:val="0"/>
      <w:marRight w:val="0"/>
      <w:marTop w:val="0"/>
      <w:marBottom w:val="0"/>
      <w:divBdr>
        <w:top w:val="none" w:sz="0" w:space="0" w:color="auto"/>
        <w:left w:val="none" w:sz="0" w:space="0" w:color="auto"/>
        <w:bottom w:val="none" w:sz="0" w:space="0" w:color="auto"/>
        <w:right w:val="none" w:sz="0" w:space="0" w:color="auto"/>
      </w:divBdr>
      <w:divsChild>
        <w:div w:id="368070223">
          <w:marLeft w:val="0"/>
          <w:marRight w:val="0"/>
          <w:marTop w:val="225"/>
          <w:marBottom w:val="0"/>
          <w:divBdr>
            <w:top w:val="none" w:sz="0" w:space="0" w:color="auto"/>
            <w:left w:val="none" w:sz="0" w:space="0" w:color="auto"/>
            <w:bottom w:val="none" w:sz="0" w:space="0" w:color="auto"/>
            <w:right w:val="none" w:sz="0" w:space="0" w:color="auto"/>
          </w:divBdr>
        </w:div>
      </w:divsChild>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3002604">
      <w:bodyDiv w:val="1"/>
      <w:marLeft w:val="0"/>
      <w:marRight w:val="0"/>
      <w:marTop w:val="0"/>
      <w:marBottom w:val="0"/>
      <w:divBdr>
        <w:top w:val="none" w:sz="0" w:space="0" w:color="auto"/>
        <w:left w:val="none" w:sz="0" w:space="0" w:color="auto"/>
        <w:bottom w:val="none" w:sz="0" w:space="0" w:color="auto"/>
        <w:right w:val="none" w:sz="0" w:space="0" w:color="auto"/>
      </w:divBdr>
      <w:divsChild>
        <w:div w:id="920211807">
          <w:marLeft w:val="0"/>
          <w:marRight w:val="0"/>
          <w:marTop w:val="0"/>
          <w:marBottom w:val="0"/>
          <w:divBdr>
            <w:top w:val="none" w:sz="0" w:space="0" w:color="auto"/>
            <w:left w:val="none" w:sz="0" w:space="0" w:color="auto"/>
            <w:bottom w:val="none" w:sz="0" w:space="0" w:color="auto"/>
            <w:right w:val="none" w:sz="0" w:space="0" w:color="auto"/>
          </w:divBdr>
          <w:divsChild>
            <w:div w:id="69886506">
              <w:marLeft w:val="0"/>
              <w:marRight w:val="0"/>
              <w:marTop w:val="0"/>
              <w:marBottom w:val="0"/>
              <w:divBdr>
                <w:top w:val="none" w:sz="0" w:space="0" w:color="auto"/>
                <w:left w:val="none" w:sz="0" w:space="0" w:color="auto"/>
                <w:bottom w:val="none" w:sz="0" w:space="0" w:color="auto"/>
                <w:right w:val="none" w:sz="0" w:space="0" w:color="auto"/>
              </w:divBdr>
            </w:div>
          </w:divsChild>
        </w:div>
        <w:div w:id="100952801">
          <w:marLeft w:val="0"/>
          <w:marRight w:val="0"/>
          <w:marTop w:val="0"/>
          <w:marBottom w:val="0"/>
          <w:divBdr>
            <w:top w:val="none" w:sz="0" w:space="0" w:color="auto"/>
            <w:left w:val="none" w:sz="0" w:space="0" w:color="auto"/>
            <w:bottom w:val="none" w:sz="0" w:space="0" w:color="auto"/>
            <w:right w:val="none" w:sz="0" w:space="0" w:color="auto"/>
          </w:divBdr>
          <w:divsChild>
            <w:div w:id="214390646">
              <w:marLeft w:val="0"/>
              <w:marRight w:val="0"/>
              <w:marTop w:val="0"/>
              <w:marBottom w:val="0"/>
              <w:divBdr>
                <w:top w:val="none" w:sz="0" w:space="0" w:color="auto"/>
                <w:left w:val="none" w:sz="0" w:space="0" w:color="auto"/>
                <w:bottom w:val="none" w:sz="0" w:space="0" w:color="auto"/>
                <w:right w:val="none" w:sz="0" w:space="0" w:color="auto"/>
              </w:divBdr>
              <w:divsChild>
                <w:div w:id="139758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09429">
          <w:marLeft w:val="0"/>
          <w:marRight w:val="0"/>
          <w:marTop w:val="0"/>
          <w:marBottom w:val="0"/>
          <w:divBdr>
            <w:top w:val="none" w:sz="0" w:space="0" w:color="auto"/>
            <w:left w:val="none" w:sz="0" w:space="0" w:color="auto"/>
            <w:bottom w:val="none" w:sz="0" w:space="0" w:color="auto"/>
            <w:right w:val="none" w:sz="0" w:space="0" w:color="auto"/>
          </w:divBdr>
          <w:divsChild>
            <w:div w:id="311065101">
              <w:marLeft w:val="0"/>
              <w:marRight w:val="0"/>
              <w:marTop w:val="0"/>
              <w:marBottom w:val="0"/>
              <w:divBdr>
                <w:top w:val="none" w:sz="0" w:space="0" w:color="auto"/>
                <w:left w:val="none" w:sz="0" w:space="0" w:color="auto"/>
                <w:bottom w:val="none" w:sz="0" w:space="0" w:color="auto"/>
                <w:right w:val="none" w:sz="0" w:space="0" w:color="auto"/>
              </w:divBdr>
              <w:divsChild>
                <w:div w:id="376514873">
                  <w:marLeft w:val="0"/>
                  <w:marRight w:val="0"/>
                  <w:marTop w:val="0"/>
                  <w:marBottom w:val="0"/>
                  <w:divBdr>
                    <w:top w:val="none" w:sz="0" w:space="0" w:color="auto"/>
                    <w:left w:val="none" w:sz="0" w:space="0" w:color="auto"/>
                    <w:bottom w:val="none" w:sz="0" w:space="0" w:color="auto"/>
                    <w:right w:val="none" w:sz="0" w:space="0" w:color="auto"/>
                  </w:divBdr>
                  <w:divsChild>
                    <w:div w:id="2146583590">
                      <w:marLeft w:val="0"/>
                      <w:marRight w:val="0"/>
                      <w:marTop w:val="0"/>
                      <w:marBottom w:val="0"/>
                      <w:divBdr>
                        <w:top w:val="none" w:sz="0" w:space="0" w:color="auto"/>
                        <w:left w:val="none" w:sz="0" w:space="0" w:color="auto"/>
                        <w:bottom w:val="none" w:sz="0" w:space="0" w:color="auto"/>
                        <w:right w:val="none" w:sz="0" w:space="0" w:color="auto"/>
                      </w:divBdr>
                    </w:div>
                    <w:div w:id="221209777">
                      <w:marLeft w:val="0"/>
                      <w:marRight w:val="0"/>
                      <w:marTop w:val="0"/>
                      <w:marBottom w:val="0"/>
                      <w:divBdr>
                        <w:top w:val="none" w:sz="0" w:space="0" w:color="auto"/>
                        <w:left w:val="none" w:sz="0" w:space="0" w:color="auto"/>
                        <w:bottom w:val="none" w:sz="0" w:space="0" w:color="auto"/>
                        <w:right w:val="none" w:sz="0" w:space="0" w:color="auto"/>
                      </w:divBdr>
                    </w:div>
                    <w:div w:id="221134198">
                      <w:marLeft w:val="0"/>
                      <w:marRight w:val="0"/>
                      <w:marTop w:val="0"/>
                      <w:marBottom w:val="0"/>
                      <w:divBdr>
                        <w:top w:val="none" w:sz="0" w:space="0" w:color="auto"/>
                        <w:left w:val="none" w:sz="0" w:space="0" w:color="auto"/>
                        <w:bottom w:val="none" w:sz="0" w:space="0" w:color="auto"/>
                        <w:right w:val="none" w:sz="0" w:space="0" w:color="auto"/>
                      </w:divBdr>
                    </w:div>
                    <w:div w:id="1979450648">
                      <w:marLeft w:val="0"/>
                      <w:marRight w:val="0"/>
                      <w:marTop w:val="0"/>
                      <w:marBottom w:val="0"/>
                      <w:divBdr>
                        <w:top w:val="none" w:sz="0" w:space="0" w:color="auto"/>
                        <w:left w:val="none" w:sz="0" w:space="0" w:color="auto"/>
                        <w:bottom w:val="none" w:sz="0" w:space="0" w:color="auto"/>
                        <w:right w:val="none" w:sz="0" w:space="0" w:color="auto"/>
                      </w:divBdr>
                    </w:div>
                    <w:div w:id="92629191">
                      <w:marLeft w:val="0"/>
                      <w:marRight w:val="0"/>
                      <w:marTop w:val="0"/>
                      <w:marBottom w:val="0"/>
                      <w:divBdr>
                        <w:top w:val="none" w:sz="0" w:space="0" w:color="auto"/>
                        <w:left w:val="none" w:sz="0" w:space="0" w:color="auto"/>
                        <w:bottom w:val="none" w:sz="0" w:space="0" w:color="auto"/>
                        <w:right w:val="none" w:sz="0" w:space="0" w:color="auto"/>
                      </w:divBdr>
                    </w:div>
                    <w:div w:id="942155736">
                      <w:marLeft w:val="0"/>
                      <w:marRight w:val="0"/>
                      <w:marTop w:val="0"/>
                      <w:marBottom w:val="0"/>
                      <w:divBdr>
                        <w:top w:val="none" w:sz="0" w:space="0" w:color="auto"/>
                        <w:left w:val="none" w:sz="0" w:space="0" w:color="auto"/>
                        <w:bottom w:val="none" w:sz="0" w:space="0" w:color="auto"/>
                        <w:right w:val="none" w:sz="0" w:space="0" w:color="auto"/>
                      </w:divBdr>
                    </w:div>
                    <w:div w:id="4227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62985">
          <w:marLeft w:val="0"/>
          <w:marRight w:val="0"/>
          <w:marTop w:val="0"/>
          <w:marBottom w:val="0"/>
          <w:divBdr>
            <w:top w:val="none" w:sz="0" w:space="0" w:color="auto"/>
            <w:left w:val="none" w:sz="0" w:space="0" w:color="auto"/>
            <w:bottom w:val="none" w:sz="0" w:space="0" w:color="auto"/>
            <w:right w:val="none" w:sz="0" w:space="0" w:color="auto"/>
          </w:divBdr>
          <w:divsChild>
            <w:div w:id="1900633466">
              <w:marLeft w:val="0"/>
              <w:marRight w:val="0"/>
              <w:marTop w:val="0"/>
              <w:marBottom w:val="0"/>
              <w:divBdr>
                <w:top w:val="none" w:sz="0" w:space="0" w:color="auto"/>
                <w:left w:val="none" w:sz="0" w:space="0" w:color="auto"/>
                <w:bottom w:val="none" w:sz="0" w:space="0" w:color="auto"/>
                <w:right w:val="none" w:sz="0" w:space="0" w:color="auto"/>
              </w:divBdr>
              <w:divsChild>
                <w:div w:id="7909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65678">
      <w:bodyDiv w:val="1"/>
      <w:marLeft w:val="0"/>
      <w:marRight w:val="0"/>
      <w:marTop w:val="0"/>
      <w:marBottom w:val="0"/>
      <w:divBdr>
        <w:top w:val="none" w:sz="0" w:space="0" w:color="auto"/>
        <w:left w:val="none" w:sz="0" w:space="0" w:color="auto"/>
        <w:bottom w:val="none" w:sz="0" w:space="0" w:color="auto"/>
        <w:right w:val="none" w:sz="0" w:space="0" w:color="auto"/>
      </w:divBdr>
      <w:divsChild>
        <w:div w:id="80563040">
          <w:marLeft w:val="0"/>
          <w:marRight w:val="0"/>
          <w:marTop w:val="0"/>
          <w:marBottom w:val="0"/>
          <w:divBdr>
            <w:top w:val="none" w:sz="0" w:space="0" w:color="auto"/>
            <w:left w:val="none" w:sz="0" w:space="0" w:color="auto"/>
            <w:bottom w:val="none" w:sz="0" w:space="0" w:color="auto"/>
            <w:right w:val="none" w:sz="0" w:space="0" w:color="auto"/>
          </w:divBdr>
          <w:divsChild>
            <w:div w:id="1906185276">
              <w:marLeft w:val="0"/>
              <w:marRight w:val="0"/>
              <w:marTop w:val="0"/>
              <w:marBottom w:val="0"/>
              <w:divBdr>
                <w:top w:val="none" w:sz="0" w:space="0" w:color="auto"/>
                <w:left w:val="none" w:sz="0" w:space="0" w:color="auto"/>
                <w:bottom w:val="none" w:sz="0" w:space="0" w:color="auto"/>
                <w:right w:val="none" w:sz="0" w:space="0" w:color="auto"/>
              </w:divBdr>
            </w:div>
          </w:divsChild>
        </w:div>
        <w:div w:id="1238979397">
          <w:marLeft w:val="0"/>
          <w:marRight w:val="0"/>
          <w:marTop w:val="0"/>
          <w:marBottom w:val="0"/>
          <w:divBdr>
            <w:top w:val="none" w:sz="0" w:space="0" w:color="auto"/>
            <w:left w:val="none" w:sz="0" w:space="0" w:color="auto"/>
            <w:bottom w:val="none" w:sz="0" w:space="0" w:color="auto"/>
            <w:right w:val="none" w:sz="0" w:space="0" w:color="auto"/>
          </w:divBdr>
          <w:divsChild>
            <w:div w:id="1628390339">
              <w:marLeft w:val="0"/>
              <w:marRight w:val="0"/>
              <w:marTop w:val="0"/>
              <w:marBottom w:val="0"/>
              <w:divBdr>
                <w:top w:val="none" w:sz="0" w:space="0" w:color="auto"/>
                <w:left w:val="none" w:sz="0" w:space="0" w:color="auto"/>
                <w:bottom w:val="none" w:sz="0" w:space="0" w:color="auto"/>
                <w:right w:val="none" w:sz="0" w:space="0" w:color="auto"/>
              </w:divBdr>
              <w:divsChild>
                <w:div w:id="834567996">
                  <w:marLeft w:val="0"/>
                  <w:marRight w:val="0"/>
                  <w:marTop w:val="0"/>
                  <w:marBottom w:val="0"/>
                  <w:divBdr>
                    <w:top w:val="none" w:sz="0" w:space="0" w:color="auto"/>
                    <w:left w:val="none" w:sz="0" w:space="0" w:color="auto"/>
                    <w:bottom w:val="none" w:sz="0" w:space="0" w:color="auto"/>
                    <w:right w:val="none" w:sz="0" w:space="0" w:color="auto"/>
                  </w:divBdr>
                  <w:divsChild>
                    <w:div w:id="6811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416560">
          <w:marLeft w:val="0"/>
          <w:marRight w:val="0"/>
          <w:marTop w:val="0"/>
          <w:marBottom w:val="0"/>
          <w:divBdr>
            <w:top w:val="none" w:sz="0" w:space="0" w:color="auto"/>
            <w:left w:val="none" w:sz="0" w:space="0" w:color="auto"/>
            <w:bottom w:val="none" w:sz="0" w:space="0" w:color="auto"/>
            <w:right w:val="none" w:sz="0" w:space="0" w:color="auto"/>
          </w:divBdr>
          <w:divsChild>
            <w:div w:id="215430062">
              <w:marLeft w:val="0"/>
              <w:marRight w:val="0"/>
              <w:marTop w:val="0"/>
              <w:marBottom w:val="0"/>
              <w:divBdr>
                <w:top w:val="none" w:sz="0" w:space="0" w:color="auto"/>
                <w:left w:val="none" w:sz="0" w:space="0" w:color="auto"/>
                <w:bottom w:val="none" w:sz="0" w:space="0" w:color="auto"/>
                <w:right w:val="none" w:sz="0" w:space="0" w:color="auto"/>
              </w:divBdr>
              <w:divsChild>
                <w:div w:id="125777617">
                  <w:marLeft w:val="0"/>
                  <w:marRight w:val="0"/>
                  <w:marTop w:val="0"/>
                  <w:marBottom w:val="0"/>
                  <w:divBdr>
                    <w:top w:val="none" w:sz="0" w:space="0" w:color="auto"/>
                    <w:left w:val="none" w:sz="0" w:space="0" w:color="auto"/>
                    <w:bottom w:val="none" w:sz="0" w:space="0" w:color="auto"/>
                    <w:right w:val="none" w:sz="0" w:space="0" w:color="auto"/>
                  </w:divBdr>
                  <w:divsChild>
                    <w:div w:id="583993039">
                      <w:marLeft w:val="0"/>
                      <w:marRight w:val="0"/>
                      <w:marTop w:val="0"/>
                      <w:marBottom w:val="0"/>
                      <w:divBdr>
                        <w:top w:val="none" w:sz="0" w:space="0" w:color="auto"/>
                        <w:left w:val="none" w:sz="0" w:space="0" w:color="auto"/>
                        <w:bottom w:val="none" w:sz="0" w:space="0" w:color="auto"/>
                        <w:right w:val="none" w:sz="0" w:space="0" w:color="auto"/>
                      </w:divBdr>
                    </w:div>
                    <w:div w:id="1033306909">
                      <w:marLeft w:val="0"/>
                      <w:marRight w:val="0"/>
                      <w:marTop w:val="0"/>
                      <w:marBottom w:val="0"/>
                      <w:divBdr>
                        <w:top w:val="none" w:sz="0" w:space="0" w:color="auto"/>
                        <w:left w:val="none" w:sz="0" w:space="0" w:color="auto"/>
                        <w:bottom w:val="none" w:sz="0" w:space="0" w:color="auto"/>
                        <w:right w:val="none" w:sz="0" w:space="0" w:color="auto"/>
                      </w:divBdr>
                    </w:div>
                    <w:div w:id="160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630359">
          <w:marLeft w:val="0"/>
          <w:marRight w:val="0"/>
          <w:marTop w:val="0"/>
          <w:marBottom w:val="0"/>
          <w:divBdr>
            <w:top w:val="none" w:sz="0" w:space="0" w:color="auto"/>
            <w:left w:val="none" w:sz="0" w:space="0" w:color="auto"/>
            <w:bottom w:val="none" w:sz="0" w:space="0" w:color="auto"/>
            <w:right w:val="none" w:sz="0" w:space="0" w:color="auto"/>
          </w:divBdr>
          <w:divsChild>
            <w:div w:id="904074106">
              <w:marLeft w:val="0"/>
              <w:marRight w:val="0"/>
              <w:marTop w:val="0"/>
              <w:marBottom w:val="0"/>
              <w:divBdr>
                <w:top w:val="none" w:sz="0" w:space="0" w:color="auto"/>
                <w:left w:val="none" w:sz="0" w:space="0" w:color="auto"/>
                <w:bottom w:val="none" w:sz="0" w:space="0" w:color="auto"/>
                <w:right w:val="none" w:sz="0" w:space="0" w:color="auto"/>
              </w:divBdr>
              <w:divsChild>
                <w:div w:id="230383704">
                  <w:marLeft w:val="0"/>
                  <w:marRight w:val="0"/>
                  <w:marTop w:val="0"/>
                  <w:marBottom w:val="0"/>
                  <w:divBdr>
                    <w:top w:val="none" w:sz="0" w:space="0" w:color="auto"/>
                    <w:left w:val="none" w:sz="0" w:space="0" w:color="auto"/>
                    <w:bottom w:val="none" w:sz="0" w:space="0" w:color="auto"/>
                    <w:right w:val="none" w:sz="0" w:space="0" w:color="auto"/>
                  </w:divBdr>
                  <w:divsChild>
                    <w:div w:id="176665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341716">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084807">
      <w:bodyDiv w:val="1"/>
      <w:marLeft w:val="0"/>
      <w:marRight w:val="0"/>
      <w:marTop w:val="0"/>
      <w:marBottom w:val="0"/>
      <w:divBdr>
        <w:top w:val="none" w:sz="0" w:space="0" w:color="auto"/>
        <w:left w:val="none" w:sz="0" w:space="0" w:color="auto"/>
        <w:bottom w:val="none" w:sz="0" w:space="0" w:color="auto"/>
        <w:right w:val="none" w:sz="0" w:space="0" w:color="auto"/>
      </w:divBdr>
      <w:divsChild>
        <w:div w:id="879054626">
          <w:marLeft w:val="0"/>
          <w:marRight w:val="0"/>
          <w:marTop w:val="0"/>
          <w:marBottom w:val="0"/>
          <w:divBdr>
            <w:top w:val="none" w:sz="0" w:space="0" w:color="auto"/>
            <w:left w:val="none" w:sz="0" w:space="0" w:color="auto"/>
            <w:bottom w:val="none" w:sz="0" w:space="0" w:color="auto"/>
            <w:right w:val="none" w:sz="0" w:space="0" w:color="auto"/>
          </w:divBdr>
        </w:div>
      </w:divsChild>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5911645">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3996144">
      <w:bodyDiv w:val="1"/>
      <w:marLeft w:val="0"/>
      <w:marRight w:val="0"/>
      <w:marTop w:val="0"/>
      <w:marBottom w:val="0"/>
      <w:divBdr>
        <w:top w:val="none" w:sz="0" w:space="0" w:color="auto"/>
        <w:left w:val="none" w:sz="0" w:space="0" w:color="auto"/>
        <w:bottom w:val="none" w:sz="0" w:space="0" w:color="auto"/>
        <w:right w:val="none" w:sz="0" w:space="0" w:color="auto"/>
      </w:divBdr>
      <w:divsChild>
        <w:div w:id="1382435842">
          <w:marLeft w:val="0"/>
          <w:marRight w:val="0"/>
          <w:marTop w:val="225"/>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8652961">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4141398">
      <w:bodyDiv w:val="1"/>
      <w:marLeft w:val="0"/>
      <w:marRight w:val="0"/>
      <w:marTop w:val="0"/>
      <w:marBottom w:val="0"/>
      <w:divBdr>
        <w:top w:val="none" w:sz="0" w:space="0" w:color="auto"/>
        <w:left w:val="none" w:sz="0" w:space="0" w:color="auto"/>
        <w:bottom w:val="none" w:sz="0" w:space="0" w:color="auto"/>
        <w:right w:val="none" w:sz="0" w:space="0" w:color="auto"/>
      </w:divBdr>
      <w:divsChild>
        <w:div w:id="1219131028">
          <w:marLeft w:val="0"/>
          <w:marRight w:val="0"/>
          <w:marTop w:val="0"/>
          <w:marBottom w:val="0"/>
          <w:divBdr>
            <w:top w:val="none" w:sz="0" w:space="0" w:color="auto"/>
            <w:left w:val="none" w:sz="0" w:space="0" w:color="auto"/>
            <w:bottom w:val="none" w:sz="0" w:space="0" w:color="auto"/>
            <w:right w:val="none" w:sz="0" w:space="0" w:color="auto"/>
          </w:divBdr>
          <w:divsChild>
            <w:div w:id="955261309">
              <w:marLeft w:val="0"/>
              <w:marRight w:val="0"/>
              <w:marTop w:val="0"/>
              <w:marBottom w:val="0"/>
              <w:divBdr>
                <w:top w:val="none" w:sz="0" w:space="0" w:color="auto"/>
                <w:left w:val="none" w:sz="0" w:space="0" w:color="auto"/>
                <w:bottom w:val="none" w:sz="0" w:space="0" w:color="auto"/>
                <w:right w:val="none" w:sz="0" w:space="0" w:color="auto"/>
              </w:divBdr>
            </w:div>
          </w:divsChild>
        </w:div>
        <w:div w:id="158497057">
          <w:marLeft w:val="0"/>
          <w:marRight w:val="0"/>
          <w:marTop w:val="0"/>
          <w:marBottom w:val="0"/>
          <w:divBdr>
            <w:top w:val="none" w:sz="0" w:space="0" w:color="auto"/>
            <w:left w:val="none" w:sz="0" w:space="0" w:color="auto"/>
            <w:bottom w:val="none" w:sz="0" w:space="0" w:color="auto"/>
            <w:right w:val="none" w:sz="0" w:space="0" w:color="auto"/>
          </w:divBdr>
          <w:divsChild>
            <w:div w:id="744255840">
              <w:marLeft w:val="0"/>
              <w:marRight w:val="0"/>
              <w:marTop w:val="0"/>
              <w:marBottom w:val="0"/>
              <w:divBdr>
                <w:top w:val="none" w:sz="0" w:space="0" w:color="auto"/>
                <w:left w:val="none" w:sz="0" w:space="0" w:color="auto"/>
                <w:bottom w:val="none" w:sz="0" w:space="0" w:color="auto"/>
                <w:right w:val="none" w:sz="0" w:space="0" w:color="auto"/>
              </w:divBdr>
              <w:divsChild>
                <w:div w:id="195470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18293">
          <w:marLeft w:val="0"/>
          <w:marRight w:val="0"/>
          <w:marTop w:val="0"/>
          <w:marBottom w:val="0"/>
          <w:divBdr>
            <w:top w:val="none" w:sz="0" w:space="0" w:color="auto"/>
            <w:left w:val="none" w:sz="0" w:space="0" w:color="auto"/>
            <w:bottom w:val="none" w:sz="0" w:space="0" w:color="auto"/>
            <w:right w:val="none" w:sz="0" w:space="0" w:color="auto"/>
          </w:divBdr>
          <w:divsChild>
            <w:div w:id="678199120">
              <w:marLeft w:val="0"/>
              <w:marRight w:val="0"/>
              <w:marTop w:val="0"/>
              <w:marBottom w:val="0"/>
              <w:divBdr>
                <w:top w:val="none" w:sz="0" w:space="0" w:color="auto"/>
                <w:left w:val="none" w:sz="0" w:space="0" w:color="auto"/>
                <w:bottom w:val="none" w:sz="0" w:space="0" w:color="auto"/>
                <w:right w:val="none" w:sz="0" w:space="0" w:color="auto"/>
              </w:divBdr>
              <w:divsChild>
                <w:div w:id="10905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99729">
          <w:marLeft w:val="0"/>
          <w:marRight w:val="0"/>
          <w:marTop w:val="0"/>
          <w:marBottom w:val="0"/>
          <w:divBdr>
            <w:top w:val="none" w:sz="0" w:space="0" w:color="auto"/>
            <w:left w:val="none" w:sz="0" w:space="0" w:color="auto"/>
            <w:bottom w:val="none" w:sz="0" w:space="0" w:color="auto"/>
            <w:right w:val="none" w:sz="0" w:space="0" w:color="auto"/>
          </w:divBdr>
          <w:divsChild>
            <w:div w:id="66223019">
              <w:marLeft w:val="0"/>
              <w:marRight w:val="0"/>
              <w:marTop w:val="0"/>
              <w:marBottom w:val="0"/>
              <w:divBdr>
                <w:top w:val="none" w:sz="0" w:space="0" w:color="auto"/>
                <w:left w:val="none" w:sz="0" w:space="0" w:color="auto"/>
                <w:bottom w:val="none" w:sz="0" w:space="0" w:color="auto"/>
                <w:right w:val="none" w:sz="0" w:space="0" w:color="auto"/>
              </w:divBdr>
              <w:divsChild>
                <w:div w:id="1308969983">
                  <w:marLeft w:val="0"/>
                  <w:marRight w:val="0"/>
                  <w:marTop w:val="0"/>
                  <w:marBottom w:val="0"/>
                  <w:divBdr>
                    <w:top w:val="none" w:sz="0" w:space="0" w:color="auto"/>
                    <w:left w:val="none" w:sz="0" w:space="0" w:color="auto"/>
                    <w:bottom w:val="none" w:sz="0" w:space="0" w:color="auto"/>
                    <w:right w:val="none" w:sz="0" w:space="0" w:color="auto"/>
                  </w:divBdr>
                  <w:divsChild>
                    <w:div w:id="983314682">
                      <w:marLeft w:val="0"/>
                      <w:marRight w:val="0"/>
                      <w:marTop w:val="0"/>
                      <w:marBottom w:val="0"/>
                      <w:divBdr>
                        <w:top w:val="none" w:sz="0" w:space="0" w:color="auto"/>
                        <w:left w:val="none" w:sz="0" w:space="0" w:color="auto"/>
                        <w:bottom w:val="none" w:sz="0" w:space="0" w:color="auto"/>
                        <w:right w:val="none" w:sz="0" w:space="0" w:color="auto"/>
                      </w:divBdr>
                    </w:div>
                    <w:div w:id="2041006965">
                      <w:marLeft w:val="0"/>
                      <w:marRight w:val="0"/>
                      <w:marTop w:val="0"/>
                      <w:marBottom w:val="0"/>
                      <w:divBdr>
                        <w:top w:val="none" w:sz="0" w:space="0" w:color="auto"/>
                        <w:left w:val="none" w:sz="0" w:space="0" w:color="auto"/>
                        <w:bottom w:val="none" w:sz="0" w:space="0" w:color="auto"/>
                        <w:right w:val="none" w:sz="0" w:space="0" w:color="auto"/>
                      </w:divBdr>
                    </w:div>
                    <w:div w:id="1562866582">
                      <w:marLeft w:val="0"/>
                      <w:marRight w:val="0"/>
                      <w:marTop w:val="0"/>
                      <w:marBottom w:val="0"/>
                      <w:divBdr>
                        <w:top w:val="none" w:sz="0" w:space="0" w:color="auto"/>
                        <w:left w:val="none" w:sz="0" w:space="0" w:color="auto"/>
                        <w:bottom w:val="none" w:sz="0" w:space="0" w:color="auto"/>
                        <w:right w:val="none" w:sz="0" w:space="0" w:color="auto"/>
                      </w:divBdr>
                    </w:div>
                    <w:div w:id="1503274262">
                      <w:marLeft w:val="0"/>
                      <w:marRight w:val="0"/>
                      <w:marTop w:val="0"/>
                      <w:marBottom w:val="0"/>
                      <w:divBdr>
                        <w:top w:val="none" w:sz="0" w:space="0" w:color="auto"/>
                        <w:left w:val="none" w:sz="0" w:space="0" w:color="auto"/>
                        <w:bottom w:val="none" w:sz="0" w:space="0" w:color="auto"/>
                        <w:right w:val="none" w:sz="0" w:space="0" w:color="auto"/>
                      </w:divBdr>
                    </w:div>
                    <w:div w:id="1025906947">
                      <w:marLeft w:val="0"/>
                      <w:marRight w:val="0"/>
                      <w:marTop w:val="0"/>
                      <w:marBottom w:val="0"/>
                      <w:divBdr>
                        <w:top w:val="none" w:sz="0" w:space="0" w:color="auto"/>
                        <w:left w:val="none" w:sz="0" w:space="0" w:color="auto"/>
                        <w:bottom w:val="none" w:sz="0" w:space="0" w:color="auto"/>
                        <w:right w:val="none" w:sz="0" w:space="0" w:color="auto"/>
                      </w:divBdr>
                    </w:div>
                    <w:div w:id="675696004">
                      <w:marLeft w:val="0"/>
                      <w:marRight w:val="0"/>
                      <w:marTop w:val="0"/>
                      <w:marBottom w:val="0"/>
                      <w:divBdr>
                        <w:top w:val="none" w:sz="0" w:space="0" w:color="auto"/>
                        <w:left w:val="none" w:sz="0" w:space="0" w:color="auto"/>
                        <w:bottom w:val="none" w:sz="0" w:space="0" w:color="auto"/>
                        <w:right w:val="none" w:sz="0" w:space="0" w:color="auto"/>
                      </w:divBdr>
                    </w:div>
                    <w:div w:id="154601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954866">
          <w:marLeft w:val="0"/>
          <w:marRight w:val="0"/>
          <w:marTop w:val="0"/>
          <w:marBottom w:val="0"/>
          <w:divBdr>
            <w:top w:val="none" w:sz="0" w:space="0" w:color="auto"/>
            <w:left w:val="none" w:sz="0" w:space="0" w:color="auto"/>
            <w:bottom w:val="none" w:sz="0" w:space="0" w:color="auto"/>
            <w:right w:val="none" w:sz="0" w:space="0" w:color="auto"/>
          </w:divBdr>
          <w:divsChild>
            <w:div w:id="56210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026567">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5856668">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0598558">
      <w:bodyDiv w:val="1"/>
      <w:marLeft w:val="0"/>
      <w:marRight w:val="0"/>
      <w:marTop w:val="0"/>
      <w:marBottom w:val="0"/>
      <w:divBdr>
        <w:top w:val="none" w:sz="0" w:space="0" w:color="auto"/>
        <w:left w:val="none" w:sz="0" w:space="0" w:color="auto"/>
        <w:bottom w:val="none" w:sz="0" w:space="0" w:color="auto"/>
        <w:right w:val="none" w:sz="0" w:space="0" w:color="auto"/>
      </w:divBdr>
    </w:div>
    <w:div w:id="2031375394">
      <w:bodyDiv w:val="1"/>
      <w:marLeft w:val="0"/>
      <w:marRight w:val="0"/>
      <w:marTop w:val="0"/>
      <w:marBottom w:val="0"/>
      <w:divBdr>
        <w:top w:val="none" w:sz="0" w:space="0" w:color="auto"/>
        <w:left w:val="none" w:sz="0" w:space="0" w:color="auto"/>
        <w:bottom w:val="none" w:sz="0" w:space="0" w:color="auto"/>
        <w:right w:val="none" w:sz="0" w:space="0" w:color="auto"/>
      </w:divBdr>
      <w:divsChild>
        <w:div w:id="1203397538">
          <w:marLeft w:val="0"/>
          <w:marRight w:val="0"/>
          <w:marTop w:val="225"/>
          <w:marBottom w:val="0"/>
          <w:divBdr>
            <w:top w:val="none" w:sz="0" w:space="0" w:color="auto"/>
            <w:left w:val="none" w:sz="0" w:space="0" w:color="auto"/>
            <w:bottom w:val="none" w:sz="0" w:space="0" w:color="auto"/>
            <w:right w:val="none" w:sz="0" w:space="0" w:color="auto"/>
          </w:divBdr>
        </w:div>
      </w:divsChild>
    </w:div>
    <w:div w:id="2032098597">
      <w:bodyDiv w:val="1"/>
      <w:marLeft w:val="0"/>
      <w:marRight w:val="0"/>
      <w:marTop w:val="0"/>
      <w:marBottom w:val="0"/>
      <w:divBdr>
        <w:top w:val="none" w:sz="0" w:space="0" w:color="auto"/>
        <w:left w:val="none" w:sz="0" w:space="0" w:color="auto"/>
        <w:bottom w:val="none" w:sz="0" w:space="0" w:color="auto"/>
        <w:right w:val="none" w:sz="0" w:space="0" w:color="auto"/>
      </w:divBdr>
      <w:divsChild>
        <w:div w:id="54285250">
          <w:marLeft w:val="0"/>
          <w:marRight w:val="0"/>
          <w:marTop w:val="225"/>
          <w:marBottom w:val="0"/>
          <w:divBdr>
            <w:top w:val="none" w:sz="0" w:space="0" w:color="auto"/>
            <w:left w:val="none" w:sz="0" w:space="0" w:color="auto"/>
            <w:bottom w:val="none" w:sz="0" w:space="0" w:color="auto"/>
            <w:right w:val="none" w:sz="0" w:space="0" w:color="auto"/>
          </w:divBdr>
        </w:div>
        <w:div w:id="1472091682">
          <w:marLeft w:val="0"/>
          <w:marRight w:val="0"/>
          <w:marTop w:val="225"/>
          <w:marBottom w:val="0"/>
          <w:divBdr>
            <w:top w:val="none" w:sz="0" w:space="0" w:color="auto"/>
            <w:left w:val="none" w:sz="0" w:space="0" w:color="auto"/>
            <w:bottom w:val="none" w:sz="0" w:space="0" w:color="auto"/>
            <w:right w:val="none" w:sz="0" w:space="0" w:color="auto"/>
          </w:divBdr>
        </w:div>
      </w:divsChild>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2172369">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55725">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212431">
      <w:bodyDiv w:val="1"/>
      <w:marLeft w:val="0"/>
      <w:marRight w:val="0"/>
      <w:marTop w:val="0"/>
      <w:marBottom w:val="0"/>
      <w:divBdr>
        <w:top w:val="none" w:sz="0" w:space="0" w:color="auto"/>
        <w:left w:val="none" w:sz="0" w:space="0" w:color="auto"/>
        <w:bottom w:val="none" w:sz="0" w:space="0" w:color="auto"/>
        <w:right w:val="none" w:sz="0" w:space="0" w:color="auto"/>
      </w:divBdr>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4833208">
      <w:bodyDiv w:val="1"/>
      <w:marLeft w:val="0"/>
      <w:marRight w:val="0"/>
      <w:marTop w:val="0"/>
      <w:marBottom w:val="0"/>
      <w:divBdr>
        <w:top w:val="none" w:sz="0" w:space="0" w:color="auto"/>
        <w:left w:val="none" w:sz="0" w:space="0" w:color="auto"/>
        <w:bottom w:val="none" w:sz="0" w:space="0" w:color="auto"/>
        <w:right w:val="none" w:sz="0" w:space="0" w:color="auto"/>
      </w:divBdr>
      <w:divsChild>
        <w:div w:id="1401640008">
          <w:marLeft w:val="0"/>
          <w:marRight w:val="0"/>
          <w:marTop w:val="0"/>
          <w:marBottom w:val="225"/>
          <w:divBdr>
            <w:top w:val="single" w:sz="6" w:space="1" w:color="E1E1E1"/>
            <w:left w:val="single" w:sz="6" w:space="0" w:color="E1E1E1"/>
            <w:bottom w:val="single" w:sz="6" w:space="0" w:color="979797"/>
            <w:right w:val="single" w:sz="6" w:space="0" w:color="E1E1E1"/>
          </w:divBdr>
          <w:divsChild>
            <w:div w:id="1550996875">
              <w:marLeft w:val="0"/>
              <w:marRight w:val="0"/>
              <w:marTop w:val="0"/>
              <w:marBottom w:val="0"/>
              <w:divBdr>
                <w:top w:val="none" w:sz="0" w:space="0" w:color="auto"/>
                <w:left w:val="none" w:sz="0" w:space="0" w:color="auto"/>
                <w:bottom w:val="none" w:sz="0" w:space="0" w:color="auto"/>
                <w:right w:val="none" w:sz="0" w:space="0" w:color="auto"/>
              </w:divBdr>
              <w:divsChild>
                <w:div w:id="1188526402">
                  <w:marLeft w:val="0"/>
                  <w:marRight w:val="0"/>
                  <w:marTop w:val="0"/>
                  <w:marBottom w:val="0"/>
                  <w:divBdr>
                    <w:top w:val="none" w:sz="0" w:space="0" w:color="auto"/>
                    <w:left w:val="none" w:sz="0" w:space="0" w:color="auto"/>
                    <w:bottom w:val="none" w:sz="0" w:space="0" w:color="auto"/>
                    <w:right w:val="none" w:sz="0" w:space="0" w:color="auto"/>
                  </w:divBdr>
                </w:div>
                <w:div w:id="814833316">
                  <w:marLeft w:val="0"/>
                  <w:marRight w:val="0"/>
                  <w:marTop w:val="0"/>
                  <w:marBottom w:val="0"/>
                  <w:divBdr>
                    <w:top w:val="none" w:sz="0" w:space="0" w:color="auto"/>
                    <w:left w:val="none" w:sz="0" w:space="0" w:color="auto"/>
                    <w:bottom w:val="none" w:sz="0" w:space="0" w:color="auto"/>
                    <w:right w:val="none" w:sz="0" w:space="0" w:color="auto"/>
                  </w:divBdr>
                  <w:divsChild>
                    <w:div w:id="19367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5936793">
      <w:bodyDiv w:val="1"/>
      <w:marLeft w:val="0"/>
      <w:marRight w:val="0"/>
      <w:marTop w:val="0"/>
      <w:marBottom w:val="0"/>
      <w:divBdr>
        <w:top w:val="none" w:sz="0" w:space="0" w:color="auto"/>
        <w:left w:val="none" w:sz="0" w:space="0" w:color="auto"/>
        <w:bottom w:val="none" w:sz="0" w:space="0" w:color="auto"/>
        <w:right w:val="none" w:sz="0" w:space="0" w:color="auto"/>
      </w:divBdr>
      <w:divsChild>
        <w:div w:id="1410615870">
          <w:marLeft w:val="0"/>
          <w:marRight w:val="0"/>
          <w:marTop w:val="0"/>
          <w:marBottom w:val="0"/>
          <w:divBdr>
            <w:top w:val="none" w:sz="0" w:space="0" w:color="auto"/>
            <w:left w:val="none" w:sz="0" w:space="0" w:color="auto"/>
            <w:bottom w:val="none" w:sz="0" w:space="0" w:color="auto"/>
            <w:right w:val="none" w:sz="0" w:space="0" w:color="auto"/>
          </w:divBdr>
        </w:div>
        <w:div w:id="1550916546">
          <w:marLeft w:val="0"/>
          <w:marRight w:val="0"/>
          <w:marTop w:val="0"/>
          <w:marBottom w:val="0"/>
          <w:divBdr>
            <w:top w:val="none" w:sz="0" w:space="0" w:color="auto"/>
            <w:left w:val="none" w:sz="0" w:space="0" w:color="auto"/>
            <w:bottom w:val="none" w:sz="0" w:space="0" w:color="auto"/>
            <w:right w:val="none" w:sz="0" w:space="0" w:color="auto"/>
          </w:divBdr>
        </w:div>
        <w:div w:id="2025932782">
          <w:marLeft w:val="0"/>
          <w:marRight w:val="0"/>
          <w:marTop w:val="0"/>
          <w:marBottom w:val="0"/>
          <w:divBdr>
            <w:top w:val="none" w:sz="0" w:space="0" w:color="auto"/>
            <w:left w:val="none" w:sz="0" w:space="0" w:color="auto"/>
            <w:bottom w:val="none" w:sz="0" w:space="0" w:color="auto"/>
            <w:right w:val="none" w:sz="0" w:space="0" w:color="auto"/>
          </w:divBdr>
        </w:div>
        <w:div w:id="335112539">
          <w:marLeft w:val="0"/>
          <w:marRight w:val="0"/>
          <w:marTop w:val="0"/>
          <w:marBottom w:val="0"/>
          <w:divBdr>
            <w:top w:val="none" w:sz="0" w:space="0" w:color="auto"/>
            <w:left w:val="none" w:sz="0" w:space="0" w:color="auto"/>
            <w:bottom w:val="none" w:sz="0" w:space="0" w:color="auto"/>
            <w:right w:val="none" w:sz="0" w:space="0" w:color="auto"/>
          </w:divBdr>
        </w:div>
        <w:div w:id="1568153279">
          <w:marLeft w:val="0"/>
          <w:marRight w:val="0"/>
          <w:marTop w:val="0"/>
          <w:marBottom w:val="0"/>
          <w:divBdr>
            <w:top w:val="none" w:sz="0" w:space="0" w:color="auto"/>
            <w:left w:val="none" w:sz="0" w:space="0" w:color="auto"/>
            <w:bottom w:val="none" w:sz="0" w:space="0" w:color="auto"/>
            <w:right w:val="none" w:sz="0" w:space="0" w:color="auto"/>
          </w:divBdr>
        </w:div>
        <w:div w:id="133067157">
          <w:marLeft w:val="0"/>
          <w:marRight w:val="0"/>
          <w:marTop w:val="0"/>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129359">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1579299">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19449719">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2798396">
      <w:bodyDiv w:val="1"/>
      <w:marLeft w:val="0"/>
      <w:marRight w:val="0"/>
      <w:marTop w:val="0"/>
      <w:marBottom w:val="0"/>
      <w:divBdr>
        <w:top w:val="none" w:sz="0" w:space="0" w:color="auto"/>
        <w:left w:val="none" w:sz="0" w:space="0" w:color="auto"/>
        <w:bottom w:val="none" w:sz="0" w:space="0" w:color="auto"/>
        <w:right w:val="none" w:sz="0" w:space="0" w:color="auto"/>
      </w:divBdr>
      <w:divsChild>
        <w:div w:id="1610694777">
          <w:marLeft w:val="0"/>
          <w:marRight w:val="0"/>
          <w:marTop w:val="0"/>
          <w:marBottom w:val="240"/>
          <w:divBdr>
            <w:top w:val="none" w:sz="0" w:space="0" w:color="auto"/>
            <w:left w:val="none" w:sz="0" w:space="0" w:color="auto"/>
            <w:bottom w:val="none" w:sz="0" w:space="0" w:color="auto"/>
            <w:right w:val="none" w:sz="0" w:space="0" w:color="auto"/>
          </w:divBdr>
        </w:div>
        <w:div w:id="1392584236">
          <w:marLeft w:val="0"/>
          <w:marRight w:val="0"/>
          <w:marTop w:val="0"/>
          <w:marBottom w:val="0"/>
          <w:divBdr>
            <w:top w:val="none" w:sz="0" w:space="0" w:color="auto"/>
            <w:left w:val="none" w:sz="0" w:space="0" w:color="auto"/>
            <w:bottom w:val="none" w:sz="0" w:space="0" w:color="auto"/>
            <w:right w:val="none" w:sz="0" w:space="0" w:color="auto"/>
          </w:divBdr>
          <w:divsChild>
            <w:div w:id="90201155">
              <w:marLeft w:val="0"/>
              <w:marRight w:val="0"/>
              <w:marTop w:val="0"/>
              <w:marBottom w:val="0"/>
              <w:divBdr>
                <w:top w:val="none" w:sz="0" w:space="0" w:color="auto"/>
                <w:left w:val="none" w:sz="0" w:space="0" w:color="auto"/>
                <w:bottom w:val="none" w:sz="0" w:space="0" w:color="auto"/>
                <w:right w:val="none" w:sz="0" w:space="0" w:color="auto"/>
              </w:divBdr>
            </w:div>
            <w:div w:id="327750195">
              <w:marLeft w:val="0"/>
              <w:marRight w:val="0"/>
              <w:marTop w:val="0"/>
              <w:marBottom w:val="0"/>
              <w:divBdr>
                <w:top w:val="none" w:sz="0" w:space="0" w:color="auto"/>
                <w:left w:val="none" w:sz="0" w:space="0" w:color="auto"/>
                <w:bottom w:val="none" w:sz="0" w:space="0" w:color="auto"/>
                <w:right w:val="none" w:sz="0" w:space="0" w:color="auto"/>
              </w:divBdr>
            </w:div>
            <w:div w:id="938028217">
              <w:marLeft w:val="0"/>
              <w:marRight w:val="0"/>
              <w:marTop w:val="0"/>
              <w:marBottom w:val="0"/>
              <w:divBdr>
                <w:top w:val="none" w:sz="0" w:space="0" w:color="auto"/>
                <w:left w:val="none" w:sz="0" w:space="0" w:color="auto"/>
                <w:bottom w:val="none" w:sz="0" w:space="0" w:color="auto"/>
                <w:right w:val="none" w:sz="0" w:space="0" w:color="auto"/>
              </w:divBdr>
            </w:div>
            <w:div w:id="1303921910">
              <w:marLeft w:val="0"/>
              <w:marRight w:val="0"/>
              <w:marTop w:val="0"/>
              <w:marBottom w:val="0"/>
              <w:divBdr>
                <w:top w:val="none" w:sz="0" w:space="0" w:color="auto"/>
                <w:left w:val="none" w:sz="0" w:space="0" w:color="auto"/>
                <w:bottom w:val="none" w:sz="0" w:space="0" w:color="auto"/>
                <w:right w:val="none" w:sz="0" w:space="0" w:color="auto"/>
              </w:divBdr>
            </w:div>
            <w:div w:id="1680616530">
              <w:marLeft w:val="0"/>
              <w:marRight w:val="0"/>
              <w:marTop w:val="0"/>
              <w:marBottom w:val="0"/>
              <w:divBdr>
                <w:top w:val="none" w:sz="0" w:space="0" w:color="auto"/>
                <w:left w:val="none" w:sz="0" w:space="0" w:color="auto"/>
                <w:bottom w:val="none" w:sz="0" w:space="0" w:color="auto"/>
                <w:right w:val="none" w:sz="0" w:space="0" w:color="auto"/>
              </w:divBdr>
              <w:divsChild>
                <w:div w:id="652635763">
                  <w:marLeft w:val="0"/>
                  <w:marRight w:val="0"/>
                  <w:marTop w:val="0"/>
                  <w:marBottom w:val="0"/>
                  <w:divBdr>
                    <w:top w:val="none" w:sz="0" w:space="0" w:color="auto"/>
                    <w:left w:val="none" w:sz="0" w:space="0" w:color="auto"/>
                    <w:bottom w:val="none" w:sz="0" w:space="0" w:color="auto"/>
                    <w:right w:val="none" w:sz="0" w:space="0" w:color="auto"/>
                  </w:divBdr>
                </w:div>
                <w:div w:id="158387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0928147">
      <w:bodyDiv w:val="1"/>
      <w:marLeft w:val="0"/>
      <w:marRight w:val="0"/>
      <w:marTop w:val="0"/>
      <w:marBottom w:val="0"/>
      <w:divBdr>
        <w:top w:val="none" w:sz="0" w:space="0" w:color="auto"/>
        <w:left w:val="none" w:sz="0" w:space="0" w:color="auto"/>
        <w:bottom w:val="none" w:sz="0" w:space="0" w:color="auto"/>
        <w:right w:val="none" w:sz="0" w:space="0" w:color="auto"/>
      </w:divBdr>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8np.net/" TargetMode="External"/><Relationship Id="rId21" Type="http://schemas.openxmlformats.org/officeDocument/2006/relationships/hyperlink" Target="http://www.ariss.org/" TargetMode="External"/><Relationship Id="rId42" Type="http://schemas.openxmlformats.org/officeDocument/2006/relationships/hyperlink" Target="http://www.ae8fp.net/" TargetMode="External"/><Relationship Id="rId63" Type="http://schemas.openxmlformats.org/officeDocument/2006/relationships/hyperlink" Target="https://w8wky.org/license-exams/" TargetMode="External"/><Relationship Id="rId84" Type="http://schemas.openxmlformats.org/officeDocument/2006/relationships/hyperlink" Target="https://www.arrl.org/hamfests/sunday-creek-amateur-radio-federation-hamfest-3" TargetMode="External"/><Relationship Id="rId138" Type="http://schemas.openxmlformats.org/officeDocument/2006/relationships/hyperlink" Target="mailto:jlevo@cinci.rr.com" TargetMode="External"/><Relationship Id="rId159" Type="http://schemas.openxmlformats.org/officeDocument/2006/relationships/hyperlink" Target="mailto:webmaster@arrl-ohio.org" TargetMode="External"/><Relationship Id="rId107" Type="http://schemas.openxmlformats.org/officeDocument/2006/relationships/hyperlink" Target="http://www.arrl.org/hamfests/van-wert-hamfest-8" TargetMode="External"/><Relationship Id="rId11" Type="http://schemas.openxmlformats.org/officeDocument/2006/relationships/image" Target="media/image2.gif"/><Relationship Id="rId32" Type="http://schemas.openxmlformats.org/officeDocument/2006/relationships/hyperlink" Target="https://hamvention.org/" TargetMode="External"/><Relationship Id="rId53" Type="http://schemas.openxmlformats.org/officeDocument/2006/relationships/hyperlink" Target="mailto:scottfarnham@roadrunner.com" TargetMode="External"/><Relationship Id="rId74" Type="http://schemas.openxmlformats.org/officeDocument/2006/relationships/image" Target="media/image13.png"/><Relationship Id="rId128" Type="http://schemas.openxmlformats.org/officeDocument/2006/relationships/hyperlink" Target="http://www.dailydx.com/" TargetMode="External"/><Relationship Id="rId149" Type="http://schemas.openxmlformats.org/officeDocument/2006/relationships/image" Target="media/image34.jpeg"/><Relationship Id="rId5" Type="http://schemas.openxmlformats.org/officeDocument/2006/relationships/webSettings" Target="webSettings.xml"/><Relationship Id="rId95" Type="http://schemas.openxmlformats.org/officeDocument/2006/relationships/hyperlink" Target="https://www.arrl.org/hamfests/cuyahoga-falls-amateur-radio-club-68th-hamfest" TargetMode="External"/><Relationship Id="rId160" Type="http://schemas.openxmlformats.org/officeDocument/2006/relationships/image" Target="media/image38.png"/><Relationship Id="rId22" Type="http://schemas.openxmlformats.org/officeDocument/2006/relationships/hyperlink" Target="https://us06web.zoom.us/meeting/register/tZcrcqsrD0pGNLBvhR_2p5O9uTeRzO0u4Sw" TargetMode="External"/><Relationship Id="rId43" Type="http://schemas.openxmlformats.org/officeDocument/2006/relationships/hyperlink" Target="http://www.ae8fp.net/" TargetMode="External"/><Relationship Id="rId64" Type="http://schemas.openxmlformats.org/officeDocument/2006/relationships/hyperlink" Target="https://w8wky.org/sara-ve-registration-form/" TargetMode="External"/><Relationship Id="rId118" Type="http://schemas.openxmlformats.org/officeDocument/2006/relationships/hyperlink" Target="http://www.arrl.org/hamfests/2024-marc-hamfest-at-maps" TargetMode="External"/><Relationship Id="rId139" Type="http://schemas.openxmlformats.org/officeDocument/2006/relationships/hyperlink" Target="mailto:highlandara@gmail.com" TargetMode="External"/><Relationship Id="rId85" Type="http://schemas.openxmlformats.org/officeDocument/2006/relationships/hyperlink" Target="https://www.arrl.org/hamfests/winterhamfest-3" TargetMode="External"/><Relationship Id="rId150" Type="http://schemas.openxmlformats.org/officeDocument/2006/relationships/hyperlink" Target="http://arrl-ohio.org/sm/s-s.html" TargetMode="External"/><Relationship Id="rId12" Type="http://schemas.openxmlformats.org/officeDocument/2006/relationships/hyperlink" Target="http://www.arrl.org/" TargetMode="External"/><Relationship Id="rId17" Type="http://schemas.openxmlformats.org/officeDocument/2006/relationships/hyperlink" Target="mailto:hq@arrl.org" TargetMode="External"/><Relationship Id="rId33" Type="http://schemas.openxmlformats.org/officeDocument/2006/relationships/image" Target="media/image7.png"/><Relationship Id="rId38" Type="http://schemas.openxmlformats.org/officeDocument/2006/relationships/hyperlink" Target="mailto:webmaster@arrl-ohio.org" TargetMode="External"/><Relationship Id="rId59" Type="http://schemas.openxmlformats.org/officeDocument/2006/relationships/hyperlink" Target="mailto:ewilkinson1951@gmail.com" TargetMode="External"/><Relationship Id="rId103" Type="http://schemas.openxmlformats.org/officeDocument/2006/relationships/hyperlink" Target="http://qrparci.org/fdim" TargetMode="External"/><Relationship Id="rId108" Type="http://schemas.openxmlformats.org/officeDocument/2006/relationships/hyperlink" Target="http://w8fy.org/" TargetMode="External"/><Relationship Id="rId124" Type="http://schemas.openxmlformats.org/officeDocument/2006/relationships/image" Target="media/image22.jpeg"/><Relationship Id="rId129" Type="http://schemas.openxmlformats.org/officeDocument/2006/relationships/hyperlink" Target="https://a5.dxpeditions.org/" TargetMode="External"/><Relationship Id="rId54" Type="http://schemas.openxmlformats.org/officeDocument/2006/relationships/hyperlink" Target="http://www.k8qik.org" TargetMode="External"/><Relationship Id="rId70" Type="http://schemas.openxmlformats.org/officeDocument/2006/relationships/hyperlink" Target="mailto:n8jmw2@gmail.com" TargetMode="External"/><Relationship Id="rId75" Type="http://schemas.openxmlformats.org/officeDocument/2006/relationships/image" Target="media/image14.png"/><Relationship Id="rId91" Type="http://schemas.openxmlformats.org/officeDocument/2006/relationships/hyperlink" Target="http://www.arrl.org/hamfests/mid-ohio-valley-amateur-radio-club" TargetMode="External"/><Relationship Id="rId96" Type="http://schemas.openxmlformats.org/officeDocument/2006/relationships/hyperlink" Target="http://www.arrl.org/hamfests/athens-hamfest-11" TargetMode="External"/><Relationship Id="rId140" Type="http://schemas.openxmlformats.org/officeDocument/2006/relationships/image" Target="media/image30.jpeg"/><Relationship Id="rId145" Type="http://schemas.openxmlformats.org/officeDocument/2006/relationships/image" Target="media/image32.png"/><Relationship Id="rId161" Type="http://schemas.openxmlformats.org/officeDocument/2006/relationships/hyperlink" Target="http://arrl-ohio.org/news/"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arrl.org/youth-licensing-grant-program" TargetMode="External"/><Relationship Id="rId28" Type="http://schemas.openxmlformats.org/officeDocument/2006/relationships/image" Target="media/image6.jpeg"/><Relationship Id="rId49" Type="http://schemas.openxmlformats.org/officeDocument/2006/relationships/image" Target="media/image9.png"/><Relationship Id="rId114" Type="http://schemas.openxmlformats.org/officeDocument/2006/relationships/hyperlink" Target="https://www.w8vtd.com/" TargetMode="External"/><Relationship Id="rId119" Type="http://schemas.openxmlformats.org/officeDocument/2006/relationships/image" Target="media/image19.jpeg"/><Relationship Id="rId44" Type="http://schemas.openxmlformats.org/officeDocument/2006/relationships/hyperlink" Target="https://atara-w8atr.fun" TargetMode="External"/><Relationship Id="rId60" Type="http://schemas.openxmlformats.org/officeDocument/2006/relationships/hyperlink" Target="http://www.portcars.org" TargetMode="External"/><Relationship Id="rId65" Type="http://schemas.openxmlformats.org/officeDocument/2006/relationships/hyperlink" Target="https://wc8voa.org/licensing/" TargetMode="External"/><Relationship Id="rId81" Type="http://schemas.openxmlformats.org/officeDocument/2006/relationships/image" Target="media/image17.gif"/><Relationship Id="rId86" Type="http://schemas.openxmlformats.org/officeDocument/2006/relationships/hyperlink" Target="http://winterhamfest@noars.net/" TargetMode="External"/><Relationship Id="rId130" Type="http://schemas.openxmlformats.org/officeDocument/2006/relationships/image" Target="media/image26.png"/><Relationship Id="rId135" Type="http://schemas.openxmlformats.org/officeDocument/2006/relationships/hyperlink" Target="mailto:ab8pjlshaw@yahoo.com" TargetMode="External"/><Relationship Id="rId151" Type="http://schemas.openxmlformats.org/officeDocument/2006/relationships/hyperlink" Target="mailto:swap@arrlohio.org" TargetMode="External"/><Relationship Id="rId156" Type="http://schemas.openxmlformats.org/officeDocument/2006/relationships/hyperlink" Target="mailto:webmaster@arrl-ohio.org" TargetMode="External"/><Relationship Id="rId13" Type="http://schemas.openxmlformats.org/officeDocument/2006/relationships/hyperlink" Target="http://www.natradioco.com/rdey/rs.gif" TargetMode="External"/><Relationship Id="rId18" Type="http://schemas.openxmlformats.org/officeDocument/2006/relationships/hyperlink" Target="mailto:wb8lcd@arrl.org" TargetMode="External"/><Relationship Id="rId39" Type="http://schemas.openxmlformats.org/officeDocument/2006/relationships/hyperlink" Target="http://www.arrl.org/arrl-sanctioned-events" TargetMode="External"/><Relationship Id="rId109" Type="http://schemas.openxmlformats.org/officeDocument/2006/relationships/hyperlink" Target="http://www.arrl.org/hamfests/van-wert-hamfest-8" TargetMode="External"/><Relationship Id="rId34" Type="http://schemas.openxmlformats.org/officeDocument/2006/relationships/hyperlink" Target="http://arrl.informz.net/z/cjUucD9taT0yOTE5NTcxJnA9MSZ1PTUyMDM5NjA3MSZsaT0zMTg2ODgyOQ/index.html" TargetMode="External"/><Relationship Id="rId50" Type="http://schemas.openxmlformats.org/officeDocument/2006/relationships/hyperlink" Target="mailto:n8jmw2@gmail.ccom" TargetMode="External"/><Relationship Id="rId55" Type="http://schemas.openxmlformats.org/officeDocument/2006/relationships/hyperlink" Target="mailto:ve_testing@k8qik.org" TargetMode="External"/><Relationship Id="rId76" Type="http://schemas.openxmlformats.org/officeDocument/2006/relationships/image" Target="media/image15.png"/><Relationship Id="rId97" Type="http://schemas.openxmlformats.org/officeDocument/2006/relationships/hyperlink" Target="https://www.ac-ara.org/" TargetMode="External"/><Relationship Id="rId104" Type="http://schemas.openxmlformats.org/officeDocument/2006/relationships/hyperlink" Target="http://www.arrl.org/hamfests/four-days-in-may" TargetMode="External"/><Relationship Id="rId120" Type="http://schemas.openxmlformats.org/officeDocument/2006/relationships/hyperlink" Target="mailto:thedxmentor@gmail.com" TargetMode="External"/><Relationship Id="rId125" Type="http://schemas.openxmlformats.org/officeDocument/2006/relationships/image" Target="media/image23.jpeg"/><Relationship Id="rId141" Type="http://schemas.openxmlformats.org/officeDocument/2006/relationships/image" Target="media/image31.jpeg"/><Relationship Id="rId146" Type="http://schemas.openxmlformats.org/officeDocument/2006/relationships/hyperlink" Target="http://arrl-ohio.org/news/2020/print_your_license.pdf" TargetMode="Externa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2.jpeg"/><Relationship Id="rId92" Type="http://schemas.openxmlformats.org/officeDocument/2006/relationships/hyperlink" Target="http://www.arrl.org/hamfests/mid-ohio-valley-amateur-radio-club" TargetMode="External"/><Relationship Id="rId16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mailto:hamsci@hamsci.org" TargetMode="External"/><Relationship Id="rId24" Type="http://schemas.openxmlformats.org/officeDocument/2006/relationships/hyperlink" Target="mailto:vec@arrl.org" TargetMode="External"/><Relationship Id="rId40" Type="http://schemas.openxmlformats.org/officeDocument/2006/relationships/hyperlink" Target="http://www.arrl.org/hamfest-convention-application" TargetMode="External"/><Relationship Id="rId45" Type="http://schemas.openxmlformats.org/officeDocument/2006/relationships/hyperlink" Target="mailto:hamexams@atara-w8atr.fun" TargetMode="External"/><Relationship Id="rId66" Type="http://schemas.openxmlformats.org/officeDocument/2006/relationships/hyperlink" Target="https://hamradioschool.square.site/product/general-license-course-2019-2023/8?cs=true&amp;cst=custom" TargetMode="External"/><Relationship Id="rId87" Type="http://schemas.openxmlformats.org/officeDocument/2006/relationships/hyperlink" Target="https://www.arrl.org/hamfests/winterhamfest-3" TargetMode="External"/><Relationship Id="rId110" Type="http://schemas.openxmlformats.org/officeDocument/2006/relationships/hyperlink" Target="https://www.arrl.org/hamfests/cincinnati-hamfest-3" TargetMode="External"/><Relationship Id="rId115" Type="http://schemas.openxmlformats.org/officeDocument/2006/relationships/hyperlink" Target="http://www.arrl.org/hamfests/warren-hamfest-1" TargetMode="External"/><Relationship Id="rId131" Type="http://schemas.openxmlformats.org/officeDocument/2006/relationships/hyperlink" Target="https://www.contestcalendar.com/" TargetMode="External"/><Relationship Id="rId136" Type="http://schemas.openxmlformats.org/officeDocument/2006/relationships/hyperlink" Target="http://www.ohsimplex.org" TargetMode="External"/><Relationship Id="rId157" Type="http://schemas.openxmlformats.org/officeDocument/2006/relationships/image" Target="media/image37.png"/><Relationship Id="rId61" Type="http://schemas.openxmlformats.org/officeDocument/2006/relationships/hyperlink" Target="http://www.w8zx.net/exam" TargetMode="External"/><Relationship Id="rId82" Type="http://schemas.openxmlformats.org/officeDocument/2006/relationships/image" Target="media/image18.jpeg"/><Relationship Id="rId152" Type="http://schemas.openxmlformats.org/officeDocument/2006/relationships/image" Target="media/image35.png"/><Relationship Id="rId19" Type="http://schemas.openxmlformats.org/officeDocument/2006/relationships/image" Target="media/image4.jpeg"/><Relationship Id="rId14" Type="http://schemas.openxmlformats.org/officeDocument/2006/relationships/image" Target="media/image3.gif"/><Relationship Id="rId30" Type="http://schemas.openxmlformats.org/officeDocument/2006/relationships/hyperlink" Target="http://contestuniversity.com/" TargetMode="External"/><Relationship Id="rId35" Type="http://schemas.openxmlformats.org/officeDocument/2006/relationships/hyperlink" Target="mailto:radiowaves@arrl.org" TargetMode="External"/><Relationship Id="rId56" Type="http://schemas.openxmlformats.org/officeDocument/2006/relationships/hyperlink" Target="http://k8gqb.com/" TargetMode="External"/><Relationship Id="rId77" Type="http://schemas.openxmlformats.org/officeDocument/2006/relationships/image" Target="media/image16.png"/><Relationship Id="rId100" Type="http://schemas.openxmlformats.org/officeDocument/2006/relationships/hyperlink" Target="http://lucasares.org/" TargetMode="External"/><Relationship Id="rId105" Type="http://schemas.openxmlformats.org/officeDocument/2006/relationships/hyperlink" Target="https://hamvention.org/" TargetMode="External"/><Relationship Id="rId126" Type="http://schemas.openxmlformats.org/officeDocument/2006/relationships/image" Target="media/image24.jpeg"/><Relationship Id="rId147" Type="http://schemas.openxmlformats.org/officeDocument/2006/relationships/image" Target="media/image33.png"/><Relationship Id="rId8" Type="http://schemas.openxmlformats.org/officeDocument/2006/relationships/hyperlink" Target="http://arrl-ohio.org/news/" TargetMode="External"/><Relationship Id="rId51" Type="http://schemas.openxmlformats.org/officeDocument/2006/relationships/hyperlink" Target="https://geaugaara.org" TargetMode="External"/><Relationship Id="rId72" Type="http://schemas.openxmlformats.org/officeDocument/2006/relationships/hyperlink" Target="mailto:wt8o@att.net" TargetMode="External"/><Relationship Id="rId93" Type="http://schemas.openxmlformats.org/officeDocument/2006/relationships/hyperlink" Target="https://www.arrl.org/hamfests/cuyahoga-falls-amateur-radio-club-68th-hamfest" TargetMode="External"/><Relationship Id="rId98" Type="http://schemas.openxmlformats.org/officeDocument/2006/relationships/hyperlink" Target="http://www.arrl.org/hamfests/athens-hamfest-11" TargetMode="External"/><Relationship Id="rId121" Type="http://schemas.openxmlformats.org/officeDocument/2006/relationships/hyperlink" Target="http://www.aj8b.com" TargetMode="External"/><Relationship Id="rId142" Type="http://schemas.openxmlformats.org/officeDocument/2006/relationships/hyperlink" Target="https://ohsimplex.org/submit-operation/" TargetMode="External"/><Relationship Id="rId163" Type="http://schemas.openxmlformats.org/officeDocument/2006/relationships/header" Target="header2.xml"/><Relationship Id="rId3" Type="http://schemas.openxmlformats.org/officeDocument/2006/relationships/styles" Target="styles.xml"/><Relationship Id="rId25" Type="http://schemas.openxmlformats.org/officeDocument/2006/relationships/hyperlink" Target="https://winterfieldday.org/index.php" TargetMode="External"/><Relationship Id="rId46" Type="http://schemas.openxmlformats.org/officeDocument/2006/relationships/hyperlink" Target="http://www.2cars.org/" TargetMode="External"/><Relationship Id="rId67" Type="http://schemas.openxmlformats.org/officeDocument/2006/relationships/image" Target="media/image10.png"/><Relationship Id="rId116" Type="http://schemas.openxmlformats.org/officeDocument/2006/relationships/hyperlink" Target="http://www.arrl.org/hamfests/2024-marc-hamfest-at-maps" TargetMode="External"/><Relationship Id="rId137" Type="http://schemas.openxmlformats.org/officeDocument/2006/relationships/image" Target="media/image29.jpeg"/><Relationship Id="rId158" Type="http://schemas.openxmlformats.org/officeDocument/2006/relationships/hyperlink" Target="mailto:Opt-In" TargetMode="External"/><Relationship Id="rId20" Type="http://schemas.openxmlformats.org/officeDocument/2006/relationships/hyperlink" Target="https://www.echolink.org/" TargetMode="External"/><Relationship Id="rId41" Type="http://schemas.openxmlformats.org/officeDocument/2006/relationships/hyperlink" Target="http://www.arrl.org/hamfests" TargetMode="External"/><Relationship Id="rId62" Type="http://schemas.openxmlformats.org/officeDocument/2006/relationships/hyperlink" Target="mailto:VETEAM@N8BAG.NET" TargetMode="External"/><Relationship Id="rId83" Type="http://schemas.openxmlformats.org/officeDocument/2006/relationships/hyperlink" Target="https://www.arrl.org/hamfests/sunday-creek-amateur-radio-federation-hamfest-3" TargetMode="External"/><Relationship Id="rId88" Type="http://schemas.openxmlformats.org/officeDocument/2006/relationships/hyperlink" Target="https://www.arrl.org/hamfests/toledo-mobile-radio-association-hamfest-and-computer-fair-2" TargetMode="External"/><Relationship Id="rId111" Type="http://schemas.openxmlformats.org/officeDocument/2006/relationships/hyperlink" Target="https://cincinnatihamfest.org/" TargetMode="External"/><Relationship Id="rId132" Type="http://schemas.openxmlformats.org/officeDocument/2006/relationships/image" Target="media/image27.jpeg"/><Relationship Id="rId153" Type="http://schemas.openxmlformats.org/officeDocument/2006/relationships/hyperlink" Target="http://arrl-ohio.org/news/index.html" TargetMode="External"/><Relationship Id="rId15" Type="http://schemas.openxmlformats.org/officeDocument/2006/relationships/hyperlink" Target="mailto:rdey@myhost.com" TargetMode="External"/><Relationship Id="rId36" Type="http://schemas.openxmlformats.org/officeDocument/2006/relationships/hyperlink" Target="http://arrl.informz.net/z/cjUucD9taT0yOTE5NTcxJnA9MSZ1PTUyMDM5NjA3MSZsaT0zMTg2ODgzMA/index.html" TargetMode="External"/><Relationship Id="rId57" Type="http://schemas.openxmlformats.org/officeDocument/2006/relationships/hyperlink" Target="http://www.milfordhamradio.org/" TargetMode="External"/><Relationship Id="rId106" Type="http://schemas.openxmlformats.org/officeDocument/2006/relationships/hyperlink" Target="https://hamvention.org/" TargetMode="External"/><Relationship Id="rId127" Type="http://schemas.openxmlformats.org/officeDocument/2006/relationships/image" Target="media/image25.jpeg"/><Relationship Id="rId10" Type="http://schemas.openxmlformats.org/officeDocument/2006/relationships/hyperlink" Target="http://www.natradioco.com/rdey/wh.gif" TargetMode="External"/><Relationship Id="rId31" Type="http://schemas.openxmlformats.org/officeDocument/2006/relationships/hyperlink" Target="https://www.hopehotel.com/" TargetMode="External"/><Relationship Id="rId52" Type="http://schemas.openxmlformats.org/officeDocument/2006/relationships/hyperlink" Target="mailto:ab8yk@hotmail.com" TargetMode="External"/><Relationship Id="rId73" Type="http://schemas.openxmlformats.org/officeDocument/2006/relationships/hyperlink" Target="mailto:w8au@arrl.net" TargetMode="External"/><Relationship Id="rId78" Type="http://schemas.openxmlformats.org/officeDocument/2006/relationships/hyperlink" Target="http://www.n8esg.org/conference" TargetMode="External"/><Relationship Id="rId94" Type="http://schemas.openxmlformats.org/officeDocument/2006/relationships/hyperlink" Target="http://www.w8vpv.org/hamfest" TargetMode="External"/><Relationship Id="rId99" Type="http://schemas.openxmlformats.org/officeDocument/2006/relationships/hyperlink" Target="http://www.arrl.org/hamfests/lucas-county-ares-trunk-sale-swap-meet" TargetMode="External"/><Relationship Id="rId101" Type="http://schemas.openxmlformats.org/officeDocument/2006/relationships/hyperlink" Target="http://www.arrl.org/hamfests/lucas-county-ares-trunk-sale-swap-meet" TargetMode="External"/><Relationship Id="rId122" Type="http://schemas.openxmlformats.org/officeDocument/2006/relationships/image" Target="media/image20.jpeg"/><Relationship Id="rId143" Type="http://schemas.openxmlformats.org/officeDocument/2006/relationships/hyperlink" Target="https://ohsimplex.org/" TargetMode="External"/><Relationship Id="rId148" Type="http://schemas.openxmlformats.org/officeDocument/2006/relationships/hyperlink" Target="http://arrl-ohio.org" TargetMode="External"/><Relationship Id="rId16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image" Target="media/image5.jpeg"/><Relationship Id="rId47" Type="http://schemas.openxmlformats.org/officeDocument/2006/relationships/hyperlink" Target="mailto:buzz@baylorhill.com" TargetMode="External"/><Relationship Id="rId68" Type="http://schemas.openxmlformats.org/officeDocument/2006/relationships/image" Target="media/image11.png"/><Relationship Id="rId89" Type="http://schemas.openxmlformats.org/officeDocument/2006/relationships/hyperlink" Target="http://www:w8hhf.org/" TargetMode="External"/><Relationship Id="rId112" Type="http://schemas.openxmlformats.org/officeDocument/2006/relationships/hyperlink" Target="https://www.arrl.org/hamfests/cincinnati-hamfest-3" TargetMode="External"/><Relationship Id="rId133" Type="http://schemas.openxmlformats.org/officeDocument/2006/relationships/image" Target="media/image28.png"/><Relationship Id="rId154" Type="http://schemas.openxmlformats.org/officeDocument/2006/relationships/image" Target="media/image36.emf"/><Relationship Id="rId16" Type="http://schemas.openxmlformats.org/officeDocument/2006/relationships/hyperlink" Target="mailto:cebik@utk.edu" TargetMode="External"/><Relationship Id="rId37" Type="http://schemas.openxmlformats.org/officeDocument/2006/relationships/image" Target="media/image8.jpg"/><Relationship Id="rId58" Type="http://schemas.openxmlformats.org/officeDocument/2006/relationships/hyperlink" Target="mailto:ewilkinson1951@gmail.com" TargetMode="External"/><Relationship Id="rId79" Type="http://schemas.openxmlformats.org/officeDocument/2006/relationships/hyperlink" Target="mailto:WB8LCD@ARRL.ORG" TargetMode="External"/><Relationship Id="rId102" Type="http://schemas.openxmlformats.org/officeDocument/2006/relationships/hyperlink" Target="http://www.arrl.org/hamfests/four-days-in-may" TargetMode="External"/><Relationship Id="rId123" Type="http://schemas.openxmlformats.org/officeDocument/2006/relationships/image" Target="media/image21.jpeg"/><Relationship Id="rId144" Type="http://schemas.openxmlformats.org/officeDocument/2006/relationships/hyperlink" Target="https://w8wky.org/simple-j-pole-antenna/" TargetMode="External"/><Relationship Id="rId90" Type="http://schemas.openxmlformats.org/officeDocument/2006/relationships/hyperlink" Target="https://www.arrl.org/hamfests/toledo-mobile-radio-association-hamfest-and-computer-fair-2" TargetMode="External"/><Relationship Id="rId165" Type="http://schemas.openxmlformats.org/officeDocument/2006/relationships/footer" Target="footer2.xml"/><Relationship Id="rId27" Type="http://schemas.openxmlformats.org/officeDocument/2006/relationships/hyperlink" Target="https://www.arrl.org/field-day" TargetMode="External"/><Relationship Id="rId48" Type="http://schemas.openxmlformats.org/officeDocument/2006/relationships/hyperlink" Target="mailto:exams.w8bi@gmail.com" TargetMode="External"/><Relationship Id="rId69" Type="http://schemas.openxmlformats.org/officeDocument/2006/relationships/hyperlink" Target="http://tiny.cc/beahamg" TargetMode="External"/><Relationship Id="rId113" Type="http://schemas.openxmlformats.org/officeDocument/2006/relationships/hyperlink" Target="http://www.arrl.org/hamfests/warren-hamfest-1" TargetMode="External"/><Relationship Id="rId134" Type="http://schemas.openxmlformats.org/officeDocument/2006/relationships/hyperlink" Target="http://www.w8vp.org" TargetMode="External"/><Relationship Id="rId80" Type="http://schemas.openxmlformats.org/officeDocument/2006/relationships/hyperlink" Target="http://arrl-ohio.org/hamfests.html" TargetMode="External"/><Relationship Id="rId155" Type="http://schemas.openxmlformats.org/officeDocument/2006/relationships/hyperlink" Target="http://arrl-ohio.org/club_new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32</Pages>
  <Words>11111</Words>
  <Characters>63334</Characters>
  <Application>Microsoft Office Word</Application>
  <DocSecurity>0</DocSecurity>
  <Lines>527</Lines>
  <Paragraphs>148</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The Wouff-Hong and Rettysnitch Legends</vt:lpstr>
      <vt:lpstr>    Amateur Radio's traditional and most sacred symbols</vt:lpstr>
      <vt:lpstr>The Wouff-Hong</vt:lpstr>
      <vt:lpstr>The Rettysnitch</vt:lpstr>
      <vt:lpstr>DAH DIT DIT DIT DAH  DAH DIT DIT DIT DAH</vt:lpstr>
      <vt:lpstr>DAH DIT DIT DIT DAH  DAH DIT DIT DIT DAH</vt:lpstr>
      <vt:lpstr>Purpose</vt:lpstr>
      <vt:lpstr>When did you say it was?</vt:lpstr>
      <vt:lpstr>Where you gonna be?</vt:lpstr>
      <vt:lpstr>Da Bands – a la’ Mode</vt:lpstr>
      <vt:lpstr>Da Contacts</vt:lpstr>
      <vt:lpstr>Da Score</vt:lpstr>
      <vt:lpstr>Da Logs</vt:lpstr>
      <vt:lpstr>    </vt:lpstr>
    </vt:vector>
  </TitlesOfParts>
  <Company/>
  <LinksUpToDate>false</LinksUpToDate>
  <CharactersWithSpaces>74297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8</cp:revision>
  <cp:lastPrinted>2022-02-06T15:16:00Z</cp:lastPrinted>
  <dcterms:created xsi:type="dcterms:W3CDTF">2024-01-12T01:35:00Z</dcterms:created>
  <dcterms:modified xsi:type="dcterms:W3CDTF">2024-01-12T22:13:00Z</dcterms:modified>
</cp:coreProperties>
</file>