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AE4AD" w14:textId="77777777" w:rsidR="00F767DB" w:rsidRDefault="009475CA" w:rsidP="00C02EED">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7FC2C21A">
            <wp:simplePos x="0" y="0"/>
            <wp:positionH relativeFrom="margin">
              <wp:posOffset>-200025</wp:posOffset>
            </wp:positionH>
            <wp:positionV relativeFrom="paragraph">
              <wp:posOffset>33020</wp:posOffset>
            </wp:positionV>
            <wp:extent cx="2857500" cy="1376680"/>
            <wp:effectExtent l="0" t="0" r="0" b="0"/>
            <wp:wrapTight wrapText="bothSides">
              <wp:wrapPolygon edited="0">
                <wp:start x="0" y="0"/>
                <wp:lineTo x="0" y="21221"/>
                <wp:lineTo x="21456" y="21221"/>
                <wp:lineTo x="21456"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EED">
        <w:rPr>
          <w:b/>
          <w:i/>
          <w:color w:val="000000" w:themeColor="text1"/>
          <w:sz w:val="72"/>
          <w:szCs w:val="72"/>
        </w:rPr>
        <w:t xml:space="preserve"> </w:t>
      </w:r>
      <w:bookmarkStart w:id="1" w:name="_Hlk496530170"/>
      <w:bookmarkStart w:id="2" w:name="_Hlk511478609"/>
      <w:bookmarkStart w:id="3" w:name="_Hlk118044871"/>
      <w:bookmarkStart w:id="4" w:name="_Hlk136106502"/>
      <w:bookmarkEnd w:id="1"/>
      <w:bookmarkEnd w:id="2"/>
      <w:bookmarkEnd w:id="3"/>
      <w:bookmarkEnd w:id="4"/>
    </w:p>
    <w:p w14:paraId="064F09DA" w14:textId="6F5D9CE7" w:rsidR="006229FF" w:rsidRPr="008F599B" w:rsidRDefault="004F7DA5" w:rsidP="00C02EED">
      <w:pPr>
        <w:rPr>
          <w:b/>
          <w:i/>
          <w:color w:val="000000" w:themeColor="text1"/>
          <w:sz w:val="72"/>
          <w:szCs w:val="72"/>
        </w:rPr>
      </w:pPr>
      <w:r>
        <w:rPr>
          <w:b/>
          <w:i/>
          <w:color w:val="000000" w:themeColor="text1"/>
          <w:sz w:val="72"/>
          <w:szCs w:val="72"/>
        </w:rPr>
        <w:t xml:space="preserve"> </w:t>
      </w:r>
      <w:r w:rsidR="00264B2F">
        <w:rPr>
          <w:b/>
          <w:i/>
          <w:color w:val="000000" w:themeColor="text1"/>
          <w:sz w:val="72"/>
          <w:szCs w:val="72"/>
        </w:rPr>
        <w:t>March</w:t>
      </w:r>
      <w:r w:rsidR="00F767DB">
        <w:rPr>
          <w:b/>
          <w:i/>
          <w:color w:val="000000" w:themeColor="text1"/>
          <w:sz w:val="72"/>
          <w:szCs w:val="72"/>
        </w:rPr>
        <w:t xml:space="preserve"> </w:t>
      </w:r>
      <w:r w:rsidR="000A42A7">
        <w:rPr>
          <w:b/>
          <w:i/>
          <w:color w:val="000000" w:themeColor="text1"/>
          <w:sz w:val="72"/>
          <w:szCs w:val="72"/>
        </w:rPr>
        <w:t xml:space="preserve"> 202</w:t>
      </w:r>
      <w:r w:rsidR="008F1907">
        <w:rPr>
          <w:b/>
          <w:i/>
          <w:color w:val="000000" w:themeColor="text1"/>
          <w:sz w:val="72"/>
          <w:szCs w:val="72"/>
        </w:rPr>
        <w:t>4</w:t>
      </w:r>
      <w:r w:rsidR="004756E9" w:rsidRPr="00882C2C">
        <w:rPr>
          <w:b/>
          <w:i/>
          <w:color w:val="538135" w:themeColor="accent6" w:themeShade="BF"/>
          <w:sz w:val="72"/>
          <w:szCs w:val="72"/>
        </w:rPr>
        <w:t xml:space="preserve"> </w:t>
      </w:r>
    </w:p>
    <w:p w14:paraId="38276048" w14:textId="3174C5A7"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1FDBE68C"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_Hlk17193093"/>
      <w:bookmarkEnd w:id="0"/>
      <w:bookmarkEnd w:id="5"/>
      <w:bookmarkEnd w:id="6"/>
      <w:bookmarkEnd w:id="7"/>
      <w:bookmarkEnd w:id="8"/>
    </w:p>
    <w:p w14:paraId="3BDEF036" w14:textId="316EE118"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E84F8B" w:rsidRPr="00045792" w14:paraId="4CE8EF26" w14:textId="77777777" w:rsidTr="008267C2">
        <w:trPr>
          <w:trHeight w:val="552"/>
        </w:trPr>
        <w:tc>
          <w:tcPr>
            <w:tcW w:w="4622" w:type="dxa"/>
          </w:tcPr>
          <w:p w14:paraId="3F02DEC9" w14:textId="072ABED2" w:rsidR="00820F33" w:rsidRPr="006A4286" w:rsidRDefault="00820F33" w:rsidP="00770594">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50F57AA7" w:rsidR="00820F33" w:rsidRPr="006A4286" w:rsidRDefault="00820F33" w:rsidP="00770594">
            <w:pPr>
              <w:rPr>
                <w:rFonts w:eastAsia="Calibri"/>
                <w:sz w:val="16"/>
                <w:szCs w:val="16"/>
              </w:rPr>
            </w:pPr>
          </w:p>
        </w:tc>
        <w:tc>
          <w:tcPr>
            <w:tcW w:w="4653" w:type="dxa"/>
          </w:tcPr>
          <w:p w14:paraId="136433BC" w14:textId="77777777" w:rsidR="00820F33" w:rsidRDefault="00820F33" w:rsidP="00770594">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77777777" w:rsidR="00820F33" w:rsidRPr="00045792" w:rsidRDefault="00820F33" w:rsidP="00770594">
            <w:pPr>
              <w:rPr>
                <w:rFonts w:eastAsia="Calibri"/>
                <w:b/>
                <w:sz w:val="16"/>
                <w:szCs w:val="16"/>
              </w:rPr>
            </w:pPr>
            <w:r w:rsidRPr="00045792">
              <w:rPr>
                <w:rFonts w:eastAsia="Calibri"/>
                <w:b/>
                <w:sz w:val="16"/>
                <w:szCs w:val="16"/>
              </w:rPr>
              <w:t xml:space="preserve">    </w:t>
            </w:r>
          </w:p>
        </w:tc>
      </w:tr>
      <w:tr w:rsidR="00E84F8B" w:rsidRPr="00FA5744" w14:paraId="0FEBF587" w14:textId="77777777" w:rsidTr="008267C2">
        <w:trPr>
          <w:trHeight w:val="552"/>
        </w:trPr>
        <w:tc>
          <w:tcPr>
            <w:tcW w:w="4622" w:type="dxa"/>
          </w:tcPr>
          <w:p w14:paraId="1F2B6C48" w14:textId="34365C77" w:rsidR="00820F33" w:rsidRPr="006A4286" w:rsidRDefault="00820F33" w:rsidP="00770594">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77777777" w:rsidR="00820F33" w:rsidRPr="00FA5744" w:rsidRDefault="00820F33" w:rsidP="00770594">
            <w:pPr>
              <w:rPr>
                <w:rFonts w:eastAsia="Calibri"/>
                <w:b/>
              </w:rPr>
            </w:pPr>
            <w:bookmarkStart w:id="10" w:name="_Hlk54286461"/>
            <w:bookmarkEnd w:id="10"/>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E84F8B" w:rsidRPr="00415C80" w14:paraId="1C6EF279" w14:textId="77777777" w:rsidTr="008267C2">
        <w:trPr>
          <w:trHeight w:val="552"/>
        </w:trPr>
        <w:tc>
          <w:tcPr>
            <w:tcW w:w="4622" w:type="dxa"/>
          </w:tcPr>
          <w:p w14:paraId="5B4A1390" w14:textId="29215A8B" w:rsidR="00820F33" w:rsidRPr="006A4286" w:rsidRDefault="00820F33" w:rsidP="0003560B">
            <w:pPr>
              <w:rPr>
                <w:rFonts w:eastAsia="Calibri"/>
                <w:sz w:val="16"/>
                <w:szCs w:val="16"/>
              </w:rPr>
            </w:pPr>
            <w:r w:rsidRPr="00AC558C">
              <w:rPr>
                <w:rFonts w:eastAsia="Calibri"/>
                <w:b/>
              </w:rPr>
              <w:sym w:font="Wingdings" w:char="F0E0"/>
            </w:r>
            <w:r>
              <w:rPr>
                <w:rFonts w:eastAsia="Calibri"/>
                <w:b/>
              </w:rPr>
              <w:t xml:space="preserve">  </w:t>
            </w:r>
            <w:hyperlink w:anchor="acc" w:history="1">
              <w:r w:rsidR="0003560B" w:rsidRPr="00B21779">
                <w:rPr>
                  <w:rStyle w:val="Hyperlink"/>
                </w:rPr>
                <w:t>From the Affiliated Clubs Coordinator</w:t>
              </w:r>
            </w:hyperlink>
          </w:p>
        </w:tc>
        <w:tc>
          <w:tcPr>
            <w:tcW w:w="4653" w:type="dxa"/>
          </w:tcPr>
          <w:p w14:paraId="43DD50BB" w14:textId="66B515CA" w:rsidR="00820F33" w:rsidRPr="00415C80" w:rsidRDefault="00820F33" w:rsidP="00770594">
            <w:pPr>
              <w:rPr>
                <w:rFonts w:eastAsia="Calibri"/>
              </w:rPr>
            </w:pPr>
            <w:r w:rsidRPr="008D0D92">
              <w:rPr>
                <w:rFonts w:eastAsia="Calibri"/>
              </w:rPr>
              <w:sym w:font="Wingdings" w:char="F0E0"/>
            </w:r>
            <w:r w:rsidRPr="008D0D92">
              <w:rPr>
                <w:rFonts w:eastAsia="Calibri"/>
              </w:rPr>
              <w:t xml:space="preserve"> </w:t>
            </w:r>
            <w:r>
              <w:rPr>
                <w:rFonts w:eastAsia="Calibri"/>
              </w:rPr>
              <w:t xml:space="preserve"> </w:t>
            </w:r>
            <w:hyperlink w:anchor="national" w:history="1">
              <w:r w:rsidR="00B21779" w:rsidRPr="00BD4278">
                <w:rPr>
                  <w:rStyle w:val="Hyperlink"/>
                </w:rPr>
                <w:t>National News</w:t>
              </w:r>
            </w:hyperlink>
          </w:p>
        </w:tc>
      </w:tr>
      <w:tr w:rsidR="00E84F8B" w:rsidRPr="00D4056F" w14:paraId="6E97E1C4" w14:textId="77777777" w:rsidTr="008267C2">
        <w:trPr>
          <w:trHeight w:val="552"/>
        </w:trPr>
        <w:tc>
          <w:tcPr>
            <w:tcW w:w="4622" w:type="dxa"/>
          </w:tcPr>
          <w:p w14:paraId="6758CBF2" w14:textId="1AA85C66" w:rsidR="00820F33" w:rsidRPr="00AC558C" w:rsidRDefault="00820F33" w:rsidP="00770594">
            <w:pPr>
              <w:rPr>
                <w:rFonts w:eastAsia="Calibri"/>
                <w:b/>
              </w:rPr>
            </w:pPr>
            <w:r w:rsidRPr="00D4056F">
              <w:rPr>
                <w:rFonts w:eastAsia="Calibri"/>
              </w:rPr>
              <w:sym w:font="Wingdings" w:char="F0E0"/>
            </w:r>
            <w:r>
              <w:rPr>
                <w:rFonts w:eastAsia="Calibri"/>
              </w:rPr>
              <w:t xml:space="preserve">  </w:t>
            </w:r>
            <w:hyperlink w:anchor="club" w:history="1">
              <w:r w:rsidR="00EB4E2E" w:rsidRPr="00B21779">
                <w:rPr>
                  <w:rStyle w:val="Hyperlink"/>
                </w:rPr>
                <w:t>Club Corner</w:t>
              </w:r>
            </w:hyperlink>
          </w:p>
        </w:tc>
        <w:tc>
          <w:tcPr>
            <w:tcW w:w="4653" w:type="dxa"/>
          </w:tcPr>
          <w:p w14:paraId="5494E166" w14:textId="586446F3" w:rsidR="00820F33" w:rsidRPr="00D4056F" w:rsidRDefault="00820F33" w:rsidP="00770594">
            <w:pPr>
              <w:rPr>
                <w:rFonts w:eastAsia="Calibri"/>
              </w:rPr>
            </w:pPr>
            <w:r w:rsidRPr="00D4056F">
              <w:rPr>
                <w:rFonts w:eastAsia="Calibri"/>
                <w:b/>
              </w:rPr>
              <w:sym w:font="Wingdings" w:char="F0E0"/>
            </w:r>
            <w:r>
              <w:rPr>
                <w:rFonts w:eastAsia="Calibri"/>
                <w:b/>
              </w:rPr>
              <w:t xml:space="preserve">  </w:t>
            </w:r>
            <w:hyperlink w:anchor="contest" w:history="1">
              <w:r w:rsidR="00B21779" w:rsidRPr="00FF585A">
                <w:rPr>
                  <w:rStyle w:val="Hyperlink"/>
                </w:rPr>
                <w:t>Contest Corner</w:t>
              </w:r>
            </w:hyperlink>
          </w:p>
        </w:tc>
      </w:tr>
      <w:tr w:rsidR="00E84F8B" w:rsidRPr="00906240" w14:paraId="3E453803" w14:textId="77777777" w:rsidTr="008267C2">
        <w:trPr>
          <w:trHeight w:val="552"/>
        </w:trPr>
        <w:tc>
          <w:tcPr>
            <w:tcW w:w="4622" w:type="dxa"/>
          </w:tcPr>
          <w:p w14:paraId="53BD02A1" w14:textId="093DD4B5" w:rsidR="00820F33" w:rsidRPr="006A4286" w:rsidRDefault="00820F33" w:rsidP="00770594">
            <w:pPr>
              <w:rPr>
                <w:rFonts w:eastAsia="Calibri"/>
              </w:rPr>
            </w:pPr>
            <w:r>
              <w:sym w:font="Wingdings" w:char="F0E0"/>
            </w:r>
            <w:r>
              <w:t xml:space="preserve">  </w:t>
            </w:r>
            <w:hyperlink w:anchor="dx" w:history="1">
              <w:r w:rsidR="00EB4E2E" w:rsidRPr="00E64495">
                <w:rPr>
                  <w:rStyle w:val="Hyperlink"/>
                </w:rPr>
                <w:t>DX This Week</w:t>
              </w:r>
            </w:hyperlink>
          </w:p>
        </w:tc>
        <w:tc>
          <w:tcPr>
            <w:tcW w:w="4653" w:type="dxa"/>
          </w:tcPr>
          <w:p w14:paraId="151AC005" w14:textId="769B7F5C" w:rsidR="00820F33" w:rsidRPr="00906240" w:rsidRDefault="00820F33" w:rsidP="00770594">
            <w:pPr>
              <w:rPr>
                <w:rFonts w:eastAsia="Calibri"/>
                <w:bCs/>
              </w:rPr>
            </w:pPr>
            <w:r>
              <w:sym w:font="Wingdings" w:char="F0E0"/>
            </w:r>
            <w:r>
              <w:t xml:space="preserve">  </w:t>
            </w:r>
            <w:hyperlink w:anchor="final" w:history="1">
              <w:r w:rsidR="00B21779" w:rsidRPr="006A4286">
                <w:rPr>
                  <w:rStyle w:val="Hyperlink"/>
                  <w:rFonts w:eastAsia="Calibri"/>
                </w:rPr>
                <w:t>Final..  Final..</w:t>
              </w:r>
            </w:hyperlink>
          </w:p>
        </w:tc>
      </w:tr>
      <w:tr w:rsidR="00E84F8B" w:rsidRPr="00FA5744" w14:paraId="383290D7" w14:textId="77777777" w:rsidTr="008267C2">
        <w:trPr>
          <w:trHeight w:val="552"/>
        </w:trPr>
        <w:tc>
          <w:tcPr>
            <w:tcW w:w="4622" w:type="dxa"/>
          </w:tcPr>
          <w:p w14:paraId="0082ADC6" w14:textId="33D341A4" w:rsidR="00820F33" w:rsidRPr="006A4286" w:rsidRDefault="00820F33" w:rsidP="00770594">
            <w:pPr>
              <w:rPr>
                <w:rFonts w:eastAsia="Calibri"/>
                <w:sz w:val="16"/>
                <w:szCs w:val="16"/>
              </w:rPr>
            </w:pPr>
          </w:p>
        </w:tc>
        <w:tc>
          <w:tcPr>
            <w:tcW w:w="4653" w:type="dxa"/>
          </w:tcPr>
          <w:p w14:paraId="305140E0" w14:textId="6F530114" w:rsidR="00820F33" w:rsidRPr="00FA5744" w:rsidRDefault="00820F33" w:rsidP="00770594">
            <w:pPr>
              <w:rPr>
                <w:rFonts w:eastAsia="Calibri"/>
                <w:b/>
              </w:rPr>
            </w:pPr>
          </w:p>
        </w:tc>
      </w:tr>
      <w:tr w:rsidR="00E84F8B" w:rsidRPr="003931EB" w14:paraId="4D8B5295" w14:textId="77777777" w:rsidTr="008267C2">
        <w:trPr>
          <w:trHeight w:val="552"/>
        </w:trPr>
        <w:tc>
          <w:tcPr>
            <w:tcW w:w="4622" w:type="dxa"/>
          </w:tcPr>
          <w:p w14:paraId="06EB67AE" w14:textId="7631CB59" w:rsidR="00820F33" w:rsidRPr="003A1ED3" w:rsidRDefault="00820F33" w:rsidP="00770594">
            <w:pPr>
              <w:rPr>
                <w:color w:val="000000" w:themeColor="text1"/>
              </w:rPr>
            </w:pPr>
          </w:p>
        </w:tc>
        <w:tc>
          <w:tcPr>
            <w:tcW w:w="4653" w:type="dxa"/>
          </w:tcPr>
          <w:p w14:paraId="0FF538A9" w14:textId="2C4FDB55" w:rsidR="00820F33" w:rsidRPr="003931EB" w:rsidRDefault="00820F33" w:rsidP="00770594">
            <w:pPr>
              <w:jc w:val="both"/>
              <w:rPr>
                <w:rFonts w:eastAsia="Calibri"/>
                <w:b/>
              </w:rPr>
            </w:pPr>
            <w:r>
              <w:t xml:space="preserve"> </w:t>
            </w:r>
          </w:p>
        </w:tc>
      </w:tr>
    </w:tbl>
    <w:p w14:paraId="3617893A" w14:textId="77777777" w:rsidR="00264B2F" w:rsidRDefault="00264B2F" w:rsidP="001033F4">
      <w:pPr>
        <w:rPr>
          <w:b/>
          <w:bCs/>
          <w:i/>
          <w:sz w:val="48"/>
          <w:szCs w:val="48"/>
        </w:rPr>
      </w:pPr>
      <w:bookmarkStart w:id="11" w:name="_Hlk125787413"/>
    </w:p>
    <w:p w14:paraId="2D0902B4" w14:textId="77777777" w:rsidR="00264B2F" w:rsidRPr="00264B2F" w:rsidRDefault="00264B2F" w:rsidP="001033F4">
      <w:pPr>
        <w:rPr>
          <w:b/>
          <w:bCs/>
          <w:i/>
          <w:sz w:val="48"/>
          <w:szCs w:val="48"/>
        </w:rPr>
      </w:pPr>
      <w:bookmarkStart w:id="12" w:name="tc"/>
      <w:bookmarkEnd w:id="12"/>
    </w:p>
    <w:p w14:paraId="36326347" w14:textId="568303B1" w:rsidR="001033F4" w:rsidRDefault="00217C47" w:rsidP="001033F4">
      <w:pPr>
        <w:rPr>
          <w:b/>
          <w:bCs/>
          <w:i/>
          <w:sz w:val="28"/>
          <w:szCs w:val="28"/>
        </w:rPr>
      </w:pPr>
      <w:r>
        <w:rPr>
          <w:noProof/>
        </w:rPr>
        <w:drawing>
          <wp:anchor distT="0" distB="0" distL="114300" distR="114300" simplePos="0" relativeHeight="251661312" behindDoc="0" locked="0" layoutInCell="1" allowOverlap="1" wp14:anchorId="386971E6" wp14:editId="2EECDC8C">
            <wp:simplePos x="0" y="0"/>
            <wp:positionH relativeFrom="margin">
              <wp:posOffset>2681288</wp:posOffset>
            </wp:positionH>
            <wp:positionV relativeFrom="paragraph">
              <wp:posOffset>9525</wp:posOffset>
            </wp:positionV>
            <wp:extent cx="3619500" cy="2414270"/>
            <wp:effectExtent l="0" t="0" r="0" b="508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33F4" w:rsidRPr="00FD0EAD">
        <w:rPr>
          <w:b/>
          <w:bCs/>
          <w:i/>
          <w:sz w:val="28"/>
          <w:szCs w:val="28"/>
        </w:rPr>
        <w:t>From the Technical Coordinator</w:t>
      </w:r>
      <w:r>
        <w:rPr>
          <w:b/>
          <w:bCs/>
          <w:i/>
          <w:sz w:val="28"/>
          <w:szCs w:val="28"/>
        </w:rPr>
        <w:t xml:space="preserve">         </w:t>
      </w:r>
    </w:p>
    <w:p w14:paraId="46176725" w14:textId="77777777" w:rsidR="001033F4" w:rsidRPr="00FD0EAD" w:rsidRDefault="001033F4" w:rsidP="001033F4">
      <w:pPr>
        <w:rPr>
          <w:b/>
          <w:bCs/>
          <w:i/>
        </w:rPr>
      </w:pPr>
      <w:r w:rsidRPr="00FD0EAD">
        <w:rPr>
          <w:b/>
          <w:bCs/>
          <w:i/>
        </w:rPr>
        <w:t>Jeff Kopcak – K8JTK   TC</w:t>
      </w:r>
    </w:p>
    <w:p w14:paraId="0ADCD3CE" w14:textId="16ABC654" w:rsidR="001033F4" w:rsidRDefault="00B21779" w:rsidP="001033F4">
      <w:pPr>
        <w:rPr>
          <w:bCs/>
        </w:rPr>
      </w:pPr>
      <w:hyperlink r:id="rId12" w:history="1">
        <w:r w:rsidR="00350E1F" w:rsidRPr="00B86982">
          <w:rPr>
            <w:rStyle w:val="Hyperlink"/>
          </w:rPr>
          <w:t>K8JTK@arrl.net</w:t>
        </w:r>
      </w:hyperlink>
      <w:r w:rsidR="001033F4" w:rsidRPr="00FD0EAD">
        <w:rPr>
          <w:bCs/>
        </w:rPr>
        <w:t xml:space="preserve">  </w:t>
      </w:r>
    </w:p>
    <w:bookmarkEnd w:id="11"/>
    <w:p w14:paraId="45AD241E" w14:textId="012EB02A" w:rsidR="005C63CA" w:rsidRDefault="005C63CA" w:rsidP="00FD0EAD">
      <w:pPr>
        <w:rPr>
          <w:b/>
          <w:bCs/>
          <w:i/>
          <w:sz w:val="28"/>
          <w:szCs w:val="28"/>
        </w:rPr>
      </w:pPr>
    </w:p>
    <w:p w14:paraId="7DE22771" w14:textId="77777777" w:rsidR="007517DC" w:rsidRDefault="007517DC" w:rsidP="007517DC">
      <w:pPr>
        <w:spacing w:after="160" w:line="259" w:lineRule="auto"/>
        <w:rPr>
          <w:kern w:val="2"/>
        </w:rPr>
      </w:pPr>
    </w:p>
    <w:p w14:paraId="0D3206EA" w14:textId="3F8C2131" w:rsidR="007517DC" w:rsidRPr="007517DC" w:rsidRDefault="007517DC" w:rsidP="007517DC">
      <w:pPr>
        <w:spacing w:after="160" w:line="259" w:lineRule="auto"/>
        <w:rPr>
          <w:kern w:val="2"/>
        </w:rPr>
      </w:pPr>
      <w:r w:rsidRPr="007517DC">
        <w:rPr>
          <w:kern w:val="2"/>
        </w:rPr>
        <w:t>Hey gang,</w:t>
      </w:r>
    </w:p>
    <w:p w14:paraId="534004C4" w14:textId="77777777" w:rsidR="007517DC" w:rsidRPr="007517DC" w:rsidRDefault="007517DC" w:rsidP="007517DC">
      <w:pPr>
        <w:spacing w:after="160" w:line="259" w:lineRule="auto"/>
        <w:rPr>
          <w:kern w:val="2"/>
        </w:rPr>
      </w:pPr>
      <w:r w:rsidRPr="007517DC">
        <w:rPr>
          <w:kern w:val="2"/>
        </w:rPr>
        <w:t>Imagine you own a 200 foot AM broadcast tower.  Then one day - it’s gone – and no one listening to the station noticed.  That’s right, the whole tower was stolen.  Or was it?  Earlier this month, a story spread through international news about WJLX-AM in Jasper, Alabama.  A posting on the station’s website recounts this tall tale.  WJLX is primarily an AM station on 1240 with an FM translator on 101.5 at a separate location.</w:t>
      </w:r>
    </w:p>
    <w:p w14:paraId="5A03B129" w14:textId="71A6C5F1" w:rsidR="007517DC" w:rsidRPr="007517DC" w:rsidRDefault="007517DC" w:rsidP="007517DC">
      <w:pPr>
        <w:spacing w:after="160" w:line="259" w:lineRule="auto"/>
        <w:rPr>
          <w:kern w:val="2"/>
        </w:rPr>
      </w:pPr>
      <w:r w:rsidRPr="007517DC">
        <w:rPr>
          <w:kern w:val="2"/>
        </w:rPr>
        <w:t xml:space="preserve">The </w:t>
      </w:r>
      <w:hyperlink r:id="rId13" w:history="1">
        <w:r w:rsidRPr="007517DC">
          <w:rPr>
            <w:color w:val="0563C1" w:themeColor="hyperlink"/>
            <w:kern w:val="2"/>
            <w:u w:val="single"/>
          </w:rPr>
          <w:t>article published in Radio World</w:t>
        </w:r>
      </w:hyperlink>
      <w:r w:rsidRPr="007517DC">
        <w:rPr>
          <w:kern w:val="2"/>
        </w:rPr>
        <w:t xml:space="preserve"> notes a lawn mowing crew was sent to the transmitter site to do cleanup ahead of a new shed being built.  When the crew arrived, they noticed something odd.  There was no radio tower.  Vandals stole everything in the building, cut guy-wires and managed to make off with 200 feet of radio tower.  The incident was reported to police on February 2nd.</w:t>
      </w:r>
    </w:p>
    <w:p w14:paraId="188963B7" w14:textId="77777777" w:rsidR="00EB4E2E" w:rsidRDefault="00EB4E2E" w:rsidP="007517DC">
      <w:pPr>
        <w:spacing w:after="160" w:line="259" w:lineRule="auto"/>
        <w:rPr>
          <w:kern w:val="2"/>
        </w:rPr>
      </w:pPr>
    </w:p>
    <w:p w14:paraId="5AB0698E" w14:textId="26049308" w:rsidR="007517DC" w:rsidRPr="007517DC" w:rsidRDefault="007517DC" w:rsidP="007517DC">
      <w:pPr>
        <w:spacing w:after="160" w:line="259" w:lineRule="auto"/>
        <w:rPr>
          <w:kern w:val="2"/>
        </w:rPr>
      </w:pPr>
      <w:r w:rsidRPr="007517DC">
        <w:rPr>
          <w:kern w:val="2"/>
        </w:rPr>
        <w:lastRenderedPageBreak/>
        <w:t>Many of us Hams have radio towers and know they are not easy to put up much less take down and remove.  There’s a lot of time and coordination involved.  This story already sounds kind of crazy.</w:t>
      </w:r>
    </w:p>
    <w:p w14:paraId="3CCE497F" w14:textId="77777777" w:rsidR="007517DC" w:rsidRPr="007517DC" w:rsidRDefault="007517DC" w:rsidP="007517DC">
      <w:pPr>
        <w:spacing w:after="160" w:line="259" w:lineRule="auto"/>
        <w:rPr>
          <w:kern w:val="2"/>
        </w:rPr>
      </w:pPr>
      <w:r w:rsidRPr="007517DC">
        <w:rPr>
          <w:kern w:val="2"/>
        </w:rPr>
        <w:t>For those not familiar with how broadcast translators are licensed, translators are commonly used for AM stations to simulcast audio on an FM frequency, ‘translating’ the AM signal to FM.  A translator is tied to a primary (or parent) station.  A 50,000 watt AM station in Cleveland – WTAM 1100 - is translated to 106.9 FM locally.  The AM transmitter must be operational for the FM translator to remain on the air.  Translators also have weird callsigns.  WTAM’s FM translator is W295DE.  If the AM station went off the air, so goes the FM translator.</w:t>
      </w:r>
    </w:p>
    <w:p w14:paraId="50E66FF7" w14:textId="7BA33744" w:rsidR="007517DC" w:rsidRPr="007517DC" w:rsidRDefault="00B21779" w:rsidP="007517DC">
      <w:pPr>
        <w:spacing w:after="160" w:line="259" w:lineRule="auto"/>
        <w:rPr>
          <w:kern w:val="2"/>
        </w:rPr>
      </w:pPr>
      <w:r>
        <w:rPr>
          <w:noProof/>
        </w:rPr>
        <w:pict w14:anchorId="59B04747">
          <v:group id="Group 2" o:spid="_x0000_s2118" style="position:absolute;margin-left:251.6pt;margin-top:2.65pt;width:261.35pt;height:203.95pt;z-index:253473792" coordsize="33191,25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119" type="#_x0000_t75" style="position:absolute;width:33191;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">
              <v:imagedata r:id="rId14" o:title=""/>
            </v:shape>
            <v:shapetype id="_x0000_t202" coordsize="21600,21600" o:spt="202" path="m,l,21600r21600,l21600,xe">
              <v:stroke joinstyle="miter"/>
              <v:path gradientshapeok="t" o:connecttype="rect"/>
            </v:shapetype>
            <v:shape id="Text Box 1" o:spid="_x0000_s2120" type="#_x0000_t202" style="position:absolute;top:22002;width:33191;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" stroked="f">
              <v:textbox style="mso-fit-shape-to-text:t" inset="0,0,0,0">
                <w:txbxContent>
                  <w:p w14:paraId="0DFB5A9D" w14:textId="77777777" w:rsidR="007517DC" w:rsidRPr="00245D97" w:rsidRDefault="007517DC" w:rsidP="007517DC">
                    <w:pPr>
                      <w:pStyle w:val="Caption"/>
                      <w:rPr>
                        <w:noProof/>
                        <w:color w:val="0563C1" w:themeColor="hyperlink"/>
                        <w:sz w:val="24"/>
                        <w:szCs w:val="24"/>
                        <w:u w:val="single"/>
                      </w:rPr>
                    </w:pPr>
                    <w:r>
                      <w:t>WJLX AM transmitter site, photo “taken within the last two years” (Radio World)</w:t>
                    </w:r>
                  </w:p>
                </w:txbxContent>
              </v:textbox>
            </v:shape>
            <w10:wrap type="square"/>
          </v:group>
        </w:pict>
      </w:r>
      <w:r w:rsidR="007517DC" w:rsidRPr="007517DC">
        <w:rPr>
          <w:kern w:val="2"/>
        </w:rPr>
        <w:t>These lower power FM translators help fill-in where coverage maybe lacking or as a way to gain more listeners on FM.  They help lower power AMs fill in when the station is required to change antenna pattern at night or go completely off the air in the evening.  It’s an additional way to generate revenue from advertising when the station would normally be silent.</w:t>
      </w:r>
    </w:p>
    <w:p w14:paraId="336246F9" w14:textId="77777777" w:rsidR="007517DC" w:rsidRPr="007517DC" w:rsidRDefault="00B21779" w:rsidP="007517DC">
      <w:pPr>
        <w:spacing w:after="160" w:line="259" w:lineRule="auto"/>
        <w:rPr>
          <w:kern w:val="2"/>
        </w:rPr>
      </w:pPr>
      <w:hyperlink r:id="rId15" w:history="1">
        <w:r w:rsidR="007517DC" w:rsidRPr="007517DC">
          <w:rPr>
            <w:color w:val="0563C1" w:themeColor="hyperlink"/>
            <w:kern w:val="2"/>
            <w:u w:val="single"/>
          </w:rPr>
          <w:t>FCC rules state</w:t>
        </w:r>
      </w:hyperlink>
      <w:r w:rsidR="007517DC" w:rsidRPr="007517DC">
        <w:rPr>
          <w:kern w:val="2"/>
        </w:rPr>
        <w:t xml:space="preserve"> the FM translator must be shut down when signals from the primary station are not being re-transmitted.  Exceptions are daytime-only Class D AM stations which must have had an operational transmitter in the past 24 hours.  </w:t>
      </w:r>
      <w:hyperlink r:id="rId16" w:history="1">
        <w:r w:rsidR="007517DC" w:rsidRPr="007517DC">
          <w:rPr>
            <w:color w:val="0563C1" w:themeColor="hyperlink"/>
            <w:kern w:val="2"/>
            <w:u w:val="single"/>
          </w:rPr>
          <w:t>WJLX</w:t>
        </w:r>
      </w:hyperlink>
      <w:r w:rsidR="007517DC" w:rsidRPr="007517DC">
        <w:rPr>
          <w:kern w:val="2"/>
        </w:rPr>
        <w:t xml:space="preserve"> is a Class C AM station (</w:t>
      </w:r>
      <w:hyperlink r:id="rId17" w:anchor="CLASSES" w:history="1">
        <w:r w:rsidR="007517DC" w:rsidRPr="007517DC">
          <w:rPr>
            <w:color w:val="0563C1" w:themeColor="hyperlink"/>
            <w:kern w:val="2"/>
            <w:u w:val="single"/>
          </w:rPr>
          <w:t>classes explained</w:t>
        </w:r>
      </w:hyperlink>
      <w:r w:rsidR="007517DC" w:rsidRPr="007517DC">
        <w:rPr>
          <w:kern w:val="2"/>
        </w:rPr>
        <w:t>).</w:t>
      </w:r>
    </w:p>
    <w:p w14:paraId="5C499C0B" w14:textId="77777777" w:rsidR="007517DC" w:rsidRPr="007517DC" w:rsidRDefault="007517DC" w:rsidP="007517DC">
      <w:pPr>
        <w:spacing w:after="160" w:line="259" w:lineRule="auto"/>
        <w:rPr>
          <w:kern w:val="2"/>
        </w:rPr>
      </w:pPr>
      <w:r w:rsidRPr="007517DC">
        <w:rPr>
          <w:kern w:val="2"/>
        </w:rPr>
        <w:t xml:space="preserve">Even if vandals truly downed the tower, there would be evidence of the tower falling (landing) in any one direction or activity in one area from it being brought down vertically.  To transport the tower, there would be evidence of cutting torches, saws, or disassembly.  A good broadcast engineer will know their transmitter is off the air through remote monitoring before listeners call up complaining they can’t hear their favorite station.  The post to the </w:t>
      </w:r>
      <w:hyperlink r:id="rId18" w:history="1">
        <w:r w:rsidRPr="007517DC">
          <w:rPr>
            <w:color w:val="0563C1" w:themeColor="hyperlink"/>
            <w:kern w:val="2"/>
            <w:u w:val="single"/>
          </w:rPr>
          <w:t>station’s website</w:t>
        </w:r>
      </w:hyperlink>
      <w:r w:rsidRPr="007517DC">
        <w:rPr>
          <w:kern w:val="2"/>
        </w:rPr>
        <w:t xml:space="preserve"> says the tower was “stolen without a trace.”  The tower was reportedly steel, not copper which is what thieves desire at transmitter sites.  This story is becoming very bazaar.  That’s when I started poking around the Internet.</w:t>
      </w:r>
    </w:p>
    <w:p w14:paraId="0EF426D1" w14:textId="77777777" w:rsidR="007517DC" w:rsidRPr="007517DC" w:rsidRDefault="007517DC" w:rsidP="007517DC">
      <w:pPr>
        <w:spacing w:after="160" w:line="259" w:lineRule="auto"/>
        <w:rPr>
          <w:kern w:val="2"/>
        </w:rPr>
      </w:pPr>
      <w:r w:rsidRPr="007517DC">
        <w:rPr>
          <w:kern w:val="2"/>
        </w:rPr>
        <w:t xml:space="preserve">First came across </w:t>
      </w:r>
      <w:hyperlink r:id="rId19" w:history="1">
        <w:r w:rsidRPr="007517DC">
          <w:rPr>
            <w:color w:val="0563C1" w:themeColor="hyperlink"/>
            <w:kern w:val="2"/>
            <w:u w:val="single"/>
          </w:rPr>
          <w:t>Geerling Engineering’s video</w:t>
        </w:r>
      </w:hyperlink>
      <w:r w:rsidRPr="007517DC">
        <w:rPr>
          <w:kern w:val="2"/>
        </w:rPr>
        <w:t xml:space="preserve">.  They are in my subscriptions list because they had an informative </w:t>
      </w:r>
      <w:hyperlink r:id="rId20" w:history="1">
        <w:r w:rsidRPr="007517DC">
          <w:rPr>
            <w:color w:val="0563C1" w:themeColor="hyperlink"/>
            <w:kern w:val="2"/>
            <w:u w:val="single"/>
          </w:rPr>
          <w:t>tour of the KMOX-AM tower</w:t>
        </w:r>
      </w:hyperlink>
      <w:r w:rsidRPr="007517DC">
        <w:rPr>
          <w:kern w:val="2"/>
        </w:rPr>
        <w:t xml:space="preserve"> (St. Louis, Missouri).  It’s a father/son YouTube channel where the father (Joe) has been in broadcast engineering for a lot of years.</w:t>
      </w:r>
    </w:p>
    <w:p w14:paraId="4781EB14" w14:textId="77777777" w:rsidR="007517DC" w:rsidRPr="007517DC" w:rsidRDefault="007517DC" w:rsidP="007517DC">
      <w:pPr>
        <w:spacing w:after="160" w:line="259" w:lineRule="auto"/>
        <w:rPr>
          <w:kern w:val="2"/>
        </w:rPr>
      </w:pPr>
      <w:r w:rsidRPr="007517DC">
        <w:rPr>
          <w:kern w:val="2"/>
        </w:rPr>
        <w:t>Some points made in their video: the WJLX website and branding lists only the FM frequency and no mention of the AM frequency.  Weird if the primary station is supposed to be AM.  The dad goes on to make similar points about downing the tower, removing it, and the improbability of someone stealing an entire tower.  In addition, he found filings noting the station was not well maintained.</w:t>
      </w:r>
    </w:p>
    <w:p w14:paraId="5E243F39" w14:textId="2D759E72" w:rsidR="007517DC" w:rsidRPr="007517DC" w:rsidRDefault="00B21779" w:rsidP="007517DC">
      <w:pPr>
        <w:spacing w:after="160" w:line="259" w:lineRule="auto"/>
        <w:rPr>
          <w:kern w:val="2"/>
        </w:rPr>
      </w:pPr>
      <w:r>
        <w:rPr>
          <w:noProof/>
        </w:rPr>
        <w:lastRenderedPageBreak/>
        <w:pict w14:anchorId="657D0DB7">
          <v:group id="Group 4" o:spid="_x0000_s2115" style="position:absolute;margin-left:0;margin-top:76.75pt;width:323.25pt;height:284.95pt;z-index:253474816" coordsize="41052,36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">
            <v:shape id="Picture 3" o:spid="_x0000_s2116" type="#_x0000_t75" style="position:absolute;width:41052;height:31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">
              <v:imagedata r:id="rId21" o:title=""/>
            </v:shape>
            <v:shape id="Text Box 1" o:spid="_x0000_s2117" type="#_x0000_t202" style="position:absolute;top:32289;width:41052;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" stroked="f">
              <v:textbox style="mso-fit-shape-to-text:t" inset="0,0,0,0">
                <w:txbxContent>
                  <w:p w14:paraId="7ED003E3" w14:textId="77777777" w:rsidR="007517DC" w:rsidRPr="00996640" w:rsidRDefault="007517DC" w:rsidP="007517DC">
                    <w:pPr>
                      <w:pStyle w:val="Caption"/>
                      <w:rPr>
                        <w:noProof/>
                        <w:sz w:val="24"/>
                        <w:szCs w:val="24"/>
                      </w:rPr>
                    </w:pPr>
                    <w:r>
                      <w:t>WJLX AM transmitter site after the alleged theft. Tower pedestal to the left of the building. (</w:t>
                    </w:r>
                    <w:r w:rsidRPr="00E631C0">
                      <w:t>William Collier</w:t>
                    </w:r>
                    <w:r>
                      <w:t>)</w:t>
                    </w:r>
                  </w:p>
                </w:txbxContent>
              </v:textbox>
            </v:shape>
            <w10:wrap type="square"/>
          </v:group>
        </w:pict>
      </w:r>
      <w:hyperlink r:id="rId22" w:history="1">
        <w:r w:rsidR="007517DC" w:rsidRPr="007517DC">
          <w:rPr>
            <w:color w:val="0563C1" w:themeColor="hyperlink"/>
            <w:kern w:val="2"/>
            <w:u w:val="single"/>
          </w:rPr>
          <w:t>Another video</w:t>
        </w:r>
      </w:hyperlink>
      <w:r w:rsidR="007517DC" w:rsidRPr="007517DC">
        <w:rPr>
          <w:kern w:val="2"/>
        </w:rPr>
        <w:t xml:space="preserve"> points out broadcast engineers in the area knew the AM signal had been off the air for some time.  One user looked at Google Street View and noticed in October, 2022 there were two towers – one for WJLX-AM and a nearby tower for another station.  The Street View car went by again in March, 2023.  One of the towers is gone, WJLX-AM.  The General Manager claims power was installed and operational until the theft.  He provided power bills as evidence to the police.  This video too mentions that logo/branding only includes the FM frequency.</w:t>
      </w:r>
    </w:p>
    <w:p w14:paraId="2F9A4932" w14:textId="77777777" w:rsidR="007517DC" w:rsidRPr="007517DC" w:rsidRDefault="007517DC" w:rsidP="007517DC">
      <w:pPr>
        <w:spacing w:after="160" w:line="259" w:lineRule="auto"/>
        <w:rPr>
          <w:kern w:val="2"/>
        </w:rPr>
      </w:pPr>
      <w:r w:rsidRPr="007517DC">
        <w:rPr>
          <w:kern w:val="2"/>
        </w:rPr>
        <w:t xml:space="preserve">Both reference </w:t>
      </w:r>
      <w:hyperlink r:id="rId23" w:history="1">
        <w:r w:rsidRPr="007517DC">
          <w:rPr>
            <w:color w:val="0563C1" w:themeColor="hyperlink"/>
            <w:kern w:val="2"/>
            <w:u w:val="single"/>
          </w:rPr>
          <w:t>this video</w:t>
        </w:r>
      </w:hyperlink>
      <w:r w:rsidRPr="007517DC">
        <w:rPr>
          <w:kern w:val="2"/>
        </w:rPr>
        <w:t xml:space="preserve"> posted 11 years ago showing the station “operating questionably.”  It’s someone in their car on the property of the AM transmitter.  They are listening to the FM translator, then switch to the AM station and the signal is completely silent.  Per the FCC rules, with the AM offline, the FM translator must be offline as well.</w:t>
      </w:r>
    </w:p>
    <w:p w14:paraId="4CF6D4B0" w14:textId="77777777" w:rsidR="007517DC" w:rsidRPr="007517DC" w:rsidRDefault="007517DC" w:rsidP="007517DC">
      <w:pPr>
        <w:spacing w:after="160" w:line="259" w:lineRule="auto"/>
        <w:rPr>
          <w:kern w:val="2"/>
        </w:rPr>
      </w:pPr>
      <w:r w:rsidRPr="007517DC">
        <w:rPr>
          <w:kern w:val="2"/>
        </w:rPr>
        <w:t xml:space="preserve">Lastly, but probably most importantly, is a </w:t>
      </w:r>
      <w:hyperlink r:id="rId24" w:history="1">
        <w:r w:rsidRPr="007517DC">
          <w:rPr>
            <w:color w:val="0563C1" w:themeColor="hyperlink"/>
            <w:kern w:val="2"/>
            <w:u w:val="single"/>
          </w:rPr>
          <w:t>video posted by William Collier</w:t>
        </w:r>
      </w:hyperlink>
      <w:r w:rsidRPr="007517DC">
        <w:rPr>
          <w:kern w:val="2"/>
        </w:rPr>
        <w:t xml:space="preserve">.  This video is NSFW (not safe for work) – due to </w:t>
      </w:r>
      <w:r w:rsidRPr="007517DC">
        <w:rPr>
          <w:b/>
          <w:bCs/>
          <w:kern w:val="2"/>
        </w:rPr>
        <w:t>language</w:t>
      </w:r>
      <w:r w:rsidRPr="007517DC">
        <w:rPr>
          <w:kern w:val="2"/>
        </w:rPr>
        <w:t xml:space="preserve">.  With his friend, they documented the state of the transmitter site on February 10, 2024 – about one week after the supposed theft.  In 4K video, they document lots of evidence the site is in disrepair and has been abandoned or unused for a long time.  </w:t>
      </w:r>
      <w:hyperlink r:id="rId25" w:history="1">
        <w:r w:rsidRPr="007517DC">
          <w:rPr>
            <w:color w:val="0563C1" w:themeColor="hyperlink"/>
            <w:kern w:val="2"/>
            <w:u w:val="single"/>
          </w:rPr>
          <w:t>In another video on the topic</w:t>
        </w:r>
      </w:hyperlink>
      <w:r w:rsidRPr="007517DC">
        <w:rPr>
          <w:kern w:val="2"/>
        </w:rPr>
        <w:t xml:space="preserve">, someone sent William </w:t>
      </w:r>
      <w:hyperlink r:id="rId26" w:history="1">
        <w:r w:rsidRPr="007517DC">
          <w:rPr>
            <w:color w:val="0563C1" w:themeColor="hyperlink"/>
            <w:kern w:val="2"/>
            <w:u w:val="single"/>
          </w:rPr>
          <w:t>satellite images</w:t>
        </w:r>
      </w:hyperlink>
      <w:r w:rsidRPr="007517DC">
        <w:rPr>
          <w:kern w:val="2"/>
        </w:rPr>
        <w:t xml:space="preserve"> showing the tower shadow being visible in 2019 and 2021.  There is no tower shadow visible in October, 2023.</w:t>
      </w:r>
    </w:p>
    <w:p w14:paraId="344A2F64" w14:textId="77777777" w:rsidR="007517DC" w:rsidRPr="007517DC" w:rsidRDefault="007517DC" w:rsidP="007517DC">
      <w:pPr>
        <w:spacing w:after="160" w:line="259" w:lineRule="auto"/>
        <w:rPr>
          <w:kern w:val="2"/>
        </w:rPr>
      </w:pPr>
      <w:r w:rsidRPr="007517DC">
        <w:rPr>
          <w:kern w:val="2"/>
        </w:rPr>
        <w:t>William’s video shows the doghouse (transmitter building) being dirty with muddy floors and the door hanging off the hinge.  There’s no evidence of someone or some people walking around inside to remove the seemingly heavy transmitter where brush would be trampled in front of the door.  Same goes for the base of the tower.  Many guy-wires are underneath overgrown weeds and brush.  If the supposed landscapers came out to cut down brush, they did a pretty poor job as it’s clearly still overgrown.  Nothing indicates a tower existed or was “downed” a week earlier.  Required fencing to keep people away from the tower is overgrown in parts, missing in others.  Probably the most telling, the power meter connection looks as though it hasn’t been used in months, if not years</w:t>
      </w:r>
    </w:p>
    <w:p w14:paraId="1D08E5CC" w14:textId="77777777" w:rsidR="007517DC" w:rsidRPr="007517DC" w:rsidRDefault="007517DC" w:rsidP="007517DC">
      <w:pPr>
        <w:spacing w:after="160" w:line="259" w:lineRule="auto"/>
        <w:rPr>
          <w:kern w:val="2"/>
        </w:rPr>
      </w:pPr>
      <w:r w:rsidRPr="007517DC">
        <w:rPr>
          <w:kern w:val="2"/>
        </w:rPr>
        <w:t xml:space="preserve">Radio World wrote </w:t>
      </w:r>
      <w:hyperlink r:id="rId27" w:history="1">
        <w:r w:rsidRPr="007517DC">
          <w:rPr>
            <w:color w:val="0563C1" w:themeColor="hyperlink"/>
            <w:kern w:val="2"/>
            <w:u w:val="single"/>
          </w:rPr>
          <w:t>a follow up article</w:t>
        </w:r>
      </w:hyperlink>
      <w:r w:rsidRPr="007517DC">
        <w:rPr>
          <w:kern w:val="2"/>
        </w:rPr>
        <w:t xml:space="preserve"> to William’s video but the General Manager stands by his version of the story.  This whole thing stinks.  No one reported the AM signal being off the air because it had been off for months to years.  The </w:t>
      </w:r>
      <w:hyperlink r:id="rId28" w:history="1">
        <w:r w:rsidRPr="007517DC">
          <w:rPr>
            <w:color w:val="0563C1" w:themeColor="hyperlink"/>
            <w:kern w:val="2"/>
            <w:u w:val="single"/>
          </w:rPr>
          <w:t>thread at Radio Discussions</w:t>
        </w:r>
      </w:hyperlink>
      <w:r w:rsidRPr="007517DC">
        <w:rPr>
          <w:kern w:val="2"/>
        </w:rPr>
        <w:t xml:space="preserve"> is quite entertaining and has even more speculation.</w:t>
      </w:r>
    </w:p>
    <w:p w14:paraId="4ECE8A49" w14:textId="77777777" w:rsidR="007517DC" w:rsidRDefault="007517DC" w:rsidP="007517DC">
      <w:pPr>
        <w:spacing w:after="160" w:line="259" w:lineRule="auto"/>
        <w:rPr>
          <w:kern w:val="2"/>
        </w:rPr>
      </w:pPr>
      <w:r w:rsidRPr="007517DC">
        <w:rPr>
          <w:kern w:val="2"/>
        </w:rPr>
        <w:t xml:space="preserve">The station is seeking $60K through a go-fund-me campaign for a new AM tower and transmitter as it was uninsured.  This is one campaign I’ll not be donating.  I discourage and recommend others do not donate as well.  Of course, the legacy media was all </w:t>
      </w:r>
      <w:hyperlink r:id="rId29" w:history="1">
        <w:r w:rsidRPr="007517DC">
          <w:rPr>
            <w:color w:val="0563C1" w:themeColor="hyperlink"/>
            <w:kern w:val="2"/>
            <w:u w:val="single"/>
          </w:rPr>
          <w:t>giddy</w:t>
        </w:r>
      </w:hyperlink>
      <w:r w:rsidRPr="007517DC">
        <w:rPr>
          <w:kern w:val="2"/>
        </w:rPr>
        <w:t xml:space="preserve"> about the station being back on the air after the FCC </w:t>
      </w:r>
    </w:p>
    <w:p w14:paraId="4D7C6EF2" w14:textId="77777777" w:rsidR="007517DC" w:rsidRDefault="007517DC" w:rsidP="007517DC">
      <w:pPr>
        <w:spacing w:after="160" w:line="259" w:lineRule="auto"/>
        <w:rPr>
          <w:kern w:val="2"/>
        </w:rPr>
      </w:pPr>
    </w:p>
    <w:p w14:paraId="79648E1C" w14:textId="649BF114" w:rsidR="007517DC" w:rsidRPr="007517DC" w:rsidRDefault="007517DC" w:rsidP="007517DC">
      <w:pPr>
        <w:spacing w:after="160" w:line="259" w:lineRule="auto"/>
        <w:rPr>
          <w:kern w:val="2"/>
        </w:rPr>
      </w:pPr>
      <w:r w:rsidRPr="007517DC">
        <w:rPr>
          <w:kern w:val="2"/>
        </w:rPr>
        <w:lastRenderedPageBreak/>
        <w:t>denied the request to remain on the air solely using the FM translator.  Someone at iHeart Media in New York heard the story and is leasing the station one of their HD signals out of Birmingham.</w:t>
      </w:r>
    </w:p>
    <w:p w14:paraId="21ACC18F" w14:textId="77777777" w:rsidR="007517DC" w:rsidRPr="007517DC" w:rsidRDefault="007517DC" w:rsidP="007517DC">
      <w:pPr>
        <w:spacing w:before="100" w:beforeAutospacing="1" w:after="158" w:line="259" w:lineRule="auto"/>
        <w:rPr>
          <w:rFonts w:eastAsia="Times New Roman"/>
        </w:rPr>
      </w:pPr>
      <w:r w:rsidRPr="007517DC">
        <w:rPr>
          <w:rFonts w:eastAsia="Times New Roman"/>
        </w:rPr>
        <w:t>Thanks for reading and 73… de Jeff – K8JTK</w:t>
      </w:r>
    </w:p>
    <w:p w14:paraId="0A20299F" w14:textId="77777777" w:rsidR="00B45C4F" w:rsidRDefault="00B45C4F" w:rsidP="00043773">
      <w:pPr>
        <w:pBdr>
          <w:bottom w:val="single" w:sz="12" w:space="1" w:color="auto"/>
        </w:pBdr>
        <w:rPr>
          <w:b/>
        </w:rPr>
      </w:pPr>
    </w:p>
    <w:p w14:paraId="5F8969B7" w14:textId="77777777" w:rsidR="008A065C" w:rsidRDefault="008A065C" w:rsidP="00043773">
      <w:pPr>
        <w:pBdr>
          <w:bottom w:val="single" w:sz="12" w:space="1" w:color="auto"/>
        </w:pBdr>
        <w:rPr>
          <w:b/>
        </w:rPr>
      </w:pPr>
    </w:p>
    <w:p w14:paraId="4302125F" w14:textId="77777777" w:rsidR="008A065C" w:rsidRDefault="008A065C" w:rsidP="00043773">
      <w:pPr>
        <w:pBdr>
          <w:bottom w:val="single" w:sz="12" w:space="1" w:color="auto"/>
        </w:pBdr>
        <w:rPr>
          <w:b/>
        </w:rPr>
      </w:pPr>
    </w:p>
    <w:p w14:paraId="00DDFEFE" w14:textId="7EDCED5F" w:rsidR="00144DFE" w:rsidRDefault="00144DFE" w:rsidP="00C34757">
      <w:pPr>
        <w:rPr>
          <w:rFonts w:eastAsia="Times New Roman"/>
          <w:b/>
          <w:i/>
          <w:sz w:val="28"/>
          <w:szCs w:val="28"/>
        </w:rPr>
      </w:pPr>
    </w:p>
    <w:p w14:paraId="5CF6B1BF" w14:textId="65958CEA" w:rsidR="00EB2B1A" w:rsidRDefault="00EB2B1A" w:rsidP="00C34757">
      <w:pPr>
        <w:rPr>
          <w:rFonts w:eastAsia="Times New Roman"/>
          <w:b/>
          <w:i/>
          <w:sz w:val="28"/>
          <w:szCs w:val="28"/>
        </w:rPr>
      </w:pPr>
      <w:bookmarkStart w:id="13" w:name="sec"/>
      <w:bookmarkEnd w:id="13"/>
    </w:p>
    <w:p w14:paraId="676930D4" w14:textId="36C58C5E" w:rsidR="0070733B" w:rsidRPr="00977A55" w:rsidRDefault="00F80598" w:rsidP="00C34757">
      <w:pPr>
        <w:rPr>
          <w:rFonts w:eastAsia="Times New Roman"/>
          <w:b/>
          <w:i/>
          <w:sz w:val="28"/>
          <w:szCs w:val="28"/>
        </w:rPr>
      </w:pPr>
      <w:r w:rsidRPr="00350E1F">
        <w:rPr>
          <w:noProof/>
        </w:rPr>
        <w:drawing>
          <wp:anchor distT="0" distB="0" distL="114300" distR="114300" simplePos="0" relativeHeight="253086720" behindDoc="0" locked="0" layoutInCell="1" allowOverlap="1" wp14:anchorId="5DA827C6" wp14:editId="366FDACE">
            <wp:simplePos x="0" y="0"/>
            <wp:positionH relativeFrom="column">
              <wp:posOffset>4052570</wp:posOffset>
            </wp:positionH>
            <wp:positionV relativeFrom="paragraph">
              <wp:posOffset>28575</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6E9B63D2" w:rsidR="009C7E9F" w:rsidRPr="00350E1F" w:rsidRDefault="00B21779" w:rsidP="00C34757">
      <w:pPr>
        <w:rPr>
          <w:rFonts w:eastAsia="Times New Roman"/>
          <w:bCs/>
          <w:iCs/>
        </w:rPr>
      </w:pPr>
      <w:hyperlink r:id="rId31" w:history="1">
        <w:r w:rsidR="009C7E9F" w:rsidRPr="00350E1F">
          <w:rPr>
            <w:rStyle w:val="Hyperlink"/>
            <w:rFonts w:eastAsia="Times New Roman"/>
            <w:bCs/>
            <w:iCs/>
          </w:rPr>
          <w:t>KD8SCL@gmail.com</w:t>
        </w:r>
      </w:hyperlink>
    </w:p>
    <w:p w14:paraId="2ABFB2B8" w14:textId="77777777" w:rsidR="009C7E9F" w:rsidRPr="009C7E9F" w:rsidRDefault="009C7E9F" w:rsidP="00C34757">
      <w:pPr>
        <w:rPr>
          <w:rFonts w:eastAsia="Times New Roman"/>
          <w:bCs/>
          <w:iCs/>
          <w:sz w:val="28"/>
          <w:szCs w:val="28"/>
        </w:rPr>
      </w:pPr>
    </w:p>
    <w:p w14:paraId="6B20B28D" w14:textId="77777777" w:rsidR="00551A06" w:rsidRPr="00551A06" w:rsidRDefault="00551A06" w:rsidP="00551A06">
      <w:pPr>
        <w:rPr>
          <w:b/>
          <w:bCs/>
          <w:sz w:val="32"/>
          <w:szCs w:val="32"/>
        </w:rPr>
      </w:pPr>
      <w:r w:rsidRPr="00551A06">
        <w:t xml:space="preserve">       </w:t>
      </w:r>
      <w:r w:rsidRPr="00551A06">
        <w:rPr>
          <w:b/>
          <w:bCs/>
          <w:sz w:val="32"/>
          <w:szCs w:val="32"/>
        </w:rPr>
        <w:t>ARES Simplex Contest</w:t>
      </w:r>
    </w:p>
    <w:p w14:paraId="606EBF6F" w14:textId="77777777" w:rsidR="00551A06" w:rsidRPr="00551A06" w:rsidRDefault="00551A06" w:rsidP="00551A06"/>
    <w:p w14:paraId="43037257" w14:textId="77777777" w:rsidR="00155FED" w:rsidRDefault="00155FED" w:rsidP="00155FED">
      <w:pPr>
        <w:ind w:left="-360" w:right="-450"/>
      </w:pPr>
      <w:r>
        <w:t>Spring is on the way!</w:t>
      </w:r>
    </w:p>
    <w:p w14:paraId="76463D7B" w14:textId="77777777" w:rsidR="00155FED" w:rsidRDefault="00155FED" w:rsidP="00155FED">
      <w:pPr>
        <w:ind w:left="-360" w:right="-450"/>
      </w:pPr>
      <w:r>
        <w:t>I offer that to counter the mid-winter blah’s that we often get in this part of the country. But it’s true-</w:t>
      </w:r>
    </w:p>
    <w:p w14:paraId="7FB19BA1" w14:textId="77777777" w:rsidR="00155FED" w:rsidRDefault="00155FED" w:rsidP="00155FED">
      <w:pPr>
        <w:ind w:left="-360" w:right="-450"/>
      </w:pPr>
      <w:r>
        <w:t>spring is coming with a lot to offer ARES in Ohio!</w:t>
      </w:r>
    </w:p>
    <w:p w14:paraId="5BAC6ABE" w14:textId="77777777" w:rsidR="00155FED" w:rsidRDefault="00155FED" w:rsidP="00155FED">
      <w:pPr>
        <w:ind w:left="-360" w:right="-450"/>
      </w:pPr>
    </w:p>
    <w:p w14:paraId="0087F396" w14:textId="77777777" w:rsidR="00155FED" w:rsidRDefault="00155FED" w:rsidP="00155FED">
      <w:pPr>
        <w:ind w:left="-360" w:right="-450"/>
      </w:pPr>
      <w:r>
        <w:t>April 8 th is the Solar Eclipse event for about half of the Ohio Section! Most of the counties along</w:t>
      </w:r>
    </w:p>
    <w:p w14:paraId="7A987EEE" w14:textId="77777777" w:rsidR="00155FED" w:rsidRDefault="00155FED" w:rsidP="00155FED">
      <w:pPr>
        <w:ind w:left="-360" w:right="-450"/>
      </w:pPr>
      <w:r>
        <w:t>the I-71 corridor and 3-4 counties wide are preparing for an influx of visitors into their county</w:t>
      </w:r>
    </w:p>
    <w:p w14:paraId="474A6E91" w14:textId="77777777" w:rsidR="00155FED" w:rsidRDefault="00155FED" w:rsidP="00155FED">
      <w:pPr>
        <w:ind w:left="-360" w:right="-450"/>
      </w:pPr>
      <w:r>
        <w:t>before, during and after the eclipse, we must keep in mind that there will be major traffic issues</w:t>
      </w:r>
    </w:p>
    <w:p w14:paraId="0D808AAB" w14:textId="77777777" w:rsidR="00155FED" w:rsidRDefault="00155FED" w:rsidP="00155FED">
      <w:pPr>
        <w:ind w:left="-360" w:right="-450"/>
      </w:pPr>
      <w:r>
        <w:t>after the eclipse as everyone will want to head back home afterwards.</w:t>
      </w:r>
    </w:p>
    <w:p w14:paraId="17547B5E" w14:textId="77777777" w:rsidR="00155FED" w:rsidRDefault="00155FED" w:rsidP="00155FED">
      <w:pPr>
        <w:ind w:left="-360" w:right="-450"/>
      </w:pPr>
    </w:p>
    <w:p w14:paraId="1F0D964C" w14:textId="77777777" w:rsidR="00155FED" w:rsidRDefault="00155FED" w:rsidP="00155FED">
      <w:pPr>
        <w:ind w:left="-360" w:right="-450"/>
      </w:pPr>
      <w:r>
        <w:t>April 27 th is another great day in the Ohio Section! That is the Ohio NVIS antenna day. You should</w:t>
      </w:r>
    </w:p>
    <w:p w14:paraId="674BB095" w14:textId="77777777" w:rsidR="00155FED" w:rsidRDefault="00155FED" w:rsidP="00155FED">
      <w:pPr>
        <w:ind w:left="-360" w:right="-450"/>
      </w:pPr>
      <w:r>
        <w:t>know the drill by now- put together your concepts of what a good NVIS antenna should be like,</w:t>
      </w:r>
    </w:p>
    <w:p w14:paraId="5DC22F33" w14:textId="77777777" w:rsidR="00155FED" w:rsidRDefault="00155FED" w:rsidP="00155FED">
      <w:pPr>
        <w:ind w:left="-360" w:right="-450"/>
      </w:pPr>
      <w:r>
        <w:t>and get together to actually try them out! Starting at 10AM, this is not exactly a contest, but it’s</w:t>
      </w:r>
    </w:p>
    <w:p w14:paraId="7D99A704" w14:textId="77777777" w:rsidR="00155FED" w:rsidRDefault="00155FED" w:rsidP="00155FED">
      <w:pPr>
        <w:ind w:left="-360" w:right="-450"/>
      </w:pPr>
      <w:r>
        <w:t>designed to get as many counties in Ohio on the air at once, all testing antennas and</w:t>
      </w:r>
    </w:p>
    <w:p w14:paraId="0AA94F73" w14:textId="77777777" w:rsidR="00155FED" w:rsidRDefault="00155FED" w:rsidP="00155FED">
      <w:pPr>
        <w:ind w:left="-360" w:right="-450"/>
      </w:pPr>
      <w:r>
        <w:t>communications with each other. Since we’ve been written up in ARRL’s national news, I have</w:t>
      </w:r>
    </w:p>
    <w:p w14:paraId="1C59A028" w14:textId="77777777" w:rsidR="00155FED" w:rsidRDefault="00155FED" w:rsidP="00155FED">
      <w:pPr>
        <w:ind w:left="-360" w:right="-450"/>
      </w:pPr>
      <w:r>
        <w:t>received numerous inquiries from as far away as Texas! I think this is going to be just a fun way to</w:t>
      </w:r>
    </w:p>
    <w:p w14:paraId="3561ECE8" w14:textId="77777777" w:rsidR="00155FED" w:rsidRDefault="00155FED" w:rsidP="00155FED">
      <w:pPr>
        <w:ind w:left="-360" w:right="-450"/>
      </w:pPr>
      <w:r>
        <w:t>get together, play and test in our hobby, and munch some great burgers!</w:t>
      </w:r>
    </w:p>
    <w:p w14:paraId="08CA59F9" w14:textId="77777777" w:rsidR="00155FED" w:rsidRDefault="00155FED" w:rsidP="00155FED">
      <w:pPr>
        <w:ind w:left="-360" w:right="-450"/>
      </w:pPr>
    </w:p>
    <w:p w14:paraId="55EA6931" w14:textId="77777777" w:rsidR="00155FED" w:rsidRDefault="00155FED" w:rsidP="00155FED">
      <w:pPr>
        <w:ind w:left="-360" w:right="-450"/>
      </w:pPr>
      <w:r>
        <w:t>The most important thing we can do until spring breaks, is TRAIN! Our past activations when the</w:t>
      </w:r>
    </w:p>
    <w:p w14:paraId="1CD25E6F" w14:textId="77777777" w:rsidR="00155FED" w:rsidRDefault="00155FED" w:rsidP="00155FED">
      <w:pPr>
        <w:ind w:left="-360" w:right="-450"/>
      </w:pPr>
      <w:r>
        <w:t>911 service dropped for six Ohio counties, several tornado outbreaks, derechos and severe</w:t>
      </w:r>
    </w:p>
    <w:p w14:paraId="4D7D95CD" w14:textId="77777777" w:rsidR="00155FED" w:rsidRDefault="00155FED" w:rsidP="00155FED">
      <w:pPr>
        <w:ind w:left="-360" w:right="-450"/>
      </w:pPr>
      <w:r>
        <w:t>storms showed that it ~can~ happen to you and when it does it’ll come quickly! Our county EC’s</w:t>
      </w:r>
    </w:p>
    <w:p w14:paraId="65E8AC44" w14:textId="77777777" w:rsidR="00155FED" w:rsidRDefault="00155FED" w:rsidP="00155FED">
      <w:pPr>
        <w:ind w:left="-360" w:right="-450"/>
      </w:pPr>
      <w:r>
        <w:t>and volunteers did a great job, ham radio was absolutely a star in this real-life event that</w:t>
      </w:r>
    </w:p>
    <w:p w14:paraId="2A25A1E5" w14:textId="77777777" w:rsidR="00155FED" w:rsidRDefault="00155FED" w:rsidP="00155FED">
      <w:pPr>
        <w:ind w:left="-360" w:right="-450"/>
      </w:pPr>
      <w:r>
        <w:t>paralleled our last SEC almost to the letter. So, bring in your EMA Directors, Red Cross</w:t>
      </w:r>
    </w:p>
    <w:p w14:paraId="00C084F8" w14:textId="77777777" w:rsidR="00155FED" w:rsidRDefault="00155FED" w:rsidP="00155FED">
      <w:pPr>
        <w:ind w:left="-360" w:right="-450"/>
      </w:pPr>
      <w:r>
        <w:t>managers, LEPC, safety officers and get some training in stuff that happens when there is a</w:t>
      </w:r>
    </w:p>
    <w:p w14:paraId="74B9C91A" w14:textId="77777777" w:rsidR="00155FED" w:rsidRDefault="00155FED" w:rsidP="00155FED">
      <w:pPr>
        <w:ind w:left="-360" w:right="-450"/>
      </w:pPr>
      <w:r>
        <w:t>disaster! We should know how to operate radios, but we’ll be much more useful if we are familiar</w:t>
      </w:r>
    </w:p>
    <w:p w14:paraId="1664CE54" w14:textId="77777777" w:rsidR="00155FED" w:rsidRDefault="00155FED" w:rsidP="00155FED">
      <w:pPr>
        <w:ind w:left="-360" w:right="-450"/>
      </w:pPr>
      <w:r>
        <w:t>with NIMS, ICS, and our local officials.</w:t>
      </w:r>
    </w:p>
    <w:p w14:paraId="344C307A" w14:textId="77777777" w:rsidR="00155FED" w:rsidRDefault="00155FED" w:rsidP="00155FED">
      <w:pPr>
        <w:ind w:left="-360" w:right="-450"/>
      </w:pPr>
      <w:r>
        <w:t>This is also a great time to make contact with the representatives of the public service activities</w:t>
      </w:r>
    </w:p>
    <w:p w14:paraId="69EC887E" w14:textId="77777777" w:rsidR="00155FED" w:rsidRDefault="00155FED" w:rsidP="00155FED">
      <w:pPr>
        <w:ind w:left="-360" w:right="-450"/>
      </w:pPr>
      <w:r>
        <w:t>that we cover. Make sure you have email, telephone and other contact information up to date, get</w:t>
      </w:r>
    </w:p>
    <w:p w14:paraId="323D3140" w14:textId="77777777" w:rsidR="00155FED" w:rsidRDefault="00155FED" w:rsidP="00155FED">
      <w:pPr>
        <w:ind w:left="-360" w:right="-450"/>
      </w:pPr>
      <w:r>
        <w:t>the right dates for when your activities will be held this year, and make an early contact to get in</w:t>
      </w:r>
    </w:p>
    <w:p w14:paraId="7097382B" w14:textId="77777777" w:rsidR="00155FED" w:rsidRDefault="00155FED" w:rsidP="00155FED">
      <w:pPr>
        <w:ind w:left="-360" w:right="-450"/>
      </w:pPr>
      <w:r>
        <w:t>on their planning process!</w:t>
      </w:r>
    </w:p>
    <w:p w14:paraId="7452B43E" w14:textId="77777777" w:rsidR="00155FED" w:rsidRDefault="00155FED" w:rsidP="00155FED">
      <w:pPr>
        <w:ind w:left="-360" w:right="-450"/>
      </w:pPr>
    </w:p>
    <w:p w14:paraId="23D99AA6" w14:textId="77777777" w:rsidR="00155FED" w:rsidRDefault="00155FED" w:rsidP="00155FED">
      <w:pPr>
        <w:ind w:left="-360" w:right="-450"/>
      </w:pPr>
      <w:r>
        <w:t>Here&amp;#39;s a reminder to get your severe weather spotter training in! Sessions are being held online,</w:t>
      </w:r>
    </w:p>
    <w:p w14:paraId="6E0E89F9" w14:textId="77777777" w:rsidR="00155FED" w:rsidRDefault="00155FED" w:rsidP="00155FED">
      <w:pPr>
        <w:ind w:left="-360" w:right="-450"/>
      </w:pPr>
      <w:r>
        <w:t>and generally require you to register. Check on your local NWS office website for details. It’s</w:t>
      </w:r>
    </w:p>
    <w:p w14:paraId="3ED01416" w14:textId="77777777" w:rsidR="00155FED" w:rsidRDefault="00155FED" w:rsidP="00155FED">
      <w:pPr>
        <w:ind w:left="-360" w:right="-450"/>
      </w:pPr>
      <w:r>
        <w:t>nearly time to get serious about participating in your local Skywarn net this Spring!</w:t>
      </w:r>
    </w:p>
    <w:p w14:paraId="4F9F68EE" w14:textId="77777777" w:rsidR="00155FED" w:rsidRDefault="00155FED" w:rsidP="00155FED">
      <w:pPr>
        <w:ind w:left="-360" w:right="-450"/>
      </w:pPr>
    </w:p>
    <w:p w14:paraId="3189639B" w14:textId="77777777" w:rsidR="00155FED" w:rsidRDefault="00155FED" w:rsidP="00155FED">
      <w:pPr>
        <w:ind w:left="-360" w:right="-450"/>
      </w:pPr>
      <w:r>
        <w:t>Training Ideas</w:t>
      </w:r>
    </w:p>
    <w:p w14:paraId="7EBEEF6C" w14:textId="77777777" w:rsidR="00155FED" w:rsidRDefault="00155FED" w:rsidP="00155FED">
      <w:pPr>
        <w:ind w:left="-360" w:right="-450"/>
      </w:pPr>
    </w:p>
    <w:p w14:paraId="7DF3F253" w14:textId="77777777" w:rsidR="00155FED" w:rsidRDefault="00155FED" w:rsidP="00155FED">
      <w:pPr>
        <w:ind w:left="-360" w:right="-450"/>
      </w:pPr>
      <w:r>
        <w:t>We all have had numerous discussions about making ARES meaningful and making it a viable resource to</w:t>
      </w:r>
    </w:p>
    <w:p w14:paraId="12A4502B" w14:textId="77777777" w:rsidR="00155FED" w:rsidRDefault="00155FED" w:rsidP="00155FED">
      <w:pPr>
        <w:ind w:left="-360" w:right="-450"/>
      </w:pPr>
      <w:r>
        <w:t>EMA and other served agencies, and retaining/growing our teams. Understand that when our volunteers</w:t>
      </w:r>
    </w:p>
    <w:p w14:paraId="44A43865" w14:textId="77777777" w:rsidR="00155FED" w:rsidRDefault="00155FED" w:rsidP="00155FED">
      <w:pPr>
        <w:ind w:left="-360" w:right="-450"/>
      </w:pPr>
    </w:p>
    <w:p w14:paraId="6B144C10" w14:textId="77777777" w:rsidR="00155FED" w:rsidRDefault="00155FED" w:rsidP="00155FED">
      <w:pPr>
        <w:ind w:left="-360" w:right="-450"/>
      </w:pPr>
      <w:r>
        <w:t>leave a training meeting with the attitude that they learned something important, they can apply what they</w:t>
      </w:r>
    </w:p>
    <w:p w14:paraId="04B6E5B2" w14:textId="77777777" w:rsidR="00155FED" w:rsidRDefault="00155FED" w:rsidP="00155FED">
      <w:pPr>
        <w:ind w:left="-360" w:right="-450"/>
      </w:pPr>
      <w:r>
        <w:t>learned and they know where they fit into the “big picture”. Your volunteers will return, and your meeting</w:t>
      </w:r>
    </w:p>
    <w:p w14:paraId="77969615" w14:textId="77777777" w:rsidR="00155FED" w:rsidRDefault="00155FED" w:rsidP="00155FED">
      <w:pPr>
        <w:ind w:left="-360" w:right="-450"/>
      </w:pPr>
      <w:r>
        <w:t>attendance will increase. More important, your team will be able to function well.</w:t>
      </w:r>
    </w:p>
    <w:p w14:paraId="67089B36" w14:textId="77777777" w:rsidR="00155FED" w:rsidRDefault="00155FED" w:rsidP="00155FED">
      <w:pPr>
        <w:ind w:left="-360" w:right="-450"/>
      </w:pPr>
    </w:p>
    <w:p w14:paraId="503762EC" w14:textId="77777777" w:rsidR="00155FED" w:rsidRDefault="00155FED" w:rsidP="00155FED">
      <w:pPr>
        <w:ind w:left="-360" w:right="-450"/>
      </w:pPr>
      <w:r>
        <w:t>I recommend you ask your EMA Director for their 10 worst headaches (There a FEMA required list of the top</w:t>
      </w:r>
    </w:p>
    <w:p w14:paraId="77DADEAF" w14:textId="77777777" w:rsidR="00155FED" w:rsidRDefault="00155FED" w:rsidP="00155FED">
      <w:pPr>
        <w:ind w:left="-360" w:right="-450"/>
      </w:pPr>
      <w:r>
        <w:t>hazards for their county) and shape your training around that list. Ask your local officials to train on some of</w:t>
      </w:r>
    </w:p>
    <w:p w14:paraId="229DCF72" w14:textId="77777777" w:rsidR="00155FED" w:rsidRDefault="00155FED" w:rsidP="00155FED">
      <w:pPr>
        <w:ind w:left="-360" w:right="-450"/>
      </w:pPr>
      <w:r>
        <w:t>these topics, use your comms director to learn MARCS, use your police/fire officers, use your health</w:t>
      </w:r>
    </w:p>
    <w:p w14:paraId="1B2C033C" w14:textId="77777777" w:rsidR="00155FED" w:rsidRDefault="00155FED" w:rsidP="00155FED">
      <w:pPr>
        <w:ind w:left="-360" w:right="-450"/>
      </w:pPr>
      <w:r>
        <w:t>department planners! I will offer to find folks or deliver it from SEC/ASEC/DEC/ADEC people. With outside</w:t>
      </w:r>
    </w:p>
    <w:p w14:paraId="0284DED5" w14:textId="77777777" w:rsidR="00155FED" w:rsidRDefault="00155FED" w:rsidP="00155FED">
      <w:pPr>
        <w:ind w:left="-360" w:right="-450"/>
      </w:pPr>
      <w:r>
        <w:t>speakers you can even consider multiple county joint training. It will all work to improve ARES across Ohio.</w:t>
      </w:r>
    </w:p>
    <w:p w14:paraId="3E65302D" w14:textId="77777777" w:rsidR="00155FED" w:rsidRDefault="00155FED" w:rsidP="00155FED">
      <w:pPr>
        <w:ind w:left="-360" w:right="-450"/>
      </w:pPr>
      <w:r>
        <w:t>We can’t afford to languish and “think” we’re qualified. We need to train and practice to “show” we’re qualified.</w:t>
      </w:r>
    </w:p>
    <w:p w14:paraId="4AF5FAED" w14:textId="77777777" w:rsidR="00155FED" w:rsidRDefault="00155FED" w:rsidP="00155FED">
      <w:pPr>
        <w:ind w:left="-360" w:right="-450"/>
      </w:pPr>
    </w:p>
    <w:p w14:paraId="59A83900" w14:textId="77777777" w:rsidR="00155FED" w:rsidRDefault="00155FED" w:rsidP="00155FED">
      <w:pPr>
        <w:ind w:left="-360" w:right="-450"/>
      </w:pPr>
      <w:r>
        <w:t>Here is a list of training ideas:</w:t>
      </w:r>
    </w:p>
    <w:p w14:paraId="259FAC36" w14:textId="77777777" w:rsidR="00155FED" w:rsidRDefault="00155FED" w:rsidP="00155FED">
      <w:pPr>
        <w:ind w:left="-360" w:right="-450"/>
      </w:pPr>
    </w:p>
    <w:p w14:paraId="799E6D14" w14:textId="77777777" w:rsidR="00155FED" w:rsidRDefault="00155FED" w:rsidP="00155FED">
      <w:pPr>
        <w:ind w:left="-360" w:right="-450"/>
      </w:pPr>
      <w:r>
        <w:t>1. FEMA 100, 200, 700, 800</w:t>
      </w:r>
    </w:p>
    <w:p w14:paraId="4DCB93D2" w14:textId="77777777" w:rsidR="00155FED" w:rsidRDefault="00155FED" w:rsidP="00155FED">
      <w:pPr>
        <w:ind w:left="-360" w:right="-450"/>
      </w:pPr>
      <w:r>
        <w:t>2. ARES EC-001 &amp;amp; EC-016</w:t>
      </w:r>
    </w:p>
    <w:p w14:paraId="15F2CD5D" w14:textId="77777777" w:rsidR="00155FED" w:rsidRDefault="00155FED" w:rsidP="00155FED">
      <w:pPr>
        <w:ind w:left="-360" w:right="-450"/>
      </w:pPr>
      <w:r>
        <w:t>3. Ham radio fundamentals (operating radios, repeaters, frequencies, etc.)</w:t>
      </w:r>
    </w:p>
    <w:p w14:paraId="1EBD15BF" w14:textId="77777777" w:rsidR="00155FED" w:rsidRDefault="00155FED" w:rsidP="00155FED">
      <w:pPr>
        <w:ind w:left="-360" w:right="-450"/>
      </w:pPr>
      <w:r>
        <w:t>4. MARCS operation and other types of radios (FRS, GMRS, DMR, etc.)</w:t>
      </w:r>
    </w:p>
    <w:p w14:paraId="56F7F343" w14:textId="77777777" w:rsidR="00155FED" w:rsidRDefault="00155FED" w:rsidP="00155FED">
      <w:pPr>
        <w:ind w:left="-360" w:right="-450"/>
      </w:pPr>
      <w:r>
        <w:t>5. Net procedures and operation</w:t>
      </w:r>
    </w:p>
    <w:p w14:paraId="013C37FF" w14:textId="77777777" w:rsidR="00155FED" w:rsidRDefault="00155FED" w:rsidP="00155FED">
      <w:pPr>
        <w:ind w:left="-360" w:right="-450"/>
      </w:pPr>
      <w:r>
        <w:t>6. EOC operation</w:t>
      </w:r>
    </w:p>
    <w:p w14:paraId="7E3CDF44" w14:textId="77777777" w:rsidR="00155FED" w:rsidRDefault="00155FED" w:rsidP="00155FED">
      <w:pPr>
        <w:ind w:left="-360" w:right="-450"/>
      </w:pPr>
      <w:r>
        <w:t>7. OSERP and local response plan</w:t>
      </w:r>
    </w:p>
    <w:p w14:paraId="004E254D" w14:textId="77777777" w:rsidR="00155FED" w:rsidRDefault="00155FED" w:rsidP="00155FED">
      <w:pPr>
        <w:ind w:left="-360" w:right="-450"/>
      </w:pPr>
      <w:r>
        <w:t>8. Traffic and message handling</w:t>
      </w:r>
    </w:p>
    <w:p w14:paraId="50F9A1B6" w14:textId="77777777" w:rsidR="00155FED" w:rsidRDefault="00155FED" w:rsidP="00155FED">
      <w:pPr>
        <w:ind w:left="-360" w:right="-450"/>
      </w:pPr>
      <w:r>
        <w:t>9. CERT nature, structure, operation and cooperation.</w:t>
      </w:r>
    </w:p>
    <w:p w14:paraId="13BD9970" w14:textId="77777777" w:rsidR="00155FED" w:rsidRDefault="00155FED" w:rsidP="00155FED">
      <w:pPr>
        <w:ind w:left="-360" w:right="-450"/>
      </w:pPr>
      <w:r>
        <w:t>10. Missing persons behavior, patterns and search procedure</w:t>
      </w:r>
    </w:p>
    <w:p w14:paraId="6BB42923" w14:textId="77777777" w:rsidR="00155FED" w:rsidRDefault="00155FED" w:rsidP="00155FED">
      <w:pPr>
        <w:ind w:left="-360" w:right="-450"/>
      </w:pPr>
      <w:r>
        <w:t>11. Shelter operations (Red Cross)</w:t>
      </w:r>
    </w:p>
    <w:p w14:paraId="799B208B" w14:textId="77777777" w:rsidR="00155FED" w:rsidRDefault="00155FED" w:rsidP="00155FED">
      <w:pPr>
        <w:ind w:left="-360" w:right="-450"/>
      </w:pPr>
      <w:r>
        <w:t>12. FEMA message forms, application to messaging</w:t>
      </w:r>
    </w:p>
    <w:p w14:paraId="4F3C6603" w14:textId="77777777" w:rsidR="00155FED" w:rsidRDefault="00155FED" w:rsidP="00155FED">
      <w:pPr>
        <w:ind w:left="-360" w:right="-450"/>
      </w:pPr>
      <w:r>
        <w:t>13. Digital modes and/or MESH</w:t>
      </w:r>
    </w:p>
    <w:p w14:paraId="5B22621F" w14:textId="77777777" w:rsidR="00155FED" w:rsidRDefault="00155FED" w:rsidP="00155FED">
      <w:pPr>
        <w:ind w:left="-360" w:right="-450"/>
      </w:pPr>
      <w:r>
        <w:t>14. SAR procedures and building markings</w:t>
      </w:r>
    </w:p>
    <w:p w14:paraId="511B21B7" w14:textId="77777777" w:rsidR="00155FED" w:rsidRDefault="00155FED" w:rsidP="00155FED">
      <w:pPr>
        <w:ind w:left="-360" w:right="-450"/>
      </w:pPr>
      <w:r>
        <w:t>15. Mass Casualty basics and/or Triage concepts</w:t>
      </w:r>
    </w:p>
    <w:p w14:paraId="18E95D3F" w14:textId="77777777" w:rsidR="00155FED" w:rsidRDefault="00155FED" w:rsidP="00155FED">
      <w:pPr>
        <w:ind w:left="-360" w:right="-450"/>
      </w:pPr>
      <w:r>
        <w:t>16. Health emergency preparation</w:t>
      </w:r>
    </w:p>
    <w:p w14:paraId="4BAB05B7" w14:textId="77777777" w:rsidR="00155FED" w:rsidRDefault="00155FED" w:rsidP="00155FED">
      <w:pPr>
        <w:ind w:left="-360" w:right="-450"/>
      </w:pPr>
      <w:r>
        <w:t>17. Flood basics and/or coverage pre-plans</w:t>
      </w:r>
    </w:p>
    <w:p w14:paraId="7B07106C" w14:textId="77777777" w:rsidR="00155FED" w:rsidRDefault="00155FED" w:rsidP="00155FED">
      <w:pPr>
        <w:ind w:left="-360" w:right="-450"/>
      </w:pPr>
      <w:r>
        <w:t>18. Terror awareness (Fusion Center)</w:t>
      </w:r>
    </w:p>
    <w:p w14:paraId="590E025C" w14:textId="77777777" w:rsidR="00155FED" w:rsidRDefault="00155FED" w:rsidP="00155FED">
      <w:pPr>
        <w:ind w:left="-360" w:right="-450"/>
      </w:pPr>
      <w:r>
        <w:t>19. Civil unrest preparations</w:t>
      </w:r>
    </w:p>
    <w:p w14:paraId="097D5878" w14:textId="77777777" w:rsidR="00155FED" w:rsidRDefault="00155FED" w:rsidP="00155FED">
      <w:pPr>
        <w:ind w:left="-360" w:right="-450"/>
      </w:pPr>
      <w:r>
        <w:t>20. NVIS and antennas</w:t>
      </w:r>
    </w:p>
    <w:p w14:paraId="28B7AD4A" w14:textId="77777777" w:rsidR="00155FED" w:rsidRDefault="00155FED" w:rsidP="00155FED">
      <w:pPr>
        <w:ind w:left="-360" w:right="-450"/>
      </w:pPr>
      <w:r>
        <w:t>21. Portable operations</w:t>
      </w:r>
    </w:p>
    <w:p w14:paraId="297FC47B" w14:textId="77777777" w:rsidR="00155FED" w:rsidRDefault="00155FED" w:rsidP="00155FED">
      <w:pPr>
        <w:ind w:left="-360" w:right="-450"/>
      </w:pPr>
      <w:r>
        <w:t>22. Power Batteries, Generators and alternate power sources</w:t>
      </w:r>
    </w:p>
    <w:p w14:paraId="25A158EF" w14:textId="77777777" w:rsidR="00155FED" w:rsidRDefault="00155FED" w:rsidP="00155FED">
      <w:pPr>
        <w:ind w:left="-360" w:right="-450"/>
      </w:pPr>
      <w:r>
        <w:t>23. Public Service Events</w:t>
      </w:r>
    </w:p>
    <w:p w14:paraId="39DD8FC8" w14:textId="77777777" w:rsidR="00155FED" w:rsidRDefault="00155FED" w:rsidP="00155FED">
      <w:pPr>
        <w:ind w:left="-360" w:right="-450"/>
      </w:pPr>
      <w:r>
        <w:t>24. HIPPA and patient tracking</w:t>
      </w:r>
    </w:p>
    <w:p w14:paraId="03E1C606" w14:textId="77777777" w:rsidR="00155FED" w:rsidRDefault="00155FED" w:rsidP="00155FED">
      <w:pPr>
        <w:ind w:left="-360" w:right="-450"/>
      </w:pPr>
      <w:r>
        <w:t>25. Disaster Recovery – typical concerns (messaging, debris, health, sanitation, water, power)</w:t>
      </w:r>
    </w:p>
    <w:p w14:paraId="077689E8" w14:textId="77777777" w:rsidR="00155FED" w:rsidRDefault="00155FED" w:rsidP="00155FED">
      <w:pPr>
        <w:ind w:left="-360" w:right="-450"/>
      </w:pPr>
      <w:r>
        <w:t>26. Tabletop exercises</w:t>
      </w:r>
    </w:p>
    <w:p w14:paraId="699545D2" w14:textId="77777777" w:rsidR="00155FED" w:rsidRDefault="00155FED" w:rsidP="00155FED">
      <w:pPr>
        <w:ind w:left="-360" w:right="-450"/>
      </w:pPr>
    </w:p>
    <w:p w14:paraId="385FD210" w14:textId="1EA48081" w:rsidR="00613CA5" w:rsidRDefault="00155FED" w:rsidP="00155FED">
      <w:pPr>
        <w:ind w:left="-360" w:right="-450"/>
        <w:rPr>
          <w:rFonts w:ascii="Palatino Linotype" w:hAnsi="Palatino Linotype"/>
        </w:rPr>
      </w:pPr>
      <w:r>
        <w:t>I sincerely appreciate all you do for your neighbors, and for the Ohio Section!</w:t>
      </w:r>
    </w:p>
    <w:p w14:paraId="0AF0BC8D" w14:textId="507E30F5" w:rsidR="002E0513" w:rsidRDefault="002E0513" w:rsidP="002E0513">
      <w:pPr>
        <w:ind w:left="-360" w:right="-450"/>
        <w:rPr>
          <w:rFonts w:ascii="Palatino Linotype" w:hAnsi="Palatino Linotype"/>
        </w:rPr>
      </w:pP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29188B2C" w14:textId="2D9FEB0E" w:rsidR="002E0513" w:rsidRDefault="002E0513" w:rsidP="00C34757">
      <w:pPr>
        <w:rPr>
          <w:rFonts w:eastAsia="Times New Roman"/>
          <w:b/>
          <w:i/>
          <w:sz w:val="28"/>
          <w:szCs w:val="28"/>
        </w:rPr>
      </w:pPr>
    </w:p>
    <w:p w14:paraId="6B094A48" w14:textId="77777777" w:rsidR="002E0513" w:rsidRDefault="002E0513" w:rsidP="00C34757">
      <w:pPr>
        <w:rPr>
          <w:sz w:val="32"/>
          <w:szCs w:val="32"/>
        </w:rPr>
      </w:pPr>
      <w:bookmarkStart w:id="14" w:name="pic"/>
      <w:bookmarkEnd w:id="14"/>
    </w:p>
    <w:p w14:paraId="6E214E2C" w14:textId="21AA43A9" w:rsidR="00350E1F" w:rsidRPr="00350E1F" w:rsidRDefault="00125CD9" w:rsidP="00350E1F">
      <w:pPr>
        <w:rPr>
          <w:rFonts w:eastAsia="Times New Roman"/>
          <w:b/>
          <w:bCs/>
          <w:i/>
          <w:iCs/>
          <w:sz w:val="28"/>
          <w:szCs w:val="28"/>
        </w:rPr>
      </w:pPr>
      <w:r>
        <w:rPr>
          <w:noProof/>
        </w:rPr>
        <w:drawing>
          <wp:anchor distT="0" distB="0" distL="114300" distR="114300" simplePos="0" relativeHeight="253087744" behindDoc="0" locked="0" layoutInCell="1" allowOverlap="1" wp14:anchorId="209F4931" wp14:editId="7C1E1A46">
            <wp:simplePos x="0" y="0"/>
            <wp:positionH relativeFrom="margin">
              <wp:posOffset>3614420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B21779" w:rsidP="00350E1F">
      <w:pPr>
        <w:rPr>
          <w:bCs/>
        </w:rPr>
      </w:pPr>
      <w:hyperlink r:id="rId33" w:history="1">
        <w:r w:rsidR="00350E1F" w:rsidRPr="00350E1F">
          <w:rPr>
            <w:rStyle w:val="Hyperlink"/>
          </w:rPr>
          <w:t>ke8fmj@gmail.com</w:t>
        </w:r>
      </w:hyperlink>
      <w:r w:rsidR="00350E1F" w:rsidRPr="00350E1F">
        <w:t xml:space="preserve"> </w:t>
      </w:r>
    </w:p>
    <w:p w14:paraId="70AB21C8" w14:textId="13BEE141" w:rsidR="00350E1F" w:rsidRDefault="00350E1F" w:rsidP="00C34757">
      <w:pPr>
        <w:rPr>
          <w:rFonts w:eastAsia="Times New Roman"/>
          <w:b/>
          <w:i/>
          <w:sz w:val="28"/>
          <w:szCs w:val="28"/>
        </w:rPr>
      </w:pPr>
    </w:p>
    <w:p w14:paraId="64990696" w14:textId="77777777" w:rsidR="00727543" w:rsidRPr="00727543" w:rsidRDefault="00727543" w:rsidP="00727543">
      <w:pPr>
        <w:rPr>
          <w:kern w:val="2"/>
        </w:rPr>
      </w:pPr>
      <w:r w:rsidRPr="00727543">
        <w:rPr>
          <w:kern w:val="2"/>
        </w:rPr>
        <w:t>Developing an attractive news release form is one of the first things a PIO should do.  These forms will be used to convey information to a wide variety of people and often present the first impression to members of the media.  So, spend some time to come up with a neat but conservative design that implies a professional image.</w:t>
      </w:r>
    </w:p>
    <w:p w14:paraId="5D9E942A" w14:textId="77777777" w:rsidR="00727543" w:rsidRPr="00727543" w:rsidRDefault="00727543" w:rsidP="00727543">
      <w:pPr>
        <w:rPr>
          <w:kern w:val="2"/>
        </w:rPr>
      </w:pPr>
    </w:p>
    <w:p w14:paraId="27A6E9C6" w14:textId="77777777" w:rsidR="00727543" w:rsidRPr="00727543" w:rsidRDefault="00727543" w:rsidP="00727543">
      <w:pPr>
        <w:rPr>
          <w:kern w:val="2"/>
        </w:rPr>
      </w:pPr>
    </w:p>
    <w:p w14:paraId="49631497" w14:textId="77777777" w:rsidR="00727543" w:rsidRPr="00727543" w:rsidRDefault="00727543" w:rsidP="00727543">
      <w:pPr>
        <w:rPr>
          <w:kern w:val="2"/>
        </w:rPr>
      </w:pPr>
      <w:r w:rsidRPr="00727543">
        <w:rPr>
          <w:kern w:val="2"/>
        </w:rPr>
        <w:t xml:space="preserve">An exert from the ARRL </w:t>
      </w:r>
      <w:hyperlink r:id="rId34" w:history="1">
        <w:r w:rsidRPr="00727543">
          <w:rPr>
            <w:color w:val="0563C1" w:themeColor="hyperlink"/>
            <w:kern w:val="2"/>
            <w:u w:val="single"/>
          </w:rPr>
          <w:t>PIO Handbook</w:t>
        </w:r>
      </w:hyperlink>
      <w:r w:rsidRPr="00727543">
        <w:rPr>
          <w:kern w:val="2"/>
        </w:rPr>
        <w:t>:</w:t>
      </w:r>
    </w:p>
    <w:p w14:paraId="7919BF84" w14:textId="77777777" w:rsidR="00727543" w:rsidRPr="00727543" w:rsidRDefault="00727543" w:rsidP="00727543">
      <w:pPr>
        <w:rPr>
          <w:kern w:val="2"/>
        </w:rPr>
      </w:pPr>
    </w:p>
    <w:p w14:paraId="6BD522E9" w14:textId="77777777" w:rsidR="00727543" w:rsidRPr="00727543" w:rsidRDefault="00727543" w:rsidP="00727543">
      <w:pPr>
        <w:rPr>
          <w:b/>
          <w:bCs/>
          <w:kern w:val="2"/>
        </w:rPr>
      </w:pPr>
      <w:r w:rsidRPr="00727543">
        <w:rPr>
          <w:b/>
          <w:bCs/>
          <w:kern w:val="2"/>
        </w:rPr>
        <w:t>THE MEDIA - What is News Anyway?</w:t>
      </w:r>
    </w:p>
    <w:p w14:paraId="6AA93D80" w14:textId="77777777" w:rsidR="00727543" w:rsidRPr="00727543" w:rsidRDefault="00727543" w:rsidP="00727543">
      <w:pPr>
        <w:rPr>
          <w:kern w:val="2"/>
        </w:rPr>
      </w:pPr>
    </w:p>
    <w:p w14:paraId="79A95740" w14:textId="77777777" w:rsidR="00727543" w:rsidRPr="00727543" w:rsidRDefault="00727543" w:rsidP="00727543">
      <w:pPr>
        <w:rPr>
          <w:kern w:val="2"/>
        </w:rPr>
      </w:pPr>
      <w:r w:rsidRPr="00727543">
        <w:rPr>
          <w:kern w:val="2"/>
        </w:rPr>
        <w:t>"The Media" is an overused term which conjures up this image of a monolithic beast</w:t>
      </w:r>
    </w:p>
    <w:p w14:paraId="708526D6" w14:textId="77777777" w:rsidR="00727543" w:rsidRPr="00727543" w:rsidRDefault="00727543" w:rsidP="00727543">
      <w:pPr>
        <w:rPr>
          <w:kern w:val="2"/>
        </w:rPr>
      </w:pPr>
      <w:r w:rsidRPr="00727543">
        <w:rPr>
          <w:kern w:val="2"/>
        </w:rPr>
        <w:t>feeding on a never-ending stream of news stories. While there may be some truth to this</w:t>
      </w:r>
    </w:p>
    <w:p w14:paraId="3F2FD1DC" w14:textId="77777777" w:rsidR="00727543" w:rsidRPr="00727543" w:rsidRDefault="00727543" w:rsidP="00727543">
      <w:pPr>
        <w:rPr>
          <w:kern w:val="2"/>
        </w:rPr>
      </w:pPr>
      <w:r w:rsidRPr="00727543">
        <w:rPr>
          <w:kern w:val="2"/>
        </w:rPr>
        <w:t>image (especially the appetite part), a more fitting image is the cartoon of the small fish</w:t>
      </w:r>
    </w:p>
    <w:p w14:paraId="2892B0FA" w14:textId="77777777" w:rsidR="00727543" w:rsidRPr="00727543" w:rsidRDefault="00727543" w:rsidP="00727543">
      <w:pPr>
        <w:rPr>
          <w:kern w:val="2"/>
        </w:rPr>
      </w:pPr>
      <w:r w:rsidRPr="00727543">
        <w:rPr>
          <w:kern w:val="2"/>
        </w:rPr>
        <w:t>eating a plant, with a line of ever-larger fish behind it, each waiting to eat the next-</w:t>
      </w:r>
    </w:p>
    <w:p w14:paraId="1E9C284F" w14:textId="77777777" w:rsidR="00727543" w:rsidRPr="00727543" w:rsidRDefault="00727543" w:rsidP="00727543">
      <w:pPr>
        <w:rPr>
          <w:kern w:val="2"/>
        </w:rPr>
      </w:pPr>
      <w:r w:rsidRPr="00727543">
        <w:rPr>
          <w:kern w:val="2"/>
        </w:rPr>
        <w:t>smaller one. For our purposes, though, this media "food chain" is good.</w:t>
      </w:r>
    </w:p>
    <w:p w14:paraId="67C32F18" w14:textId="77777777" w:rsidR="00727543" w:rsidRPr="00727543" w:rsidRDefault="00727543" w:rsidP="00727543">
      <w:pPr>
        <w:rPr>
          <w:kern w:val="2"/>
        </w:rPr>
      </w:pPr>
    </w:p>
    <w:p w14:paraId="45F2A81A" w14:textId="77777777" w:rsidR="00727543" w:rsidRPr="00727543" w:rsidRDefault="00727543" w:rsidP="00727543">
      <w:pPr>
        <w:rPr>
          <w:kern w:val="2"/>
        </w:rPr>
      </w:pPr>
      <w:r w:rsidRPr="00727543">
        <w:rPr>
          <w:kern w:val="2"/>
        </w:rPr>
        <w:t>Before we "meet the media," though, let's take a look at its basic "food" -- news itself.</w:t>
      </w:r>
    </w:p>
    <w:p w14:paraId="0927B501" w14:textId="77777777" w:rsidR="00727543" w:rsidRPr="00727543" w:rsidRDefault="00727543" w:rsidP="00727543">
      <w:pPr>
        <w:rPr>
          <w:kern w:val="2"/>
        </w:rPr>
      </w:pPr>
    </w:p>
    <w:p w14:paraId="5357ACBF" w14:textId="77777777" w:rsidR="00727543" w:rsidRPr="00727543" w:rsidRDefault="00727543" w:rsidP="00727543">
      <w:pPr>
        <w:rPr>
          <w:b/>
          <w:bCs/>
          <w:kern w:val="2"/>
        </w:rPr>
      </w:pPr>
      <w:r w:rsidRPr="00727543">
        <w:rPr>
          <w:b/>
          <w:bCs/>
          <w:kern w:val="2"/>
        </w:rPr>
        <w:t>What is news, anyway?</w:t>
      </w:r>
    </w:p>
    <w:p w14:paraId="658AFCDE" w14:textId="77777777" w:rsidR="00727543" w:rsidRPr="00727543" w:rsidRDefault="00727543" w:rsidP="00727543">
      <w:pPr>
        <w:rPr>
          <w:kern w:val="2"/>
        </w:rPr>
      </w:pPr>
    </w:p>
    <w:p w14:paraId="2013B68E" w14:textId="77777777" w:rsidR="00727543" w:rsidRPr="00727543" w:rsidRDefault="00727543" w:rsidP="00727543">
      <w:pPr>
        <w:rPr>
          <w:kern w:val="2"/>
        </w:rPr>
      </w:pPr>
      <w:r w:rsidRPr="00727543">
        <w:rPr>
          <w:kern w:val="2"/>
        </w:rPr>
        <w:t>News, in its most basic definition, is anything important or unusual that happens,</w:t>
      </w:r>
    </w:p>
    <w:p w14:paraId="2F4F1A43" w14:textId="77777777" w:rsidR="00727543" w:rsidRPr="00727543" w:rsidRDefault="00727543" w:rsidP="00727543">
      <w:pPr>
        <w:rPr>
          <w:kern w:val="2"/>
        </w:rPr>
      </w:pPr>
      <w:r w:rsidRPr="00727543">
        <w:rPr>
          <w:kern w:val="2"/>
        </w:rPr>
        <w:t>especially anything that can directly affect the lives of the people reading, watching or</w:t>
      </w:r>
    </w:p>
    <w:p w14:paraId="08AF4A6B" w14:textId="77777777" w:rsidR="00727543" w:rsidRPr="00727543" w:rsidRDefault="00727543" w:rsidP="00727543">
      <w:pPr>
        <w:rPr>
          <w:kern w:val="2"/>
        </w:rPr>
      </w:pPr>
      <w:r w:rsidRPr="00727543">
        <w:rPr>
          <w:kern w:val="2"/>
        </w:rPr>
        <w:t>listening to a particular news source. And the more people affected, the bigger the news</w:t>
      </w:r>
    </w:p>
    <w:p w14:paraId="47C6A8B0" w14:textId="77777777" w:rsidR="00727543" w:rsidRPr="00727543" w:rsidRDefault="00727543" w:rsidP="00727543">
      <w:pPr>
        <w:rPr>
          <w:kern w:val="2"/>
        </w:rPr>
      </w:pPr>
      <w:r w:rsidRPr="00727543">
        <w:rPr>
          <w:kern w:val="2"/>
        </w:rPr>
        <w:t>is.</w:t>
      </w:r>
    </w:p>
    <w:p w14:paraId="2B423C29" w14:textId="77777777" w:rsidR="00727543" w:rsidRPr="00727543" w:rsidRDefault="00727543" w:rsidP="00727543">
      <w:pPr>
        <w:rPr>
          <w:kern w:val="2"/>
        </w:rPr>
      </w:pPr>
    </w:p>
    <w:p w14:paraId="270AAAAB" w14:textId="77777777" w:rsidR="00727543" w:rsidRPr="00727543" w:rsidRDefault="00727543" w:rsidP="00727543">
      <w:pPr>
        <w:rPr>
          <w:kern w:val="2"/>
        </w:rPr>
      </w:pPr>
      <w:r w:rsidRPr="00727543">
        <w:rPr>
          <w:kern w:val="2"/>
        </w:rPr>
        <w:t>People ask why there's so much bad news in the papers. Mostly because something that</w:t>
      </w:r>
    </w:p>
    <w:p w14:paraId="5F421752" w14:textId="77777777" w:rsidR="00727543" w:rsidRPr="00727543" w:rsidRDefault="00727543" w:rsidP="00727543">
      <w:pPr>
        <w:rPr>
          <w:kern w:val="2"/>
        </w:rPr>
      </w:pPr>
      <w:r w:rsidRPr="00727543">
        <w:rPr>
          <w:kern w:val="2"/>
        </w:rPr>
        <w:t>goes right usually isn't news. If you go to work in the morning and get there on time, in</w:t>
      </w:r>
    </w:p>
    <w:p w14:paraId="05857D49" w14:textId="77777777" w:rsidR="00727543" w:rsidRPr="00727543" w:rsidRDefault="00727543" w:rsidP="00727543">
      <w:pPr>
        <w:rPr>
          <w:kern w:val="2"/>
        </w:rPr>
      </w:pPr>
      <w:r w:rsidRPr="00727543">
        <w:rPr>
          <w:kern w:val="2"/>
        </w:rPr>
        <w:t>one piece, that's not news, that's normal.</w:t>
      </w:r>
    </w:p>
    <w:p w14:paraId="6D23FA7C" w14:textId="77777777" w:rsidR="00727543" w:rsidRPr="00727543" w:rsidRDefault="00727543" w:rsidP="00727543">
      <w:pPr>
        <w:rPr>
          <w:kern w:val="2"/>
        </w:rPr>
      </w:pPr>
    </w:p>
    <w:p w14:paraId="184D6441" w14:textId="77777777" w:rsidR="00727543" w:rsidRPr="00727543" w:rsidRDefault="00727543" w:rsidP="00727543">
      <w:pPr>
        <w:rPr>
          <w:kern w:val="2"/>
        </w:rPr>
      </w:pPr>
      <w:r w:rsidRPr="00727543">
        <w:rPr>
          <w:kern w:val="2"/>
        </w:rPr>
        <w:t>If you get into an accident on the way to work, that's news to your family and co-workers,</w:t>
      </w:r>
    </w:p>
    <w:p w14:paraId="6C0BD92B" w14:textId="77777777" w:rsidR="00727543" w:rsidRPr="00727543" w:rsidRDefault="00727543" w:rsidP="00727543">
      <w:pPr>
        <w:rPr>
          <w:kern w:val="2"/>
        </w:rPr>
      </w:pPr>
      <w:r w:rsidRPr="00727543">
        <w:rPr>
          <w:kern w:val="2"/>
        </w:rPr>
        <w:t>but not to too many other people. If you're part of a 20-car pileup and 20,000 people are</w:t>
      </w:r>
    </w:p>
    <w:p w14:paraId="1D97325F" w14:textId="77777777" w:rsidR="00727543" w:rsidRPr="00727543" w:rsidRDefault="00727543" w:rsidP="00727543">
      <w:pPr>
        <w:rPr>
          <w:kern w:val="2"/>
        </w:rPr>
      </w:pPr>
      <w:r w:rsidRPr="00727543">
        <w:rPr>
          <w:kern w:val="2"/>
        </w:rPr>
        <w:t>late to work because of it, that's real news.</w:t>
      </w:r>
    </w:p>
    <w:p w14:paraId="4C7421C8" w14:textId="77777777" w:rsidR="00727543" w:rsidRPr="00727543" w:rsidRDefault="00727543" w:rsidP="00727543">
      <w:pPr>
        <w:rPr>
          <w:kern w:val="2"/>
        </w:rPr>
      </w:pPr>
    </w:p>
    <w:p w14:paraId="1E40C322" w14:textId="77777777" w:rsidR="00727543" w:rsidRPr="00727543" w:rsidRDefault="00727543" w:rsidP="00727543">
      <w:pPr>
        <w:rPr>
          <w:kern w:val="2"/>
        </w:rPr>
      </w:pPr>
      <w:r w:rsidRPr="00727543">
        <w:rPr>
          <w:kern w:val="2"/>
        </w:rPr>
        <w:t>A newspaper that's full of only bad news won't sell. So most editors are actively looking</w:t>
      </w:r>
    </w:p>
    <w:p w14:paraId="358AC226" w14:textId="77777777" w:rsidR="00727543" w:rsidRPr="00727543" w:rsidRDefault="00727543" w:rsidP="00727543">
      <w:pPr>
        <w:rPr>
          <w:kern w:val="2"/>
        </w:rPr>
      </w:pPr>
      <w:r w:rsidRPr="00727543">
        <w:rPr>
          <w:kern w:val="2"/>
        </w:rPr>
        <w:t>for "good news" stories to balance out some of the bad. If your story is important or</w:t>
      </w:r>
    </w:p>
    <w:p w14:paraId="2746FAA2" w14:textId="77777777" w:rsidR="00727543" w:rsidRPr="00727543" w:rsidRDefault="00727543" w:rsidP="00727543">
      <w:pPr>
        <w:rPr>
          <w:kern w:val="2"/>
        </w:rPr>
      </w:pPr>
      <w:r w:rsidRPr="00727543">
        <w:rPr>
          <w:kern w:val="2"/>
        </w:rPr>
        <w:t>unusual, it also qualifies as news.</w:t>
      </w:r>
    </w:p>
    <w:p w14:paraId="6909CF9F" w14:textId="77777777" w:rsidR="00727543" w:rsidRPr="00727543" w:rsidRDefault="00727543" w:rsidP="00727543">
      <w:pPr>
        <w:rPr>
          <w:kern w:val="2"/>
        </w:rPr>
      </w:pPr>
    </w:p>
    <w:p w14:paraId="386EFE7F" w14:textId="77777777" w:rsidR="00727543" w:rsidRPr="00727543" w:rsidRDefault="00727543" w:rsidP="00727543">
      <w:pPr>
        <w:rPr>
          <w:kern w:val="2"/>
        </w:rPr>
      </w:pPr>
      <w:r w:rsidRPr="00727543">
        <w:rPr>
          <w:kern w:val="2"/>
        </w:rPr>
        <w:t>The public service provided by hams during emergencies is important. The fact that we</w:t>
      </w:r>
    </w:p>
    <w:p w14:paraId="15263205" w14:textId="77777777" w:rsidR="00727543" w:rsidRPr="00727543" w:rsidRDefault="00727543" w:rsidP="00727543">
      <w:pPr>
        <w:rPr>
          <w:kern w:val="2"/>
        </w:rPr>
      </w:pPr>
      <w:r w:rsidRPr="00727543">
        <w:rPr>
          <w:kern w:val="2"/>
        </w:rPr>
        <w:t>communicate via radio waves in the age of the internet is unusual (use this to our</w:t>
      </w:r>
    </w:p>
    <w:p w14:paraId="7559A229" w14:textId="77777777" w:rsidR="00727543" w:rsidRPr="00727543" w:rsidRDefault="00727543" w:rsidP="00727543">
      <w:pPr>
        <w:rPr>
          <w:kern w:val="2"/>
        </w:rPr>
      </w:pPr>
      <w:r w:rsidRPr="00727543">
        <w:rPr>
          <w:kern w:val="2"/>
        </w:rPr>
        <w:t>advantage).</w:t>
      </w:r>
    </w:p>
    <w:p w14:paraId="0AAEEF84" w14:textId="77777777" w:rsidR="00727543" w:rsidRPr="00727543" w:rsidRDefault="00727543" w:rsidP="00727543">
      <w:pPr>
        <w:rPr>
          <w:kern w:val="2"/>
        </w:rPr>
      </w:pPr>
    </w:p>
    <w:p w14:paraId="74274EBA" w14:textId="77777777" w:rsidR="00727543" w:rsidRPr="00727543" w:rsidRDefault="00727543" w:rsidP="00727543">
      <w:pPr>
        <w:rPr>
          <w:kern w:val="2"/>
        </w:rPr>
      </w:pPr>
      <w:r w:rsidRPr="00727543">
        <w:rPr>
          <w:kern w:val="2"/>
        </w:rPr>
        <w:t>One other type of story that often makes the news -- even if it isn't especially important or</w:t>
      </w:r>
    </w:p>
    <w:p w14:paraId="2304231E" w14:textId="77777777" w:rsidR="00727543" w:rsidRPr="00727543" w:rsidRDefault="00727543" w:rsidP="00727543">
      <w:pPr>
        <w:rPr>
          <w:kern w:val="2"/>
        </w:rPr>
      </w:pPr>
      <w:r w:rsidRPr="00727543">
        <w:rPr>
          <w:kern w:val="2"/>
        </w:rPr>
        <w:t>unusual -- is the interesting story, what journalists call a human interest story.</w:t>
      </w:r>
    </w:p>
    <w:p w14:paraId="70C3FEF3" w14:textId="77777777" w:rsidR="00727543" w:rsidRPr="00727543" w:rsidRDefault="00727543" w:rsidP="00727543">
      <w:pPr>
        <w:rPr>
          <w:kern w:val="2"/>
        </w:rPr>
      </w:pPr>
    </w:p>
    <w:p w14:paraId="2A18B44D" w14:textId="77777777" w:rsidR="00727543" w:rsidRPr="00727543" w:rsidRDefault="00727543" w:rsidP="00727543">
      <w:pPr>
        <w:rPr>
          <w:kern w:val="2"/>
        </w:rPr>
      </w:pPr>
      <w:r w:rsidRPr="00727543">
        <w:rPr>
          <w:kern w:val="2"/>
        </w:rPr>
        <w:t>Most of the time, ham radio activities in and of themselves aren't news, especially beyond</w:t>
      </w:r>
    </w:p>
    <w:p w14:paraId="10C9C9EA" w14:textId="77777777" w:rsidR="00727543" w:rsidRPr="00727543" w:rsidRDefault="00727543" w:rsidP="00727543">
      <w:pPr>
        <w:rPr>
          <w:kern w:val="2"/>
        </w:rPr>
      </w:pPr>
      <w:r w:rsidRPr="00727543">
        <w:rPr>
          <w:kern w:val="2"/>
        </w:rPr>
        <w:t>a local area. However, you can get ham radio into the news by showing how hams are</w:t>
      </w:r>
    </w:p>
    <w:p w14:paraId="2853C49D" w14:textId="77777777" w:rsidR="00727543" w:rsidRPr="00727543" w:rsidRDefault="00727543" w:rsidP="00727543">
      <w:pPr>
        <w:rPr>
          <w:kern w:val="2"/>
        </w:rPr>
      </w:pPr>
      <w:r w:rsidRPr="00727543">
        <w:rPr>
          <w:kern w:val="2"/>
        </w:rPr>
        <w:t>involved in a local or national news story, or by looking for a human interest "angle."</w:t>
      </w:r>
    </w:p>
    <w:p w14:paraId="30AA9420" w14:textId="77777777" w:rsidR="00727543" w:rsidRPr="00727543" w:rsidRDefault="00727543" w:rsidP="00727543">
      <w:pPr>
        <w:rPr>
          <w:kern w:val="2"/>
        </w:rPr>
      </w:pPr>
      <w:r w:rsidRPr="00727543">
        <w:rPr>
          <w:kern w:val="2"/>
        </w:rPr>
        <w:t>We'll cover these in more detail in later chapters.</w:t>
      </w:r>
    </w:p>
    <w:p w14:paraId="1B016858" w14:textId="77777777" w:rsidR="00727543" w:rsidRPr="00727543" w:rsidRDefault="00727543" w:rsidP="00727543">
      <w:pPr>
        <w:rPr>
          <w:kern w:val="2"/>
        </w:rPr>
      </w:pPr>
    </w:p>
    <w:p w14:paraId="200CADD8" w14:textId="77777777" w:rsidR="00727543" w:rsidRPr="00727543" w:rsidRDefault="00727543" w:rsidP="00727543">
      <w:pPr>
        <w:rPr>
          <w:kern w:val="2"/>
        </w:rPr>
      </w:pPr>
      <w:r w:rsidRPr="00727543">
        <w:rPr>
          <w:kern w:val="2"/>
        </w:rPr>
        <w:t>If a ham contacts the International Space Station, that's news in that ham's home town. If</w:t>
      </w:r>
    </w:p>
    <w:p w14:paraId="217601F3" w14:textId="77777777" w:rsidR="00727543" w:rsidRPr="00727543" w:rsidRDefault="00727543" w:rsidP="00727543">
      <w:pPr>
        <w:rPr>
          <w:kern w:val="2"/>
        </w:rPr>
      </w:pPr>
      <w:r w:rsidRPr="00727543">
        <w:rPr>
          <w:kern w:val="2"/>
        </w:rPr>
        <w:t>a current or former astronaut comes to your town and talks with the space station, that's</w:t>
      </w:r>
    </w:p>
    <w:p w14:paraId="47358FE2" w14:textId="77777777" w:rsidR="00727543" w:rsidRPr="00727543" w:rsidRDefault="00727543" w:rsidP="00727543">
      <w:pPr>
        <w:rPr>
          <w:kern w:val="2"/>
        </w:rPr>
      </w:pPr>
      <w:r w:rsidRPr="00727543">
        <w:rPr>
          <w:kern w:val="2"/>
        </w:rPr>
        <w:t>statewide news and good material for some of the TV news magazine shows. If there's a</w:t>
      </w:r>
    </w:p>
    <w:p w14:paraId="6CDDAB50" w14:textId="77777777" w:rsidR="00727543" w:rsidRPr="00727543" w:rsidRDefault="00727543" w:rsidP="00727543">
      <w:pPr>
        <w:rPr>
          <w:kern w:val="2"/>
        </w:rPr>
      </w:pPr>
      <w:r w:rsidRPr="00727543">
        <w:rPr>
          <w:kern w:val="2"/>
        </w:rPr>
        <w:t>breakdown in NASA's communications system and ham radio is the only contact the</w:t>
      </w:r>
    </w:p>
    <w:p w14:paraId="0F021094" w14:textId="77777777" w:rsidR="00727543" w:rsidRPr="00727543" w:rsidRDefault="00727543" w:rsidP="00727543">
      <w:pPr>
        <w:rPr>
          <w:kern w:val="2"/>
        </w:rPr>
      </w:pPr>
      <w:r w:rsidRPr="00727543">
        <w:rPr>
          <w:kern w:val="2"/>
        </w:rPr>
        <w:t>crew members have with earth -- and a ham in your town is at the center of it -- you're on</w:t>
      </w:r>
    </w:p>
    <w:p w14:paraId="5D42C2A0" w14:textId="77777777" w:rsidR="00727543" w:rsidRPr="00727543" w:rsidRDefault="00727543" w:rsidP="00727543">
      <w:pPr>
        <w:rPr>
          <w:kern w:val="2"/>
        </w:rPr>
      </w:pPr>
      <w:r w:rsidRPr="00727543">
        <w:rPr>
          <w:kern w:val="2"/>
        </w:rPr>
        <w:t>the evening news and in newspapers across the country.</w:t>
      </w:r>
    </w:p>
    <w:p w14:paraId="65314B31" w14:textId="77777777" w:rsidR="00727543" w:rsidRPr="00727543" w:rsidRDefault="00727543" w:rsidP="00727543">
      <w:pPr>
        <w:rPr>
          <w:kern w:val="2"/>
        </w:rPr>
      </w:pPr>
    </w:p>
    <w:p w14:paraId="2F1E7330" w14:textId="77777777" w:rsidR="00727543" w:rsidRPr="00727543" w:rsidRDefault="00727543" w:rsidP="00727543">
      <w:pPr>
        <w:rPr>
          <w:kern w:val="2"/>
        </w:rPr>
      </w:pPr>
      <w:r w:rsidRPr="00727543">
        <w:rPr>
          <w:kern w:val="2"/>
        </w:rPr>
        <w:t>OK, now let's "meet the media." Remember the fish-feeding analogy. There is no huge</w:t>
      </w:r>
    </w:p>
    <w:p w14:paraId="3E35D0DA" w14:textId="77777777" w:rsidR="00727543" w:rsidRPr="00727543" w:rsidRDefault="00727543" w:rsidP="00727543">
      <w:pPr>
        <w:rPr>
          <w:kern w:val="2"/>
        </w:rPr>
      </w:pPr>
      <w:r w:rsidRPr="00727543">
        <w:rPr>
          <w:kern w:val="2"/>
        </w:rPr>
        <w:t>beast called "the news media." In fact, the word "media" is actually a plural noun, and</w:t>
      </w:r>
    </w:p>
    <w:p w14:paraId="319A21EC" w14:textId="77777777" w:rsidR="00727543" w:rsidRPr="00727543" w:rsidRDefault="00727543" w:rsidP="00727543">
      <w:pPr>
        <w:rPr>
          <w:kern w:val="2"/>
        </w:rPr>
      </w:pPr>
      <w:r w:rsidRPr="00727543">
        <w:rPr>
          <w:kern w:val="2"/>
        </w:rPr>
        <w:t>you should say/write "the media are" rather than "the media is..." There are several categories and even sub-categories within the news media. Let's start with...</w:t>
      </w:r>
    </w:p>
    <w:p w14:paraId="011435B4" w14:textId="77777777" w:rsidR="00727543" w:rsidRPr="00727543" w:rsidRDefault="00727543" w:rsidP="00727543">
      <w:pPr>
        <w:rPr>
          <w:kern w:val="2"/>
        </w:rPr>
      </w:pPr>
    </w:p>
    <w:p w14:paraId="7F5CDB21" w14:textId="77777777" w:rsidR="00727543" w:rsidRPr="00727543" w:rsidRDefault="00727543" w:rsidP="00727543">
      <w:pPr>
        <w:rPr>
          <w:b/>
          <w:bCs/>
          <w:kern w:val="2"/>
        </w:rPr>
      </w:pPr>
      <w:r w:rsidRPr="00727543">
        <w:rPr>
          <w:b/>
          <w:bCs/>
          <w:kern w:val="2"/>
        </w:rPr>
        <w:t>Newspapers</w:t>
      </w:r>
    </w:p>
    <w:p w14:paraId="284F8FA8" w14:textId="77777777" w:rsidR="00727543" w:rsidRPr="00727543" w:rsidRDefault="00727543" w:rsidP="00727543">
      <w:pPr>
        <w:rPr>
          <w:kern w:val="2"/>
        </w:rPr>
      </w:pPr>
    </w:p>
    <w:p w14:paraId="0F46D90E" w14:textId="77777777" w:rsidR="00727543" w:rsidRPr="00727543" w:rsidRDefault="00727543" w:rsidP="00727543">
      <w:pPr>
        <w:rPr>
          <w:kern w:val="2"/>
        </w:rPr>
      </w:pPr>
      <w:r w:rsidRPr="00727543">
        <w:rPr>
          <w:kern w:val="2"/>
        </w:rPr>
        <w:t>The bottom of the food chain in the newspaper category is the local weekly, followed by</w:t>
      </w:r>
    </w:p>
    <w:p w14:paraId="2C01AA54" w14:textId="77777777" w:rsidR="00727543" w:rsidRPr="00727543" w:rsidRDefault="00727543" w:rsidP="00727543">
      <w:pPr>
        <w:rPr>
          <w:kern w:val="2"/>
        </w:rPr>
      </w:pPr>
      <w:r w:rsidRPr="00727543">
        <w:rPr>
          <w:kern w:val="2"/>
        </w:rPr>
        <w:t>regional daily newspapers (Hartford Courant, Baltimore Sun), specialized national</w:t>
      </w:r>
    </w:p>
    <w:p w14:paraId="56F033DA" w14:textId="77777777" w:rsidR="00727543" w:rsidRPr="00727543" w:rsidRDefault="00727543" w:rsidP="00727543">
      <w:pPr>
        <w:rPr>
          <w:kern w:val="2"/>
        </w:rPr>
      </w:pPr>
      <w:r w:rsidRPr="00727543">
        <w:rPr>
          <w:kern w:val="2"/>
        </w:rPr>
        <w:t>newspapers (Education Week, Baseball Weekly), national daily newspapers (NY Times,</w:t>
      </w:r>
    </w:p>
    <w:p w14:paraId="58021C25" w14:textId="77777777" w:rsidR="00727543" w:rsidRPr="00727543" w:rsidRDefault="00727543" w:rsidP="00727543">
      <w:pPr>
        <w:rPr>
          <w:kern w:val="2"/>
        </w:rPr>
      </w:pPr>
      <w:r w:rsidRPr="00727543">
        <w:rPr>
          <w:kern w:val="2"/>
        </w:rPr>
        <w:t>Washington Post, USA Today), and while not newspapers themselves, the wire services</w:t>
      </w:r>
    </w:p>
    <w:p w14:paraId="63FE8B22" w14:textId="77777777" w:rsidR="00727543" w:rsidRPr="00727543" w:rsidRDefault="00727543" w:rsidP="00727543">
      <w:pPr>
        <w:rPr>
          <w:kern w:val="2"/>
        </w:rPr>
      </w:pPr>
      <w:r w:rsidRPr="00727543">
        <w:rPr>
          <w:kern w:val="2"/>
        </w:rPr>
        <w:t>(Associated Press, Reuters and United Press International). Wire service stories are sent to newspapers and broadcast stations across an entire state or nationwide.</w:t>
      </w:r>
    </w:p>
    <w:p w14:paraId="372C936F" w14:textId="77777777" w:rsidR="00727543" w:rsidRPr="00727543" w:rsidRDefault="00727543" w:rsidP="00727543">
      <w:pPr>
        <w:rPr>
          <w:kern w:val="2"/>
        </w:rPr>
      </w:pPr>
    </w:p>
    <w:p w14:paraId="4420DB5F" w14:textId="77777777" w:rsidR="00727543" w:rsidRPr="00727543" w:rsidRDefault="00727543" w:rsidP="00727543">
      <w:pPr>
        <w:rPr>
          <w:b/>
          <w:bCs/>
          <w:kern w:val="2"/>
        </w:rPr>
      </w:pPr>
      <w:r w:rsidRPr="00727543">
        <w:rPr>
          <w:b/>
          <w:bCs/>
          <w:kern w:val="2"/>
        </w:rPr>
        <w:t>Magazines &amp; Newsletters</w:t>
      </w:r>
    </w:p>
    <w:p w14:paraId="3B8CA161" w14:textId="77777777" w:rsidR="00727543" w:rsidRPr="00727543" w:rsidRDefault="00727543" w:rsidP="00727543">
      <w:pPr>
        <w:rPr>
          <w:kern w:val="2"/>
        </w:rPr>
      </w:pPr>
    </w:p>
    <w:p w14:paraId="1D17E639" w14:textId="77777777" w:rsidR="00727543" w:rsidRPr="00727543" w:rsidRDefault="00727543" w:rsidP="00727543">
      <w:pPr>
        <w:rPr>
          <w:kern w:val="2"/>
        </w:rPr>
      </w:pPr>
      <w:r w:rsidRPr="00727543">
        <w:rPr>
          <w:kern w:val="2"/>
        </w:rPr>
        <w:t>This category includes local neighborhood newsletters, company newsletters, regional magazines (New Jersey Monthly), specialized national magazines (Road &amp; Track, QST, CQ), and general national magazines (Time, Newsweek, Women's Day, McCall's).</w:t>
      </w:r>
    </w:p>
    <w:p w14:paraId="38E7E655" w14:textId="77777777" w:rsidR="00727543" w:rsidRPr="00727543" w:rsidRDefault="00727543" w:rsidP="00727543">
      <w:pPr>
        <w:rPr>
          <w:kern w:val="2"/>
        </w:rPr>
      </w:pPr>
    </w:p>
    <w:p w14:paraId="337C2B9D" w14:textId="77777777" w:rsidR="00727543" w:rsidRPr="00727543" w:rsidRDefault="00727543" w:rsidP="00727543">
      <w:pPr>
        <w:rPr>
          <w:b/>
          <w:bCs/>
          <w:kern w:val="2"/>
        </w:rPr>
      </w:pPr>
      <w:r w:rsidRPr="00727543">
        <w:rPr>
          <w:b/>
          <w:bCs/>
          <w:kern w:val="2"/>
        </w:rPr>
        <w:t>Radio &amp; Television</w:t>
      </w:r>
    </w:p>
    <w:p w14:paraId="3DA1EC9E" w14:textId="77777777" w:rsidR="00727543" w:rsidRPr="00727543" w:rsidRDefault="00727543" w:rsidP="00727543">
      <w:pPr>
        <w:rPr>
          <w:b/>
          <w:bCs/>
          <w:kern w:val="2"/>
        </w:rPr>
      </w:pPr>
    </w:p>
    <w:p w14:paraId="07FF474A" w14:textId="77777777" w:rsidR="00727543" w:rsidRPr="00727543" w:rsidRDefault="00727543" w:rsidP="00727543">
      <w:pPr>
        <w:rPr>
          <w:kern w:val="2"/>
        </w:rPr>
      </w:pPr>
      <w:r w:rsidRPr="00727543">
        <w:rPr>
          <w:kern w:val="2"/>
        </w:rPr>
        <w:t>Here, you start with local radio &amp; TV stations, including local cable stations, moving up to regional radio &amp; TV stations and the national radio &amp; TV networks (CBS, NBC, ABC, CNN, Fox), including cable and satellite channels (Discovery Channel, Nickelodeon, The Learning Channel).</w:t>
      </w:r>
    </w:p>
    <w:p w14:paraId="675E85D9" w14:textId="77777777" w:rsidR="00727543" w:rsidRPr="00727543" w:rsidRDefault="00727543" w:rsidP="00727543">
      <w:pPr>
        <w:rPr>
          <w:kern w:val="2"/>
        </w:rPr>
      </w:pPr>
    </w:p>
    <w:p w14:paraId="3041B6DE" w14:textId="77777777" w:rsidR="00727543" w:rsidRPr="00727543" w:rsidRDefault="00727543" w:rsidP="00727543">
      <w:pPr>
        <w:rPr>
          <w:b/>
          <w:bCs/>
          <w:kern w:val="2"/>
        </w:rPr>
      </w:pPr>
      <w:r w:rsidRPr="00727543">
        <w:rPr>
          <w:b/>
          <w:bCs/>
          <w:kern w:val="2"/>
        </w:rPr>
        <w:t>Internet</w:t>
      </w:r>
    </w:p>
    <w:p w14:paraId="64111EBD" w14:textId="77777777" w:rsidR="00727543" w:rsidRPr="00727543" w:rsidRDefault="00727543" w:rsidP="00727543">
      <w:pPr>
        <w:rPr>
          <w:kern w:val="2"/>
        </w:rPr>
      </w:pPr>
    </w:p>
    <w:p w14:paraId="7FD52C6C" w14:textId="77777777" w:rsidR="00727543" w:rsidRPr="00727543" w:rsidRDefault="00727543" w:rsidP="00727543">
      <w:pPr>
        <w:rPr>
          <w:kern w:val="2"/>
        </w:rPr>
      </w:pPr>
      <w:r w:rsidRPr="00727543">
        <w:rPr>
          <w:kern w:val="2"/>
        </w:rPr>
        <w:t>This includes just about every news source reachable via the internet, from a local radio club web page to websites of traditional media outlets and so-called "new media" sources that are found only online.</w:t>
      </w:r>
    </w:p>
    <w:p w14:paraId="30161D6D" w14:textId="77777777" w:rsidR="00727543" w:rsidRPr="00727543" w:rsidRDefault="00727543" w:rsidP="00727543">
      <w:pPr>
        <w:rPr>
          <w:kern w:val="2"/>
        </w:rPr>
      </w:pPr>
    </w:p>
    <w:p w14:paraId="5B73B18B" w14:textId="77777777" w:rsidR="00727543" w:rsidRPr="00727543" w:rsidRDefault="00727543" w:rsidP="00727543">
      <w:pPr>
        <w:rPr>
          <w:kern w:val="2"/>
        </w:rPr>
      </w:pPr>
      <w:r w:rsidRPr="00727543">
        <w:rPr>
          <w:kern w:val="2"/>
        </w:rPr>
        <w:t>Each of these categories has a different set of criteria for determining what's newsworthy.</w:t>
      </w:r>
    </w:p>
    <w:p w14:paraId="006EFE43" w14:textId="77777777" w:rsidR="00727543" w:rsidRPr="00727543" w:rsidRDefault="00727543" w:rsidP="00727543">
      <w:pPr>
        <w:rPr>
          <w:kern w:val="2"/>
        </w:rPr>
      </w:pPr>
      <w:r w:rsidRPr="00727543">
        <w:rPr>
          <w:kern w:val="2"/>
        </w:rPr>
        <w:t>Generally speaking, the larger and broader the audience, the greater the number of people</w:t>
      </w:r>
    </w:p>
    <w:p w14:paraId="3D1CFEDF" w14:textId="77777777" w:rsidR="00727543" w:rsidRPr="00727543" w:rsidRDefault="00727543" w:rsidP="00727543">
      <w:pPr>
        <w:rPr>
          <w:kern w:val="2"/>
        </w:rPr>
      </w:pPr>
      <w:r w:rsidRPr="00727543">
        <w:rPr>
          <w:kern w:val="2"/>
        </w:rPr>
        <w:t>who must be affected for a story to be considered "news."</w:t>
      </w:r>
    </w:p>
    <w:p w14:paraId="1C6A8323" w14:textId="77777777" w:rsidR="00727543" w:rsidRPr="00727543" w:rsidRDefault="00727543" w:rsidP="00727543">
      <w:pPr>
        <w:rPr>
          <w:kern w:val="2"/>
        </w:rPr>
      </w:pPr>
    </w:p>
    <w:p w14:paraId="3D3597A7" w14:textId="77777777" w:rsidR="00727543" w:rsidRPr="00727543" w:rsidRDefault="00727543" w:rsidP="00727543">
      <w:pPr>
        <w:rPr>
          <w:kern w:val="2"/>
        </w:rPr>
      </w:pPr>
      <w:r w:rsidRPr="00727543">
        <w:rPr>
          <w:kern w:val="2"/>
        </w:rPr>
        <w:t>Here's how the media "food chain" works, starting with local weeklies: The folks at the</w:t>
      </w:r>
    </w:p>
    <w:p w14:paraId="4C07B583" w14:textId="77777777" w:rsidR="00727543" w:rsidRPr="00727543" w:rsidRDefault="00727543" w:rsidP="00727543">
      <w:pPr>
        <w:rPr>
          <w:kern w:val="2"/>
        </w:rPr>
      </w:pPr>
      <w:r w:rsidRPr="00727543">
        <w:rPr>
          <w:kern w:val="2"/>
        </w:rPr>
        <w:t xml:space="preserve">regional dailies read the local weeklies and pick up stories of broader interest. The regional dailies share their stories with the wire services and are read by people at the metropolitan newspapers and broadcast </w:t>
      </w:r>
      <w:r w:rsidRPr="00727543">
        <w:rPr>
          <w:kern w:val="2"/>
        </w:rPr>
        <w:lastRenderedPageBreak/>
        <w:t>stations. They, in turn, pick out stories of even broader interest to share with their audiences. Finally, the people at the networks and the national newspapers read the wires and the metropolitan newspapers, and they watch and listen to local newscasts -- and THEY pick out stories of very broad general interest.</w:t>
      </w:r>
    </w:p>
    <w:p w14:paraId="5ECB463E" w14:textId="77777777" w:rsidR="00727543" w:rsidRPr="00727543" w:rsidRDefault="00727543" w:rsidP="00727543">
      <w:pPr>
        <w:rPr>
          <w:kern w:val="2"/>
        </w:rPr>
      </w:pPr>
    </w:p>
    <w:p w14:paraId="3752A8B1" w14:textId="77777777" w:rsidR="00727543" w:rsidRPr="00727543" w:rsidRDefault="00727543" w:rsidP="00727543">
      <w:pPr>
        <w:rPr>
          <w:kern w:val="2"/>
        </w:rPr>
      </w:pPr>
      <w:r w:rsidRPr="00727543">
        <w:rPr>
          <w:kern w:val="2"/>
        </w:rPr>
        <w:t>A story that affects only your home town will be likely to be covered by the local</w:t>
      </w:r>
    </w:p>
    <w:p w14:paraId="791E64EA" w14:textId="77777777" w:rsidR="00727543" w:rsidRPr="00727543" w:rsidRDefault="00727543" w:rsidP="00727543">
      <w:pPr>
        <w:rPr>
          <w:kern w:val="2"/>
        </w:rPr>
      </w:pPr>
      <w:r w:rsidRPr="00727543">
        <w:rPr>
          <w:kern w:val="2"/>
        </w:rPr>
        <w:t>weeklies, but not by NBC Nightly News -- UNLESS it illustrates a trend in society and</w:t>
      </w:r>
    </w:p>
    <w:p w14:paraId="1E126450" w14:textId="77777777" w:rsidR="00727543" w:rsidRPr="00727543" w:rsidRDefault="00727543" w:rsidP="00727543">
      <w:pPr>
        <w:rPr>
          <w:kern w:val="2"/>
        </w:rPr>
      </w:pPr>
      <w:r w:rsidRPr="00727543">
        <w:rPr>
          <w:kern w:val="2"/>
        </w:rPr>
        <w:t>can be used as an example. How would NBC find out about your hometown story? Two</w:t>
      </w:r>
    </w:p>
    <w:p w14:paraId="429F1BEB" w14:textId="77777777" w:rsidR="00727543" w:rsidRPr="00727543" w:rsidRDefault="00727543" w:rsidP="00727543">
      <w:pPr>
        <w:rPr>
          <w:kern w:val="2"/>
        </w:rPr>
      </w:pPr>
      <w:r w:rsidRPr="00727543">
        <w:rPr>
          <w:kern w:val="2"/>
        </w:rPr>
        <w:t>ways: the "food chain" described above or ... somebody (you) tells them about it!</w:t>
      </w:r>
    </w:p>
    <w:p w14:paraId="6CFECB74" w14:textId="77777777" w:rsidR="00727543" w:rsidRPr="00727543" w:rsidRDefault="00727543" w:rsidP="00727543">
      <w:pPr>
        <w:rPr>
          <w:kern w:val="2"/>
        </w:rPr>
      </w:pPr>
    </w:p>
    <w:p w14:paraId="05D00D1E" w14:textId="77777777" w:rsidR="00727543" w:rsidRPr="00727543" w:rsidRDefault="00727543" w:rsidP="00727543">
      <w:pPr>
        <w:rPr>
          <w:b/>
          <w:bCs/>
          <w:kern w:val="2"/>
        </w:rPr>
      </w:pPr>
      <w:r w:rsidRPr="00727543">
        <w:rPr>
          <w:b/>
          <w:bCs/>
          <w:kern w:val="2"/>
        </w:rPr>
        <w:t>Who Decides What's News?</w:t>
      </w:r>
    </w:p>
    <w:p w14:paraId="1993E1A3" w14:textId="77777777" w:rsidR="00727543" w:rsidRPr="00727543" w:rsidRDefault="00727543" w:rsidP="00727543">
      <w:pPr>
        <w:rPr>
          <w:kern w:val="2"/>
        </w:rPr>
      </w:pPr>
    </w:p>
    <w:p w14:paraId="5943E45C" w14:textId="77777777" w:rsidR="00727543" w:rsidRPr="00727543" w:rsidRDefault="00727543" w:rsidP="00727543">
      <w:pPr>
        <w:rPr>
          <w:kern w:val="2"/>
        </w:rPr>
      </w:pPr>
      <w:r w:rsidRPr="00727543">
        <w:rPr>
          <w:kern w:val="2"/>
        </w:rPr>
        <w:t>Who decides what runs and on what basis? At a newspaper or magazine, the decisions are usually made by one or more editors; at a radio or TV station, the titles might also include producers or news directors.</w:t>
      </w:r>
    </w:p>
    <w:p w14:paraId="1C9C7577" w14:textId="77777777" w:rsidR="00727543" w:rsidRPr="00727543" w:rsidRDefault="00727543" w:rsidP="00727543">
      <w:pPr>
        <w:rPr>
          <w:kern w:val="2"/>
        </w:rPr>
      </w:pPr>
    </w:p>
    <w:p w14:paraId="39531A1E" w14:textId="77777777" w:rsidR="00727543" w:rsidRPr="00727543" w:rsidRDefault="00727543" w:rsidP="00727543">
      <w:pPr>
        <w:rPr>
          <w:kern w:val="2"/>
        </w:rPr>
      </w:pPr>
      <w:r w:rsidRPr="00727543">
        <w:rPr>
          <w:kern w:val="2"/>
        </w:rPr>
        <w:t>Fact of life: The contents of a newspaper or newscast are selective... and subjective. You</w:t>
      </w:r>
    </w:p>
    <w:p w14:paraId="441DBA1A" w14:textId="77777777" w:rsidR="00727543" w:rsidRPr="00727543" w:rsidRDefault="00727543" w:rsidP="00727543">
      <w:pPr>
        <w:rPr>
          <w:kern w:val="2"/>
        </w:rPr>
      </w:pPr>
      <w:r w:rsidRPr="00727543">
        <w:rPr>
          <w:kern w:val="2"/>
        </w:rPr>
        <w:t>have either a set amount of space or a set amount of time, and you nearly always have more material than you can possibly use. So you have to choose. The criterion they all use is something called news judgment. Here are the questions most often used in making those choices:</w:t>
      </w:r>
    </w:p>
    <w:p w14:paraId="4379630B" w14:textId="77777777" w:rsidR="00727543" w:rsidRPr="00727543" w:rsidRDefault="00727543" w:rsidP="00727543">
      <w:pPr>
        <w:rPr>
          <w:kern w:val="2"/>
        </w:rPr>
      </w:pPr>
    </w:p>
    <w:p w14:paraId="22D9708B" w14:textId="77777777" w:rsidR="00727543" w:rsidRPr="00727543" w:rsidRDefault="00727543" w:rsidP="00727543">
      <w:pPr>
        <w:rPr>
          <w:kern w:val="2"/>
        </w:rPr>
      </w:pPr>
      <w:r w:rsidRPr="00727543">
        <w:rPr>
          <w:kern w:val="2"/>
        </w:rPr>
        <w:t>How does your story compare with others competing for the same space or time, in terms of importance or interest?</w:t>
      </w:r>
    </w:p>
    <w:p w14:paraId="0ABF4C48" w14:textId="77777777" w:rsidR="00727543" w:rsidRPr="00727543" w:rsidRDefault="00727543" w:rsidP="00727543">
      <w:pPr>
        <w:rPr>
          <w:kern w:val="2"/>
        </w:rPr>
      </w:pPr>
    </w:p>
    <w:p w14:paraId="67DE1A14" w14:textId="77777777" w:rsidR="00727543" w:rsidRPr="00727543" w:rsidRDefault="00727543" w:rsidP="00CD3246">
      <w:pPr>
        <w:numPr>
          <w:ilvl w:val="0"/>
          <w:numId w:val="2"/>
        </w:numPr>
        <w:contextualSpacing/>
        <w:rPr>
          <w:kern w:val="2"/>
        </w:rPr>
      </w:pPr>
      <w:r w:rsidRPr="00727543">
        <w:rPr>
          <w:kern w:val="2"/>
        </w:rPr>
        <w:t>How does your story fit into the overall "mix" or "balance" of articles that an</w:t>
      </w:r>
    </w:p>
    <w:p w14:paraId="4E9B6CBF" w14:textId="77777777" w:rsidR="00727543" w:rsidRPr="00727543" w:rsidRDefault="00727543" w:rsidP="00727543">
      <w:pPr>
        <w:ind w:left="720"/>
        <w:contextualSpacing/>
        <w:rPr>
          <w:kern w:val="2"/>
        </w:rPr>
      </w:pPr>
      <w:r w:rsidRPr="00727543">
        <w:rPr>
          <w:kern w:val="2"/>
        </w:rPr>
        <w:t>editor or producer likes to achieve in each issue or program?</w:t>
      </w:r>
    </w:p>
    <w:p w14:paraId="3BA7C26A" w14:textId="77777777" w:rsidR="00727543" w:rsidRPr="00727543" w:rsidRDefault="00727543" w:rsidP="00CD3246">
      <w:pPr>
        <w:numPr>
          <w:ilvl w:val="0"/>
          <w:numId w:val="2"/>
        </w:numPr>
        <w:contextualSpacing/>
        <w:rPr>
          <w:kern w:val="2"/>
        </w:rPr>
      </w:pPr>
      <w:r w:rsidRPr="00727543">
        <w:rPr>
          <w:kern w:val="2"/>
        </w:rPr>
        <w:t>Another fact of life: When two stories of equal importance or interest are competing for the same space or time, the one that has that special something to catch the editor's interest generally wins.</w:t>
      </w:r>
    </w:p>
    <w:p w14:paraId="2DDA2CFB" w14:textId="77777777" w:rsidR="00727543" w:rsidRPr="00727543" w:rsidRDefault="00727543" w:rsidP="00CD3246">
      <w:pPr>
        <w:numPr>
          <w:ilvl w:val="0"/>
          <w:numId w:val="2"/>
        </w:numPr>
        <w:contextualSpacing/>
        <w:rPr>
          <w:kern w:val="2"/>
        </w:rPr>
      </w:pPr>
      <w:r w:rsidRPr="00727543">
        <w:rPr>
          <w:kern w:val="2"/>
        </w:rPr>
        <w:t>One more fact of life: An editor can't print or broadcast what he or she doesn't</w:t>
      </w:r>
    </w:p>
    <w:p w14:paraId="25FC762C" w14:textId="77777777" w:rsidR="00727543" w:rsidRPr="00727543" w:rsidRDefault="00727543" w:rsidP="00727543">
      <w:pPr>
        <w:ind w:left="720"/>
        <w:contextualSpacing/>
        <w:rPr>
          <w:kern w:val="2"/>
        </w:rPr>
      </w:pPr>
      <w:r w:rsidRPr="00727543">
        <w:rPr>
          <w:kern w:val="2"/>
        </w:rPr>
        <w:t>know about.</w:t>
      </w:r>
    </w:p>
    <w:p w14:paraId="614E396B" w14:textId="77777777" w:rsidR="00727543" w:rsidRPr="00727543" w:rsidRDefault="00727543" w:rsidP="00727543">
      <w:pPr>
        <w:rPr>
          <w:kern w:val="2"/>
        </w:rPr>
      </w:pPr>
    </w:p>
    <w:p w14:paraId="10FDA9FF" w14:textId="77777777" w:rsidR="00727543" w:rsidRPr="00727543" w:rsidRDefault="00727543" w:rsidP="00727543">
      <w:pPr>
        <w:rPr>
          <w:b/>
          <w:bCs/>
          <w:kern w:val="2"/>
        </w:rPr>
      </w:pPr>
      <w:r w:rsidRPr="00727543">
        <w:rPr>
          <w:b/>
          <w:bCs/>
          <w:kern w:val="2"/>
        </w:rPr>
        <w:t>Inside the News</w:t>
      </w:r>
    </w:p>
    <w:p w14:paraId="6E6F533B" w14:textId="77777777" w:rsidR="00727543" w:rsidRPr="00727543" w:rsidRDefault="00727543" w:rsidP="00727543">
      <w:pPr>
        <w:rPr>
          <w:kern w:val="2"/>
        </w:rPr>
      </w:pPr>
    </w:p>
    <w:p w14:paraId="3FD8F618" w14:textId="77777777" w:rsidR="00727543" w:rsidRPr="00727543" w:rsidRDefault="00727543" w:rsidP="00727543">
      <w:pPr>
        <w:rPr>
          <w:kern w:val="2"/>
        </w:rPr>
      </w:pPr>
      <w:r w:rsidRPr="00727543">
        <w:rPr>
          <w:kern w:val="2"/>
        </w:rPr>
        <w:t>Let's take a closer look at the different areas within a newspaper, magazine, or broadcast that may offer opportunities for publicizing amateur radio. We'll start with the print media. This category actually includes quite a variety of slightly different printed media. You need to expand your thinking a bit to appreciate the array of options available.</w:t>
      </w:r>
    </w:p>
    <w:p w14:paraId="0165D3B5" w14:textId="77777777" w:rsidR="00727543" w:rsidRPr="00727543" w:rsidRDefault="00727543" w:rsidP="00727543">
      <w:pPr>
        <w:rPr>
          <w:kern w:val="2"/>
        </w:rPr>
      </w:pPr>
    </w:p>
    <w:p w14:paraId="3A778A31" w14:textId="77777777" w:rsidR="00727543" w:rsidRPr="00727543" w:rsidRDefault="00727543" w:rsidP="00727543">
      <w:pPr>
        <w:rPr>
          <w:kern w:val="2"/>
        </w:rPr>
      </w:pPr>
      <w:r w:rsidRPr="00727543">
        <w:rPr>
          <w:kern w:val="2"/>
        </w:rPr>
        <w:t>Newspapers, for example, consist of a number of sections and cover everything from</w:t>
      </w:r>
    </w:p>
    <w:p w14:paraId="16FD3F90" w14:textId="77777777" w:rsidR="00727543" w:rsidRPr="00727543" w:rsidRDefault="00727543" w:rsidP="00727543">
      <w:pPr>
        <w:rPr>
          <w:kern w:val="2"/>
        </w:rPr>
      </w:pPr>
      <w:r w:rsidRPr="00727543">
        <w:rPr>
          <w:kern w:val="2"/>
        </w:rPr>
        <w:t>local to international news. Newspapers contain sports articles, feature stories,</w:t>
      </w:r>
    </w:p>
    <w:p w14:paraId="0C7C3A60" w14:textId="77777777" w:rsidR="00727543" w:rsidRPr="00727543" w:rsidRDefault="00727543" w:rsidP="00727543">
      <w:pPr>
        <w:rPr>
          <w:kern w:val="2"/>
        </w:rPr>
      </w:pPr>
      <w:r w:rsidRPr="00727543">
        <w:rPr>
          <w:kern w:val="2"/>
        </w:rPr>
        <w:t>advertisements, want ads, editorials, letters to the editor, advice columns, "how-to" articles, obituaries, comics, puzzles, and more. Many of them contain supplements and magazine sections and publish Sunday editions.</w:t>
      </w:r>
    </w:p>
    <w:p w14:paraId="14D83E28" w14:textId="77777777" w:rsidR="00727543" w:rsidRPr="00727543" w:rsidRDefault="00727543" w:rsidP="00727543">
      <w:pPr>
        <w:rPr>
          <w:kern w:val="2"/>
        </w:rPr>
      </w:pPr>
    </w:p>
    <w:p w14:paraId="46D550BC" w14:textId="77777777" w:rsidR="00727543" w:rsidRPr="00727543" w:rsidRDefault="00727543" w:rsidP="00727543">
      <w:pPr>
        <w:rPr>
          <w:kern w:val="2"/>
        </w:rPr>
      </w:pPr>
      <w:r w:rsidRPr="00727543">
        <w:rPr>
          <w:kern w:val="2"/>
        </w:rPr>
        <w:t>The point is that newspapers are not monolithic wholes but consist of a great many parts,</w:t>
      </w:r>
    </w:p>
    <w:p w14:paraId="00870BBA" w14:textId="77777777" w:rsidR="00727543" w:rsidRPr="00727543" w:rsidRDefault="00727543" w:rsidP="00727543">
      <w:pPr>
        <w:rPr>
          <w:kern w:val="2"/>
        </w:rPr>
      </w:pPr>
      <w:r w:rsidRPr="00727543">
        <w:rPr>
          <w:kern w:val="2"/>
        </w:rPr>
        <w:t>some of which present excellent opportunities for you to get your story in print in other than a straight "news" context, as discussed above.</w:t>
      </w:r>
    </w:p>
    <w:p w14:paraId="57D9805D" w14:textId="77777777" w:rsidR="00727543" w:rsidRPr="00727543" w:rsidRDefault="00727543" w:rsidP="00727543">
      <w:pPr>
        <w:rPr>
          <w:kern w:val="2"/>
        </w:rPr>
      </w:pPr>
    </w:p>
    <w:p w14:paraId="4E1E468E" w14:textId="77777777" w:rsidR="00727543" w:rsidRPr="00727543" w:rsidRDefault="00727543" w:rsidP="00727543">
      <w:pPr>
        <w:rPr>
          <w:kern w:val="2"/>
        </w:rPr>
      </w:pPr>
      <w:r w:rsidRPr="00727543">
        <w:rPr>
          <w:kern w:val="2"/>
        </w:rPr>
        <w:t>The only item they have in common, of course, is that they all rely on the printed word.</w:t>
      </w:r>
    </w:p>
    <w:p w14:paraId="7A85818F" w14:textId="77777777" w:rsidR="00727543" w:rsidRPr="00727543" w:rsidRDefault="00727543" w:rsidP="00727543">
      <w:pPr>
        <w:rPr>
          <w:kern w:val="2"/>
        </w:rPr>
      </w:pPr>
      <w:r w:rsidRPr="00727543">
        <w:rPr>
          <w:kern w:val="2"/>
        </w:rPr>
        <w:t>Because they do, you need to reduce your message to words, present it with a natural</w:t>
      </w:r>
    </w:p>
    <w:p w14:paraId="6EC85231" w14:textId="77777777" w:rsidR="00727543" w:rsidRPr="00727543" w:rsidRDefault="00727543" w:rsidP="00727543">
      <w:pPr>
        <w:rPr>
          <w:kern w:val="2"/>
        </w:rPr>
      </w:pPr>
      <w:r w:rsidRPr="00727543">
        <w:rPr>
          <w:kern w:val="2"/>
        </w:rPr>
        <w:t>"angle" which makes it interesting and perhaps plan to supplement it with one or more photographs. Try to get your story there two or three days before the date when the event will actually occur.</w:t>
      </w:r>
    </w:p>
    <w:p w14:paraId="16061CC3" w14:textId="77777777" w:rsidR="00727543" w:rsidRPr="00727543" w:rsidRDefault="00727543" w:rsidP="00727543">
      <w:pPr>
        <w:rPr>
          <w:kern w:val="2"/>
        </w:rPr>
      </w:pPr>
    </w:p>
    <w:p w14:paraId="038A1B2B" w14:textId="77777777" w:rsidR="00727543" w:rsidRPr="00727543" w:rsidRDefault="00727543" w:rsidP="00727543">
      <w:pPr>
        <w:rPr>
          <w:kern w:val="2"/>
        </w:rPr>
      </w:pPr>
      <w:r w:rsidRPr="00727543">
        <w:rPr>
          <w:kern w:val="2"/>
        </w:rPr>
        <w:lastRenderedPageBreak/>
        <w:t>Magazines are quite similar in that there's more than one approach. Most magazines</w:t>
      </w:r>
    </w:p>
    <w:p w14:paraId="6440E82E" w14:textId="77777777" w:rsidR="00727543" w:rsidRPr="00727543" w:rsidRDefault="00727543" w:rsidP="00727543">
      <w:pPr>
        <w:rPr>
          <w:kern w:val="2"/>
        </w:rPr>
      </w:pPr>
      <w:r w:rsidRPr="00727543">
        <w:rPr>
          <w:kern w:val="2"/>
        </w:rPr>
        <w:t>consist of a mix of feature articles, often written by freelancers (you?), and columns,</w:t>
      </w:r>
    </w:p>
    <w:p w14:paraId="29182952" w14:textId="77777777" w:rsidR="00727543" w:rsidRPr="00727543" w:rsidRDefault="00727543" w:rsidP="00727543">
      <w:pPr>
        <w:rPr>
          <w:kern w:val="2"/>
        </w:rPr>
      </w:pPr>
      <w:r w:rsidRPr="00727543">
        <w:rPr>
          <w:kern w:val="2"/>
        </w:rPr>
        <w:t>generally written by regular contributors, often called Contributing Editors. Even if you</w:t>
      </w:r>
    </w:p>
    <w:p w14:paraId="1EF5E4E4" w14:textId="77777777" w:rsidR="00727543" w:rsidRPr="00727543" w:rsidRDefault="00727543" w:rsidP="00727543">
      <w:pPr>
        <w:rPr>
          <w:kern w:val="2"/>
        </w:rPr>
      </w:pPr>
      <w:r w:rsidRPr="00727543">
        <w:rPr>
          <w:kern w:val="2"/>
        </w:rPr>
        <w:t>can't land a feature article, you might get your story covered by one of a magazine's columnists.</w:t>
      </w:r>
    </w:p>
    <w:p w14:paraId="5A5AB7D9" w14:textId="77777777" w:rsidR="00727543" w:rsidRPr="00727543" w:rsidRDefault="00727543" w:rsidP="00727543">
      <w:pPr>
        <w:rPr>
          <w:kern w:val="2"/>
        </w:rPr>
      </w:pPr>
    </w:p>
    <w:p w14:paraId="654BE270" w14:textId="77777777" w:rsidR="00727543" w:rsidRPr="00727543" w:rsidRDefault="00727543" w:rsidP="00727543">
      <w:pPr>
        <w:rPr>
          <w:b/>
          <w:bCs/>
          <w:kern w:val="2"/>
        </w:rPr>
      </w:pPr>
      <w:r w:rsidRPr="00727543">
        <w:rPr>
          <w:b/>
          <w:bCs/>
          <w:kern w:val="2"/>
        </w:rPr>
        <w:t>Radio and TV</w:t>
      </w:r>
    </w:p>
    <w:p w14:paraId="2B3ABE07" w14:textId="77777777" w:rsidR="00727543" w:rsidRPr="00727543" w:rsidRDefault="00727543" w:rsidP="00727543">
      <w:pPr>
        <w:rPr>
          <w:kern w:val="2"/>
        </w:rPr>
      </w:pPr>
    </w:p>
    <w:p w14:paraId="0798D622" w14:textId="77777777" w:rsidR="00727543" w:rsidRPr="00727543" w:rsidRDefault="00727543" w:rsidP="00727543">
      <w:pPr>
        <w:rPr>
          <w:kern w:val="2"/>
        </w:rPr>
      </w:pPr>
      <w:r w:rsidRPr="00727543">
        <w:rPr>
          <w:kern w:val="2"/>
        </w:rPr>
        <w:t>As with newspapers, you need to consider that the radio and TV media also consist of</w:t>
      </w:r>
    </w:p>
    <w:p w14:paraId="0D5B83B0" w14:textId="77777777" w:rsidR="00727543" w:rsidRPr="00727543" w:rsidRDefault="00727543" w:rsidP="00727543">
      <w:pPr>
        <w:rPr>
          <w:kern w:val="2"/>
        </w:rPr>
      </w:pPr>
      <w:r w:rsidRPr="00727543">
        <w:rPr>
          <w:kern w:val="2"/>
        </w:rPr>
        <w:t>parts. Their news programs cover everything from international to local news and many "news" programs routinely include feature sections which present opportunities for covering a story on a local Amateur Radio event like Field Day. Some stations have "news magazines" which, like their print media cousins, offer similar opportunities. The advice on timing discussed in the print media section above, applies equally well to the electronic media, although here, because of the more cumbersome logistics involved in assigning camera crews, for example, two or three weeks' notice may work a lot better.</w:t>
      </w:r>
    </w:p>
    <w:p w14:paraId="0AD7A64C" w14:textId="77777777" w:rsidR="00727543" w:rsidRPr="00727543" w:rsidRDefault="00727543" w:rsidP="00727543">
      <w:pPr>
        <w:rPr>
          <w:kern w:val="2"/>
        </w:rPr>
      </w:pPr>
    </w:p>
    <w:p w14:paraId="0E135D4C" w14:textId="77777777" w:rsidR="00727543" w:rsidRPr="00727543" w:rsidRDefault="00727543" w:rsidP="00727543">
      <w:pPr>
        <w:rPr>
          <w:kern w:val="2"/>
        </w:rPr>
      </w:pPr>
      <w:r w:rsidRPr="00727543">
        <w:rPr>
          <w:kern w:val="2"/>
        </w:rPr>
        <w:t>Editors tend to know a lot more about things like parades, bridge collapses, political campaigns, automobile collisions and the like than they do about Amateur Radio. Lace your efforts with some information educating them about the basics of Amateur Radio.</w:t>
      </w:r>
    </w:p>
    <w:p w14:paraId="17EEDC1E" w14:textId="77777777" w:rsidR="00727543" w:rsidRPr="00727543" w:rsidRDefault="00727543" w:rsidP="00727543">
      <w:pPr>
        <w:rPr>
          <w:kern w:val="2"/>
        </w:rPr>
      </w:pPr>
    </w:p>
    <w:p w14:paraId="417F2485" w14:textId="77777777" w:rsidR="00727543" w:rsidRPr="00727543" w:rsidRDefault="00727543" w:rsidP="00727543">
      <w:pPr>
        <w:rPr>
          <w:kern w:val="2"/>
        </w:rPr>
      </w:pPr>
      <w:r w:rsidRPr="00727543">
        <w:rPr>
          <w:kern w:val="2"/>
        </w:rPr>
        <w:t>In making your presentation, for example, you may want to supplement a Field Day story idea and request coverage with a good quality audio tape as possible background sound from the prior year's on-air operations to provide a "feel" for the event in the editor's mind. You could also consider adding "still" photographs to further help him visualize the story's potential and capture his imagination.</w:t>
      </w:r>
    </w:p>
    <w:p w14:paraId="45A8CFF1" w14:textId="77777777" w:rsidR="00727543" w:rsidRPr="00727543" w:rsidRDefault="00727543" w:rsidP="00727543">
      <w:pPr>
        <w:rPr>
          <w:kern w:val="2"/>
        </w:rPr>
      </w:pPr>
    </w:p>
    <w:p w14:paraId="783E3148" w14:textId="77777777" w:rsidR="00727543" w:rsidRPr="00727543" w:rsidRDefault="00727543" w:rsidP="00727543">
      <w:pPr>
        <w:rPr>
          <w:kern w:val="2"/>
        </w:rPr>
      </w:pPr>
      <w:r w:rsidRPr="00727543">
        <w:rPr>
          <w:kern w:val="2"/>
        </w:rPr>
        <w:t>And, if you have not planned that far ahead, tape some current on-the-air activity and use</w:t>
      </w:r>
    </w:p>
    <w:p w14:paraId="04F5841B" w14:textId="77777777" w:rsidR="00727543" w:rsidRPr="00727543" w:rsidRDefault="00727543" w:rsidP="00727543">
      <w:pPr>
        <w:rPr>
          <w:kern w:val="2"/>
        </w:rPr>
      </w:pPr>
      <w:r w:rsidRPr="00727543">
        <w:rPr>
          <w:kern w:val="2"/>
        </w:rPr>
        <w:t>that, along with some still photos of a few typical radio shacks.</w:t>
      </w:r>
    </w:p>
    <w:p w14:paraId="59D9B77B" w14:textId="77777777" w:rsidR="00727543" w:rsidRPr="00727543" w:rsidRDefault="00727543" w:rsidP="00727543">
      <w:pPr>
        <w:rPr>
          <w:kern w:val="2"/>
        </w:rPr>
      </w:pPr>
    </w:p>
    <w:p w14:paraId="1060C1F4" w14:textId="77777777" w:rsidR="00727543" w:rsidRPr="00727543" w:rsidRDefault="00727543" w:rsidP="00727543">
      <w:pPr>
        <w:rPr>
          <w:b/>
          <w:bCs/>
          <w:kern w:val="2"/>
        </w:rPr>
      </w:pPr>
      <w:r w:rsidRPr="00727543">
        <w:rPr>
          <w:b/>
          <w:bCs/>
          <w:kern w:val="2"/>
        </w:rPr>
        <w:t>Cable TV &amp; Cable Radio</w:t>
      </w:r>
    </w:p>
    <w:p w14:paraId="6AFD6011" w14:textId="77777777" w:rsidR="00727543" w:rsidRPr="00727543" w:rsidRDefault="00727543" w:rsidP="00727543">
      <w:pPr>
        <w:rPr>
          <w:kern w:val="2"/>
        </w:rPr>
      </w:pPr>
    </w:p>
    <w:p w14:paraId="155B4F62" w14:textId="77777777" w:rsidR="00727543" w:rsidRPr="00727543" w:rsidRDefault="00727543" w:rsidP="00727543">
      <w:pPr>
        <w:rPr>
          <w:kern w:val="2"/>
        </w:rPr>
      </w:pPr>
      <w:r w:rsidRPr="00727543">
        <w:rPr>
          <w:kern w:val="2"/>
        </w:rPr>
        <w:t>Cable TV offers additional, and sometimes easier, ways of getting your story out to the</w:t>
      </w:r>
    </w:p>
    <w:p w14:paraId="6B0128F5" w14:textId="77777777" w:rsidR="00727543" w:rsidRPr="00727543" w:rsidRDefault="00727543" w:rsidP="00727543">
      <w:pPr>
        <w:rPr>
          <w:kern w:val="2"/>
        </w:rPr>
      </w:pPr>
      <w:r w:rsidRPr="00727543">
        <w:rPr>
          <w:kern w:val="2"/>
        </w:rPr>
        <w:t>public. Some cable systems have full-scale local news operations that you'd approach in</w:t>
      </w:r>
    </w:p>
    <w:p w14:paraId="268D2E59" w14:textId="77777777" w:rsidR="00727543" w:rsidRPr="00727543" w:rsidRDefault="00727543" w:rsidP="00727543">
      <w:pPr>
        <w:rPr>
          <w:kern w:val="2"/>
        </w:rPr>
      </w:pPr>
      <w:r w:rsidRPr="00727543">
        <w:rPr>
          <w:kern w:val="2"/>
        </w:rPr>
        <w:t>the same way you'd approach a local TV station. Virtually every cable system provides one or more "access" channels for community programming. These channels are the "price of admission" that the cable company pays for having monopoly access to your town or neighborhood. In most cases, cable systems provide free training and use of their studios for community groups wanting to produce programs.</w:t>
      </w:r>
    </w:p>
    <w:p w14:paraId="1137E32D" w14:textId="77777777" w:rsidR="00727543" w:rsidRPr="00727543" w:rsidRDefault="00727543" w:rsidP="00727543">
      <w:pPr>
        <w:rPr>
          <w:kern w:val="2"/>
        </w:rPr>
      </w:pPr>
    </w:p>
    <w:p w14:paraId="2812FCD5" w14:textId="77777777" w:rsidR="00727543" w:rsidRPr="00727543" w:rsidRDefault="00727543" w:rsidP="00727543">
      <w:pPr>
        <w:rPr>
          <w:kern w:val="2"/>
        </w:rPr>
      </w:pPr>
      <w:r w:rsidRPr="00727543">
        <w:rPr>
          <w:kern w:val="2"/>
        </w:rPr>
        <w:t>An often-overlooked cable programming resource is cable radio. While text-based cable</w:t>
      </w:r>
    </w:p>
    <w:p w14:paraId="7B7A35CA" w14:textId="77777777" w:rsidR="00727543" w:rsidRPr="00727543" w:rsidRDefault="00727543" w:rsidP="00727543">
      <w:pPr>
        <w:rPr>
          <w:kern w:val="2"/>
        </w:rPr>
      </w:pPr>
      <w:r w:rsidRPr="00727543">
        <w:rPr>
          <w:kern w:val="2"/>
        </w:rPr>
        <w:t>programming is most often accompanied by a rebroadcast of selected radio stations, some systems lease the audio channels to cable-only radio stations. Often, these cater to specific ethnic groups or other small communities.</w:t>
      </w:r>
    </w:p>
    <w:p w14:paraId="1A6E925A" w14:textId="77777777" w:rsidR="00727543" w:rsidRPr="00727543" w:rsidRDefault="00727543" w:rsidP="00727543">
      <w:pPr>
        <w:rPr>
          <w:kern w:val="2"/>
        </w:rPr>
      </w:pPr>
    </w:p>
    <w:p w14:paraId="1EF145DD" w14:textId="77777777" w:rsidR="00727543" w:rsidRPr="00727543" w:rsidRDefault="00727543" w:rsidP="00727543">
      <w:pPr>
        <w:rPr>
          <w:b/>
          <w:bCs/>
          <w:kern w:val="2"/>
        </w:rPr>
      </w:pPr>
      <w:r w:rsidRPr="00727543">
        <w:rPr>
          <w:b/>
          <w:bCs/>
          <w:kern w:val="2"/>
        </w:rPr>
        <w:t>Internet</w:t>
      </w:r>
    </w:p>
    <w:p w14:paraId="2911E77C" w14:textId="77777777" w:rsidR="00727543" w:rsidRPr="00727543" w:rsidRDefault="00727543" w:rsidP="00727543">
      <w:pPr>
        <w:rPr>
          <w:kern w:val="2"/>
        </w:rPr>
      </w:pPr>
    </w:p>
    <w:p w14:paraId="2EEA3C5E" w14:textId="77777777" w:rsidR="00727543" w:rsidRPr="00727543" w:rsidRDefault="00727543" w:rsidP="00727543">
      <w:pPr>
        <w:rPr>
          <w:kern w:val="2"/>
        </w:rPr>
      </w:pPr>
      <w:r w:rsidRPr="00727543">
        <w:rPr>
          <w:kern w:val="2"/>
        </w:rPr>
        <w:t>While newspapers and magazines use printed words and still photos, and broadcasters rely on</w:t>
      </w:r>
    </w:p>
    <w:p w14:paraId="6B1A9E17" w14:textId="77777777" w:rsidR="00727543" w:rsidRPr="00727543" w:rsidRDefault="00727543" w:rsidP="00727543">
      <w:pPr>
        <w:rPr>
          <w:kern w:val="2"/>
        </w:rPr>
      </w:pPr>
      <w:r w:rsidRPr="00727543">
        <w:rPr>
          <w:kern w:val="2"/>
        </w:rPr>
        <w:t>the spoken word and (in TV) live-action video, internet websites offer the possibility of using any or all of these "modes," to use a ham term, plus interactive features such as live "chats" and links to additional information sources. Today, it's hard to find a daily newspaper, broadcast station or even community organization that doesn't have at least a simple website. See what's out there in your community and what possibilities they may offer in spreading the word about amateur radio.</w:t>
      </w:r>
    </w:p>
    <w:p w14:paraId="772FBE2E" w14:textId="77777777" w:rsidR="00727543" w:rsidRPr="00727543" w:rsidRDefault="00727543" w:rsidP="00727543">
      <w:pPr>
        <w:rPr>
          <w:kern w:val="2"/>
        </w:rPr>
      </w:pPr>
    </w:p>
    <w:p w14:paraId="7D9FE537" w14:textId="77777777" w:rsidR="00727543" w:rsidRPr="00727543" w:rsidRDefault="00727543" w:rsidP="00727543">
      <w:pPr>
        <w:rPr>
          <w:b/>
          <w:bCs/>
          <w:kern w:val="2"/>
        </w:rPr>
      </w:pPr>
      <w:r w:rsidRPr="00727543">
        <w:rPr>
          <w:b/>
          <w:bCs/>
          <w:kern w:val="2"/>
        </w:rPr>
        <w:t>Knowing and Using Your Resources</w:t>
      </w:r>
    </w:p>
    <w:p w14:paraId="7A296E95" w14:textId="77777777" w:rsidR="00727543" w:rsidRPr="00727543" w:rsidRDefault="00727543" w:rsidP="00727543">
      <w:pPr>
        <w:rPr>
          <w:kern w:val="2"/>
        </w:rPr>
      </w:pPr>
    </w:p>
    <w:p w14:paraId="228430DC" w14:textId="77777777" w:rsidR="00727543" w:rsidRPr="00727543" w:rsidRDefault="00727543" w:rsidP="00727543">
      <w:pPr>
        <w:rPr>
          <w:kern w:val="2"/>
        </w:rPr>
      </w:pPr>
      <w:r w:rsidRPr="00727543">
        <w:rPr>
          <w:kern w:val="2"/>
        </w:rPr>
        <w:t>Now that you have a general idea of what makes news, what makes up "the media," and</w:t>
      </w:r>
    </w:p>
    <w:p w14:paraId="44531C99" w14:textId="77777777" w:rsidR="00727543" w:rsidRPr="00727543" w:rsidRDefault="00727543" w:rsidP="00727543">
      <w:pPr>
        <w:rPr>
          <w:kern w:val="2"/>
        </w:rPr>
      </w:pPr>
      <w:r w:rsidRPr="00727543">
        <w:rPr>
          <w:kern w:val="2"/>
        </w:rPr>
        <w:t>how news decisions are made, it's time to look at how you can make use of the media</w:t>
      </w:r>
    </w:p>
    <w:p w14:paraId="437CE7A8" w14:textId="77777777" w:rsidR="00727543" w:rsidRPr="00727543" w:rsidRDefault="00727543" w:rsidP="00727543">
      <w:pPr>
        <w:rPr>
          <w:kern w:val="2"/>
        </w:rPr>
      </w:pPr>
      <w:r w:rsidRPr="00727543">
        <w:rPr>
          <w:kern w:val="2"/>
        </w:rPr>
        <w:t>resources available in your community.</w:t>
      </w:r>
    </w:p>
    <w:p w14:paraId="29CFFC36" w14:textId="77777777" w:rsidR="00727543" w:rsidRPr="00727543" w:rsidRDefault="00727543" w:rsidP="00727543">
      <w:pPr>
        <w:rPr>
          <w:rFonts w:asciiTheme="minorHAnsi" w:hAnsiTheme="minorHAnsi" w:cstheme="minorBidi"/>
          <w:kern w:val="2"/>
        </w:rPr>
      </w:pPr>
    </w:p>
    <w:p w14:paraId="2B0B77D7" w14:textId="77777777" w:rsidR="00727543" w:rsidRPr="00727543" w:rsidRDefault="00727543" w:rsidP="00727543">
      <w:pPr>
        <w:rPr>
          <w:rFonts w:asciiTheme="minorHAnsi" w:hAnsiTheme="minorHAnsi" w:cstheme="minorBidi"/>
          <w:kern w:val="2"/>
        </w:rPr>
      </w:pPr>
    </w:p>
    <w:p w14:paraId="72012CDF" w14:textId="77777777" w:rsidR="00727543" w:rsidRPr="00727543" w:rsidRDefault="00727543" w:rsidP="00727543">
      <w:pPr>
        <w:rPr>
          <w:rFonts w:asciiTheme="minorHAnsi" w:hAnsiTheme="minorHAnsi" w:cstheme="minorBidi"/>
          <w:kern w:val="2"/>
        </w:rPr>
      </w:pPr>
    </w:p>
    <w:p w14:paraId="322368F0" w14:textId="77777777" w:rsidR="00727543" w:rsidRPr="00727543" w:rsidRDefault="00727543" w:rsidP="00727543">
      <w:pPr>
        <w:rPr>
          <w:rFonts w:ascii="Helvetica" w:eastAsia="Times New Roman" w:hAnsi="Helvetica"/>
          <w:sz w:val="18"/>
          <w:szCs w:val="18"/>
        </w:rPr>
      </w:pPr>
      <w:r w:rsidRPr="00727543">
        <w:rPr>
          <w:rFonts w:ascii="Helvetica" w:eastAsia="Times New Roman" w:hAnsi="Helvetica"/>
          <w:sz w:val="18"/>
          <w:szCs w:val="18"/>
        </w:rPr>
        <w:t>------------------------------------------------------------------ </w:t>
      </w:r>
      <w:r w:rsidRPr="00727543">
        <w:rPr>
          <w:rFonts w:ascii="Comic Sans MS" w:eastAsia="Times New Roman" w:hAnsi="Comic Sans MS"/>
          <w:b/>
          <w:bCs/>
          <w:color w:val="020202"/>
          <w:sz w:val="18"/>
          <w:szCs w:val="18"/>
        </w:rPr>
        <w:br/>
        <w:t>Elizabeth Klinc, KE8FMJ</w:t>
      </w:r>
    </w:p>
    <w:p w14:paraId="137D97D5" w14:textId="77777777" w:rsidR="00727543" w:rsidRPr="00727543" w:rsidRDefault="00727543" w:rsidP="00727543">
      <w:pPr>
        <w:rPr>
          <w:rFonts w:ascii="Helvetica" w:eastAsia="Times New Roman" w:hAnsi="Helvetica"/>
          <w:color w:val="FFFFFF"/>
          <w:sz w:val="18"/>
          <w:szCs w:val="18"/>
        </w:rPr>
      </w:pPr>
      <w:r w:rsidRPr="00727543">
        <w:rPr>
          <w:rFonts w:ascii="Helvetica" w:eastAsia="Times New Roman" w:hAnsi="Helvetica"/>
          <w:color w:val="000000"/>
          <w:sz w:val="17"/>
          <w:szCs w:val="17"/>
        </w:rPr>
        <w:br/>
      </w:r>
    </w:p>
    <w:p w14:paraId="54367548" w14:textId="77777777" w:rsidR="00727543" w:rsidRPr="00727543" w:rsidRDefault="00727543" w:rsidP="00727543">
      <w:pPr>
        <w:rPr>
          <w:rFonts w:ascii="Helvetica" w:eastAsia="Times New Roman" w:hAnsi="Helvetica"/>
          <w:color w:val="FFFFFF"/>
          <w:sz w:val="18"/>
          <w:szCs w:val="18"/>
        </w:rPr>
      </w:pPr>
      <w:r w:rsidRPr="00727543">
        <w:rPr>
          <w:rFonts w:ascii="Helvetica" w:eastAsia="Times New Roman" w:hAnsi="Helvetica"/>
          <w:color w:val="000000"/>
          <w:sz w:val="17"/>
          <w:szCs w:val="17"/>
        </w:rPr>
        <w:t>OHIO Section Public Information Coordinator</w:t>
      </w:r>
    </w:p>
    <w:p w14:paraId="483E401E" w14:textId="77777777" w:rsidR="00727543" w:rsidRPr="00727543" w:rsidRDefault="00727543" w:rsidP="00727543">
      <w:pPr>
        <w:rPr>
          <w:rFonts w:ascii="Helvetica" w:eastAsia="Times New Roman" w:hAnsi="Helvetica"/>
          <w:color w:val="000000"/>
          <w:sz w:val="18"/>
          <w:szCs w:val="18"/>
        </w:rPr>
      </w:pPr>
      <w:r w:rsidRPr="00727543">
        <w:rPr>
          <w:rFonts w:ascii="Helvetica" w:eastAsia="Times New Roman" w:hAnsi="Helvetica"/>
          <w:color w:val="000000"/>
          <w:sz w:val="17"/>
          <w:szCs w:val="17"/>
        </w:rPr>
        <w:t>District Emergency Coordinator, D3 Ohio ARES</w:t>
      </w:r>
    </w:p>
    <w:p w14:paraId="172EAD7F" w14:textId="77777777" w:rsidR="00727543" w:rsidRPr="00727543" w:rsidRDefault="00727543" w:rsidP="00727543">
      <w:pPr>
        <w:rPr>
          <w:rFonts w:ascii="Helvetica" w:eastAsia="Times New Roman" w:hAnsi="Helvetica"/>
          <w:color w:val="000000"/>
          <w:sz w:val="18"/>
          <w:szCs w:val="18"/>
        </w:rPr>
      </w:pPr>
      <w:r w:rsidRPr="00727543">
        <w:rPr>
          <w:rFonts w:ascii="Helvetica" w:eastAsia="Times New Roman" w:hAnsi="Helvetica"/>
          <w:color w:val="000000"/>
          <w:sz w:val="17"/>
          <w:szCs w:val="17"/>
        </w:rPr>
        <w:t>Assistant Emergency Coordinator, Greene County </w:t>
      </w:r>
    </w:p>
    <w:p w14:paraId="74C29881" w14:textId="77777777" w:rsidR="00727543" w:rsidRPr="00727543" w:rsidRDefault="00727543" w:rsidP="00727543">
      <w:pPr>
        <w:rPr>
          <w:rFonts w:ascii="Helvetica" w:eastAsia="Times New Roman" w:hAnsi="Helvetica"/>
          <w:color w:val="FFFFFF"/>
          <w:sz w:val="18"/>
          <w:szCs w:val="18"/>
        </w:rPr>
      </w:pPr>
      <w:r w:rsidRPr="00727543">
        <w:rPr>
          <w:rFonts w:ascii="Helvetica" w:eastAsia="Times New Roman" w:hAnsi="Helvetica"/>
          <w:color w:val="000000"/>
          <w:sz w:val="17"/>
          <w:szCs w:val="17"/>
        </w:rPr>
        <w:br/>
        <w:t>ARRL - The National Association For Amateur Radio™</w:t>
      </w:r>
    </w:p>
    <w:p w14:paraId="51861D28" w14:textId="77777777" w:rsidR="00B50DDB" w:rsidRDefault="00B50DDB" w:rsidP="00C34757">
      <w:pPr>
        <w:rPr>
          <w:rFonts w:eastAsia="Times New Roman"/>
          <w:b/>
          <w:i/>
          <w:sz w:val="28"/>
          <w:szCs w:val="28"/>
        </w:rPr>
      </w:pPr>
    </w:p>
    <w:p w14:paraId="02C23C91" w14:textId="77777777" w:rsidR="00333171" w:rsidRDefault="00333171" w:rsidP="00234C7D">
      <w:pPr>
        <w:rPr>
          <w:rFonts w:eastAsia="Times New Roman"/>
          <w:b/>
          <w:bCs/>
          <w:i/>
          <w:iCs/>
          <w:color w:val="000000" w:themeColor="text1"/>
          <w:sz w:val="40"/>
          <w:szCs w:val="40"/>
          <w:shd w:val="clear" w:color="auto" w:fill="FFFFFF"/>
        </w:rPr>
      </w:pPr>
    </w:p>
    <w:p w14:paraId="513135C1" w14:textId="09D9C75F" w:rsidR="00376978" w:rsidRPr="00376978" w:rsidRDefault="00376978" w:rsidP="00234C7D">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______________________________________________</w:t>
      </w:r>
    </w:p>
    <w:p w14:paraId="3E8B7210" w14:textId="77777777" w:rsidR="00932B28" w:rsidRDefault="00932B28" w:rsidP="00203E05">
      <w:pPr>
        <w:rPr>
          <w:rFonts w:eastAsia="Times New Roman"/>
          <w:b/>
          <w:i/>
          <w:sz w:val="28"/>
          <w:szCs w:val="28"/>
        </w:rPr>
      </w:pPr>
    </w:p>
    <w:p w14:paraId="45A4A723" w14:textId="77777777" w:rsidR="001C4509" w:rsidRDefault="001C4509" w:rsidP="00203E05">
      <w:pPr>
        <w:rPr>
          <w:rFonts w:eastAsia="Times New Roman"/>
          <w:b/>
          <w:i/>
          <w:sz w:val="28"/>
          <w:szCs w:val="28"/>
        </w:rPr>
      </w:pPr>
      <w:bookmarkStart w:id="15" w:name="syc"/>
      <w:bookmarkEnd w:id="15"/>
    </w:p>
    <w:p w14:paraId="76A052B6" w14:textId="77777777" w:rsidR="001C4509" w:rsidRDefault="001C4509" w:rsidP="00203E05">
      <w:pPr>
        <w:rPr>
          <w:rFonts w:eastAsia="Times New Roman"/>
          <w:b/>
          <w:i/>
          <w:sz w:val="28"/>
          <w:szCs w:val="28"/>
        </w:rPr>
      </w:pPr>
    </w:p>
    <w:p w14:paraId="40AD75D5" w14:textId="42479BF1" w:rsidR="001C4509" w:rsidRDefault="00824F6F" w:rsidP="001C4509">
      <w:pPr>
        <w:rPr>
          <w:rFonts w:eastAsia="Times New Roman"/>
          <w:b/>
          <w:i/>
          <w:sz w:val="28"/>
          <w:szCs w:val="28"/>
        </w:rPr>
      </w:pPr>
      <w:r>
        <w:rPr>
          <w:noProof/>
        </w:rPr>
        <w:drawing>
          <wp:anchor distT="19050" distB="19050" distL="19050" distR="19050" simplePos="0" relativeHeight="253422592" behindDoc="0" locked="0" layoutInCell="1" allowOverlap="1" wp14:anchorId="56A5BD45" wp14:editId="0D6CB517">
            <wp:simplePos x="0" y="0"/>
            <wp:positionH relativeFrom="column">
              <wp:posOffset>3300730</wp:posOffset>
            </wp:positionH>
            <wp:positionV relativeFrom="paragraph">
              <wp:posOffset>61595</wp:posOffset>
            </wp:positionV>
            <wp:extent cx="2995930" cy="2237740"/>
            <wp:effectExtent l="0" t="0" r="0" b="0"/>
            <wp:wrapSquare wrapText="bothSides"/>
            <wp:docPr id="855557907" name="Picture 5" descr="A person sitting at a table with a computer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57907" name="Picture 5" descr="A person sitting at a table with a computer and wir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l="8075" r="8929"/>
                    <a:stretch>
                      <a:fillRect/>
                    </a:stretch>
                  </pic:blipFill>
                  <pic:spPr bwMode="auto">
                    <a:xfrm>
                      <a:off x="0" y="0"/>
                      <a:ext cx="2995930" cy="2237740"/>
                    </a:xfrm>
                    <a:prstGeom prst="rect">
                      <a:avLst/>
                    </a:prstGeom>
                    <a:noFill/>
                  </pic:spPr>
                </pic:pic>
              </a:graphicData>
            </a:graphic>
            <wp14:sizeRelH relativeFrom="page">
              <wp14:pctWidth>0</wp14:pctWidth>
            </wp14:sizeRelH>
            <wp14:sizeRelV relativeFrom="page">
              <wp14:pctHeight>0</wp14:pctHeight>
            </wp14:sizeRelV>
          </wp:anchor>
        </w:drawing>
      </w:r>
      <w:r w:rsidR="001C4509">
        <w:rPr>
          <w:rFonts w:eastAsia="Times New Roman"/>
          <w:b/>
          <w:i/>
          <w:sz w:val="28"/>
          <w:szCs w:val="28"/>
        </w:rPr>
        <w:t xml:space="preserve">From the Section Youth Coordinator </w:t>
      </w:r>
    </w:p>
    <w:p w14:paraId="598E43D2" w14:textId="11B4059A" w:rsidR="001C4509" w:rsidRDefault="001C4509" w:rsidP="001C4509">
      <w:pPr>
        <w:rPr>
          <w:rFonts w:eastAsia="Times New Roman"/>
          <w:sz w:val="36"/>
          <w:szCs w:val="36"/>
        </w:rPr>
      </w:pPr>
      <w:r>
        <w:rPr>
          <w:rFonts w:eastAsia="Times New Roman"/>
          <w:b/>
          <w:i/>
          <w:sz w:val="28"/>
          <w:szCs w:val="28"/>
        </w:rPr>
        <w:t>Anthony Luscre, K8ZT - SYC</w:t>
      </w:r>
      <w:r>
        <w:rPr>
          <w:rFonts w:eastAsia="Times New Roman"/>
          <w:sz w:val="36"/>
          <w:szCs w:val="36"/>
        </w:rPr>
        <w:t xml:space="preserve"> </w:t>
      </w:r>
    </w:p>
    <w:p w14:paraId="41CCA827" w14:textId="77777777" w:rsidR="001C4509" w:rsidRDefault="00B21779" w:rsidP="001C4509">
      <w:pPr>
        <w:rPr>
          <w:rFonts w:eastAsia="Times New Roman"/>
          <w:sz w:val="28"/>
          <w:szCs w:val="28"/>
        </w:rPr>
      </w:pPr>
      <w:hyperlink r:id="rId36" w:history="1">
        <w:r w:rsidR="001C4509">
          <w:rPr>
            <w:rStyle w:val="Hyperlink"/>
            <w:rFonts w:ascii="Georgia" w:eastAsia="Georgia" w:hAnsi="Georgia" w:cs="Georgia"/>
            <w:i/>
            <w:sz w:val="26"/>
            <w:szCs w:val="26"/>
          </w:rPr>
          <w:t>k8zt73@gmail.com</w:t>
        </w:r>
      </w:hyperlink>
    </w:p>
    <w:p w14:paraId="635BCA57" w14:textId="77777777" w:rsidR="001C4509" w:rsidRDefault="001C4509" w:rsidP="001C4509">
      <w:pPr>
        <w:rPr>
          <w:rFonts w:ascii="Arial" w:eastAsia="Arial" w:hAnsi="Arial" w:cs="Arial"/>
          <w:b/>
          <w:sz w:val="36"/>
          <w:szCs w:val="36"/>
        </w:rPr>
      </w:pPr>
    </w:p>
    <w:p w14:paraId="4C96E109" w14:textId="77777777" w:rsidR="00932B28" w:rsidRDefault="00932B28" w:rsidP="00203E05">
      <w:pPr>
        <w:rPr>
          <w:rFonts w:eastAsia="Times New Roman"/>
          <w:b/>
          <w:i/>
          <w:sz w:val="28"/>
          <w:szCs w:val="28"/>
        </w:rPr>
      </w:pPr>
    </w:p>
    <w:p w14:paraId="3AB446F6" w14:textId="77777777" w:rsidR="009F0C41" w:rsidRDefault="009F0C41" w:rsidP="009F0C41">
      <w:pPr>
        <w:rPr>
          <w:b/>
          <w:sz w:val="36"/>
          <w:szCs w:val="36"/>
        </w:rPr>
      </w:pPr>
      <w:bookmarkStart w:id="16" w:name="_Hlk503211291"/>
      <w:r>
        <w:rPr>
          <w:b/>
          <w:sz w:val="36"/>
          <w:szCs w:val="36"/>
        </w:rPr>
        <w:t>Code Practice Oscillator &amp; Teacher   Institute</w:t>
      </w:r>
    </w:p>
    <w:p w14:paraId="31132E6C" w14:textId="77777777" w:rsidR="009F0C41" w:rsidRDefault="009F0C41" w:rsidP="009F0C41"/>
    <w:p w14:paraId="47E8C405" w14:textId="77777777" w:rsidR="009F0C41" w:rsidRPr="009F0C41" w:rsidRDefault="009F0C41" w:rsidP="009F0C41">
      <w:pPr>
        <w:rPr>
          <w:rFonts w:eastAsia="Roboto"/>
          <w:color w:val="202124"/>
          <w:highlight w:val="white"/>
        </w:rPr>
      </w:pPr>
      <w:r w:rsidRPr="009F0C41">
        <w:rPr>
          <w:rFonts w:eastAsia="Roboto"/>
          <w:color w:val="202124"/>
          <w:highlight w:val="white"/>
        </w:rPr>
        <w:t xml:space="preserve">Before we get into the Code Practice Oscillator (CPO) discussion, let’s talk a little about Morse Code. Although Morse Code is no longer required for Amateur Radio licensing, many hams enjoy using it. I have also found that students are intrigued with “secret codes” and hands-on activities. Because of this interest, I like to include Morse Code in my classroom activities, Ham Radio public demos, etc. These demos aim not to teach CW proficiency but to expose the viewers to the simple exercise of sending and receiving Morse Code with visual charts (definitely not the suggested method for actually learning code). The handout (below) is available at </w:t>
      </w:r>
      <w:hyperlink r:id="rId37">
        <w:r w:rsidRPr="009F0C41">
          <w:rPr>
            <w:rFonts w:eastAsia="Georgia"/>
            <w:i/>
            <w:color w:val="0000FF"/>
            <w:highlight w:val="white"/>
          </w:rPr>
          <w:t>tiny.cc/mcinfo</w:t>
        </w:r>
      </w:hyperlink>
      <w:r w:rsidRPr="009F0C41">
        <w:rPr>
          <w:rFonts w:eastAsia="Roboto"/>
          <w:color w:val="202124"/>
          <w:highlight w:val="white"/>
        </w:rPr>
        <w:t>.</w:t>
      </w:r>
    </w:p>
    <w:p w14:paraId="47B4C50A" w14:textId="77777777" w:rsidR="009F0C41" w:rsidRDefault="00B21779" w:rsidP="009F0C41">
      <w:pPr>
        <w:jc w:val="center"/>
        <w:rPr>
          <w:rFonts w:ascii="Roboto" w:eastAsia="Roboto" w:hAnsi="Roboto" w:cs="Roboto"/>
          <w:color w:val="202124"/>
          <w:sz w:val="28"/>
          <w:szCs w:val="28"/>
          <w:highlight w:val="white"/>
        </w:rPr>
      </w:pPr>
      <w:hyperlink r:id="rId38">
        <w:r w:rsidR="009F0C41">
          <w:rPr>
            <w:rFonts w:ascii="Roboto" w:eastAsia="Roboto" w:hAnsi="Roboto" w:cs="Roboto"/>
            <w:noProof/>
            <w:color w:val="1155CC"/>
            <w:sz w:val="28"/>
            <w:szCs w:val="28"/>
            <w:highlight w:val="white"/>
            <w:u w:val="single"/>
          </w:rPr>
          <w:drawing>
            <wp:inline distT="114300" distB="114300" distL="114300" distR="114300" wp14:anchorId="341DFBC7" wp14:editId="7D50D37C">
              <wp:extent cx="3325308" cy="5048250"/>
              <wp:effectExtent l="0" t="0" r="8890" b="0"/>
              <wp:docPr id="2" name="image1.png" descr="A diagram of a diagram of a cod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1.png" descr="A diagram of a diagram of a code&#10;&#10;Description automatically generated with medium confidence"/>
                      <pic:cNvPicPr preferRelativeResize="0"/>
                    </pic:nvPicPr>
                    <pic:blipFill>
                      <a:blip r:embed="rId39"/>
                      <a:srcRect/>
                      <a:stretch>
                        <a:fillRect/>
                      </a:stretch>
                    </pic:blipFill>
                    <pic:spPr>
                      <a:xfrm>
                        <a:off x="0" y="0"/>
                        <a:ext cx="3332425" cy="5059054"/>
                      </a:xfrm>
                      <a:prstGeom prst="rect">
                        <a:avLst/>
                      </a:prstGeom>
                      <a:ln/>
                    </pic:spPr>
                  </pic:pic>
                </a:graphicData>
              </a:graphic>
            </wp:inline>
          </w:drawing>
        </w:r>
      </w:hyperlink>
    </w:p>
    <w:p w14:paraId="7CF7E692" w14:textId="77777777" w:rsidR="009F0C41" w:rsidRPr="009F0C41" w:rsidRDefault="009F0C41" w:rsidP="009F0C41">
      <w:pPr>
        <w:rPr>
          <w:rFonts w:eastAsia="Roboto"/>
          <w:color w:val="202124"/>
          <w:highlight w:val="white"/>
        </w:rPr>
      </w:pPr>
      <w:r w:rsidRPr="009F0C41">
        <w:rPr>
          <w:rFonts w:eastAsia="Roboto"/>
          <w:color w:val="202124"/>
          <w:highlight w:val="white"/>
        </w:rPr>
        <w:t xml:space="preserve">I was recently looking for inexpensive Code Practice Oscillators for use with students and scouts for these demos. I did not have much success. Even on eBay, the cheapest I could find was $14.99, but most were over $25. I could use cheap Piezo Active Buzzers meant for computer motherboards (I have done this with my Clothes Pin Key- </w:t>
      </w:r>
      <w:hyperlink r:id="rId40">
        <w:r w:rsidRPr="009F0C41">
          <w:rPr>
            <w:rFonts w:eastAsia="Georgia"/>
            <w:i/>
            <w:color w:val="0000FF"/>
            <w:highlight w:val="white"/>
          </w:rPr>
          <w:t>tiny.cc/cp-key</w:t>
        </w:r>
      </w:hyperlink>
      <w:r w:rsidRPr="009F0C41">
        <w:rPr>
          <w:rFonts w:eastAsia="Roboto"/>
          <w:color w:val="202124"/>
          <w:highlight w:val="white"/>
        </w:rPr>
        <w:t>). The problem with these is there is no way to adjust the tone.</w:t>
      </w:r>
      <w:r w:rsidRPr="009F0C41">
        <w:rPr>
          <w:noProof/>
        </w:rPr>
        <w:drawing>
          <wp:anchor distT="19050" distB="19050" distL="19050" distR="19050" simplePos="0" relativeHeight="251644928" behindDoc="0" locked="0" layoutInCell="1" hidden="0" allowOverlap="1" wp14:anchorId="20CE4638" wp14:editId="246883B9">
            <wp:simplePos x="0" y="0"/>
            <wp:positionH relativeFrom="column">
              <wp:posOffset>4229100</wp:posOffset>
            </wp:positionH>
            <wp:positionV relativeFrom="paragraph">
              <wp:posOffset>708314</wp:posOffset>
            </wp:positionV>
            <wp:extent cx="2625198" cy="2614613"/>
            <wp:effectExtent l="0" t="0" r="0" b="0"/>
            <wp:wrapSquare wrapText="bothSides" distT="19050" distB="19050" distL="19050" distR="1905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r="5740" b="4177"/>
                    <a:stretch>
                      <a:fillRect/>
                    </a:stretch>
                  </pic:blipFill>
                  <pic:spPr>
                    <a:xfrm>
                      <a:off x="0" y="0"/>
                      <a:ext cx="2625198" cy="2614613"/>
                    </a:xfrm>
                    <a:prstGeom prst="rect">
                      <a:avLst/>
                    </a:prstGeom>
                    <a:ln/>
                  </pic:spPr>
                </pic:pic>
              </a:graphicData>
            </a:graphic>
          </wp:anchor>
        </w:drawing>
      </w:r>
    </w:p>
    <w:p w14:paraId="4D557C5A" w14:textId="77777777" w:rsidR="009F0C41" w:rsidRPr="009F0C41" w:rsidRDefault="009F0C41" w:rsidP="009F0C41">
      <w:pPr>
        <w:rPr>
          <w:rFonts w:eastAsia="Roboto"/>
          <w:color w:val="202124"/>
          <w:highlight w:val="white"/>
        </w:rPr>
      </w:pPr>
    </w:p>
    <w:p w14:paraId="639078B6" w14:textId="77777777" w:rsidR="009F0C41" w:rsidRPr="009F0C41" w:rsidRDefault="009F0C41" w:rsidP="009F0C41">
      <w:pPr>
        <w:rPr>
          <w:rFonts w:eastAsia="Roboto"/>
          <w:color w:val="202124"/>
          <w:highlight w:val="white"/>
        </w:rPr>
      </w:pPr>
      <w:r w:rsidRPr="009F0C41">
        <w:rPr>
          <w:rFonts w:eastAsia="Roboto"/>
          <w:color w:val="202124"/>
          <w:highlight w:val="white"/>
        </w:rPr>
        <w:t xml:space="preserve">Searching the Internet for ideas, I found many older ideas on DIY CPOs. Most used discrete components would require more parts and a considerable amount of soldering. I then found an article, </w:t>
      </w:r>
      <w:r w:rsidRPr="009F0C41">
        <w:rPr>
          <w:rFonts w:eastAsia="Georgia"/>
          <w:i/>
          <w:color w:val="0000FF"/>
          <w:highlight w:val="white"/>
        </w:rPr>
        <w:t>“</w:t>
      </w:r>
      <w:hyperlink r:id="rId42">
        <w:r w:rsidRPr="009F0C41">
          <w:rPr>
            <w:rFonts w:eastAsia="Georgia"/>
            <w:i/>
            <w:color w:val="0000FF"/>
            <w:highlight w:val="white"/>
          </w:rPr>
          <w:t>The Quick and Dirty Code Practice Oscillator</w:t>
        </w:r>
      </w:hyperlink>
      <w:r w:rsidRPr="009F0C41">
        <w:rPr>
          <w:rFonts w:eastAsia="Roboto"/>
          <w:color w:val="202124"/>
          <w:highlight w:val="white"/>
        </w:rPr>
        <w:t>” by Bob Hill KG5WRY. Bob’s article used a 555 Timer Chip-based module with just one capacitor and speaker. He even provided a fuzzy schematic and links for the parts on Amazon.</w:t>
      </w:r>
    </w:p>
    <w:p w14:paraId="3873CD29" w14:textId="77777777" w:rsidR="009F0C41" w:rsidRPr="009F0C41" w:rsidRDefault="009F0C41" w:rsidP="009F0C41">
      <w:pPr>
        <w:rPr>
          <w:rFonts w:eastAsia="Roboto"/>
          <w:color w:val="202124"/>
          <w:sz w:val="28"/>
          <w:szCs w:val="28"/>
          <w:highlight w:val="white"/>
        </w:rPr>
      </w:pPr>
    </w:p>
    <w:p w14:paraId="4D927F13" w14:textId="77777777" w:rsidR="009F0C41" w:rsidRPr="009F0C41" w:rsidRDefault="009F0C41" w:rsidP="009F0C41">
      <w:pPr>
        <w:rPr>
          <w:rFonts w:eastAsia="Roboto"/>
          <w:color w:val="202124"/>
          <w:highlight w:val="white"/>
        </w:rPr>
      </w:pPr>
      <w:r w:rsidRPr="009F0C41">
        <w:rPr>
          <w:rFonts w:eastAsia="Roboto"/>
          <w:color w:val="202124"/>
          <w:highlight w:val="white"/>
        </w:rPr>
        <w:t xml:space="preserve">Bob’s circuit is what I was looking for; it had a low parts count and could easily and inexpensively be kitted as a hands-on student project. I ordered the modules and speakers but had the other parts in my junk box, so my total cost per CPO was $2.42. I have compiled a complete parts list for those who may not have stock junk boxes or simply can’t locate the parts they know they have squirreled away. I have added a few extra items to the list to make construction more kid and school-friendly. The addition of breadboard connectors allows you to connect parts to the module easily without the need for soldering (soldering is not permitted </w:t>
      </w:r>
      <w:r w:rsidRPr="009F0C41">
        <w:rPr>
          <w:rFonts w:eastAsia="Roboto"/>
          <w:color w:val="202124"/>
          <w:highlight w:val="white"/>
        </w:rPr>
        <w:lastRenderedPageBreak/>
        <w:t xml:space="preserve">in many locations due to safety and liability concerns). I have also included Button Cable UY Butt Splice Connectors to connect the components. If you want a completely solder-free assembly process, you must pre-solder wires to the 3.5 mm jack ahead of time.  </w:t>
      </w:r>
    </w:p>
    <w:p w14:paraId="1872E4C5" w14:textId="7AD1A5DC" w:rsidR="009F0C41" w:rsidRDefault="009F0C41" w:rsidP="009F0C41">
      <w:pPr>
        <w:rPr>
          <w:rFonts w:ascii="Roboto" w:eastAsia="Roboto" w:hAnsi="Roboto" w:cs="Roboto"/>
          <w:color w:val="202124"/>
          <w:sz w:val="28"/>
          <w:szCs w:val="28"/>
          <w:highlight w:val="white"/>
        </w:rPr>
      </w:pPr>
      <w:r w:rsidRPr="009F0C41">
        <w:rPr>
          <w:rFonts w:eastAsia="Roboto"/>
          <w:color w:val="202124"/>
          <w:highlight w:val="white"/>
        </w:rPr>
        <w:t>Below is a price list including everything, even the battery. The price for twenty units is based on 20 of each component (you will have extra capacitors and breadboard connectors). Links and prices are from Amazon, but you can choose your vendors, dip into the junk box, etc., for even lower prices.</w:t>
      </w:r>
    </w:p>
    <w:tbl>
      <w:tblPr>
        <w:tblW w:w="9420" w:type="dxa"/>
        <w:tblBorders>
          <w:top w:val="nil"/>
          <w:left w:val="nil"/>
          <w:bottom w:val="nil"/>
          <w:right w:val="nil"/>
          <w:insideH w:val="nil"/>
          <w:insideV w:val="nil"/>
        </w:tblBorders>
        <w:tblLayout w:type="fixed"/>
        <w:tblLook w:val="0600" w:firstRow="0" w:lastRow="0" w:firstColumn="0" w:lastColumn="0" w:noHBand="1" w:noVBand="1"/>
      </w:tblPr>
      <w:tblGrid>
        <w:gridCol w:w="5490"/>
        <w:gridCol w:w="960"/>
        <w:gridCol w:w="1050"/>
        <w:gridCol w:w="960"/>
        <w:gridCol w:w="960"/>
      </w:tblGrid>
      <w:tr w:rsidR="009F0C41" w14:paraId="041AA9DA" w14:textId="77777777" w:rsidTr="000C7B30">
        <w:trPr>
          <w:trHeight w:val="930"/>
        </w:trPr>
        <w:tc>
          <w:tcPr>
            <w:tcW w:w="5490" w:type="dxa"/>
            <w:tcBorders>
              <w:top w:val="single" w:sz="5" w:space="0" w:color="000000"/>
              <w:left w:val="single" w:sz="5" w:space="0" w:color="000000"/>
              <w:bottom w:val="single" w:sz="5" w:space="0" w:color="000000"/>
              <w:right w:val="single" w:sz="5" w:space="0" w:color="000000"/>
            </w:tcBorders>
            <w:shd w:val="clear" w:color="auto" w:fill="F7CB4D"/>
            <w:tcMar>
              <w:top w:w="40" w:type="dxa"/>
              <w:left w:w="40" w:type="dxa"/>
              <w:bottom w:w="40" w:type="dxa"/>
              <w:right w:w="40" w:type="dxa"/>
            </w:tcMar>
            <w:vAlign w:val="center"/>
          </w:tcPr>
          <w:p w14:paraId="0ABF2626" w14:textId="77777777" w:rsidR="009F0C41" w:rsidRDefault="009F0C41" w:rsidP="000C7B30">
            <w:pPr>
              <w:widowControl w:val="0"/>
              <w:rPr>
                <w:sz w:val="20"/>
                <w:szCs w:val="20"/>
              </w:rPr>
            </w:pPr>
            <w:r>
              <w:rPr>
                <w:b/>
                <w:sz w:val="34"/>
                <w:szCs w:val="34"/>
              </w:rPr>
              <w:t>Parts</w:t>
            </w:r>
          </w:p>
        </w:tc>
        <w:tc>
          <w:tcPr>
            <w:tcW w:w="960" w:type="dxa"/>
            <w:tcBorders>
              <w:top w:val="single" w:sz="5" w:space="0" w:color="000000"/>
              <w:left w:val="single" w:sz="5" w:space="0" w:color="CCCCCC"/>
              <w:bottom w:val="single" w:sz="5" w:space="0" w:color="000000"/>
              <w:right w:val="single" w:sz="5" w:space="0" w:color="000000"/>
            </w:tcBorders>
            <w:shd w:val="clear" w:color="auto" w:fill="F7CB4D"/>
            <w:tcMar>
              <w:top w:w="40" w:type="dxa"/>
              <w:left w:w="40" w:type="dxa"/>
              <w:bottom w:w="40" w:type="dxa"/>
              <w:right w:w="40" w:type="dxa"/>
            </w:tcMar>
            <w:vAlign w:val="center"/>
          </w:tcPr>
          <w:p w14:paraId="62272558" w14:textId="77777777" w:rsidR="009F0C41" w:rsidRDefault="009F0C41" w:rsidP="000C7B30">
            <w:pPr>
              <w:widowControl w:val="0"/>
              <w:jc w:val="center"/>
              <w:rPr>
                <w:sz w:val="20"/>
                <w:szCs w:val="20"/>
              </w:rPr>
            </w:pPr>
            <w:r>
              <w:t>Price</w:t>
            </w:r>
          </w:p>
        </w:tc>
        <w:tc>
          <w:tcPr>
            <w:tcW w:w="1050" w:type="dxa"/>
            <w:tcBorders>
              <w:top w:val="single" w:sz="5" w:space="0" w:color="000000"/>
              <w:left w:val="single" w:sz="5" w:space="0" w:color="CCCCCC"/>
              <w:bottom w:val="single" w:sz="5" w:space="0" w:color="000000"/>
              <w:right w:val="single" w:sz="5" w:space="0" w:color="000000"/>
            </w:tcBorders>
            <w:shd w:val="clear" w:color="auto" w:fill="F7CB4D"/>
            <w:tcMar>
              <w:top w:w="40" w:type="dxa"/>
              <w:left w:w="40" w:type="dxa"/>
              <w:bottom w:w="40" w:type="dxa"/>
              <w:right w:w="40" w:type="dxa"/>
            </w:tcMar>
            <w:vAlign w:val="center"/>
          </w:tcPr>
          <w:p w14:paraId="12D07AE3" w14:textId="77777777" w:rsidR="009F0C41" w:rsidRDefault="009F0C41" w:rsidP="000C7B30">
            <w:pPr>
              <w:widowControl w:val="0"/>
              <w:jc w:val="center"/>
              <w:rPr>
                <w:sz w:val="20"/>
                <w:szCs w:val="20"/>
              </w:rPr>
            </w:pPr>
            <w:r>
              <w:t># in Package</w:t>
            </w:r>
          </w:p>
        </w:tc>
        <w:tc>
          <w:tcPr>
            <w:tcW w:w="960" w:type="dxa"/>
            <w:tcBorders>
              <w:top w:val="single" w:sz="5" w:space="0" w:color="000000"/>
              <w:left w:val="single" w:sz="5" w:space="0" w:color="CCCCCC"/>
              <w:bottom w:val="single" w:sz="5" w:space="0" w:color="000000"/>
              <w:right w:val="single" w:sz="5" w:space="0" w:color="000000"/>
            </w:tcBorders>
            <w:shd w:val="clear" w:color="auto" w:fill="F7CB4D"/>
            <w:tcMar>
              <w:top w:w="40" w:type="dxa"/>
              <w:left w:w="40" w:type="dxa"/>
              <w:bottom w:w="40" w:type="dxa"/>
              <w:right w:w="40" w:type="dxa"/>
            </w:tcMar>
            <w:vAlign w:val="center"/>
          </w:tcPr>
          <w:p w14:paraId="630708BD" w14:textId="77777777" w:rsidR="009F0C41" w:rsidRDefault="009F0C41" w:rsidP="000C7B30">
            <w:pPr>
              <w:widowControl w:val="0"/>
              <w:jc w:val="center"/>
              <w:rPr>
                <w:sz w:val="20"/>
                <w:szCs w:val="20"/>
              </w:rPr>
            </w:pPr>
            <w:r>
              <w:t>Price per item</w:t>
            </w:r>
          </w:p>
        </w:tc>
        <w:tc>
          <w:tcPr>
            <w:tcW w:w="960" w:type="dxa"/>
            <w:tcBorders>
              <w:top w:val="single" w:sz="5" w:space="0" w:color="000000"/>
              <w:left w:val="single" w:sz="5" w:space="0" w:color="CCCCCC"/>
              <w:bottom w:val="single" w:sz="5" w:space="0" w:color="000000"/>
              <w:right w:val="single" w:sz="5" w:space="0" w:color="000000"/>
            </w:tcBorders>
            <w:shd w:val="clear" w:color="auto" w:fill="F7CB4D"/>
            <w:tcMar>
              <w:top w:w="40" w:type="dxa"/>
              <w:left w:w="40" w:type="dxa"/>
              <w:bottom w:w="40" w:type="dxa"/>
              <w:right w:w="40" w:type="dxa"/>
            </w:tcMar>
            <w:vAlign w:val="center"/>
          </w:tcPr>
          <w:p w14:paraId="1FE7364B" w14:textId="77777777" w:rsidR="009F0C41" w:rsidRDefault="009F0C41" w:rsidP="000C7B30">
            <w:pPr>
              <w:widowControl w:val="0"/>
              <w:jc w:val="center"/>
              <w:rPr>
                <w:sz w:val="20"/>
                <w:szCs w:val="20"/>
              </w:rPr>
            </w:pPr>
            <w:r>
              <w:t>Price for 20</w:t>
            </w:r>
          </w:p>
        </w:tc>
      </w:tr>
      <w:tr w:rsidR="009F0C41" w14:paraId="43D6003A" w14:textId="77777777" w:rsidTr="000C7B30">
        <w:trPr>
          <w:trHeight w:val="375"/>
        </w:trPr>
        <w:tc>
          <w:tcPr>
            <w:tcW w:w="5490" w:type="dxa"/>
            <w:tcBorders>
              <w:top w:val="single" w:sz="5" w:space="0" w:color="CCCCCC"/>
              <w:left w:val="single" w:sz="5" w:space="0" w:color="000000"/>
              <w:bottom w:val="single" w:sz="5" w:space="0" w:color="000000"/>
              <w:right w:val="single" w:sz="5" w:space="0" w:color="000000"/>
            </w:tcBorders>
            <w:shd w:val="clear" w:color="auto" w:fill="FFFFFF"/>
            <w:tcMar>
              <w:top w:w="40" w:type="dxa"/>
              <w:left w:w="40" w:type="dxa"/>
              <w:bottom w:w="40" w:type="dxa"/>
              <w:right w:w="40" w:type="dxa"/>
            </w:tcMar>
            <w:vAlign w:val="center"/>
          </w:tcPr>
          <w:p w14:paraId="0DF2B211" w14:textId="77777777" w:rsidR="009F0C41" w:rsidRDefault="00B21779" w:rsidP="000C7B30">
            <w:pPr>
              <w:widowControl w:val="0"/>
              <w:rPr>
                <w:sz w:val="20"/>
                <w:szCs w:val="20"/>
              </w:rPr>
            </w:pPr>
            <w:hyperlink r:id="rId43">
              <w:r w:rsidR="009F0C41">
                <w:rPr>
                  <w:color w:val="1155CC"/>
                  <w:sz w:val="26"/>
                  <w:szCs w:val="26"/>
                  <w:u w:val="single"/>
                </w:rPr>
                <w:t>NE555 Signal Generator Module</w:t>
              </w:r>
            </w:hyperlink>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32A5ED8D" w14:textId="77777777" w:rsidR="009F0C41" w:rsidRDefault="009F0C41" w:rsidP="000C7B30">
            <w:pPr>
              <w:widowControl w:val="0"/>
              <w:jc w:val="right"/>
              <w:rPr>
                <w:sz w:val="20"/>
                <w:szCs w:val="20"/>
              </w:rPr>
            </w:pPr>
            <w:r>
              <w:rPr>
                <w:sz w:val="26"/>
                <w:szCs w:val="26"/>
              </w:rPr>
              <w:t>7.59</w:t>
            </w:r>
          </w:p>
        </w:tc>
        <w:tc>
          <w:tcPr>
            <w:tcW w:w="105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2296F69E" w14:textId="77777777" w:rsidR="009F0C41" w:rsidRDefault="009F0C41" w:rsidP="000C7B30">
            <w:pPr>
              <w:widowControl w:val="0"/>
              <w:jc w:val="right"/>
              <w:rPr>
                <w:sz w:val="20"/>
                <w:szCs w:val="20"/>
              </w:rPr>
            </w:pPr>
            <w:r>
              <w:rPr>
                <w:sz w:val="26"/>
                <w:szCs w:val="26"/>
              </w:rPr>
              <w:t>5</w:t>
            </w:r>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147FCE50" w14:textId="77777777" w:rsidR="009F0C41" w:rsidRDefault="009F0C41" w:rsidP="000C7B30">
            <w:pPr>
              <w:widowControl w:val="0"/>
              <w:jc w:val="right"/>
              <w:rPr>
                <w:sz w:val="20"/>
                <w:szCs w:val="20"/>
              </w:rPr>
            </w:pPr>
            <w:r>
              <w:rPr>
                <w:sz w:val="26"/>
                <w:szCs w:val="26"/>
              </w:rPr>
              <w:t>1.52</w:t>
            </w:r>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061A8E69" w14:textId="77777777" w:rsidR="009F0C41" w:rsidRDefault="009F0C41" w:rsidP="000C7B30">
            <w:pPr>
              <w:widowControl w:val="0"/>
              <w:jc w:val="right"/>
              <w:rPr>
                <w:sz w:val="20"/>
                <w:szCs w:val="20"/>
              </w:rPr>
            </w:pPr>
            <w:r>
              <w:rPr>
                <w:sz w:val="26"/>
                <w:szCs w:val="26"/>
              </w:rPr>
              <w:t>30.36</w:t>
            </w:r>
          </w:p>
        </w:tc>
      </w:tr>
      <w:tr w:rsidR="009F0C41" w14:paraId="320FB9A7" w14:textId="77777777" w:rsidTr="000C7B30">
        <w:trPr>
          <w:trHeight w:val="375"/>
        </w:trPr>
        <w:tc>
          <w:tcPr>
            <w:tcW w:w="5490" w:type="dxa"/>
            <w:tcBorders>
              <w:top w:val="single" w:sz="5" w:space="0" w:color="CCCCCC"/>
              <w:left w:val="single" w:sz="5" w:space="0" w:color="000000"/>
              <w:bottom w:val="single" w:sz="5" w:space="0" w:color="000000"/>
              <w:right w:val="single" w:sz="5" w:space="0" w:color="000000"/>
            </w:tcBorders>
            <w:shd w:val="clear" w:color="auto" w:fill="FEF8E3"/>
            <w:tcMar>
              <w:top w:w="40" w:type="dxa"/>
              <w:left w:w="40" w:type="dxa"/>
              <w:bottom w:w="40" w:type="dxa"/>
              <w:right w:w="40" w:type="dxa"/>
            </w:tcMar>
            <w:vAlign w:val="center"/>
          </w:tcPr>
          <w:p w14:paraId="03D37FC0" w14:textId="77777777" w:rsidR="009F0C41" w:rsidRDefault="00B21779" w:rsidP="000C7B30">
            <w:pPr>
              <w:widowControl w:val="0"/>
              <w:rPr>
                <w:sz w:val="20"/>
                <w:szCs w:val="20"/>
              </w:rPr>
            </w:pPr>
            <w:hyperlink r:id="rId44">
              <w:r w:rsidR="009F0C41">
                <w:rPr>
                  <w:color w:val="1155CC"/>
                  <w:sz w:val="26"/>
                  <w:szCs w:val="26"/>
                  <w:u w:val="single"/>
                </w:rPr>
                <w:t>Speaker</w:t>
              </w:r>
            </w:hyperlink>
          </w:p>
        </w:tc>
        <w:tc>
          <w:tcPr>
            <w:tcW w:w="96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63D89196" w14:textId="77777777" w:rsidR="009F0C41" w:rsidRDefault="009F0C41" w:rsidP="000C7B30">
            <w:pPr>
              <w:widowControl w:val="0"/>
              <w:jc w:val="right"/>
              <w:rPr>
                <w:sz w:val="20"/>
                <w:szCs w:val="20"/>
              </w:rPr>
            </w:pPr>
            <w:r>
              <w:rPr>
                <w:sz w:val="26"/>
                <w:szCs w:val="26"/>
              </w:rPr>
              <w:t>8.99</w:t>
            </w:r>
          </w:p>
        </w:tc>
        <w:tc>
          <w:tcPr>
            <w:tcW w:w="105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0656011C" w14:textId="77777777" w:rsidR="009F0C41" w:rsidRDefault="009F0C41" w:rsidP="000C7B30">
            <w:pPr>
              <w:widowControl w:val="0"/>
              <w:jc w:val="right"/>
              <w:rPr>
                <w:sz w:val="20"/>
                <w:szCs w:val="20"/>
              </w:rPr>
            </w:pPr>
            <w:r>
              <w:rPr>
                <w:sz w:val="26"/>
                <w:szCs w:val="26"/>
              </w:rPr>
              <w:t>10</w:t>
            </w:r>
          </w:p>
        </w:tc>
        <w:tc>
          <w:tcPr>
            <w:tcW w:w="96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2C754BF1" w14:textId="77777777" w:rsidR="009F0C41" w:rsidRDefault="009F0C41" w:rsidP="000C7B30">
            <w:pPr>
              <w:widowControl w:val="0"/>
              <w:jc w:val="right"/>
              <w:rPr>
                <w:sz w:val="20"/>
                <w:szCs w:val="20"/>
              </w:rPr>
            </w:pPr>
            <w:r>
              <w:rPr>
                <w:sz w:val="26"/>
                <w:szCs w:val="26"/>
              </w:rPr>
              <w:t>0.90</w:t>
            </w:r>
          </w:p>
        </w:tc>
        <w:tc>
          <w:tcPr>
            <w:tcW w:w="96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2AEF1BF1" w14:textId="77777777" w:rsidR="009F0C41" w:rsidRDefault="009F0C41" w:rsidP="000C7B30">
            <w:pPr>
              <w:widowControl w:val="0"/>
              <w:jc w:val="right"/>
              <w:rPr>
                <w:sz w:val="20"/>
                <w:szCs w:val="20"/>
              </w:rPr>
            </w:pPr>
            <w:r>
              <w:rPr>
                <w:sz w:val="26"/>
                <w:szCs w:val="26"/>
              </w:rPr>
              <w:t>17.98</w:t>
            </w:r>
          </w:p>
        </w:tc>
      </w:tr>
      <w:tr w:rsidR="009F0C41" w14:paraId="66BB0DC0" w14:textId="77777777" w:rsidTr="000C7B30">
        <w:trPr>
          <w:trHeight w:val="375"/>
        </w:trPr>
        <w:tc>
          <w:tcPr>
            <w:tcW w:w="5490" w:type="dxa"/>
            <w:tcBorders>
              <w:top w:val="single" w:sz="5" w:space="0" w:color="CCCCCC"/>
              <w:left w:val="single" w:sz="5" w:space="0" w:color="000000"/>
              <w:bottom w:val="single" w:sz="5" w:space="0" w:color="000000"/>
              <w:right w:val="single" w:sz="5" w:space="0" w:color="000000"/>
            </w:tcBorders>
            <w:shd w:val="clear" w:color="auto" w:fill="FFFFFF"/>
            <w:tcMar>
              <w:top w:w="40" w:type="dxa"/>
              <w:left w:w="40" w:type="dxa"/>
              <w:bottom w:w="40" w:type="dxa"/>
              <w:right w:w="40" w:type="dxa"/>
            </w:tcMar>
            <w:vAlign w:val="center"/>
          </w:tcPr>
          <w:p w14:paraId="205211FD" w14:textId="77777777" w:rsidR="009F0C41" w:rsidRDefault="00B21779" w:rsidP="000C7B30">
            <w:pPr>
              <w:widowControl w:val="0"/>
              <w:rPr>
                <w:sz w:val="20"/>
                <w:szCs w:val="20"/>
              </w:rPr>
            </w:pPr>
            <w:hyperlink r:id="rId45">
              <w:r w:rsidR="009F0C41">
                <w:rPr>
                  <w:color w:val="1155CC"/>
                  <w:sz w:val="26"/>
                  <w:szCs w:val="26"/>
                  <w:u w:val="single"/>
                </w:rPr>
                <w:t>Capacitor 10 μF</w:t>
              </w:r>
            </w:hyperlink>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0788D3FB" w14:textId="77777777" w:rsidR="009F0C41" w:rsidRDefault="009F0C41" w:rsidP="000C7B30">
            <w:pPr>
              <w:widowControl w:val="0"/>
              <w:jc w:val="right"/>
              <w:rPr>
                <w:sz w:val="20"/>
                <w:szCs w:val="20"/>
              </w:rPr>
            </w:pPr>
            <w:r>
              <w:rPr>
                <w:sz w:val="26"/>
                <w:szCs w:val="26"/>
              </w:rPr>
              <w:t>7.99</w:t>
            </w:r>
          </w:p>
        </w:tc>
        <w:tc>
          <w:tcPr>
            <w:tcW w:w="105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2738F916" w14:textId="77777777" w:rsidR="009F0C41" w:rsidRDefault="009F0C41" w:rsidP="000C7B30">
            <w:pPr>
              <w:widowControl w:val="0"/>
              <w:jc w:val="right"/>
              <w:rPr>
                <w:sz w:val="20"/>
                <w:szCs w:val="20"/>
              </w:rPr>
            </w:pPr>
            <w:r>
              <w:rPr>
                <w:sz w:val="26"/>
                <w:szCs w:val="26"/>
              </w:rPr>
              <w:t>150</w:t>
            </w:r>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4FB87D9C" w14:textId="77777777" w:rsidR="009F0C41" w:rsidRDefault="009F0C41" w:rsidP="000C7B30">
            <w:pPr>
              <w:widowControl w:val="0"/>
              <w:jc w:val="right"/>
              <w:rPr>
                <w:sz w:val="20"/>
                <w:szCs w:val="20"/>
              </w:rPr>
            </w:pPr>
            <w:r>
              <w:rPr>
                <w:sz w:val="26"/>
                <w:szCs w:val="26"/>
              </w:rPr>
              <w:t>0.05</w:t>
            </w:r>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73B7A17C" w14:textId="77777777" w:rsidR="009F0C41" w:rsidRDefault="009F0C41" w:rsidP="000C7B30">
            <w:pPr>
              <w:widowControl w:val="0"/>
              <w:jc w:val="right"/>
              <w:rPr>
                <w:sz w:val="20"/>
                <w:szCs w:val="20"/>
              </w:rPr>
            </w:pPr>
            <w:r>
              <w:rPr>
                <w:sz w:val="26"/>
                <w:szCs w:val="26"/>
              </w:rPr>
              <w:t>7.99</w:t>
            </w:r>
          </w:p>
        </w:tc>
      </w:tr>
      <w:tr w:rsidR="009F0C41" w14:paraId="1DB50A23" w14:textId="77777777" w:rsidTr="000C7B30">
        <w:trPr>
          <w:trHeight w:val="375"/>
        </w:trPr>
        <w:tc>
          <w:tcPr>
            <w:tcW w:w="5490" w:type="dxa"/>
            <w:tcBorders>
              <w:top w:val="single" w:sz="5" w:space="0" w:color="CCCCCC"/>
              <w:left w:val="single" w:sz="5" w:space="0" w:color="000000"/>
              <w:bottom w:val="single" w:sz="5" w:space="0" w:color="000000"/>
              <w:right w:val="single" w:sz="5" w:space="0" w:color="000000"/>
            </w:tcBorders>
            <w:shd w:val="clear" w:color="auto" w:fill="FEF8E3"/>
            <w:tcMar>
              <w:top w:w="40" w:type="dxa"/>
              <w:left w:w="40" w:type="dxa"/>
              <w:bottom w:w="40" w:type="dxa"/>
              <w:right w:w="40" w:type="dxa"/>
            </w:tcMar>
            <w:vAlign w:val="center"/>
          </w:tcPr>
          <w:p w14:paraId="310B7AC2" w14:textId="77777777" w:rsidR="009F0C41" w:rsidRDefault="00B21779" w:rsidP="000C7B30">
            <w:pPr>
              <w:widowControl w:val="0"/>
              <w:rPr>
                <w:sz w:val="20"/>
                <w:szCs w:val="20"/>
              </w:rPr>
            </w:pPr>
            <w:hyperlink r:id="rId46">
              <w:r w:rsidR="009F0C41">
                <w:rPr>
                  <w:color w:val="1155CC"/>
                  <w:sz w:val="26"/>
                  <w:szCs w:val="26"/>
                  <w:u w:val="single"/>
                </w:rPr>
                <w:t>3.5mm Stereo Jack Panel Mount</w:t>
              </w:r>
            </w:hyperlink>
          </w:p>
        </w:tc>
        <w:tc>
          <w:tcPr>
            <w:tcW w:w="96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20712F8F" w14:textId="77777777" w:rsidR="009F0C41" w:rsidRDefault="009F0C41" w:rsidP="000C7B30">
            <w:pPr>
              <w:widowControl w:val="0"/>
              <w:jc w:val="right"/>
              <w:rPr>
                <w:sz w:val="20"/>
                <w:szCs w:val="20"/>
              </w:rPr>
            </w:pPr>
            <w:r>
              <w:rPr>
                <w:sz w:val="26"/>
                <w:szCs w:val="26"/>
              </w:rPr>
              <w:t>7.99</w:t>
            </w:r>
          </w:p>
        </w:tc>
        <w:tc>
          <w:tcPr>
            <w:tcW w:w="105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313A3493" w14:textId="77777777" w:rsidR="009F0C41" w:rsidRDefault="009F0C41" w:rsidP="000C7B30">
            <w:pPr>
              <w:widowControl w:val="0"/>
              <w:jc w:val="right"/>
              <w:rPr>
                <w:sz w:val="20"/>
                <w:szCs w:val="20"/>
              </w:rPr>
            </w:pPr>
            <w:r>
              <w:rPr>
                <w:sz w:val="26"/>
                <w:szCs w:val="26"/>
              </w:rPr>
              <w:t>10</w:t>
            </w:r>
          </w:p>
        </w:tc>
        <w:tc>
          <w:tcPr>
            <w:tcW w:w="96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20FFCB03" w14:textId="77777777" w:rsidR="009F0C41" w:rsidRDefault="009F0C41" w:rsidP="000C7B30">
            <w:pPr>
              <w:widowControl w:val="0"/>
              <w:jc w:val="right"/>
              <w:rPr>
                <w:sz w:val="20"/>
                <w:szCs w:val="20"/>
              </w:rPr>
            </w:pPr>
            <w:r>
              <w:rPr>
                <w:sz w:val="26"/>
                <w:szCs w:val="26"/>
              </w:rPr>
              <w:t>0.80</w:t>
            </w:r>
          </w:p>
        </w:tc>
        <w:tc>
          <w:tcPr>
            <w:tcW w:w="96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101C033E" w14:textId="77777777" w:rsidR="009F0C41" w:rsidRDefault="009F0C41" w:rsidP="000C7B30">
            <w:pPr>
              <w:widowControl w:val="0"/>
              <w:jc w:val="right"/>
              <w:rPr>
                <w:sz w:val="20"/>
                <w:szCs w:val="20"/>
              </w:rPr>
            </w:pPr>
            <w:r>
              <w:rPr>
                <w:sz w:val="26"/>
                <w:szCs w:val="26"/>
              </w:rPr>
              <w:t>15.98</w:t>
            </w:r>
          </w:p>
        </w:tc>
      </w:tr>
      <w:tr w:rsidR="009F0C41" w14:paraId="65D13ED9" w14:textId="77777777" w:rsidTr="000C7B30">
        <w:trPr>
          <w:trHeight w:val="375"/>
        </w:trPr>
        <w:tc>
          <w:tcPr>
            <w:tcW w:w="5490" w:type="dxa"/>
            <w:tcBorders>
              <w:top w:val="single" w:sz="5" w:space="0" w:color="CCCCCC"/>
              <w:left w:val="single" w:sz="5" w:space="0" w:color="000000"/>
              <w:bottom w:val="single" w:sz="5" w:space="0" w:color="000000"/>
              <w:right w:val="single" w:sz="5" w:space="0" w:color="000000"/>
            </w:tcBorders>
            <w:shd w:val="clear" w:color="auto" w:fill="FFFFFF"/>
            <w:tcMar>
              <w:top w:w="40" w:type="dxa"/>
              <w:left w:w="40" w:type="dxa"/>
              <w:bottom w:w="40" w:type="dxa"/>
              <w:right w:w="40" w:type="dxa"/>
            </w:tcMar>
            <w:vAlign w:val="center"/>
          </w:tcPr>
          <w:p w14:paraId="4552A56D" w14:textId="77777777" w:rsidR="009F0C41" w:rsidRDefault="00B21779" w:rsidP="000C7B30">
            <w:pPr>
              <w:widowControl w:val="0"/>
              <w:rPr>
                <w:sz w:val="20"/>
                <w:szCs w:val="20"/>
              </w:rPr>
            </w:pPr>
            <w:hyperlink r:id="rId47">
              <w:r w:rsidR="009F0C41">
                <w:rPr>
                  <w:color w:val="1155CC"/>
                  <w:sz w:val="26"/>
                  <w:szCs w:val="26"/>
                  <w:u w:val="single"/>
                </w:rPr>
                <w:t>9V Battery Clip Connector</w:t>
              </w:r>
            </w:hyperlink>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0EA10FBB" w14:textId="77777777" w:rsidR="009F0C41" w:rsidRDefault="009F0C41" w:rsidP="000C7B30">
            <w:pPr>
              <w:widowControl w:val="0"/>
              <w:jc w:val="right"/>
              <w:rPr>
                <w:sz w:val="20"/>
                <w:szCs w:val="20"/>
              </w:rPr>
            </w:pPr>
            <w:r>
              <w:rPr>
                <w:sz w:val="26"/>
                <w:szCs w:val="26"/>
              </w:rPr>
              <w:t>6.55</w:t>
            </w:r>
          </w:p>
        </w:tc>
        <w:tc>
          <w:tcPr>
            <w:tcW w:w="105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53E53733" w14:textId="77777777" w:rsidR="009F0C41" w:rsidRDefault="009F0C41" w:rsidP="000C7B30">
            <w:pPr>
              <w:widowControl w:val="0"/>
              <w:jc w:val="right"/>
              <w:rPr>
                <w:sz w:val="20"/>
                <w:szCs w:val="20"/>
              </w:rPr>
            </w:pPr>
            <w:r>
              <w:rPr>
                <w:sz w:val="26"/>
                <w:szCs w:val="26"/>
              </w:rPr>
              <w:t>20</w:t>
            </w:r>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1B837732" w14:textId="77777777" w:rsidR="009F0C41" w:rsidRDefault="009F0C41" w:rsidP="000C7B30">
            <w:pPr>
              <w:widowControl w:val="0"/>
              <w:jc w:val="right"/>
              <w:rPr>
                <w:sz w:val="20"/>
                <w:szCs w:val="20"/>
              </w:rPr>
            </w:pPr>
            <w:r>
              <w:rPr>
                <w:sz w:val="26"/>
                <w:szCs w:val="26"/>
              </w:rPr>
              <w:t>0.33</w:t>
            </w:r>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1D808093" w14:textId="77777777" w:rsidR="009F0C41" w:rsidRDefault="009F0C41" w:rsidP="000C7B30">
            <w:pPr>
              <w:widowControl w:val="0"/>
              <w:jc w:val="right"/>
              <w:rPr>
                <w:sz w:val="20"/>
                <w:szCs w:val="20"/>
              </w:rPr>
            </w:pPr>
            <w:r>
              <w:rPr>
                <w:sz w:val="26"/>
                <w:szCs w:val="26"/>
              </w:rPr>
              <w:t>6.55</w:t>
            </w:r>
          </w:p>
        </w:tc>
      </w:tr>
      <w:tr w:rsidR="009F0C41" w14:paraId="7B496067" w14:textId="77777777" w:rsidTr="000C7B30">
        <w:trPr>
          <w:trHeight w:val="375"/>
        </w:trPr>
        <w:tc>
          <w:tcPr>
            <w:tcW w:w="5490" w:type="dxa"/>
            <w:tcBorders>
              <w:top w:val="single" w:sz="5" w:space="0" w:color="CCCCCC"/>
              <w:left w:val="single" w:sz="5" w:space="0" w:color="000000"/>
              <w:bottom w:val="single" w:sz="5" w:space="0" w:color="000000"/>
              <w:right w:val="single" w:sz="5" w:space="0" w:color="000000"/>
            </w:tcBorders>
            <w:shd w:val="clear" w:color="auto" w:fill="FEF8E3"/>
            <w:tcMar>
              <w:top w:w="40" w:type="dxa"/>
              <w:left w:w="40" w:type="dxa"/>
              <w:bottom w:w="40" w:type="dxa"/>
              <w:right w:w="40" w:type="dxa"/>
            </w:tcMar>
            <w:vAlign w:val="center"/>
          </w:tcPr>
          <w:p w14:paraId="2764F48F" w14:textId="77777777" w:rsidR="009F0C41" w:rsidRDefault="00B21779" w:rsidP="000C7B30">
            <w:pPr>
              <w:widowControl w:val="0"/>
              <w:rPr>
                <w:sz w:val="20"/>
                <w:szCs w:val="20"/>
              </w:rPr>
            </w:pPr>
            <w:hyperlink r:id="rId48">
              <w:r w:rsidR="009F0C41">
                <w:rPr>
                  <w:color w:val="1155CC"/>
                  <w:sz w:val="26"/>
                  <w:szCs w:val="26"/>
                  <w:u w:val="single"/>
                </w:rPr>
                <w:t>9 Volt Battery</w:t>
              </w:r>
            </w:hyperlink>
          </w:p>
        </w:tc>
        <w:tc>
          <w:tcPr>
            <w:tcW w:w="96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6706D0BD" w14:textId="77777777" w:rsidR="009F0C41" w:rsidRDefault="009F0C41" w:rsidP="000C7B30">
            <w:pPr>
              <w:widowControl w:val="0"/>
              <w:jc w:val="right"/>
              <w:rPr>
                <w:sz w:val="20"/>
                <w:szCs w:val="20"/>
              </w:rPr>
            </w:pPr>
            <w:r>
              <w:rPr>
                <w:sz w:val="26"/>
                <w:szCs w:val="26"/>
              </w:rPr>
              <w:t>7.18</w:t>
            </w:r>
          </w:p>
        </w:tc>
        <w:tc>
          <w:tcPr>
            <w:tcW w:w="105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0B82C4BF" w14:textId="77777777" w:rsidR="009F0C41" w:rsidRDefault="009F0C41" w:rsidP="000C7B30">
            <w:pPr>
              <w:widowControl w:val="0"/>
              <w:jc w:val="right"/>
              <w:rPr>
                <w:sz w:val="20"/>
                <w:szCs w:val="20"/>
              </w:rPr>
            </w:pPr>
            <w:r>
              <w:rPr>
                <w:sz w:val="26"/>
                <w:szCs w:val="26"/>
              </w:rPr>
              <w:t>20</w:t>
            </w:r>
          </w:p>
        </w:tc>
        <w:tc>
          <w:tcPr>
            <w:tcW w:w="96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32C27DF2" w14:textId="77777777" w:rsidR="009F0C41" w:rsidRDefault="009F0C41" w:rsidP="000C7B30">
            <w:pPr>
              <w:widowControl w:val="0"/>
              <w:jc w:val="right"/>
              <w:rPr>
                <w:sz w:val="20"/>
                <w:szCs w:val="20"/>
              </w:rPr>
            </w:pPr>
            <w:r>
              <w:rPr>
                <w:sz w:val="26"/>
                <w:szCs w:val="26"/>
              </w:rPr>
              <w:t>0.36</w:t>
            </w:r>
          </w:p>
        </w:tc>
        <w:tc>
          <w:tcPr>
            <w:tcW w:w="96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6A668D58" w14:textId="77777777" w:rsidR="009F0C41" w:rsidRDefault="009F0C41" w:rsidP="000C7B30">
            <w:pPr>
              <w:widowControl w:val="0"/>
              <w:jc w:val="right"/>
              <w:rPr>
                <w:sz w:val="20"/>
                <w:szCs w:val="20"/>
              </w:rPr>
            </w:pPr>
            <w:r>
              <w:rPr>
                <w:sz w:val="26"/>
                <w:szCs w:val="26"/>
              </w:rPr>
              <w:t>7.18</w:t>
            </w:r>
          </w:p>
        </w:tc>
      </w:tr>
      <w:tr w:rsidR="009F0C41" w14:paraId="557312D7" w14:textId="77777777" w:rsidTr="000C7B30">
        <w:trPr>
          <w:trHeight w:val="375"/>
        </w:trPr>
        <w:tc>
          <w:tcPr>
            <w:tcW w:w="5490" w:type="dxa"/>
            <w:tcBorders>
              <w:top w:val="single" w:sz="5" w:space="0" w:color="CCCCCC"/>
              <w:left w:val="single" w:sz="5" w:space="0" w:color="000000"/>
              <w:bottom w:val="single" w:sz="5" w:space="0" w:color="000000"/>
              <w:right w:val="single" w:sz="5" w:space="0" w:color="000000"/>
            </w:tcBorders>
            <w:shd w:val="clear" w:color="auto" w:fill="FFFFFF"/>
            <w:tcMar>
              <w:top w:w="40" w:type="dxa"/>
              <w:left w:w="40" w:type="dxa"/>
              <w:bottom w:w="40" w:type="dxa"/>
              <w:right w:w="40" w:type="dxa"/>
            </w:tcMar>
            <w:vAlign w:val="center"/>
          </w:tcPr>
          <w:p w14:paraId="49043DCA" w14:textId="77777777" w:rsidR="009F0C41" w:rsidRDefault="00B21779" w:rsidP="000C7B30">
            <w:pPr>
              <w:widowControl w:val="0"/>
              <w:rPr>
                <w:sz w:val="20"/>
                <w:szCs w:val="20"/>
              </w:rPr>
            </w:pPr>
            <w:hyperlink r:id="rId49">
              <w:r w:rsidR="009F0C41">
                <w:rPr>
                  <w:color w:val="1155CC"/>
                  <w:sz w:val="26"/>
                  <w:szCs w:val="26"/>
                  <w:u w:val="single"/>
                </w:rPr>
                <w:t>Button Cable UY Butt Splice Connector</w:t>
              </w:r>
            </w:hyperlink>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42C3374A" w14:textId="77777777" w:rsidR="009F0C41" w:rsidRDefault="009F0C41" w:rsidP="000C7B30">
            <w:pPr>
              <w:widowControl w:val="0"/>
              <w:jc w:val="right"/>
              <w:rPr>
                <w:sz w:val="20"/>
                <w:szCs w:val="20"/>
              </w:rPr>
            </w:pPr>
            <w:r>
              <w:rPr>
                <w:sz w:val="26"/>
                <w:szCs w:val="26"/>
              </w:rPr>
              <w:t>5.99</w:t>
            </w:r>
          </w:p>
        </w:tc>
        <w:tc>
          <w:tcPr>
            <w:tcW w:w="105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562CE19B" w14:textId="77777777" w:rsidR="009F0C41" w:rsidRDefault="009F0C41" w:rsidP="000C7B30">
            <w:pPr>
              <w:widowControl w:val="0"/>
              <w:jc w:val="right"/>
              <w:rPr>
                <w:sz w:val="20"/>
                <w:szCs w:val="20"/>
              </w:rPr>
            </w:pPr>
            <w:r>
              <w:rPr>
                <w:sz w:val="26"/>
                <w:szCs w:val="26"/>
              </w:rPr>
              <w:t>100</w:t>
            </w:r>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12D7DB57" w14:textId="77777777" w:rsidR="009F0C41" w:rsidRDefault="009F0C41" w:rsidP="000C7B30">
            <w:pPr>
              <w:widowControl w:val="0"/>
              <w:jc w:val="right"/>
              <w:rPr>
                <w:sz w:val="20"/>
                <w:szCs w:val="20"/>
              </w:rPr>
            </w:pPr>
            <w:r>
              <w:rPr>
                <w:sz w:val="26"/>
                <w:szCs w:val="26"/>
              </w:rPr>
              <w:t>0.30</w:t>
            </w:r>
          </w:p>
        </w:tc>
        <w:tc>
          <w:tcPr>
            <w:tcW w:w="960" w:type="dxa"/>
            <w:tcBorders>
              <w:top w:val="single" w:sz="5" w:space="0" w:color="CCCCCC"/>
              <w:left w:val="single" w:sz="5" w:space="0" w:color="CCCCCC"/>
              <w:bottom w:val="single" w:sz="5" w:space="0" w:color="000000"/>
              <w:right w:val="single" w:sz="5" w:space="0" w:color="000000"/>
            </w:tcBorders>
            <w:shd w:val="clear" w:color="auto" w:fill="FFFFFF"/>
            <w:tcMar>
              <w:top w:w="40" w:type="dxa"/>
              <w:left w:w="40" w:type="dxa"/>
              <w:bottom w:w="40" w:type="dxa"/>
              <w:right w:w="40" w:type="dxa"/>
            </w:tcMar>
            <w:vAlign w:val="center"/>
          </w:tcPr>
          <w:p w14:paraId="7E065EE2" w14:textId="77777777" w:rsidR="009F0C41" w:rsidRDefault="009F0C41" w:rsidP="000C7B30">
            <w:pPr>
              <w:widowControl w:val="0"/>
              <w:jc w:val="right"/>
              <w:rPr>
                <w:sz w:val="20"/>
                <w:szCs w:val="20"/>
              </w:rPr>
            </w:pPr>
            <w:r>
              <w:rPr>
                <w:sz w:val="26"/>
                <w:szCs w:val="26"/>
              </w:rPr>
              <w:t>5.99</w:t>
            </w:r>
          </w:p>
        </w:tc>
      </w:tr>
      <w:tr w:rsidR="009F0C41" w14:paraId="6A397479" w14:textId="77777777" w:rsidTr="000C7B30">
        <w:trPr>
          <w:trHeight w:val="375"/>
        </w:trPr>
        <w:tc>
          <w:tcPr>
            <w:tcW w:w="5490" w:type="dxa"/>
            <w:tcBorders>
              <w:top w:val="single" w:sz="5" w:space="0" w:color="CCCCCC"/>
              <w:left w:val="single" w:sz="5" w:space="0" w:color="000000"/>
              <w:bottom w:val="single" w:sz="5" w:space="0" w:color="000000"/>
              <w:right w:val="single" w:sz="5" w:space="0" w:color="000000"/>
            </w:tcBorders>
            <w:shd w:val="clear" w:color="auto" w:fill="FEF8E3"/>
            <w:tcMar>
              <w:top w:w="40" w:type="dxa"/>
              <w:left w:w="40" w:type="dxa"/>
              <w:bottom w:w="40" w:type="dxa"/>
              <w:right w:w="40" w:type="dxa"/>
            </w:tcMar>
            <w:vAlign w:val="center"/>
          </w:tcPr>
          <w:p w14:paraId="3AA69CFE" w14:textId="77777777" w:rsidR="009F0C41" w:rsidRDefault="00B21779" w:rsidP="000C7B30">
            <w:pPr>
              <w:widowControl w:val="0"/>
              <w:rPr>
                <w:sz w:val="20"/>
                <w:szCs w:val="20"/>
              </w:rPr>
            </w:pPr>
            <w:hyperlink r:id="rId50">
              <w:r w:rsidR="009F0C41">
                <w:rPr>
                  <w:color w:val="1155CC"/>
                  <w:sz w:val="26"/>
                  <w:szCs w:val="26"/>
                  <w:u w:val="single"/>
                </w:rPr>
                <w:t>Breadboard Jumper Wires (Female to Female)</w:t>
              </w:r>
            </w:hyperlink>
          </w:p>
        </w:tc>
        <w:tc>
          <w:tcPr>
            <w:tcW w:w="96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24E1A2C7" w14:textId="77777777" w:rsidR="009F0C41" w:rsidRDefault="009F0C41" w:rsidP="000C7B30">
            <w:pPr>
              <w:widowControl w:val="0"/>
              <w:jc w:val="right"/>
              <w:rPr>
                <w:sz w:val="20"/>
                <w:szCs w:val="20"/>
              </w:rPr>
            </w:pPr>
            <w:r>
              <w:rPr>
                <w:sz w:val="26"/>
                <w:szCs w:val="26"/>
              </w:rPr>
              <w:t>6.98</w:t>
            </w:r>
          </w:p>
        </w:tc>
        <w:tc>
          <w:tcPr>
            <w:tcW w:w="105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7F2E7259" w14:textId="77777777" w:rsidR="009F0C41" w:rsidRDefault="009F0C41" w:rsidP="000C7B30">
            <w:pPr>
              <w:widowControl w:val="0"/>
              <w:jc w:val="right"/>
              <w:rPr>
                <w:sz w:val="20"/>
                <w:szCs w:val="20"/>
              </w:rPr>
            </w:pPr>
            <w:r>
              <w:rPr>
                <w:sz w:val="26"/>
                <w:szCs w:val="26"/>
              </w:rPr>
              <w:t>120</w:t>
            </w:r>
          </w:p>
        </w:tc>
        <w:tc>
          <w:tcPr>
            <w:tcW w:w="96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33E5BA2B" w14:textId="77777777" w:rsidR="009F0C41" w:rsidRDefault="009F0C41" w:rsidP="000C7B30">
            <w:pPr>
              <w:widowControl w:val="0"/>
              <w:jc w:val="right"/>
              <w:rPr>
                <w:sz w:val="20"/>
                <w:szCs w:val="20"/>
              </w:rPr>
            </w:pPr>
            <w:r>
              <w:rPr>
                <w:sz w:val="26"/>
                <w:szCs w:val="26"/>
              </w:rPr>
              <w:t>0.06</w:t>
            </w:r>
          </w:p>
        </w:tc>
        <w:tc>
          <w:tcPr>
            <w:tcW w:w="960" w:type="dxa"/>
            <w:tcBorders>
              <w:top w:val="single" w:sz="5" w:space="0" w:color="CCCCCC"/>
              <w:left w:val="single" w:sz="5" w:space="0" w:color="CCCCCC"/>
              <w:bottom w:val="single" w:sz="5" w:space="0" w:color="000000"/>
              <w:right w:val="single" w:sz="5" w:space="0" w:color="000000"/>
            </w:tcBorders>
            <w:shd w:val="clear" w:color="auto" w:fill="FEF8E3"/>
            <w:tcMar>
              <w:top w:w="40" w:type="dxa"/>
              <w:left w:w="40" w:type="dxa"/>
              <w:bottom w:w="40" w:type="dxa"/>
              <w:right w:w="40" w:type="dxa"/>
            </w:tcMar>
            <w:vAlign w:val="center"/>
          </w:tcPr>
          <w:p w14:paraId="0F23C496" w14:textId="77777777" w:rsidR="009F0C41" w:rsidRDefault="009F0C41" w:rsidP="000C7B30">
            <w:pPr>
              <w:widowControl w:val="0"/>
              <w:jc w:val="right"/>
              <w:rPr>
                <w:sz w:val="20"/>
                <w:szCs w:val="20"/>
              </w:rPr>
            </w:pPr>
            <w:r>
              <w:rPr>
                <w:sz w:val="26"/>
                <w:szCs w:val="26"/>
              </w:rPr>
              <w:t>6.98</w:t>
            </w:r>
          </w:p>
        </w:tc>
      </w:tr>
      <w:tr w:rsidR="009F0C41" w14:paraId="602AE981" w14:textId="77777777" w:rsidTr="000C7B30">
        <w:trPr>
          <w:trHeight w:val="375"/>
        </w:trPr>
        <w:tc>
          <w:tcPr>
            <w:tcW w:w="5490" w:type="dxa"/>
            <w:tcBorders>
              <w:top w:val="single" w:sz="5" w:space="0" w:color="CCCCCC"/>
              <w:left w:val="single" w:sz="5" w:space="0" w:color="000000"/>
              <w:bottom w:val="single" w:sz="5" w:space="0" w:color="000000"/>
              <w:right w:val="single" w:sz="5" w:space="0" w:color="000000"/>
            </w:tcBorders>
            <w:shd w:val="clear" w:color="auto" w:fill="F9CB9C"/>
            <w:tcMar>
              <w:top w:w="40" w:type="dxa"/>
              <w:left w:w="40" w:type="dxa"/>
              <w:bottom w:w="40" w:type="dxa"/>
              <w:right w:w="40" w:type="dxa"/>
            </w:tcMar>
            <w:vAlign w:val="center"/>
          </w:tcPr>
          <w:p w14:paraId="393638D3" w14:textId="77777777" w:rsidR="009F0C41" w:rsidRDefault="009F0C41" w:rsidP="000C7B30">
            <w:pPr>
              <w:widowControl w:val="0"/>
              <w:rPr>
                <w:sz w:val="20"/>
                <w:szCs w:val="20"/>
              </w:rPr>
            </w:pPr>
            <w:r>
              <w:rPr>
                <w:sz w:val="26"/>
                <w:szCs w:val="26"/>
              </w:rPr>
              <w:t>TOTALS</w:t>
            </w:r>
          </w:p>
        </w:tc>
        <w:tc>
          <w:tcPr>
            <w:tcW w:w="960" w:type="dxa"/>
            <w:tcBorders>
              <w:top w:val="single" w:sz="5" w:space="0" w:color="CCCCCC"/>
              <w:left w:val="single" w:sz="5" w:space="0" w:color="CCCCCC"/>
              <w:bottom w:val="single" w:sz="5" w:space="0" w:color="000000"/>
              <w:right w:val="single" w:sz="5" w:space="0" w:color="000000"/>
            </w:tcBorders>
            <w:shd w:val="clear" w:color="auto" w:fill="F9CB9C"/>
            <w:tcMar>
              <w:top w:w="40" w:type="dxa"/>
              <w:left w:w="40" w:type="dxa"/>
              <w:bottom w:w="40" w:type="dxa"/>
              <w:right w:w="40" w:type="dxa"/>
            </w:tcMar>
            <w:vAlign w:val="center"/>
          </w:tcPr>
          <w:p w14:paraId="702EBB95" w14:textId="77777777" w:rsidR="009F0C41" w:rsidRDefault="009F0C41" w:rsidP="000C7B30">
            <w:pPr>
              <w:widowControl w:val="0"/>
              <w:jc w:val="right"/>
              <w:rPr>
                <w:sz w:val="20"/>
                <w:szCs w:val="20"/>
              </w:rPr>
            </w:pPr>
            <w:r>
              <w:rPr>
                <w:sz w:val="26"/>
                <w:szCs w:val="26"/>
              </w:rPr>
              <w:t>59.26</w:t>
            </w:r>
          </w:p>
        </w:tc>
        <w:tc>
          <w:tcPr>
            <w:tcW w:w="1050" w:type="dxa"/>
            <w:tcBorders>
              <w:top w:val="single" w:sz="5" w:space="0" w:color="CCCCCC"/>
              <w:left w:val="single" w:sz="5" w:space="0" w:color="CCCCCC"/>
              <w:bottom w:val="single" w:sz="5" w:space="0" w:color="000000"/>
              <w:right w:val="single" w:sz="5" w:space="0" w:color="000000"/>
            </w:tcBorders>
            <w:shd w:val="clear" w:color="auto" w:fill="F9CB9C"/>
            <w:tcMar>
              <w:top w:w="40" w:type="dxa"/>
              <w:left w:w="40" w:type="dxa"/>
              <w:bottom w:w="40" w:type="dxa"/>
              <w:right w:w="40" w:type="dxa"/>
            </w:tcMar>
            <w:vAlign w:val="center"/>
          </w:tcPr>
          <w:p w14:paraId="4BDF4787" w14:textId="77777777" w:rsidR="009F0C41" w:rsidRDefault="009F0C41" w:rsidP="000C7B30">
            <w:pPr>
              <w:widowControl w:val="0"/>
              <w:rPr>
                <w:sz w:val="20"/>
                <w:szCs w:val="20"/>
              </w:rPr>
            </w:pPr>
          </w:p>
        </w:tc>
        <w:tc>
          <w:tcPr>
            <w:tcW w:w="960" w:type="dxa"/>
            <w:tcBorders>
              <w:top w:val="single" w:sz="5" w:space="0" w:color="CCCCCC"/>
              <w:left w:val="single" w:sz="5" w:space="0" w:color="CCCCCC"/>
              <w:bottom w:val="single" w:sz="5" w:space="0" w:color="000000"/>
              <w:right w:val="single" w:sz="5" w:space="0" w:color="000000"/>
            </w:tcBorders>
            <w:shd w:val="clear" w:color="auto" w:fill="F9CB9C"/>
            <w:tcMar>
              <w:top w:w="40" w:type="dxa"/>
              <w:left w:w="40" w:type="dxa"/>
              <w:bottom w:w="40" w:type="dxa"/>
              <w:right w:w="40" w:type="dxa"/>
            </w:tcMar>
            <w:vAlign w:val="center"/>
          </w:tcPr>
          <w:p w14:paraId="4FC7DE62" w14:textId="77777777" w:rsidR="009F0C41" w:rsidRDefault="009F0C41" w:rsidP="000C7B30">
            <w:pPr>
              <w:widowControl w:val="0"/>
              <w:jc w:val="right"/>
              <w:rPr>
                <w:sz w:val="20"/>
                <w:szCs w:val="20"/>
              </w:rPr>
            </w:pPr>
            <w:r>
              <w:rPr>
                <w:sz w:val="26"/>
                <w:szCs w:val="26"/>
              </w:rPr>
              <w:t>4.31</w:t>
            </w:r>
          </w:p>
        </w:tc>
        <w:tc>
          <w:tcPr>
            <w:tcW w:w="960" w:type="dxa"/>
            <w:tcBorders>
              <w:top w:val="single" w:sz="5" w:space="0" w:color="CCCCCC"/>
              <w:left w:val="single" w:sz="5" w:space="0" w:color="CCCCCC"/>
              <w:bottom w:val="single" w:sz="5" w:space="0" w:color="000000"/>
              <w:right w:val="single" w:sz="5" w:space="0" w:color="000000"/>
            </w:tcBorders>
            <w:shd w:val="clear" w:color="auto" w:fill="F9CB9C"/>
            <w:tcMar>
              <w:top w:w="40" w:type="dxa"/>
              <w:left w:w="40" w:type="dxa"/>
              <w:bottom w:w="40" w:type="dxa"/>
              <w:right w:w="40" w:type="dxa"/>
            </w:tcMar>
            <w:vAlign w:val="center"/>
          </w:tcPr>
          <w:p w14:paraId="41AB355C" w14:textId="77777777" w:rsidR="009F0C41" w:rsidRDefault="009F0C41" w:rsidP="000C7B30">
            <w:pPr>
              <w:widowControl w:val="0"/>
              <w:jc w:val="right"/>
              <w:rPr>
                <w:sz w:val="20"/>
                <w:szCs w:val="20"/>
              </w:rPr>
            </w:pPr>
            <w:r>
              <w:rPr>
                <w:sz w:val="26"/>
                <w:szCs w:val="26"/>
              </w:rPr>
              <w:t>99.01</w:t>
            </w:r>
          </w:p>
        </w:tc>
      </w:tr>
    </w:tbl>
    <w:p w14:paraId="694CE6F5" w14:textId="77777777" w:rsidR="009F0C41" w:rsidRDefault="009F0C41" w:rsidP="009F0C41">
      <w:pPr>
        <w:rPr>
          <w:rFonts w:ascii="Roboto" w:eastAsia="Roboto" w:hAnsi="Roboto" w:cs="Roboto"/>
          <w:color w:val="202124"/>
          <w:sz w:val="28"/>
          <w:szCs w:val="28"/>
          <w:highlight w:val="white"/>
        </w:rPr>
      </w:pPr>
    </w:p>
    <w:p w14:paraId="464530D3" w14:textId="77777777" w:rsidR="009F0C41" w:rsidRPr="009F0C41" w:rsidRDefault="009F0C41" w:rsidP="009F0C41">
      <w:pPr>
        <w:rPr>
          <w:rFonts w:eastAsia="Roboto"/>
          <w:color w:val="202124"/>
          <w:highlight w:val="white"/>
        </w:rPr>
      </w:pPr>
      <w:r w:rsidRPr="009F0C41">
        <w:rPr>
          <w:rFonts w:eastAsia="Roboto"/>
          <w:color w:val="202124"/>
          <w:highlight w:val="white"/>
        </w:rPr>
        <w:t>Because the schematic is a little challenging to read, and you don’t need to worry about components in the module, I have prepared a pictorial assembly diagram.</w:t>
      </w:r>
    </w:p>
    <w:p w14:paraId="676EF71A" w14:textId="77777777" w:rsidR="009F0C41" w:rsidRPr="009F0C41" w:rsidRDefault="009F0C41" w:rsidP="009F0C41">
      <w:pPr>
        <w:rPr>
          <w:rFonts w:eastAsia="Roboto"/>
          <w:color w:val="202124"/>
          <w:highlight w:val="white"/>
        </w:rPr>
      </w:pPr>
      <w:r w:rsidRPr="009F0C41">
        <w:rPr>
          <w:rFonts w:eastAsia="Roboto"/>
          <w:color w:val="202124"/>
          <w:highlight w:val="white"/>
        </w:rPr>
        <w:t xml:space="preserve"> </w:t>
      </w:r>
      <w:r w:rsidRPr="009F0C41">
        <w:rPr>
          <w:noProof/>
        </w:rPr>
        <w:drawing>
          <wp:anchor distT="114300" distB="114300" distL="114300" distR="114300" simplePos="0" relativeHeight="251645952" behindDoc="0" locked="0" layoutInCell="1" hidden="0" allowOverlap="1" wp14:anchorId="58921E95" wp14:editId="78AC13D1">
            <wp:simplePos x="0" y="0"/>
            <wp:positionH relativeFrom="column">
              <wp:posOffset>721310</wp:posOffset>
            </wp:positionH>
            <wp:positionV relativeFrom="paragraph">
              <wp:posOffset>123825</wp:posOffset>
            </wp:positionV>
            <wp:extent cx="5327065" cy="3106586"/>
            <wp:effectExtent l="0" t="0" r="0" b="0"/>
            <wp:wrapTopAndBottom distT="114300" distB="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1"/>
                    <a:srcRect/>
                    <a:stretch>
                      <a:fillRect/>
                    </a:stretch>
                  </pic:blipFill>
                  <pic:spPr>
                    <a:xfrm>
                      <a:off x="0" y="0"/>
                      <a:ext cx="5327065" cy="3106586"/>
                    </a:xfrm>
                    <a:prstGeom prst="rect">
                      <a:avLst/>
                    </a:prstGeom>
                    <a:ln/>
                  </pic:spPr>
                </pic:pic>
              </a:graphicData>
            </a:graphic>
          </wp:anchor>
        </w:drawing>
      </w:r>
    </w:p>
    <w:p w14:paraId="270A823B" w14:textId="77777777" w:rsidR="009F0C41" w:rsidRPr="009F0C41" w:rsidRDefault="009F0C41" w:rsidP="009F0C41">
      <w:pPr>
        <w:rPr>
          <w:rFonts w:eastAsia="Roboto"/>
          <w:color w:val="202124"/>
          <w:highlight w:val="white"/>
        </w:rPr>
      </w:pPr>
      <w:r w:rsidRPr="009F0C41">
        <w:rPr>
          <w:rFonts w:eastAsia="Roboto"/>
          <w:color w:val="202124"/>
          <w:highlight w:val="white"/>
        </w:rPr>
        <w:t>I also had to change the location of the jumper on the module to the third set of contacts (from the right) instead of the author’s suggestion of the second set. Your module may vary, so if you do not get a tone, try changing the position of the jumper.</w:t>
      </w:r>
    </w:p>
    <w:p w14:paraId="5932C67B" w14:textId="77777777" w:rsidR="009F0C41" w:rsidRPr="009F0C41" w:rsidRDefault="009F0C41" w:rsidP="009F0C41">
      <w:pPr>
        <w:rPr>
          <w:rFonts w:eastAsia="Roboto"/>
          <w:color w:val="202124"/>
          <w:highlight w:val="white"/>
        </w:rPr>
      </w:pPr>
    </w:p>
    <w:p w14:paraId="0BF54D9B" w14:textId="77777777" w:rsidR="009F0C41" w:rsidRPr="009F0C41" w:rsidRDefault="009F0C41" w:rsidP="009F0C41">
      <w:pPr>
        <w:rPr>
          <w:rFonts w:eastAsia="Roboto"/>
          <w:color w:val="202124"/>
          <w:highlight w:val="white"/>
        </w:rPr>
      </w:pPr>
      <w:r w:rsidRPr="009F0C41">
        <w:rPr>
          <w:rFonts w:eastAsia="Roboto"/>
          <w:color w:val="202124"/>
          <w:highlight w:val="white"/>
        </w:rPr>
        <w:t>To prepare the components for assembly by students, here are things you need to do ahead of time.</w:t>
      </w:r>
    </w:p>
    <w:p w14:paraId="5CAEDC85" w14:textId="77777777" w:rsidR="009F0C41" w:rsidRPr="009F0C41" w:rsidRDefault="009F0C41" w:rsidP="00CD3246">
      <w:pPr>
        <w:numPr>
          <w:ilvl w:val="0"/>
          <w:numId w:val="3"/>
        </w:numPr>
        <w:spacing w:line="276" w:lineRule="auto"/>
        <w:rPr>
          <w:rFonts w:eastAsia="Roboto"/>
          <w:color w:val="202124"/>
          <w:highlight w:val="white"/>
        </w:rPr>
      </w:pPr>
      <w:r w:rsidRPr="009F0C41">
        <w:rPr>
          <w:rFonts w:eastAsia="Roboto"/>
          <w:color w:val="202124"/>
          <w:highlight w:val="white"/>
        </w:rPr>
        <w:t>Pick three different colors of the breadboard connectors (these will used to connect to the three pins on the end of the module [OUT- Output, GND- Ground and VCC Plus Voltage Input])</w:t>
      </w:r>
    </w:p>
    <w:p w14:paraId="3B4EB069" w14:textId="77777777" w:rsidR="009F0C41" w:rsidRPr="009F0C41" w:rsidRDefault="009F0C41" w:rsidP="00CD3246">
      <w:pPr>
        <w:numPr>
          <w:ilvl w:val="1"/>
          <w:numId w:val="3"/>
        </w:numPr>
        <w:spacing w:line="276" w:lineRule="auto"/>
        <w:rPr>
          <w:rFonts w:eastAsia="Roboto"/>
          <w:color w:val="202124"/>
          <w:highlight w:val="white"/>
        </w:rPr>
      </w:pPr>
      <w:r w:rsidRPr="009F0C41">
        <w:rPr>
          <w:rFonts w:eastAsia="Roboto"/>
          <w:color w:val="202124"/>
          <w:highlight w:val="white"/>
        </w:rPr>
        <w:t>Cut each one in half (you can use each half for a separate kit)</w:t>
      </w:r>
    </w:p>
    <w:p w14:paraId="54D27AAB" w14:textId="77777777" w:rsidR="009F0C41" w:rsidRPr="009F0C41" w:rsidRDefault="009F0C41" w:rsidP="00CD3246">
      <w:pPr>
        <w:numPr>
          <w:ilvl w:val="1"/>
          <w:numId w:val="3"/>
        </w:numPr>
        <w:spacing w:line="276" w:lineRule="auto"/>
        <w:rPr>
          <w:rFonts w:eastAsia="Roboto"/>
          <w:color w:val="202124"/>
          <w:highlight w:val="white"/>
        </w:rPr>
      </w:pPr>
      <w:r w:rsidRPr="009F0C41">
        <w:rPr>
          <w:rFonts w:eastAsia="Roboto"/>
          <w:color w:val="202124"/>
          <w:highlight w:val="white"/>
        </w:rPr>
        <w:t>Strip the insulation from the cut end</w:t>
      </w:r>
    </w:p>
    <w:p w14:paraId="29B8D9C0" w14:textId="77777777" w:rsidR="009F0C41" w:rsidRPr="009F0C41" w:rsidRDefault="009F0C41" w:rsidP="00CD3246">
      <w:pPr>
        <w:numPr>
          <w:ilvl w:val="0"/>
          <w:numId w:val="3"/>
        </w:numPr>
        <w:spacing w:line="276" w:lineRule="auto"/>
        <w:rPr>
          <w:rFonts w:eastAsia="Roboto"/>
          <w:color w:val="202124"/>
          <w:highlight w:val="white"/>
        </w:rPr>
      </w:pPr>
      <w:r w:rsidRPr="009F0C41">
        <w:rPr>
          <w:rFonts w:eastAsia="Roboto"/>
          <w:color w:val="202124"/>
          <w:highlight w:val="white"/>
        </w:rPr>
        <w:t>Pre-solder leads onto a 3.5mm jack</w:t>
      </w:r>
    </w:p>
    <w:p w14:paraId="3386563F" w14:textId="77777777" w:rsidR="009F0C41" w:rsidRDefault="009F0C41" w:rsidP="009F0C41">
      <w:pPr>
        <w:rPr>
          <w:rFonts w:ascii="Roboto" w:eastAsia="Roboto" w:hAnsi="Roboto" w:cs="Roboto"/>
          <w:color w:val="202124"/>
          <w:sz w:val="28"/>
          <w:szCs w:val="28"/>
          <w:highlight w:val="white"/>
        </w:rPr>
      </w:pPr>
      <w:r>
        <w:rPr>
          <w:rFonts w:ascii="Roboto" w:eastAsia="Roboto" w:hAnsi="Roboto" w:cs="Roboto"/>
          <w:noProof/>
          <w:color w:val="202124"/>
          <w:sz w:val="28"/>
          <w:szCs w:val="28"/>
          <w:highlight w:val="white"/>
        </w:rPr>
        <w:drawing>
          <wp:inline distT="114300" distB="114300" distL="114300" distR="114300" wp14:anchorId="7C812305" wp14:editId="01297ED1">
            <wp:extent cx="6858000" cy="2641600"/>
            <wp:effectExtent l="0" t="0" r="0" b="0"/>
            <wp:docPr id="1175231187" name="image2.png" descr="A close-up of a black and white object&#10;&#10;Description automatically generated"/>
            <wp:cNvGraphicFramePr/>
            <a:graphic xmlns:a="http://schemas.openxmlformats.org/drawingml/2006/main">
              <a:graphicData uri="http://schemas.openxmlformats.org/drawingml/2006/picture">
                <pic:pic xmlns:pic="http://schemas.openxmlformats.org/drawingml/2006/picture">
                  <pic:nvPicPr>
                    <pic:cNvPr id="1175231187" name="image2.png" descr="A close-up of a black and white object&#10;&#10;Description automatically generated"/>
                    <pic:cNvPicPr preferRelativeResize="0"/>
                  </pic:nvPicPr>
                  <pic:blipFill>
                    <a:blip r:embed="rId52"/>
                    <a:srcRect/>
                    <a:stretch>
                      <a:fillRect/>
                    </a:stretch>
                  </pic:blipFill>
                  <pic:spPr>
                    <a:xfrm>
                      <a:off x="0" y="0"/>
                      <a:ext cx="6858000" cy="2641600"/>
                    </a:xfrm>
                    <a:prstGeom prst="rect">
                      <a:avLst/>
                    </a:prstGeom>
                    <a:ln/>
                  </pic:spPr>
                </pic:pic>
              </a:graphicData>
            </a:graphic>
          </wp:inline>
        </w:drawing>
      </w:r>
    </w:p>
    <w:p w14:paraId="43A76AE8" w14:textId="77777777" w:rsidR="009F0C41" w:rsidRPr="009F0C41" w:rsidRDefault="009F0C41" w:rsidP="00CD3246">
      <w:pPr>
        <w:numPr>
          <w:ilvl w:val="1"/>
          <w:numId w:val="3"/>
        </w:numPr>
        <w:spacing w:line="276" w:lineRule="auto"/>
        <w:rPr>
          <w:rFonts w:eastAsia="Roboto"/>
          <w:color w:val="202124"/>
          <w:highlight w:val="white"/>
        </w:rPr>
      </w:pPr>
      <w:r w:rsidRPr="009F0C41">
        <w:rPr>
          <w:rFonts w:eastAsia="Roboto"/>
          <w:color w:val="202124"/>
          <w:highlight w:val="white"/>
        </w:rPr>
        <w:t>Solder one of the above wires to pin on the 3.5 mm jack’s pin connection</w:t>
      </w:r>
    </w:p>
    <w:p w14:paraId="08BD0CB8" w14:textId="77777777" w:rsidR="009F0C41" w:rsidRPr="009F0C41" w:rsidRDefault="009F0C41" w:rsidP="00CD3246">
      <w:pPr>
        <w:numPr>
          <w:ilvl w:val="1"/>
          <w:numId w:val="3"/>
        </w:numPr>
        <w:spacing w:line="276" w:lineRule="auto"/>
        <w:rPr>
          <w:rFonts w:eastAsia="Roboto"/>
          <w:color w:val="202124"/>
          <w:highlight w:val="white"/>
        </w:rPr>
      </w:pPr>
      <w:r w:rsidRPr="009F0C41">
        <w:rPr>
          <w:rFonts w:eastAsia="Roboto"/>
          <w:color w:val="202124"/>
          <w:highlight w:val="white"/>
        </w:rPr>
        <w:t>Strip both ends of a one-inch length of hookup wire</w:t>
      </w:r>
    </w:p>
    <w:p w14:paraId="579D986E" w14:textId="77777777" w:rsidR="009F0C41" w:rsidRPr="009F0C41" w:rsidRDefault="009F0C41" w:rsidP="00CD3246">
      <w:pPr>
        <w:numPr>
          <w:ilvl w:val="1"/>
          <w:numId w:val="3"/>
        </w:numPr>
        <w:spacing w:line="276" w:lineRule="auto"/>
        <w:rPr>
          <w:rFonts w:eastAsia="Roboto"/>
          <w:color w:val="202124"/>
          <w:highlight w:val="white"/>
        </w:rPr>
      </w:pPr>
      <w:r w:rsidRPr="009F0C41">
        <w:rPr>
          <w:rFonts w:eastAsia="Roboto"/>
          <w:color w:val="202124"/>
          <w:highlight w:val="white"/>
        </w:rPr>
        <w:t>Solder one end of the one-inch piece of wire to the barrel connection of the jack</w:t>
      </w:r>
    </w:p>
    <w:p w14:paraId="53ED8688" w14:textId="77777777" w:rsidR="009F0C41" w:rsidRPr="009F0C41" w:rsidRDefault="009F0C41" w:rsidP="00CD3246">
      <w:pPr>
        <w:numPr>
          <w:ilvl w:val="0"/>
          <w:numId w:val="3"/>
        </w:numPr>
        <w:spacing w:line="276" w:lineRule="auto"/>
        <w:rPr>
          <w:rFonts w:eastAsia="Roboto"/>
          <w:color w:val="202124"/>
          <w:highlight w:val="white"/>
        </w:rPr>
      </w:pPr>
      <w:r w:rsidRPr="009F0C41">
        <w:rPr>
          <w:rFonts w:eastAsia="Roboto"/>
          <w:color w:val="202124"/>
          <w:highlight w:val="white"/>
        </w:rPr>
        <w:t xml:space="preserve">Make sure at least ¼ of the insulation is stripped from the leads on </w:t>
      </w:r>
    </w:p>
    <w:p w14:paraId="5A4EEFB0" w14:textId="77777777" w:rsidR="009F0C41" w:rsidRPr="009F0C41" w:rsidRDefault="009F0C41" w:rsidP="00CD3246">
      <w:pPr>
        <w:numPr>
          <w:ilvl w:val="1"/>
          <w:numId w:val="3"/>
        </w:numPr>
        <w:spacing w:line="276" w:lineRule="auto"/>
        <w:rPr>
          <w:rFonts w:eastAsia="Roboto"/>
          <w:color w:val="202124"/>
          <w:highlight w:val="white"/>
        </w:rPr>
      </w:pPr>
      <w:r w:rsidRPr="009F0C41">
        <w:rPr>
          <w:rFonts w:eastAsia="Roboto"/>
          <w:color w:val="202124"/>
          <w:highlight w:val="white"/>
        </w:rPr>
        <w:t>Speaker</w:t>
      </w:r>
    </w:p>
    <w:p w14:paraId="214E1C70" w14:textId="77777777" w:rsidR="009F0C41" w:rsidRPr="009F0C41" w:rsidRDefault="009F0C41" w:rsidP="00CD3246">
      <w:pPr>
        <w:numPr>
          <w:ilvl w:val="1"/>
          <w:numId w:val="3"/>
        </w:numPr>
        <w:spacing w:line="276" w:lineRule="auto"/>
        <w:rPr>
          <w:rFonts w:eastAsia="Roboto"/>
          <w:color w:val="202124"/>
          <w:highlight w:val="white"/>
        </w:rPr>
      </w:pPr>
      <w:r w:rsidRPr="009F0C41">
        <w:rPr>
          <w:rFonts w:eastAsia="Roboto"/>
          <w:color w:val="202124"/>
          <w:highlight w:val="white"/>
        </w:rPr>
        <w:t>Battery Connector</w:t>
      </w:r>
    </w:p>
    <w:p w14:paraId="4CA5C4EF" w14:textId="77777777" w:rsidR="009F0C41" w:rsidRPr="009F0C41" w:rsidRDefault="009F0C41" w:rsidP="00CD3246">
      <w:pPr>
        <w:numPr>
          <w:ilvl w:val="0"/>
          <w:numId w:val="3"/>
        </w:numPr>
        <w:spacing w:line="276" w:lineRule="auto"/>
        <w:rPr>
          <w:rFonts w:eastAsia="Roboto"/>
          <w:color w:val="202124"/>
          <w:highlight w:val="white"/>
        </w:rPr>
      </w:pPr>
      <w:r w:rsidRPr="009F0C41">
        <w:rPr>
          <w:rFonts w:eastAsia="Roboto"/>
          <w:color w:val="202124"/>
          <w:highlight w:val="white"/>
        </w:rPr>
        <w:t>Move module jumper to 3rd position (from right)</w:t>
      </w:r>
    </w:p>
    <w:p w14:paraId="0E80F346" w14:textId="77777777" w:rsidR="009F0C41" w:rsidRPr="009F0C41" w:rsidRDefault="009F0C41" w:rsidP="00CD3246">
      <w:pPr>
        <w:numPr>
          <w:ilvl w:val="0"/>
          <w:numId w:val="3"/>
        </w:numPr>
        <w:spacing w:line="276" w:lineRule="auto"/>
        <w:rPr>
          <w:rFonts w:eastAsia="Roboto"/>
          <w:color w:val="202124"/>
          <w:highlight w:val="white"/>
        </w:rPr>
      </w:pPr>
      <w:r w:rsidRPr="009F0C41">
        <w:rPr>
          <w:rFonts w:eastAsia="Roboto"/>
          <w:color w:val="202124"/>
          <w:highlight w:val="white"/>
        </w:rPr>
        <w:t>Optional- you can pre-tune the 555 Generator modules</w:t>
      </w:r>
    </w:p>
    <w:p w14:paraId="04016DDE" w14:textId="77777777" w:rsidR="009F0C41" w:rsidRPr="009F0C41" w:rsidRDefault="009F0C41" w:rsidP="00CD3246">
      <w:pPr>
        <w:numPr>
          <w:ilvl w:val="1"/>
          <w:numId w:val="3"/>
        </w:numPr>
        <w:spacing w:line="276" w:lineRule="auto"/>
        <w:rPr>
          <w:rFonts w:eastAsia="Roboto"/>
          <w:color w:val="202124"/>
          <w:highlight w:val="white"/>
        </w:rPr>
      </w:pPr>
      <w:r w:rsidRPr="009F0C41">
        <w:rPr>
          <w:rFonts w:eastAsia="Roboto"/>
          <w:color w:val="202124"/>
          <w:highlight w:val="white"/>
        </w:rPr>
        <w:t>Temporarily attach a set of completed cables and components to the module</w:t>
      </w:r>
    </w:p>
    <w:p w14:paraId="45E0A248" w14:textId="77777777" w:rsidR="009F0C41" w:rsidRPr="009F0C41" w:rsidRDefault="009F0C41" w:rsidP="00CD3246">
      <w:pPr>
        <w:numPr>
          <w:ilvl w:val="1"/>
          <w:numId w:val="3"/>
        </w:numPr>
        <w:spacing w:line="276" w:lineRule="auto"/>
        <w:rPr>
          <w:rFonts w:eastAsia="Roboto"/>
          <w:color w:val="202124"/>
          <w:highlight w:val="white"/>
        </w:rPr>
      </w:pPr>
      <w:r w:rsidRPr="009F0C41">
        <w:rPr>
          <w:rFonts w:eastAsia="Roboto"/>
          <w:color w:val="202124"/>
          <w:highlight w:val="white"/>
        </w:rPr>
        <w:t xml:space="preserve">Key the circuit </w:t>
      </w:r>
    </w:p>
    <w:p w14:paraId="55BE8CAE" w14:textId="77777777" w:rsidR="009F0C41" w:rsidRPr="009F0C41" w:rsidRDefault="009F0C41" w:rsidP="00CD3246">
      <w:pPr>
        <w:numPr>
          <w:ilvl w:val="1"/>
          <w:numId w:val="3"/>
        </w:numPr>
        <w:spacing w:line="276" w:lineRule="auto"/>
        <w:rPr>
          <w:rFonts w:eastAsia="Roboto"/>
          <w:color w:val="202124"/>
          <w:highlight w:val="white"/>
        </w:rPr>
      </w:pPr>
      <w:r w:rsidRPr="009F0C41">
        <w:rPr>
          <w:rFonts w:eastAsia="Roboto"/>
          <w:color w:val="202124"/>
          <w:highlight w:val="white"/>
        </w:rPr>
        <w:t>Use two small brass screws on the blue variable resistors to adjust the tone</w:t>
      </w:r>
    </w:p>
    <w:p w14:paraId="0A27D7F7" w14:textId="77777777" w:rsidR="009F0C41" w:rsidRPr="009F0C41" w:rsidRDefault="009F0C41" w:rsidP="00CD3246">
      <w:pPr>
        <w:numPr>
          <w:ilvl w:val="1"/>
          <w:numId w:val="3"/>
        </w:numPr>
        <w:spacing w:line="276" w:lineRule="auto"/>
        <w:rPr>
          <w:rFonts w:eastAsia="Roboto"/>
          <w:color w:val="202124"/>
          <w:highlight w:val="white"/>
        </w:rPr>
      </w:pPr>
      <w:r w:rsidRPr="009F0C41">
        <w:rPr>
          <w:rFonts w:eastAsia="Roboto"/>
          <w:color w:val="202124"/>
          <w:highlight w:val="white"/>
        </w:rPr>
        <w:t>Alternatively, this could also be done after the assembly of each unit</w:t>
      </w:r>
    </w:p>
    <w:p w14:paraId="3594CFA9" w14:textId="77777777" w:rsidR="009F0C41" w:rsidRDefault="009F0C41" w:rsidP="00CD3246">
      <w:pPr>
        <w:numPr>
          <w:ilvl w:val="0"/>
          <w:numId w:val="3"/>
        </w:numPr>
        <w:spacing w:line="276" w:lineRule="auto"/>
        <w:rPr>
          <w:rFonts w:ascii="Roboto" w:eastAsia="Roboto" w:hAnsi="Roboto" w:cs="Roboto"/>
          <w:color w:val="202124"/>
          <w:sz w:val="28"/>
          <w:szCs w:val="28"/>
          <w:highlight w:val="white"/>
        </w:rPr>
      </w:pPr>
      <w:r w:rsidRPr="009F0C41">
        <w:rPr>
          <w:rFonts w:eastAsia="Roboto"/>
          <w:color w:val="202124"/>
          <w:highlight w:val="white"/>
        </w:rPr>
        <w:t>After completing the above steps, you can use the button solderless connectors to make the remainder of the connections, or you can solder instead of button connectors.</w:t>
      </w:r>
      <w:r>
        <w:br w:type="page"/>
      </w:r>
    </w:p>
    <w:p w14:paraId="28EF5153" w14:textId="77777777" w:rsidR="009F0C41" w:rsidRDefault="009F0C41" w:rsidP="009F0C41">
      <w:pPr>
        <w:jc w:val="center"/>
        <w:rPr>
          <w:rFonts w:ascii="Roboto" w:eastAsia="Roboto" w:hAnsi="Roboto" w:cs="Roboto"/>
          <w:b/>
          <w:color w:val="202124"/>
          <w:sz w:val="32"/>
          <w:szCs w:val="32"/>
          <w:highlight w:val="white"/>
        </w:rPr>
      </w:pPr>
      <w:r>
        <w:rPr>
          <w:rFonts w:ascii="Roboto" w:eastAsia="Roboto" w:hAnsi="Roboto" w:cs="Roboto"/>
          <w:noProof/>
          <w:color w:val="202124"/>
          <w:sz w:val="28"/>
          <w:szCs w:val="28"/>
          <w:highlight w:val="white"/>
        </w:rPr>
        <w:lastRenderedPageBreak/>
        <w:drawing>
          <wp:inline distT="114300" distB="114300" distL="114300" distR="114300" wp14:anchorId="2FF2BF1D" wp14:editId="0E9A954E">
            <wp:extent cx="5403356" cy="9358313"/>
            <wp:effectExtent l="0" t="0" r="0" b="0"/>
            <wp:docPr id="68200347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5403356" cy="9358313"/>
                    </a:xfrm>
                    <a:prstGeom prst="rect">
                      <a:avLst/>
                    </a:prstGeom>
                    <a:ln/>
                  </pic:spPr>
                </pic:pic>
              </a:graphicData>
            </a:graphic>
          </wp:inline>
        </w:drawing>
      </w:r>
      <w:r>
        <w:br w:type="page"/>
      </w:r>
    </w:p>
    <w:p w14:paraId="000FA935" w14:textId="77777777" w:rsidR="009F0C41" w:rsidRPr="009F0C41" w:rsidRDefault="009F0C41" w:rsidP="009F0C41">
      <w:pPr>
        <w:rPr>
          <w:rFonts w:eastAsia="Roboto"/>
          <w:b/>
          <w:color w:val="202124"/>
          <w:sz w:val="32"/>
          <w:szCs w:val="32"/>
          <w:highlight w:val="white"/>
        </w:rPr>
      </w:pPr>
      <w:r w:rsidRPr="009F0C41">
        <w:rPr>
          <w:rFonts w:eastAsia="Roboto"/>
          <w:b/>
          <w:color w:val="202124"/>
          <w:sz w:val="32"/>
          <w:szCs w:val="32"/>
          <w:highlight w:val="white"/>
        </w:rPr>
        <w:lastRenderedPageBreak/>
        <w:t>Assembly Instructions</w:t>
      </w:r>
    </w:p>
    <w:p w14:paraId="73DB17BD" w14:textId="77777777" w:rsidR="009F0C41" w:rsidRPr="009F0C41" w:rsidRDefault="009F0C41" w:rsidP="009F0C41">
      <w:pPr>
        <w:rPr>
          <w:rFonts w:eastAsia="Roboto"/>
          <w:color w:val="202124"/>
          <w:sz w:val="28"/>
          <w:szCs w:val="28"/>
          <w:highlight w:val="white"/>
        </w:rPr>
      </w:pPr>
    </w:p>
    <w:p w14:paraId="372AA46C" w14:textId="77777777" w:rsidR="009F0C41" w:rsidRPr="009F0C41" w:rsidRDefault="009F0C41" w:rsidP="00CD3246">
      <w:pPr>
        <w:numPr>
          <w:ilvl w:val="0"/>
          <w:numId w:val="4"/>
        </w:numPr>
        <w:spacing w:line="276" w:lineRule="auto"/>
        <w:rPr>
          <w:rFonts w:eastAsia="Roboto"/>
          <w:color w:val="202124"/>
          <w:highlight w:val="white"/>
        </w:rPr>
      </w:pPr>
      <w:r w:rsidRPr="009F0C41">
        <w:rPr>
          <w:rFonts w:eastAsia="Roboto"/>
          <w:color w:val="202124"/>
          <w:highlight w:val="white"/>
        </w:rPr>
        <w:t xml:space="preserve">Put the three ends of stripped wires (the part with shiny metal) into one of the button connectors. </w:t>
      </w:r>
    </w:p>
    <w:p w14:paraId="79F2A6F6" w14:textId="77777777" w:rsidR="009F0C41" w:rsidRPr="009F0C41" w:rsidRDefault="009F0C41" w:rsidP="00CD3246">
      <w:pPr>
        <w:numPr>
          <w:ilvl w:val="1"/>
          <w:numId w:val="4"/>
        </w:numPr>
        <w:spacing w:line="276" w:lineRule="auto"/>
        <w:rPr>
          <w:rFonts w:eastAsia="Roboto"/>
          <w:color w:val="202124"/>
          <w:highlight w:val="white"/>
        </w:rPr>
      </w:pPr>
      <w:r w:rsidRPr="009F0C41">
        <w:rPr>
          <w:rFonts w:eastAsia="Roboto"/>
          <w:color w:val="202124"/>
          <w:highlight w:val="white"/>
        </w:rPr>
        <w:t>Black wire from the Speaker</w:t>
      </w:r>
    </w:p>
    <w:p w14:paraId="6CFC2280" w14:textId="77777777" w:rsidR="009F0C41" w:rsidRPr="009F0C41" w:rsidRDefault="009F0C41" w:rsidP="00CD3246">
      <w:pPr>
        <w:numPr>
          <w:ilvl w:val="1"/>
          <w:numId w:val="4"/>
        </w:numPr>
        <w:spacing w:line="276" w:lineRule="auto"/>
        <w:rPr>
          <w:rFonts w:eastAsia="Roboto"/>
          <w:color w:val="202124"/>
          <w:highlight w:val="white"/>
        </w:rPr>
      </w:pPr>
      <w:r w:rsidRPr="009F0C41">
        <w:rPr>
          <w:rFonts w:eastAsia="Roboto"/>
          <w:color w:val="202124"/>
          <w:highlight w:val="white"/>
        </w:rPr>
        <w:t>Black wire from the Battery Connector</w:t>
      </w:r>
    </w:p>
    <w:p w14:paraId="1FC48183" w14:textId="77777777" w:rsidR="009F0C41" w:rsidRPr="009F0C41" w:rsidRDefault="009F0C41" w:rsidP="00CD3246">
      <w:pPr>
        <w:numPr>
          <w:ilvl w:val="1"/>
          <w:numId w:val="4"/>
        </w:numPr>
        <w:spacing w:line="276" w:lineRule="auto"/>
        <w:rPr>
          <w:rFonts w:eastAsia="Roboto"/>
          <w:color w:val="202124"/>
          <w:highlight w:val="white"/>
        </w:rPr>
      </w:pPr>
      <w:r w:rsidRPr="009F0C41">
        <w:rPr>
          <w:rFonts w:eastAsia="Roboto"/>
          <w:color w:val="202124"/>
          <w:highlight w:val="white"/>
        </w:rPr>
        <w:t>One of the three breadboard connector wires (one end has a square black plastic end; use the other end)</w:t>
      </w:r>
    </w:p>
    <w:p w14:paraId="50A93F8D" w14:textId="77777777" w:rsidR="009F0C41" w:rsidRPr="009F0C41" w:rsidRDefault="009F0C41" w:rsidP="00CD3246">
      <w:pPr>
        <w:numPr>
          <w:ilvl w:val="0"/>
          <w:numId w:val="4"/>
        </w:numPr>
        <w:spacing w:line="276" w:lineRule="auto"/>
        <w:rPr>
          <w:rFonts w:eastAsia="Roboto"/>
          <w:color w:val="202124"/>
          <w:highlight w:val="white"/>
        </w:rPr>
      </w:pPr>
      <w:r w:rsidRPr="009F0C41">
        <w:rPr>
          <w:rFonts w:eastAsia="Roboto"/>
          <w:color w:val="202124"/>
          <w:highlight w:val="white"/>
        </w:rPr>
        <w:t xml:space="preserve"> </w:t>
      </w:r>
      <w:r w:rsidRPr="009F0C41">
        <w:rPr>
          <w:rFonts w:eastAsia="Roboto"/>
          <w:color w:val="FF0000"/>
          <w:highlight w:val="white"/>
        </w:rPr>
        <w:t>Crimp or squeeze the yellow button onto the three conductors inside with pliers or a crimping tool.</w:t>
      </w:r>
    </w:p>
    <w:p w14:paraId="07F7F093" w14:textId="77777777" w:rsidR="009F0C41" w:rsidRPr="009F0C41" w:rsidRDefault="009F0C41" w:rsidP="00CD3246">
      <w:pPr>
        <w:numPr>
          <w:ilvl w:val="0"/>
          <w:numId w:val="4"/>
        </w:numPr>
        <w:spacing w:line="276" w:lineRule="auto"/>
        <w:rPr>
          <w:rFonts w:eastAsia="Roboto"/>
          <w:color w:val="202124"/>
          <w:highlight w:val="white"/>
        </w:rPr>
      </w:pPr>
      <w:r w:rsidRPr="009F0C41">
        <w:rPr>
          <w:rFonts w:eastAsia="Roboto"/>
          <w:color w:val="202124"/>
          <w:highlight w:val="white"/>
        </w:rPr>
        <w:t>Put two ends of the stripped wire into another button connector</w:t>
      </w:r>
    </w:p>
    <w:p w14:paraId="4DD4DD8A" w14:textId="77777777" w:rsidR="009F0C41" w:rsidRPr="009F0C41" w:rsidRDefault="009F0C41" w:rsidP="00CD3246">
      <w:pPr>
        <w:numPr>
          <w:ilvl w:val="1"/>
          <w:numId w:val="4"/>
        </w:numPr>
        <w:spacing w:line="276" w:lineRule="auto"/>
        <w:rPr>
          <w:rFonts w:eastAsia="Roboto"/>
          <w:color w:val="202124"/>
          <w:highlight w:val="white"/>
        </w:rPr>
      </w:pPr>
      <w:r w:rsidRPr="009F0C41">
        <w:rPr>
          <w:rFonts w:eastAsia="Roboto"/>
          <w:color w:val="202124"/>
          <w:highlight w:val="white"/>
        </w:rPr>
        <w:t>Red wire from the speaker</w:t>
      </w:r>
    </w:p>
    <w:p w14:paraId="7A43E26D" w14:textId="77777777" w:rsidR="009F0C41" w:rsidRPr="009F0C41" w:rsidRDefault="009F0C41" w:rsidP="00CD3246">
      <w:pPr>
        <w:numPr>
          <w:ilvl w:val="1"/>
          <w:numId w:val="4"/>
        </w:numPr>
        <w:spacing w:line="276" w:lineRule="auto"/>
        <w:rPr>
          <w:rFonts w:eastAsia="Roboto"/>
          <w:color w:val="202124"/>
          <w:highlight w:val="white"/>
        </w:rPr>
      </w:pPr>
      <w:r w:rsidRPr="009F0C41">
        <w:rPr>
          <w:rFonts w:eastAsia="Roboto"/>
          <w:color w:val="202124"/>
          <w:highlight w:val="white"/>
        </w:rPr>
        <w:t>Wire lead from the Capacitor (the one with the gray strip on the side of the case)</w:t>
      </w:r>
    </w:p>
    <w:p w14:paraId="19527400" w14:textId="77777777" w:rsidR="009F0C41" w:rsidRPr="009F0C41" w:rsidRDefault="009F0C41" w:rsidP="00CD3246">
      <w:pPr>
        <w:numPr>
          <w:ilvl w:val="0"/>
          <w:numId w:val="4"/>
        </w:numPr>
        <w:spacing w:line="276" w:lineRule="auto"/>
        <w:rPr>
          <w:rFonts w:eastAsia="Roboto"/>
          <w:color w:val="202124"/>
          <w:highlight w:val="white"/>
        </w:rPr>
      </w:pPr>
      <w:r w:rsidRPr="009F0C41">
        <w:rPr>
          <w:rFonts w:eastAsia="Roboto"/>
          <w:color w:val="FF0000"/>
          <w:highlight w:val="white"/>
        </w:rPr>
        <w:t xml:space="preserve"> Crimp or squeeze the yellow button </w:t>
      </w:r>
    </w:p>
    <w:p w14:paraId="0B38D5FB" w14:textId="77777777" w:rsidR="009F0C41" w:rsidRPr="009F0C41" w:rsidRDefault="009F0C41" w:rsidP="00CD3246">
      <w:pPr>
        <w:numPr>
          <w:ilvl w:val="0"/>
          <w:numId w:val="4"/>
        </w:numPr>
        <w:spacing w:line="276" w:lineRule="auto"/>
        <w:rPr>
          <w:rFonts w:eastAsia="Roboto"/>
          <w:color w:val="202124"/>
          <w:highlight w:val="white"/>
        </w:rPr>
      </w:pPr>
      <w:r w:rsidRPr="009F0C41">
        <w:rPr>
          <w:rFonts w:eastAsia="Roboto"/>
          <w:color w:val="202124"/>
          <w:highlight w:val="white"/>
        </w:rPr>
        <w:t>Put two ends of the stripped wire into another button connector</w:t>
      </w:r>
    </w:p>
    <w:p w14:paraId="1E75B795" w14:textId="77777777" w:rsidR="009F0C41" w:rsidRPr="009F0C41" w:rsidRDefault="009F0C41" w:rsidP="00CD3246">
      <w:pPr>
        <w:numPr>
          <w:ilvl w:val="1"/>
          <w:numId w:val="4"/>
        </w:numPr>
        <w:spacing w:line="276" w:lineRule="auto"/>
        <w:rPr>
          <w:rFonts w:eastAsia="Roboto"/>
          <w:color w:val="202124"/>
          <w:highlight w:val="white"/>
        </w:rPr>
      </w:pPr>
      <w:r w:rsidRPr="009F0C41">
        <w:rPr>
          <w:rFonts w:eastAsia="Roboto"/>
          <w:color w:val="202124"/>
          <w:highlight w:val="white"/>
        </w:rPr>
        <w:t>Second Wire lead from the Capacitor</w:t>
      </w:r>
    </w:p>
    <w:p w14:paraId="251087DA" w14:textId="77777777" w:rsidR="009F0C41" w:rsidRPr="009F0C41" w:rsidRDefault="009F0C41" w:rsidP="00CD3246">
      <w:pPr>
        <w:numPr>
          <w:ilvl w:val="1"/>
          <w:numId w:val="4"/>
        </w:numPr>
        <w:spacing w:line="276" w:lineRule="auto"/>
        <w:rPr>
          <w:rFonts w:eastAsia="Roboto"/>
          <w:color w:val="202124"/>
          <w:highlight w:val="white"/>
        </w:rPr>
      </w:pPr>
      <w:r w:rsidRPr="009F0C41">
        <w:rPr>
          <w:rFonts w:eastAsia="Roboto"/>
          <w:color w:val="202124"/>
          <w:highlight w:val="white"/>
        </w:rPr>
        <w:t>Last of the three breadboard connector wires (one end has a square black plastic end; use the other end)</w:t>
      </w:r>
    </w:p>
    <w:p w14:paraId="06387CEE" w14:textId="77777777" w:rsidR="009F0C41" w:rsidRPr="009F0C41" w:rsidRDefault="009F0C41" w:rsidP="00CD3246">
      <w:pPr>
        <w:numPr>
          <w:ilvl w:val="0"/>
          <w:numId w:val="4"/>
        </w:numPr>
        <w:spacing w:line="276" w:lineRule="auto"/>
        <w:rPr>
          <w:rFonts w:eastAsia="Roboto"/>
          <w:color w:val="202124"/>
          <w:highlight w:val="white"/>
        </w:rPr>
      </w:pPr>
      <w:r w:rsidRPr="009F0C41">
        <w:rPr>
          <w:rFonts w:eastAsia="Roboto"/>
          <w:color w:val="FF0000"/>
          <w:highlight w:val="white"/>
        </w:rPr>
        <w:t xml:space="preserve"> Crimp or squeeze the yellow button </w:t>
      </w:r>
    </w:p>
    <w:p w14:paraId="401D7BEB" w14:textId="77777777" w:rsidR="009F0C41" w:rsidRPr="009F0C41" w:rsidRDefault="009F0C41" w:rsidP="00CD3246">
      <w:pPr>
        <w:numPr>
          <w:ilvl w:val="0"/>
          <w:numId w:val="4"/>
        </w:numPr>
        <w:spacing w:line="276" w:lineRule="auto"/>
        <w:rPr>
          <w:rFonts w:eastAsia="Roboto"/>
          <w:color w:val="202124"/>
          <w:highlight w:val="white"/>
        </w:rPr>
      </w:pPr>
      <w:r w:rsidRPr="009F0C41">
        <w:rPr>
          <w:rFonts w:eastAsia="Roboto"/>
          <w:color w:val="202124"/>
          <w:highlight w:val="white"/>
        </w:rPr>
        <w:t>Put two ends of the stripped wire into another button connector</w:t>
      </w:r>
    </w:p>
    <w:p w14:paraId="4627CED2" w14:textId="77777777" w:rsidR="009F0C41" w:rsidRPr="009F0C41" w:rsidRDefault="009F0C41" w:rsidP="00CD3246">
      <w:pPr>
        <w:numPr>
          <w:ilvl w:val="1"/>
          <w:numId w:val="4"/>
        </w:numPr>
        <w:spacing w:line="276" w:lineRule="auto"/>
        <w:rPr>
          <w:rFonts w:eastAsia="Roboto"/>
          <w:color w:val="202124"/>
          <w:highlight w:val="white"/>
        </w:rPr>
      </w:pPr>
      <w:r w:rsidRPr="009F0C41">
        <w:rPr>
          <w:rFonts w:eastAsia="Roboto"/>
          <w:color w:val="202124"/>
          <w:highlight w:val="white"/>
        </w:rPr>
        <w:t>Black wire from the speaker</w:t>
      </w:r>
    </w:p>
    <w:p w14:paraId="00363013" w14:textId="77777777" w:rsidR="009F0C41" w:rsidRPr="009F0C41" w:rsidRDefault="009F0C41" w:rsidP="00CD3246">
      <w:pPr>
        <w:numPr>
          <w:ilvl w:val="1"/>
          <w:numId w:val="4"/>
        </w:numPr>
        <w:spacing w:line="276" w:lineRule="auto"/>
        <w:rPr>
          <w:rFonts w:eastAsia="Roboto"/>
          <w:color w:val="202124"/>
          <w:highlight w:val="white"/>
        </w:rPr>
      </w:pPr>
      <w:r w:rsidRPr="009F0C41">
        <w:rPr>
          <w:rFonts w:eastAsia="Roboto"/>
          <w:color w:val="202124"/>
          <w:highlight w:val="white"/>
        </w:rPr>
        <w:t>One of the three breadboard connector wires (one end has a square black plastic end; use the other end)</w:t>
      </w:r>
    </w:p>
    <w:p w14:paraId="39DEFDF4" w14:textId="77777777" w:rsidR="009F0C41" w:rsidRPr="009F0C41" w:rsidRDefault="009F0C41" w:rsidP="00CD3246">
      <w:pPr>
        <w:numPr>
          <w:ilvl w:val="0"/>
          <w:numId w:val="4"/>
        </w:numPr>
        <w:spacing w:line="276" w:lineRule="auto"/>
        <w:rPr>
          <w:rFonts w:eastAsia="Roboto"/>
          <w:color w:val="202124"/>
          <w:highlight w:val="white"/>
        </w:rPr>
      </w:pPr>
      <w:r w:rsidRPr="009F0C41">
        <w:rPr>
          <w:rFonts w:eastAsia="Roboto"/>
          <w:color w:val="FF0000"/>
          <w:highlight w:val="white"/>
        </w:rPr>
        <w:t xml:space="preserve"> Crimp or squeeze the yellow button </w:t>
      </w:r>
    </w:p>
    <w:p w14:paraId="3AC14432" w14:textId="77777777" w:rsidR="009F0C41" w:rsidRPr="009F0C41" w:rsidRDefault="009F0C41" w:rsidP="00CD3246">
      <w:pPr>
        <w:numPr>
          <w:ilvl w:val="0"/>
          <w:numId w:val="4"/>
        </w:numPr>
        <w:spacing w:line="276" w:lineRule="auto"/>
        <w:rPr>
          <w:rFonts w:eastAsia="Roboto"/>
          <w:color w:val="202124"/>
          <w:highlight w:val="white"/>
        </w:rPr>
      </w:pPr>
      <w:r w:rsidRPr="009F0C41">
        <w:rPr>
          <w:rFonts w:eastAsia="Roboto"/>
          <w:color w:val="202124"/>
          <w:highlight w:val="white"/>
        </w:rPr>
        <w:t>Put two ends of the stripped wire into another button connector.</w:t>
      </w:r>
    </w:p>
    <w:p w14:paraId="23621020" w14:textId="77777777" w:rsidR="009F0C41" w:rsidRPr="009F0C41" w:rsidRDefault="009F0C41" w:rsidP="00CD3246">
      <w:pPr>
        <w:numPr>
          <w:ilvl w:val="1"/>
          <w:numId w:val="4"/>
        </w:numPr>
        <w:spacing w:line="276" w:lineRule="auto"/>
        <w:rPr>
          <w:rFonts w:eastAsia="Roboto"/>
          <w:color w:val="202124"/>
          <w:highlight w:val="white"/>
        </w:rPr>
      </w:pPr>
      <w:r w:rsidRPr="009F0C41">
        <w:rPr>
          <w:rFonts w:eastAsia="Roboto"/>
          <w:color w:val="202124"/>
          <w:highlight w:val="white"/>
        </w:rPr>
        <w:t>Wire attached to the round headphone jack that has stripped end</w:t>
      </w:r>
    </w:p>
    <w:p w14:paraId="04116CED" w14:textId="77777777" w:rsidR="009F0C41" w:rsidRPr="009F0C41" w:rsidRDefault="009F0C41" w:rsidP="00CD3246">
      <w:pPr>
        <w:numPr>
          <w:ilvl w:val="1"/>
          <w:numId w:val="4"/>
        </w:numPr>
        <w:spacing w:line="276" w:lineRule="auto"/>
        <w:rPr>
          <w:rFonts w:eastAsia="Roboto"/>
          <w:color w:val="202124"/>
          <w:highlight w:val="white"/>
        </w:rPr>
      </w:pPr>
      <w:r w:rsidRPr="009F0C41">
        <w:rPr>
          <w:rFonts w:eastAsia="Roboto"/>
          <w:color w:val="202124"/>
          <w:highlight w:val="white"/>
        </w:rPr>
        <w:t xml:space="preserve">Red wire from the Battery Connector </w:t>
      </w:r>
    </w:p>
    <w:p w14:paraId="2B8C76A6" w14:textId="77777777" w:rsidR="009F0C41" w:rsidRPr="009F0C41" w:rsidRDefault="009F0C41" w:rsidP="00CD3246">
      <w:pPr>
        <w:numPr>
          <w:ilvl w:val="0"/>
          <w:numId w:val="4"/>
        </w:numPr>
        <w:spacing w:line="276" w:lineRule="auto"/>
        <w:rPr>
          <w:rFonts w:eastAsia="Roboto"/>
          <w:color w:val="202124"/>
          <w:highlight w:val="white"/>
        </w:rPr>
      </w:pPr>
      <w:r w:rsidRPr="009F0C41">
        <w:rPr>
          <w:rFonts w:eastAsia="Roboto"/>
          <w:color w:val="FF0000"/>
          <w:highlight w:val="white"/>
        </w:rPr>
        <w:t xml:space="preserve"> Crimp or squeeze the yellow button </w:t>
      </w:r>
    </w:p>
    <w:p w14:paraId="46B07AC6" w14:textId="77777777" w:rsidR="009F0C41" w:rsidRPr="009F0C41" w:rsidRDefault="009F0C41" w:rsidP="00CD3246">
      <w:pPr>
        <w:numPr>
          <w:ilvl w:val="0"/>
          <w:numId w:val="4"/>
        </w:numPr>
        <w:spacing w:line="276" w:lineRule="auto"/>
        <w:rPr>
          <w:rFonts w:eastAsia="Roboto"/>
          <w:highlight w:val="white"/>
        </w:rPr>
      </w:pPr>
      <w:r w:rsidRPr="009F0C41">
        <w:rPr>
          <w:rFonts w:eastAsia="Roboto"/>
          <w:highlight w:val="white"/>
        </w:rPr>
        <w:t xml:space="preserve">Attach the three square breadboard connectors to the three pins </w:t>
      </w:r>
      <w:r w:rsidRPr="009F0C41">
        <w:rPr>
          <w:rFonts w:eastAsia="Roboto"/>
          <w:color w:val="202124"/>
          <w:highlight w:val="white"/>
        </w:rPr>
        <w:t xml:space="preserve">[OUT, GND and VCC] </w:t>
      </w:r>
      <w:r w:rsidRPr="009F0C41">
        <w:rPr>
          <w:rFonts w:eastAsia="Roboto"/>
          <w:highlight w:val="white"/>
        </w:rPr>
        <w:t>on the end of the small circuit board, as shown in the picture</w:t>
      </w:r>
    </w:p>
    <w:p w14:paraId="7B62C7CE" w14:textId="77777777" w:rsidR="009F0C41" w:rsidRPr="009F0C41" w:rsidRDefault="009F0C41" w:rsidP="00CD3246">
      <w:pPr>
        <w:numPr>
          <w:ilvl w:val="0"/>
          <w:numId w:val="4"/>
        </w:numPr>
        <w:spacing w:line="276" w:lineRule="auto"/>
        <w:rPr>
          <w:rFonts w:eastAsia="Roboto"/>
          <w:highlight w:val="white"/>
        </w:rPr>
      </w:pPr>
      <w:r w:rsidRPr="009F0C41">
        <w:rPr>
          <w:rFonts w:eastAsia="Roboto"/>
          <w:highlight w:val="white"/>
        </w:rPr>
        <w:t>Plug the key’s cable into the jack</w:t>
      </w:r>
    </w:p>
    <w:p w14:paraId="17982DCA" w14:textId="77777777" w:rsidR="009F0C41" w:rsidRPr="009F0C41" w:rsidRDefault="009F0C41" w:rsidP="009F0C41">
      <w:pPr>
        <w:ind w:left="2160"/>
      </w:pPr>
      <w:r w:rsidRPr="009F0C41">
        <w:rPr>
          <w:rFonts w:eastAsia="Roboto"/>
          <w:highlight w:val="white"/>
        </w:rPr>
        <w:t>Connect the 9-volt battery</w:t>
      </w:r>
      <w:r w:rsidRPr="009F0C41">
        <w:br w:type="page"/>
      </w:r>
    </w:p>
    <w:p w14:paraId="44214CEA" w14:textId="77777777" w:rsidR="009F0C41" w:rsidRPr="009F0C41" w:rsidRDefault="009F0C41" w:rsidP="009F0C41">
      <w:pPr>
        <w:rPr>
          <w:sz w:val="26"/>
          <w:szCs w:val="26"/>
        </w:rPr>
      </w:pPr>
    </w:p>
    <w:p w14:paraId="4C907F21" w14:textId="77777777" w:rsidR="009F0C41" w:rsidRPr="009F0C41" w:rsidRDefault="009F0C41" w:rsidP="009F0C41">
      <w:pPr>
        <w:shd w:val="clear" w:color="auto" w:fill="FFFFFF"/>
        <w:spacing w:before="200"/>
        <w:rPr>
          <w:b/>
          <w:sz w:val="36"/>
          <w:szCs w:val="36"/>
        </w:rPr>
      </w:pPr>
      <w:r w:rsidRPr="009F0C41">
        <w:rPr>
          <w:b/>
          <w:sz w:val="36"/>
          <w:szCs w:val="36"/>
        </w:rPr>
        <w:t>ARRL Teachers Institute on Wireless Technology</w:t>
      </w:r>
      <w:r w:rsidRPr="009F0C41">
        <w:rPr>
          <w:noProof/>
        </w:rPr>
        <w:drawing>
          <wp:anchor distT="114300" distB="114300" distL="114300" distR="114300" simplePos="0" relativeHeight="251646976" behindDoc="0" locked="0" layoutInCell="1" hidden="0" allowOverlap="1" wp14:anchorId="5B5E812D" wp14:editId="538E8781">
            <wp:simplePos x="0" y="0"/>
            <wp:positionH relativeFrom="column">
              <wp:posOffset>2170749</wp:posOffset>
            </wp:positionH>
            <wp:positionV relativeFrom="paragraph">
              <wp:posOffset>523875</wp:posOffset>
            </wp:positionV>
            <wp:extent cx="4687251" cy="8391525"/>
            <wp:effectExtent l="0" t="0" r="0" b="0"/>
            <wp:wrapSquare wrapText="bothSides" distT="114300" distB="114300" distL="114300" distR="114300"/>
            <wp:docPr id="4269094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4687251" cy="8391525"/>
                    </a:xfrm>
                    <a:prstGeom prst="rect">
                      <a:avLst/>
                    </a:prstGeom>
                    <a:ln/>
                  </pic:spPr>
                </pic:pic>
              </a:graphicData>
            </a:graphic>
          </wp:anchor>
        </w:drawing>
      </w:r>
    </w:p>
    <w:p w14:paraId="5E69F1D3" w14:textId="77777777" w:rsidR="009F0C41" w:rsidRPr="009F0C41" w:rsidRDefault="009F0C41" w:rsidP="009F0C41">
      <w:pPr>
        <w:rPr>
          <w:sz w:val="28"/>
          <w:szCs w:val="28"/>
        </w:rPr>
      </w:pPr>
    </w:p>
    <w:p w14:paraId="216F0784" w14:textId="77777777" w:rsidR="009F0C41" w:rsidRPr="009F0C41" w:rsidRDefault="009F0C41" w:rsidP="009F0C41">
      <w:r w:rsidRPr="009F0C41">
        <w:t xml:space="preserve">Now Accepting Applications for ARRL's Teachers Institute 2024- for more information or to apply, </w:t>
      </w:r>
      <w:hyperlink r:id="rId55">
        <w:r w:rsidRPr="009F0C41">
          <w:rPr>
            <w:rFonts w:eastAsia="Georgia"/>
            <w:i/>
            <w:color w:val="0000FF"/>
          </w:rPr>
          <w:t>visit this link</w:t>
        </w:r>
      </w:hyperlink>
      <w:r w:rsidRPr="009F0C41">
        <w:t>.</w:t>
      </w:r>
    </w:p>
    <w:p w14:paraId="3B8020F4" w14:textId="77777777" w:rsidR="009F0C41" w:rsidRPr="009F0C41" w:rsidRDefault="009F0C41" w:rsidP="009F0C41"/>
    <w:p w14:paraId="3D7D0DDA" w14:textId="77777777" w:rsidR="009F0C41" w:rsidRPr="009F0C41" w:rsidRDefault="009F0C41" w:rsidP="009F0C41"/>
    <w:p w14:paraId="01893C8A" w14:textId="77777777" w:rsidR="009F0C41" w:rsidRPr="009F0C41" w:rsidRDefault="009F0C41" w:rsidP="009F0C41"/>
    <w:p w14:paraId="08E43388" w14:textId="77777777" w:rsidR="009F0C41" w:rsidRPr="009F0C41" w:rsidRDefault="009F0C41" w:rsidP="009F0C41">
      <w:r w:rsidRPr="009F0C41">
        <w:t xml:space="preserve">That’s it for this month; I hope to work you on the air soon, maybe on HF! </w:t>
      </w:r>
    </w:p>
    <w:p w14:paraId="3599A121" w14:textId="77777777" w:rsidR="009F0C41" w:rsidRPr="009F0C41" w:rsidRDefault="009F0C41" w:rsidP="009F0C41">
      <w:r w:rsidRPr="009F0C41">
        <w:t xml:space="preserve">73, </w:t>
      </w:r>
    </w:p>
    <w:p w14:paraId="61C74138" w14:textId="77777777" w:rsidR="009F0C41" w:rsidRPr="009F0C41" w:rsidRDefault="009F0C41" w:rsidP="009F0C41">
      <w:r w:rsidRPr="009F0C41">
        <w:t>Anthony, K8ZT (</w:t>
      </w:r>
      <w:hyperlink r:id="rId56">
        <w:r w:rsidRPr="009F0C41">
          <w:rPr>
            <w:rFonts w:eastAsia="Georgia"/>
            <w:i/>
            <w:color w:val="0000FF"/>
          </w:rPr>
          <w:t>k8zt@arrl.net</w:t>
        </w:r>
      </w:hyperlink>
      <w:r w:rsidRPr="009F0C41">
        <w:t>)</w:t>
      </w:r>
    </w:p>
    <w:p w14:paraId="5C1CE3F2" w14:textId="77777777" w:rsidR="00824F6F" w:rsidRDefault="00824F6F" w:rsidP="00824F6F">
      <w:pPr>
        <w:rPr>
          <w:sz w:val="28"/>
          <w:szCs w:val="28"/>
        </w:rPr>
      </w:pPr>
    </w:p>
    <w:p w14:paraId="5B61AC34" w14:textId="77777777" w:rsidR="00824F6F" w:rsidRDefault="00824F6F" w:rsidP="00824F6F">
      <w:pPr>
        <w:rPr>
          <w:sz w:val="28"/>
          <w:szCs w:val="28"/>
        </w:rPr>
      </w:pPr>
    </w:p>
    <w:p w14:paraId="4D18394E" w14:textId="77777777" w:rsidR="00824F6F" w:rsidRDefault="00824F6F" w:rsidP="00824F6F">
      <w:pPr>
        <w:rPr>
          <w:sz w:val="28"/>
          <w:szCs w:val="28"/>
        </w:rPr>
      </w:pPr>
    </w:p>
    <w:p w14:paraId="355B4D30" w14:textId="77777777" w:rsidR="00824F6F" w:rsidRDefault="00824F6F" w:rsidP="00824F6F">
      <w:pPr>
        <w:rPr>
          <w:sz w:val="28"/>
          <w:szCs w:val="28"/>
        </w:rPr>
      </w:pPr>
    </w:p>
    <w:p w14:paraId="0AACFAD7" w14:textId="77777777" w:rsidR="00824F6F" w:rsidRDefault="00824F6F" w:rsidP="00824F6F">
      <w:pPr>
        <w:rPr>
          <w:sz w:val="28"/>
          <w:szCs w:val="28"/>
        </w:rPr>
      </w:pPr>
    </w:p>
    <w:p w14:paraId="291FB9C3" w14:textId="77777777" w:rsidR="00824F6F" w:rsidRDefault="00824F6F" w:rsidP="00824F6F">
      <w:pPr>
        <w:rPr>
          <w:sz w:val="28"/>
          <w:szCs w:val="28"/>
        </w:rPr>
      </w:pPr>
    </w:p>
    <w:p w14:paraId="41263566" w14:textId="77777777" w:rsidR="00824F6F" w:rsidRDefault="00824F6F" w:rsidP="00824F6F">
      <w:pPr>
        <w:rPr>
          <w:sz w:val="28"/>
          <w:szCs w:val="28"/>
        </w:rPr>
      </w:pPr>
    </w:p>
    <w:p w14:paraId="71DB4F70" w14:textId="77777777" w:rsidR="00824F6F" w:rsidRDefault="00824F6F" w:rsidP="00824F6F">
      <w:pPr>
        <w:rPr>
          <w:sz w:val="28"/>
          <w:szCs w:val="28"/>
        </w:rPr>
      </w:pPr>
    </w:p>
    <w:p w14:paraId="05835D2C" w14:textId="77777777" w:rsidR="00824F6F" w:rsidRDefault="00824F6F" w:rsidP="00824F6F">
      <w:pPr>
        <w:rPr>
          <w:sz w:val="28"/>
          <w:szCs w:val="28"/>
        </w:rPr>
      </w:pPr>
    </w:p>
    <w:p w14:paraId="6DA7A5A3" w14:textId="11876E61" w:rsidR="00D25C01" w:rsidRDefault="00D25C01" w:rsidP="00890996">
      <w:pPr>
        <w:rPr>
          <w:sz w:val="28"/>
          <w:szCs w:val="28"/>
        </w:rPr>
      </w:pPr>
    </w:p>
    <w:p w14:paraId="32C69CD4" w14:textId="77777777" w:rsidR="009F0C41" w:rsidRDefault="009F0C41" w:rsidP="00890996">
      <w:pPr>
        <w:rPr>
          <w:sz w:val="28"/>
          <w:szCs w:val="28"/>
        </w:rPr>
      </w:pPr>
    </w:p>
    <w:p w14:paraId="7BB75374" w14:textId="77777777" w:rsidR="009F0C41" w:rsidRDefault="009F0C41" w:rsidP="00890996">
      <w:pPr>
        <w:rPr>
          <w:b/>
          <w:bCs/>
          <w:sz w:val="36"/>
          <w:szCs w:val="36"/>
        </w:rPr>
      </w:pPr>
    </w:p>
    <w:p w14:paraId="1AA4C8F8" w14:textId="77777777" w:rsidR="00C64B5B" w:rsidRDefault="00C64B5B" w:rsidP="00890996">
      <w:pPr>
        <w:rPr>
          <w:b/>
          <w:bCs/>
          <w:sz w:val="36"/>
          <w:szCs w:val="36"/>
        </w:rPr>
      </w:pPr>
    </w:p>
    <w:p w14:paraId="2EB51C99" w14:textId="77777777" w:rsidR="00C64B5B" w:rsidRDefault="00C64B5B" w:rsidP="00890996">
      <w:pPr>
        <w:rPr>
          <w:b/>
          <w:bCs/>
          <w:sz w:val="36"/>
          <w:szCs w:val="36"/>
        </w:rPr>
      </w:pPr>
    </w:p>
    <w:p w14:paraId="0CFB229B" w14:textId="77777777" w:rsidR="00C64B5B" w:rsidRDefault="00C64B5B" w:rsidP="00890996">
      <w:pPr>
        <w:rPr>
          <w:b/>
          <w:bCs/>
          <w:sz w:val="36"/>
          <w:szCs w:val="36"/>
        </w:rPr>
      </w:pPr>
    </w:p>
    <w:p w14:paraId="470C14E5" w14:textId="77777777" w:rsidR="00C64B5B" w:rsidRDefault="00C64B5B" w:rsidP="00890996">
      <w:pPr>
        <w:rPr>
          <w:b/>
          <w:bCs/>
          <w:sz w:val="36"/>
          <w:szCs w:val="36"/>
        </w:rPr>
      </w:pPr>
    </w:p>
    <w:p w14:paraId="1973A75C" w14:textId="77777777" w:rsidR="00C64B5B" w:rsidRDefault="00C64B5B" w:rsidP="00890996">
      <w:pPr>
        <w:rPr>
          <w:b/>
          <w:bCs/>
          <w:sz w:val="36"/>
          <w:szCs w:val="36"/>
        </w:rPr>
      </w:pPr>
    </w:p>
    <w:p w14:paraId="59D96E05" w14:textId="77777777" w:rsidR="00C64B5B" w:rsidRDefault="00C64B5B" w:rsidP="00890996">
      <w:pPr>
        <w:rPr>
          <w:b/>
          <w:bCs/>
          <w:sz w:val="36"/>
          <w:szCs w:val="36"/>
        </w:rPr>
      </w:pPr>
    </w:p>
    <w:p w14:paraId="16C2BCD4" w14:textId="77777777" w:rsidR="00C64B5B" w:rsidRDefault="00C64B5B" w:rsidP="00890996">
      <w:pPr>
        <w:rPr>
          <w:b/>
          <w:bCs/>
          <w:sz w:val="36"/>
          <w:szCs w:val="36"/>
        </w:rPr>
      </w:pPr>
    </w:p>
    <w:p w14:paraId="7D165871" w14:textId="77777777" w:rsidR="00C64B5B" w:rsidRDefault="00C64B5B" w:rsidP="00890996">
      <w:pPr>
        <w:rPr>
          <w:b/>
          <w:bCs/>
          <w:sz w:val="36"/>
          <w:szCs w:val="36"/>
        </w:rPr>
      </w:pPr>
    </w:p>
    <w:p w14:paraId="413BD9A8" w14:textId="77777777" w:rsidR="00C64B5B" w:rsidRDefault="00C64B5B" w:rsidP="00890996">
      <w:pPr>
        <w:rPr>
          <w:b/>
          <w:bCs/>
          <w:sz w:val="36"/>
          <w:szCs w:val="36"/>
        </w:rPr>
      </w:pPr>
    </w:p>
    <w:p w14:paraId="6C0920B0" w14:textId="77777777" w:rsidR="00C64B5B" w:rsidRDefault="00C64B5B" w:rsidP="00890996">
      <w:pPr>
        <w:rPr>
          <w:b/>
          <w:bCs/>
          <w:sz w:val="36"/>
          <w:szCs w:val="36"/>
        </w:rPr>
      </w:pPr>
    </w:p>
    <w:p w14:paraId="3F986057" w14:textId="77777777" w:rsidR="00C64B5B" w:rsidRDefault="00C64B5B" w:rsidP="00890996">
      <w:pPr>
        <w:rPr>
          <w:b/>
          <w:bCs/>
          <w:sz w:val="36"/>
          <w:szCs w:val="36"/>
        </w:rPr>
      </w:pPr>
    </w:p>
    <w:p w14:paraId="59D75148" w14:textId="77777777" w:rsidR="00C64B5B" w:rsidRDefault="00C64B5B" w:rsidP="00890996">
      <w:pPr>
        <w:rPr>
          <w:b/>
          <w:bCs/>
          <w:sz w:val="36"/>
          <w:szCs w:val="36"/>
        </w:rPr>
      </w:pPr>
    </w:p>
    <w:p w14:paraId="67065D47" w14:textId="53B4CADD" w:rsidR="00890996" w:rsidRPr="00890996" w:rsidRDefault="00890996" w:rsidP="00890996">
      <w:pPr>
        <w:rPr>
          <w:b/>
          <w:bCs/>
          <w:sz w:val="36"/>
          <w:szCs w:val="36"/>
        </w:rPr>
      </w:pPr>
      <w:r>
        <w:rPr>
          <w:b/>
          <w:bCs/>
          <w:sz w:val="36"/>
          <w:szCs w:val="36"/>
        </w:rPr>
        <w:lastRenderedPageBreak/>
        <w:t>____________________________________________________</w:t>
      </w:r>
    </w:p>
    <w:p w14:paraId="151B9C52" w14:textId="1EE0038C" w:rsidR="009D5529" w:rsidRDefault="009D5529" w:rsidP="00F144C7">
      <w:pPr>
        <w:rPr>
          <w:rFonts w:eastAsia="Times New Roman"/>
          <w:b/>
          <w:i/>
          <w:sz w:val="28"/>
          <w:szCs w:val="28"/>
        </w:rPr>
      </w:pPr>
    </w:p>
    <w:p w14:paraId="75A4CF69" w14:textId="7C1BD588" w:rsidR="00204CE2" w:rsidRPr="00105636" w:rsidRDefault="00204CE2" w:rsidP="00105636">
      <w:pPr>
        <w:widowControl w:val="0"/>
        <w:contextualSpacing/>
        <w:rPr>
          <w:rFonts w:eastAsia="Times New Roman"/>
          <w:b/>
          <w:i/>
          <w:sz w:val="44"/>
          <w:szCs w:val="44"/>
        </w:rPr>
      </w:pPr>
      <w:bookmarkStart w:id="17" w:name="_Hlk535656017"/>
      <w:bookmarkStart w:id="18" w:name="acc"/>
      <w:bookmarkEnd w:id="16"/>
      <w:bookmarkEnd w:id="18"/>
      <w:r w:rsidRPr="00F57DA2">
        <w:rPr>
          <w:b/>
          <w:bCs/>
          <w:noProof/>
          <w:sz w:val="36"/>
          <w:szCs w:val="36"/>
        </w:rPr>
        <w:drawing>
          <wp:anchor distT="0" distB="0" distL="114300" distR="114300" simplePos="0" relativeHeight="251663360" behindDoc="0" locked="0" layoutInCell="1" allowOverlap="1" wp14:anchorId="1B1F4185" wp14:editId="21AFC53C">
            <wp:simplePos x="0" y="0"/>
            <wp:positionH relativeFrom="margin">
              <wp:posOffset>3796030</wp:posOffset>
            </wp:positionH>
            <wp:positionV relativeFrom="paragraph">
              <wp:posOffset>293370</wp:posOffset>
            </wp:positionV>
            <wp:extent cx="2576195" cy="34353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6195" cy="3435350"/>
                    </a:xfrm>
                    <a:prstGeom prst="rect">
                      <a:avLst/>
                    </a:prstGeom>
                    <a:noFill/>
                    <a:ln>
                      <a:noFill/>
                    </a:ln>
                  </pic:spPr>
                </pic:pic>
              </a:graphicData>
            </a:graphic>
          </wp:anchor>
        </w:drawing>
      </w:r>
      <w:bookmarkStart w:id="19" w:name="_Hlk154761455"/>
    </w:p>
    <w:bookmarkEnd w:id="19"/>
    <w:p w14:paraId="5705DA8C" w14:textId="77777777" w:rsidR="00802E96" w:rsidRPr="00105636" w:rsidRDefault="00802E96" w:rsidP="00802E96">
      <w:pPr>
        <w:rPr>
          <w:b/>
          <w:bCs/>
          <w:sz w:val="32"/>
          <w:szCs w:val="32"/>
        </w:rPr>
      </w:pPr>
      <w:r w:rsidRPr="00105636">
        <w:rPr>
          <w:b/>
          <w:bCs/>
          <w:sz w:val="32"/>
          <w:szCs w:val="32"/>
        </w:rPr>
        <w:t>Amanda Farone, KC3GFU</w:t>
      </w:r>
    </w:p>
    <w:p w14:paraId="169E1AC8" w14:textId="77777777" w:rsidR="00802E96" w:rsidRDefault="00802E96" w:rsidP="00802E96">
      <w:pPr>
        <w:rPr>
          <w:b/>
          <w:bCs/>
        </w:rPr>
      </w:pPr>
      <w:r>
        <w:rPr>
          <w:b/>
          <w:bCs/>
        </w:rPr>
        <w:t>ARRL Ohio Section | Affiliated Club Coordinator</w:t>
      </w:r>
    </w:p>
    <w:p w14:paraId="17A82303" w14:textId="77777777" w:rsidR="00105636" w:rsidRDefault="00B21779" w:rsidP="00105636">
      <w:pPr>
        <w:widowControl w:val="0"/>
        <w:contextualSpacing/>
        <w:rPr>
          <w:shd w:val="clear" w:color="auto" w:fill="FFFFFF"/>
        </w:rPr>
      </w:pPr>
      <w:hyperlink r:id="rId58" w:history="1">
        <w:r w:rsidR="00105636" w:rsidRPr="00465066">
          <w:rPr>
            <w:rStyle w:val="Hyperlink"/>
            <w:shd w:val="clear" w:color="auto" w:fill="FFFFFF"/>
          </w:rPr>
          <w:t>Afrone926@gmail.com</w:t>
        </w:r>
      </w:hyperlink>
      <w:r w:rsidR="00105636">
        <w:rPr>
          <w:shd w:val="clear" w:color="auto" w:fill="FFFFFF"/>
        </w:rPr>
        <w:tab/>
      </w:r>
    </w:p>
    <w:p w14:paraId="2853F10C" w14:textId="77777777" w:rsidR="00105636" w:rsidRPr="00204CE2" w:rsidRDefault="00105636" w:rsidP="00105636">
      <w:pPr>
        <w:widowControl w:val="0"/>
        <w:contextualSpacing/>
        <w:rPr>
          <w:rFonts w:eastAsia="Times New Roman"/>
          <w:b/>
          <w:i/>
        </w:rPr>
      </w:pPr>
      <w:r>
        <w:rPr>
          <w:shd w:val="clear" w:color="auto" w:fill="FFFFFF"/>
        </w:rPr>
        <w:t>330-509-4095</w:t>
      </w:r>
    </w:p>
    <w:p w14:paraId="331DD11E" w14:textId="77777777" w:rsidR="00802E96" w:rsidRDefault="00802E96" w:rsidP="00802E96"/>
    <w:p w14:paraId="18751830" w14:textId="77777777" w:rsidR="00427A78" w:rsidRDefault="00427A78" w:rsidP="00802E96"/>
    <w:p w14:paraId="5ED66825" w14:textId="77777777" w:rsidR="00817D8C" w:rsidRDefault="00817D8C" w:rsidP="00817D8C">
      <w:r>
        <w:tab/>
        <w:t xml:space="preserve">We’ve finally made it to March, what I consider the start of Hamfest “season”. I really enjoy Hamfests for many reasons: 1) It’s a great way to support other amateur radio clubs! 2) It’s a great way to put faces to call signs! 3) It’s a great way to find new treasures! Who doesn’t love to find a new toy at a good price? I will be attending as many Hamfests as possible this year and hope to see you all out there as well. Most times you can find me hanging out at the ARRL table. I encourage you to stop by and chat, even if it’s just to say hello. If you are looking for a way to raise funds for your club and you don’t already host a Hamfest, why not? If you get creative, you can put one together using very little funds (if any) and a few volunteers. If this is something you have thought about, what’s keeping you from bringing it life? </w:t>
      </w:r>
    </w:p>
    <w:p w14:paraId="62664C73" w14:textId="77777777" w:rsidR="00817D8C" w:rsidRDefault="00817D8C" w:rsidP="00817D8C">
      <w:r>
        <w:tab/>
        <w:t xml:space="preserve">Spring and warm weather also brings the start of community events. Have you or your club looked into local events that you can showcase amateur radio and/or your club and services? Community events are a great way to get the word out and invite prospective operators to join in on the fun. It is also a great way to teach people about the importance of amateur radio and amateur radio services. Growing your club and your opportunities is often a result of showcasing amateur radio in a positive light and connecting with the “right” people. Getting your club’s name out there is vital to it’s growth. </w:t>
      </w:r>
    </w:p>
    <w:p w14:paraId="098FBF08" w14:textId="77777777" w:rsidR="00817D8C" w:rsidRDefault="00817D8C" w:rsidP="00817D8C">
      <w:r>
        <w:tab/>
        <w:t xml:space="preserve">Field Day will soon be upon us. Has your club started preparing? Do you have your location secured? Maybe a Field Day Captain in place? The sooner you start preparing the smoother the day will go for everybody involved. I plan to travel the state again this year, however I will be hitting a different area. I wish that I had enough time to visit every single club during Field Day weekend, unfortunately, Ohio is just too big, and we have too many great clubs out there! I really enjoyed my visits last year and ended the weekend feeling extremely proud of the entire Ohio section. I learned a lot, met a ton of great people, and had fun! </w:t>
      </w:r>
    </w:p>
    <w:p w14:paraId="6AA054EB" w14:textId="77777777" w:rsidR="00817D8C" w:rsidRPr="00690ECC" w:rsidRDefault="00817D8C" w:rsidP="00817D8C">
      <w:r>
        <w:tab/>
        <w:t xml:space="preserve">I am going to conclude this article with something I repeat often and sound like a broken record…it is VERY IMPORTANT to update your club information. Over the last 2 months I have reached out to several clubs for a few different reasons and have had no luck. I have tried using the contact email listed on the ARRL, I have tried using contact information from websites, I have tried filling out forms on “contact us” buttons, and I have tried looking up club officers on QRZ to find their personal emails. Clubs have missed out on opportunities for the good of the club simply because I was unable to contact them. What other opportunities might you be missing out on? The reason I stress updated information is not for “standard protocol” or alike, it is so your club does not miss out on opportunities or the chance to gain new membership. You never know who or what might be knocking at your door. </w:t>
      </w:r>
    </w:p>
    <w:p w14:paraId="770B8A98" w14:textId="77777777" w:rsidR="00427A78" w:rsidRDefault="00427A78" w:rsidP="00802E96"/>
    <w:p w14:paraId="606DD46E" w14:textId="77777777" w:rsidR="00EB4E2E" w:rsidRDefault="00762E0E" w:rsidP="00492EEE">
      <w:pPr>
        <w:widowControl w:val="0"/>
        <w:contextualSpacing/>
        <w:rPr>
          <w:rFonts w:eastAsia="Times New Roman"/>
          <w:b/>
          <w:i/>
          <w:sz w:val="44"/>
          <w:szCs w:val="44"/>
        </w:rPr>
      </w:pPr>
      <w:r>
        <w:rPr>
          <w:rFonts w:eastAsia="Times New Roman"/>
          <w:b/>
          <w:i/>
          <w:sz w:val="44"/>
          <w:szCs w:val="44"/>
        </w:rPr>
        <w:t>_</w:t>
      </w:r>
    </w:p>
    <w:p w14:paraId="19AE4499" w14:textId="78FEC238" w:rsidR="006A249A" w:rsidRDefault="00762E0E" w:rsidP="00492EEE">
      <w:pPr>
        <w:widowControl w:val="0"/>
        <w:contextualSpacing/>
        <w:rPr>
          <w:rFonts w:eastAsia="Times New Roman"/>
          <w:b/>
          <w:i/>
          <w:sz w:val="44"/>
          <w:szCs w:val="44"/>
        </w:rPr>
      </w:pPr>
      <w:r>
        <w:rPr>
          <w:rFonts w:eastAsia="Times New Roman"/>
          <w:b/>
          <w:i/>
          <w:sz w:val="44"/>
          <w:szCs w:val="44"/>
        </w:rPr>
        <w:lastRenderedPageBreak/>
        <w:t>_________________________________________</w:t>
      </w:r>
    </w:p>
    <w:p w14:paraId="4DBC0610" w14:textId="5D788CC1" w:rsidR="00D31A46" w:rsidRDefault="00D31A46" w:rsidP="006B10C7">
      <w:pPr>
        <w:rPr>
          <w:rFonts w:eastAsia="Times New Roman"/>
          <w:b/>
          <w:bCs/>
          <w:kern w:val="36"/>
          <w:sz w:val="48"/>
          <w:szCs w:val="48"/>
        </w:rPr>
      </w:pPr>
      <w:r w:rsidRPr="00425482">
        <w:rPr>
          <w:rFonts w:asciiTheme="minorHAnsi" w:hAnsiTheme="minorHAnsi" w:cstheme="minorBidi"/>
          <w:noProof/>
          <w:sz w:val="22"/>
          <w:szCs w:val="22"/>
        </w:rPr>
        <w:drawing>
          <wp:anchor distT="0" distB="0" distL="114300" distR="114300" simplePos="0" relativeHeight="251665408" behindDoc="1" locked="0" layoutInCell="1" allowOverlap="1" wp14:anchorId="67D97628" wp14:editId="74BCC085">
            <wp:simplePos x="0" y="0"/>
            <wp:positionH relativeFrom="margin">
              <wp:posOffset>33337</wp:posOffset>
            </wp:positionH>
            <wp:positionV relativeFrom="paragraph">
              <wp:posOffset>156527</wp:posOffset>
            </wp:positionV>
            <wp:extent cx="2406015" cy="1804670"/>
            <wp:effectExtent l="0" t="0" r="0" b="5080"/>
            <wp:wrapTight wrapText="bothSides">
              <wp:wrapPolygon edited="0">
                <wp:start x="0" y="0"/>
                <wp:lineTo x="0" y="21433"/>
                <wp:lineTo x="21378" y="21433"/>
                <wp:lineTo x="21378" y="0"/>
                <wp:lineTo x="0" y="0"/>
              </wp:wrapPolygon>
            </wp:wrapTight>
            <wp:docPr id="2091705190" name="Picture 8"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person sitting at a desk with a microphon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06015" cy="1804670"/>
                    </a:xfrm>
                    <a:prstGeom prst="rect">
                      <a:avLst/>
                    </a:prstGeom>
                    <a:noFill/>
                  </pic:spPr>
                </pic:pic>
              </a:graphicData>
            </a:graphic>
            <wp14:sizeRelH relativeFrom="page">
              <wp14:pctWidth>0</wp14:pctWidth>
            </wp14:sizeRelH>
            <wp14:sizeRelV relativeFrom="page">
              <wp14:pctHeight>0</wp14:pctHeight>
            </wp14:sizeRelV>
          </wp:anchor>
        </w:drawing>
      </w:r>
    </w:p>
    <w:p w14:paraId="687ED718" w14:textId="14E91AF6" w:rsidR="006B10C7" w:rsidRDefault="006B10C7" w:rsidP="006B10C7">
      <w:pPr>
        <w:rPr>
          <w:rFonts w:ascii="Arial" w:hAnsi="Arial" w:cs="Arial"/>
        </w:rPr>
      </w:pPr>
      <w:r>
        <w:rPr>
          <w:rFonts w:ascii="Arial" w:hAnsi="Arial" w:cs="Arial"/>
        </w:rPr>
        <w:t>Hi Gang,</w:t>
      </w:r>
    </w:p>
    <w:p w14:paraId="650EB27F" w14:textId="77777777" w:rsidR="006B10C7" w:rsidRDefault="006B10C7" w:rsidP="006B10C7">
      <w:pPr>
        <w:rPr>
          <w:rFonts w:ascii="Arial" w:hAnsi="Arial" w:cs="Arial"/>
        </w:rPr>
      </w:pPr>
    </w:p>
    <w:p w14:paraId="42245025" w14:textId="6E837CE3" w:rsidR="006B10C7" w:rsidRDefault="005B6125" w:rsidP="00492EEE">
      <w:pPr>
        <w:widowControl w:val="0"/>
        <w:contextualSpacing/>
        <w:rPr>
          <w:rFonts w:ascii="Arial" w:hAnsi="Arial" w:cs="Arial"/>
          <w:color w:val="222222"/>
          <w:shd w:val="clear" w:color="auto" w:fill="FFFFFF"/>
        </w:rPr>
      </w:pPr>
      <w:r w:rsidRPr="005B6125">
        <w:rPr>
          <w:rFonts w:ascii="Arial" w:hAnsi="Arial" w:cs="Arial"/>
          <w:color w:val="222222"/>
          <w:shd w:val="clear" w:color="auto" w:fill="FFFFFF"/>
        </w:rPr>
        <w:t>The Great Lakes Division Newsletter is now on-line!</w:t>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shd w:val="clear" w:color="auto" w:fill="FFFFFF"/>
        </w:rPr>
        <w:t>There’s lots of great information for you to read. So, grab your</w:t>
      </w:r>
      <w:r w:rsidRPr="005B6125">
        <w:rPr>
          <w:rFonts w:ascii="Arial" w:hAnsi="Arial" w:cs="Arial"/>
          <w:color w:val="222222"/>
        </w:rPr>
        <w:br/>
      </w:r>
      <w:r w:rsidRPr="005B6125">
        <w:rPr>
          <w:rFonts w:ascii="Arial" w:hAnsi="Arial" w:cs="Arial"/>
          <w:color w:val="222222"/>
          <w:shd w:val="clear" w:color="auto" w:fill="FFFFFF"/>
        </w:rPr>
        <w:t>favorite beverage, a sweet snack to munch on and sit back in your easy</w:t>
      </w:r>
      <w:r w:rsidRPr="005B6125">
        <w:rPr>
          <w:rFonts w:ascii="Arial" w:hAnsi="Arial" w:cs="Arial"/>
          <w:color w:val="222222"/>
        </w:rPr>
        <w:br/>
      </w:r>
      <w:r w:rsidRPr="005B6125">
        <w:rPr>
          <w:rFonts w:ascii="Arial" w:hAnsi="Arial" w:cs="Arial"/>
          <w:color w:val="222222"/>
          <w:shd w:val="clear" w:color="auto" w:fill="FFFFFF"/>
        </w:rPr>
        <w:t>chair and have a great read!!</w:t>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shd w:val="clear" w:color="auto" w:fill="FFFFFF"/>
        </w:rPr>
        <w:t>&gt;&gt; </w:t>
      </w:r>
      <w:hyperlink r:id="rId60" w:history="1">
        <w:r w:rsidR="00866F72" w:rsidRPr="00901320">
          <w:rPr>
            <w:rStyle w:val="Hyperlink"/>
            <w:rFonts w:ascii="Arial" w:hAnsi="Arial" w:cs="Arial"/>
            <w:shd w:val="clear" w:color="auto" w:fill="FFFFFF"/>
          </w:rPr>
          <w:t>https://arrl-greatlakes.org/glnews/2024/03-gldnews.pdf</w:t>
        </w:r>
      </w:hyperlink>
      <w:r w:rsidRPr="005B6125">
        <w:rPr>
          <w:rFonts w:ascii="Arial" w:hAnsi="Arial" w:cs="Arial"/>
          <w:color w:val="222222"/>
          <w:shd w:val="clear" w:color="auto" w:fill="FFFFFF"/>
        </w:rPr>
        <w:t> &lt;&lt;</w:t>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shd w:val="clear" w:color="auto" w:fill="FFFFFF"/>
        </w:rPr>
        <w:t>73,</w:t>
      </w:r>
      <w:r w:rsidRPr="005B6125">
        <w:rPr>
          <w:rFonts w:ascii="Arial" w:hAnsi="Arial" w:cs="Arial"/>
          <w:color w:val="222222"/>
        </w:rPr>
        <w:br/>
      </w:r>
      <w:r w:rsidRPr="005B6125">
        <w:rPr>
          <w:rFonts w:ascii="Arial" w:hAnsi="Arial" w:cs="Arial"/>
          <w:color w:val="222222"/>
        </w:rPr>
        <w:br/>
      </w:r>
      <w:r w:rsidRPr="005B6125">
        <w:rPr>
          <w:rFonts w:ascii="Arial" w:hAnsi="Arial" w:cs="Arial"/>
          <w:color w:val="222222"/>
          <w:shd w:val="clear" w:color="auto" w:fill="FFFFFF"/>
        </w:rPr>
        <w:t>Scott, N8SY</w:t>
      </w:r>
    </w:p>
    <w:p w14:paraId="61D33B98" w14:textId="77777777" w:rsidR="005B6125" w:rsidRDefault="005B6125" w:rsidP="00492EEE">
      <w:pPr>
        <w:widowControl w:val="0"/>
        <w:pBdr>
          <w:bottom w:val="single" w:sz="12" w:space="1" w:color="auto"/>
        </w:pBdr>
        <w:contextualSpacing/>
        <w:rPr>
          <w:rFonts w:ascii="Arial" w:hAnsi="Arial" w:cs="Arial"/>
          <w:color w:val="222222"/>
          <w:shd w:val="clear" w:color="auto" w:fill="FFFFFF"/>
        </w:rPr>
      </w:pPr>
    </w:p>
    <w:p w14:paraId="22FE77AD" w14:textId="77777777" w:rsidR="005B6125" w:rsidRDefault="005B6125" w:rsidP="00492EEE">
      <w:pPr>
        <w:widowControl w:val="0"/>
        <w:contextualSpacing/>
        <w:rPr>
          <w:rFonts w:ascii="Arial" w:hAnsi="Arial" w:cs="Arial"/>
          <w:b/>
          <w:bCs/>
          <w:color w:val="222222"/>
          <w:sz w:val="32"/>
          <w:szCs w:val="32"/>
          <w:shd w:val="clear" w:color="auto" w:fill="FFFFFF"/>
        </w:rPr>
      </w:pPr>
    </w:p>
    <w:p w14:paraId="58FA1D9C" w14:textId="77777777" w:rsidR="005B6125" w:rsidRPr="005B6125" w:rsidRDefault="005B6125" w:rsidP="00492EEE">
      <w:pPr>
        <w:widowControl w:val="0"/>
        <w:contextualSpacing/>
        <w:rPr>
          <w:rFonts w:eastAsia="Times New Roman"/>
          <w:b/>
          <w:bCs/>
          <w:kern w:val="36"/>
          <w:sz w:val="32"/>
          <w:szCs w:val="32"/>
        </w:rPr>
      </w:pPr>
      <w:bookmarkStart w:id="20" w:name="national"/>
      <w:bookmarkEnd w:id="20"/>
    </w:p>
    <w:p w14:paraId="22DB620B" w14:textId="3A6BE3DA"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t>National News</w:t>
      </w:r>
    </w:p>
    <w:p w14:paraId="554D00BC" w14:textId="244F65CA" w:rsidR="00942222" w:rsidRP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5CF4A918" w14:textId="77777777" w:rsidR="001E63E8" w:rsidRPr="001E63E8" w:rsidRDefault="001E63E8" w:rsidP="001E63E8">
      <w:pPr>
        <w:rPr>
          <w:rFonts w:eastAsia="Times New Roman"/>
          <w:vanish/>
        </w:rPr>
      </w:pPr>
    </w:p>
    <w:p w14:paraId="71526583" w14:textId="77777777" w:rsidR="001E63E8" w:rsidRPr="001E63E8" w:rsidRDefault="001E63E8" w:rsidP="001E63E8">
      <w:pPr>
        <w:rPr>
          <w:rFonts w:eastAsia="Times New Roman"/>
          <w:vanish/>
        </w:rPr>
      </w:pPr>
    </w:p>
    <w:p w14:paraId="1F7C5DD7" w14:textId="0741BCB9" w:rsidR="00FB38EF" w:rsidRPr="003C11D8" w:rsidRDefault="003C11D8" w:rsidP="00BE7112">
      <w:pPr>
        <w:rPr>
          <w:rFonts w:eastAsia="Times New Roman"/>
          <w:b/>
          <w:bCs/>
          <w:iCs/>
          <w:sz w:val="32"/>
          <w:szCs w:val="32"/>
        </w:rPr>
      </w:pPr>
      <w:r>
        <w:rPr>
          <w:rFonts w:eastAsia="Times New Roman"/>
          <w:b/>
          <w:bCs/>
          <w:iCs/>
          <w:sz w:val="32"/>
          <w:szCs w:val="32"/>
        </w:rPr>
        <w:t>__________________________________________________________</w:t>
      </w:r>
    </w:p>
    <w:p w14:paraId="162AF5AF" w14:textId="77777777" w:rsidR="00FB38EF" w:rsidRDefault="00FB38EF" w:rsidP="00BE7112">
      <w:pPr>
        <w:rPr>
          <w:rFonts w:eastAsia="Times New Roman"/>
          <w:b/>
          <w:bCs/>
          <w:i/>
          <w:sz w:val="36"/>
          <w:szCs w:val="36"/>
        </w:rPr>
      </w:pPr>
    </w:p>
    <w:p w14:paraId="1B64712A" w14:textId="77777777" w:rsidR="00FA39A1" w:rsidRDefault="00FA39A1" w:rsidP="00BE7112">
      <w:pPr>
        <w:rPr>
          <w:rFonts w:eastAsia="Times New Roman"/>
          <w:b/>
          <w:bCs/>
          <w:i/>
          <w:sz w:val="36"/>
          <w:szCs w:val="36"/>
        </w:rPr>
      </w:pPr>
    </w:p>
    <w:p w14:paraId="3C492EBE" w14:textId="77777777" w:rsidR="00FA39A1" w:rsidRDefault="00FA39A1" w:rsidP="00BE7112">
      <w:pPr>
        <w:rPr>
          <w:rFonts w:eastAsia="Times New Roman"/>
          <w:b/>
          <w:bCs/>
          <w:i/>
          <w:sz w:val="36"/>
          <w:szCs w:val="36"/>
        </w:rPr>
      </w:pPr>
    </w:p>
    <w:tbl>
      <w:tblPr>
        <w:tblW w:w="5000" w:type="pct"/>
        <w:tblCellSpacing w:w="0" w:type="dxa"/>
        <w:tblCellMar>
          <w:left w:w="0" w:type="dxa"/>
          <w:right w:w="0" w:type="dxa"/>
        </w:tblCellMar>
        <w:tblLook w:val="04A0" w:firstRow="1" w:lastRow="0" w:firstColumn="1" w:lastColumn="0" w:noHBand="0" w:noVBand="1"/>
      </w:tblPr>
      <w:tblGrid>
        <w:gridCol w:w="10300"/>
      </w:tblGrid>
      <w:tr w:rsidR="00FA39A1" w:rsidRPr="00FA39A1" w14:paraId="2024BED0" w14:textId="77777777" w:rsidTr="00FA39A1">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FA39A1" w:rsidRPr="00FA39A1" w14:paraId="0D365174" w14:textId="77777777">
              <w:trPr>
                <w:tblCellSpacing w:w="0" w:type="dxa"/>
                <w:jc w:val="center"/>
              </w:trPr>
              <w:tc>
                <w:tcPr>
                  <w:tcW w:w="0" w:type="auto"/>
                  <w:tcMar>
                    <w:top w:w="150" w:type="dxa"/>
                    <w:left w:w="600" w:type="dxa"/>
                    <w:bottom w:w="150" w:type="dxa"/>
                    <w:right w:w="600" w:type="dxa"/>
                  </w:tcMar>
                  <w:hideMark/>
                </w:tcPr>
                <w:p w14:paraId="57059BC9" w14:textId="77777777" w:rsidR="00FA39A1" w:rsidRPr="00FA39A1" w:rsidRDefault="00FA39A1" w:rsidP="00FA39A1">
                  <w:pPr>
                    <w:rPr>
                      <w:rFonts w:eastAsia="Times New Roman"/>
                      <w:color w:val="3E3E3E"/>
                      <w:sz w:val="21"/>
                      <w:szCs w:val="21"/>
                    </w:rPr>
                  </w:pPr>
                  <w:r w:rsidRPr="00FA39A1">
                    <w:rPr>
                      <w:rFonts w:eastAsia="Times New Roman"/>
                      <w:b/>
                      <w:bCs/>
                      <w:color w:val="3E3E3E"/>
                      <w:sz w:val="45"/>
                      <w:szCs w:val="45"/>
                    </w:rPr>
                    <w:t>NASA Science Operating on the Moon</w:t>
                  </w:r>
                </w:p>
              </w:tc>
            </w:tr>
          </w:tbl>
          <w:p w14:paraId="77DF8409" w14:textId="77777777" w:rsidR="00FA39A1" w:rsidRPr="00FA39A1" w:rsidRDefault="00FA39A1" w:rsidP="00FA39A1">
            <w:pPr>
              <w:jc w:val="center"/>
              <w:rPr>
                <w:rFonts w:eastAsia="Times New Roman"/>
                <w:vanish/>
                <w:color w:val="222222"/>
              </w:rPr>
            </w:pPr>
          </w:p>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FA39A1" w:rsidRPr="00FA39A1" w14:paraId="30DC9CED" w14:textId="77777777">
              <w:trPr>
                <w:tblCellSpacing w:w="0" w:type="dxa"/>
                <w:jc w:val="center"/>
              </w:trPr>
              <w:tc>
                <w:tcPr>
                  <w:tcW w:w="0" w:type="auto"/>
                  <w:tcMar>
                    <w:top w:w="150" w:type="dxa"/>
                    <w:left w:w="600" w:type="dxa"/>
                    <w:bottom w:w="150" w:type="dxa"/>
                    <w:right w:w="600" w:type="dxa"/>
                  </w:tcMar>
                  <w:hideMark/>
                </w:tcPr>
                <w:p w14:paraId="54D9569D" w14:textId="77777777" w:rsidR="00FA39A1" w:rsidRPr="00FA39A1" w:rsidRDefault="00FA39A1" w:rsidP="00FA39A1">
                  <w:pPr>
                    <w:rPr>
                      <w:rFonts w:eastAsia="Times New Roman"/>
                      <w:color w:val="3E3E3E"/>
                    </w:rPr>
                  </w:pPr>
                  <w:r w:rsidRPr="00FA39A1">
                    <w:rPr>
                      <w:rFonts w:eastAsia="Times New Roman"/>
                      <w:color w:val="3E3E3E"/>
                    </w:rPr>
                    <w:t>For the first time in more than 50 years, new NASA science instruments and technology demonstrations are operating on the Moon following the first successful delivery of the agency’s Commercial Lunar Payload Services initiative.</w:t>
                  </w:r>
                </w:p>
              </w:tc>
            </w:tr>
          </w:tbl>
          <w:p w14:paraId="1A7D0C69" w14:textId="77777777" w:rsidR="00FA39A1" w:rsidRPr="00FA39A1" w:rsidRDefault="00FA39A1" w:rsidP="00FA39A1">
            <w:pPr>
              <w:spacing w:line="195" w:lineRule="atLeast"/>
              <w:jc w:val="center"/>
              <w:rPr>
                <w:rFonts w:eastAsia="Times New Roman"/>
                <w:color w:val="222222"/>
              </w:rPr>
            </w:pPr>
            <w:r w:rsidRPr="00FA39A1">
              <w:rPr>
                <w:rFonts w:eastAsia="Times New Roman"/>
                <w:color w:val="222222"/>
              </w:rPr>
              <w:t> </w:t>
            </w:r>
          </w:p>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FA39A1" w:rsidRPr="00FA39A1" w14:paraId="437B30B4" w14:textId="77777777">
              <w:trPr>
                <w:tblCellSpacing w:w="0" w:type="dxa"/>
                <w:jc w:val="center"/>
              </w:trPr>
              <w:tc>
                <w:tcPr>
                  <w:tcW w:w="0" w:type="auto"/>
                  <w:tcMar>
                    <w:top w:w="150" w:type="dxa"/>
                    <w:left w:w="600" w:type="dxa"/>
                    <w:bottom w:w="150" w:type="dxa"/>
                    <w:right w:w="600" w:type="dxa"/>
                  </w:tcMar>
                  <w:hideMark/>
                </w:tcPr>
                <w:p w14:paraId="4A51E997" w14:textId="77777777" w:rsidR="00FA39A1" w:rsidRPr="00FA39A1" w:rsidRDefault="00FA39A1" w:rsidP="00FA39A1">
                  <w:pPr>
                    <w:jc w:val="center"/>
                    <w:rPr>
                      <w:rFonts w:eastAsia="Times New Roman"/>
                    </w:rPr>
                  </w:pPr>
                  <w:r w:rsidRPr="00FA39A1">
                    <w:rPr>
                      <w:rFonts w:eastAsia="Times New Roman"/>
                      <w:noProof/>
                    </w:rPr>
                    <w:lastRenderedPageBreak/>
                    <w:drawing>
                      <wp:inline distT="0" distB="0" distL="0" distR="0" wp14:anchorId="51485093" wp14:editId="5E47FB0F">
                        <wp:extent cx="5715000" cy="4286250"/>
                        <wp:effectExtent l="0" t="0" r="0" b="0"/>
                        <wp:docPr id="965561412" name="Picture 1" descr="A planet with a satellit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61412" name="Picture 1" descr="A planet with a satellite in the background&#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14:paraId="680843FA" w14:textId="77777777" w:rsidR="00FA39A1" w:rsidRPr="00FA39A1" w:rsidRDefault="00FA39A1" w:rsidP="00FA39A1">
            <w:pPr>
              <w:jc w:val="center"/>
              <w:rPr>
                <w:rFonts w:eastAsia="Times New Roman"/>
                <w:color w:val="222222"/>
              </w:rPr>
            </w:pPr>
          </w:p>
        </w:tc>
      </w:tr>
    </w:tbl>
    <w:p w14:paraId="3CB9081B" w14:textId="77777777" w:rsidR="00FA39A1" w:rsidRPr="00FA39A1" w:rsidRDefault="00FA39A1" w:rsidP="00FA39A1">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0300"/>
      </w:tblGrid>
      <w:tr w:rsidR="00FA39A1" w:rsidRPr="00FA39A1" w14:paraId="4BB80A8D" w14:textId="77777777" w:rsidTr="00FA39A1">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FA39A1" w:rsidRPr="00FA39A1" w14:paraId="3148588F" w14:textId="77777777">
              <w:trPr>
                <w:tblCellSpacing w:w="0" w:type="dxa"/>
                <w:jc w:val="center"/>
              </w:trPr>
              <w:tc>
                <w:tcPr>
                  <w:tcW w:w="0" w:type="auto"/>
                  <w:tcMar>
                    <w:top w:w="150" w:type="dxa"/>
                    <w:left w:w="600" w:type="dxa"/>
                    <w:bottom w:w="150" w:type="dxa"/>
                    <w:right w:w="600" w:type="dxa"/>
                  </w:tcMar>
                  <w:hideMark/>
                </w:tcPr>
                <w:p w14:paraId="2178C5C8" w14:textId="77777777" w:rsidR="00FA39A1" w:rsidRPr="00FA39A1" w:rsidRDefault="00FA39A1" w:rsidP="00FA39A1">
                  <w:pPr>
                    <w:rPr>
                      <w:rFonts w:eastAsia="Times New Roman"/>
                      <w:color w:val="3E3E3E"/>
                      <w:sz w:val="21"/>
                      <w:szCs w:val="21"/>
                    </w:rPr>
                  </w:pPr>
                  <w:r w:rsidRPr="00FA39A1">
                    <w:rPr>
                      <w:rFonts w:eastAsia="Times New Roman"/>
                      <w:color w:val="3E3E3E"/>
                      <w:sz w:val="15"/>
                      <w:szCs w:val="15"/>
                    </w:rPr>
                    <w:t>On Feb. 22, 2024, Intuitive Machines’ Odysseus lunar lander captured a wide field of view image of Schomberger crater on the Moon approximately 125 miles uprange from the intended landing site, at approximately 6 miles altitude. Credit: Intuitive Machines</w:t>
                  </w:r>
                </w:p>
              </w:tc>
            </w:tr>
          </w:tbl>
          <w:p w14:paraId="3F7A23B1" w14:textId="77777777" w:rsidR="00FA39A1" w:rsidRPr="00FA39A1" w:rsidRDefault="00FA39A1" w:rsidP="00FA39A1">
            <w:pPr>
              <w:jc w:val="center"/>
              <w:rPr>
                <w:rFonts w:eastAsia="Times New Roman"/>
                <w:color w:val="222222"/>
              </w:rPr>
            </w:pPr>
          </w:p>
        </w:tc>
      </w:tr>
    </w:tbl>
    <w:p w14:paraId="6E79A779" w14:textId="77777777" w:rsidR="00FA39A1" w:rsidRPr="00FA39A1" w:rsidRDefault="00FA39A1" w:rsidP="00FA39A1">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0300"/>
      </w:tblGrid>
      <w:tr w:rsidR="00FA39A1" w:rsidRPr="00FA39A1" w14:paraId="5AED1992" w14:textId="77777777" w:rsidTr="00FA39A1">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FA39A1" w:rsidRPr="00FA39A1" w14:paraId="36B44BC9" w14:textId="77777777">
              <w:trPr>
                <w:tblCellSpacing w:w="0" w:type="dxa"/>
                <w:jc w:val="center"/>
              </w:trPr>
              <w:tc>
                <w:tcPr>
                  <w:tcW w:w="0" w:type="auto"/>
                  <w:tcMar>
                    <w:top w:w="150" w:type="dxa"/>
                    <w:left w:w="600" w:type="dxa"/>
                    <w:bottom w:w="150" w:type="dxa"/>
                    <w:right w:w="600" w:type="dxa"/>
                  </w:tcMar>
                  <w:hideMark/>
                </w:tcPr>
                <w:p w14:paraId="4C1ACE82" w14:textId="77777777" w:rsidR="00FA39A1" w:rsidRPr="00FA39A1" w:rsidRDefault="00FA39A1" w:rsidP="00FA39A1">
                  <w:pPr>
                    <w:rPr>
                      <w:rFonts w:eastAsia="Times New Roman"/>
                      <w:color w:val="343332"/>
                    </w:rPr>
                  </w:pPr>
                  <w:r w:rsidRPr="00FA39A1">
                    <w:rPr>
                      <w:rFonts w:eastAsia="Times New Roman"/>
                      <w:b/>
                      <w:bCs/>
                      <w:color w:val="343332"/>
                      <w:sz w:val="29"/>
                      <w:szCs w:val="29"/>
                    </w:rPr>
                    <w:t>NASA Technology Contributes to Soft Moon Landing</w:t>
                  </w:r>
                </w:p>
                <w:p w14:paraId="3B712D50" w14:textId="77777777" w:rsidR="00FA39A1" w:rsidRPr="00FA39A1" w:rsidRDefault="00FA39A1" w:rsidP="00FA39A1">
                  <w:pPr>
                    <w:rPr>
                      <w:rFonts w:eastAsia="Times New Roman"/>
                      <w:color w:val="343332"/>
                    </w:rPr>
                  </w:pPr>
                  <w:r w:rsidRPr="00FA39A1">
                    <w:rPr>
                      <w:rFonts w:eastAsia="Times New Roman"/>
                      <w:color w:val="343332"/>
                    </w:rPr>
                    <w:t>Intuitive Machines’ Nova-C lander, Odysseus, completed a seven-day journey to lunar orbit and executed procedures to softly land near Malapert A in the South Pole region of the Moon at 6:24 p.m. EST on Thursday, Feb. 22. The lander is healthy, collecting solar power, and transmitting data back to the company’s mission control in Houston. The mission marks the first commercial uncrewed landing on the Moon.</w:t>
                  </w:r>
                </w:p>
                <w:p w14:paraId="7FE438F7" w14:textId="77777777" w:rsidR="00FA39A1" w:rsidRPr="00FA39A1" w:rsidRDefault="00FA39A1" w:rsidP="00FA39A1">
                  <w:pPr>
                    <w:rPr>
                      <w:rFonts w:eastAsia="Times New Roman"/>
                      <w:color w:val="343332"/>
                    </w:rPr>
                  </w:pPr>
                </w:p>
                <w:p w14:paraId="716A52F0" w14:textId="77777777" w:rsidR="00FA39A1" w:rsidRPr="00FA39A1" w:rsidRDefault="00FA39A1" w:rsidP="00FA39A1">
                  <w:pPr>
                    <w:rPr>
                      <w:rFonts w:eastAsia="Times New Roman"/>
                      <w:color w:val="343332"/>
                    </w:rPr>
                  </w:pPr>
                  <w:r w:rsidRPr="00FA39A1">
                    <w:rPr>
                      <w:rFonts w:eastAsia="Times New Roman"/>
                      <w:color w:val="343332"/>
                    </w:rPr>
                    <w:t>Odysseus carried six NASA science research and technology demonstrations, among other customer payloads. All NASA science instruments completed transit checkouts en route to the Moon. A NASA precision landing technology demonstration also provided critical last-minute assistance to ensure a soft landing. As part of NASA’s Artemis campaign, the lunar delivery is in the region where NASA will send astronauts to search for water and other lunar resources later this decade.</w:t>
                  </w:r>
                </w:p>
                <w:p w14:paraId="16FCC118" w14:textId="77777777" w:rsidR="00FA39A1" w:rsidRPr="00FA39A1" w:rsidRDefault="00FA39A1" w:rsidP="00FA39A1">
                  <w:pPr>
                    <w:rPr>
                      <w:rFonts w:eastAsia="Times New Roman"/>
                      <w:color w:val="343332"/>
                    </w:rPr>
                  </w:pPr>
                </w:p>
                <w:p w14:paraId="79886B97" w14:textId="77777777" w:rsidR="00FA39A1" w:rsidRPr="00FA39A1" w:rsidRDefault="00FA39A1" w:rsidP="00FA39A1">
                  <w:pPr>
                    <w:rPr>
                      <w:rFonts w:eastAsia="Times New Roman"/>
                      <w:color w:val="343332"/>
                    </w:rPr>
                  </w:pPr>
                  <w:r w:rsidRPr="00FA39A1">
                    <w:rPr>
                      <w:rFonts w:eastAsia="Times New Roman"/>
                      <w:b/>
                      <w:bCs/>
                      <w:color w:val="343332"/>
                    </w:rPr>
                    <w:t>New Lunar Science</w:t>
                  </w:r>
                </w:p>
                <w:p w14:paraId="019470B4" w14:textId="77777777" w:rsidR="00FA39A1" w:rsidRPr="00FA39A1" w:rsidRDefault="00FA39A1" w:rsidP="00FA39A1">
                  <w:pPr>
                    <w:rPr>
                      <w:rFonts w:eastAsia="Times New Roman"/>
                      <w:color w:val="343332"/>
                    </w:rPr>
                  </w:pPr>
                  <w:r w:rsidRPr="00FA39A1">
                    <w:rPr>
                      <w:rFonts w:eastAsia="Times New Roman"/>
                      <w:color w:val="343332"/>
                    </w:rPr>
                    <w:t>NASA’s Navigation Doppler Lidar for Precise Velocity and Range Sensing guidance system for descent and landing ultimately played a key role in aiding the successful landing. A few hours ahead of landing, Intuitive Machines encountered a sensor issue with their navigation system and leaned on NASA’s guidance system for an assist to precisely land. NASA’s instrument operates on the same principles of radar and uses pulses from a laser emitted through three optical telescopes. It measures speed, direction, and altitude with high precision during descent and touchdown.</w:t>
                  </w:r>
                </w:p>
              </w:tc>
            </w:tr>
          </w:tbl>
          <w:p w14:paraId="3DCC1FCF" w14:textId="77777777" w:rsidR="00FA39A1" w:rsidRPr="00FA39A1" w:rsidRDefault="00FA39A1" w:rsidP="00FA39A1">
            <w:pPr>
              <w:jc w:val="center"/>
              <w:rPr>
                <w:rFonts w:eastAsia="Times New Roman"/>
                <w:color w:val="222222"/>
              </w:rPr>
            </w:pPr>
          </w:p>
        </w:tc>
      </w:tr>
    </w:tbl>
    <w:p w14:paraId="54FAD9EB" w14:textId="77777777" w:rsidR="00FA39A1" w:rsidRPr="00FA39A1" w:rsidRDefault="00FA39A1" w:rsidP="00FA39A1">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10300"/>
      </w:tblGrid>
      <w:tr w:rsidR="00FA39A1" w:rsidRPr="00FA39A1" w14:paraId="56868DB2" w14:textId="77777777" w:rsidTr="00FA39A1">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0300"/>
            </w:tblGrid>
            <w:tr w:rsidR="00FA39A1" w:rsidRPr="00FA39A1" w14:paraId="678C47FB" w14:textId="77777777">
              <w:trPr>
                <w:tblCellSpacing w:w="0" w:type="dxa"/>
                <w:jc w:val="center"/>
              </w:trPr>
              <w:tc>
                <w:tcPr>
                  <w:tcW w:w="0" w:type="auto"/>
                  <w:tcMar>
                    <w:top w:w="150" w:type="dxa"/>
                    <w:left w:w="600" w:type="dxa"/>
                    <w:bottom w:w="150" w:type="dxa"/>
                    <w:right w:w="600" w:type="dxa"/>
                  </w:tcMar>
                  <w:vAlign w:val="center"/>
                  <w:hideMark/>
                </w:tcPr>
                <w:tbl>
                  <w:tblPr>
                    <w:tblW w:w="0" w:type="auto"/>
                    <w:tblCellSpacing w:w="0" w:type="dxa"/>
                    <w:shd w:val="clear" w:color="auto" w:fill="EB4C39"/>
                    <w:tblCellMar>
                      <w:left w:w="0" w:type="dxa"/>
                      <w:right w:w="0" w:type="dxa"/>
                    </w:tblCellMar>
                    <w:tblLook w:val="04A0" w:firstRow="1" w:lastRow="0" w:firstColumn="1" w:lastColumn="0" w:noHBand="0" w:noVBand="1"/>
                  </w:tblPr>
                  <w:tblGrid>
                    <w:gridCol w:w="1524"/>
                  </w:tblGrid>
                  <w:tr w:rsidR="00FA39A1" w:rsidRPr="00FA39A1" w14:paraId="70F54EE1" w14:textId="77777777">
                    <w:trPr>
                      <w:tblCellSpacing w:w="0" w:type="dxa"/>
                    </w:trPr>
                    <w:tc>
                      <w:tcPr>
                        <w:tcW w:w="0" w:type="auto"/>
                        <w:shd w:val="clear" w:color="auto" w:fill="EB4C39"/>
                        <w:tcMar>
                          <w:top w:w="150" w:type="dxa"/>
                          <w:left w:w="225" w:type="dxa"/>
                          <w:bottom w:w="150" w:type="dxa"/>
                          <w:right w:w="225" w:type="dxa"/>
                        </w:tcMar>
                        <w:vAlign w:val="center"/>
                        <w:hideMark/>
                      </w:tcPr>
                      <w:p w14:paraId="3686EB15" w14:textId="77777777" w:rsidR="00FA39A1" w:rsidRPr="00FA39A1" w:rsidRDefault="00B21779" w:rsidP="00FA39A1">
                        <w:pPr>
                          <w:jc w:val="center"/>
                          <w:rPr>
                            <w:rFonts w:eastAsia="Times New Roman"/>
                          </w:rPr>
                        </w:pPr>
                        <w:hyperlink r:id="rId62" w:tgtFrame="_blank" w:history="1">
                          <w:r w:rsidR="00FA39A1" w:rsidRPr="00FA39A1">
                            <w:rPr>
                              <w:rFonts w:ascii="Arial" w:eastAsia="Times New Roman" w:hAnsi="Arial" w:cs="Arial"/>
                              <w:color w:val="FFFFFF"/>
                              <w:sz w:val="21"/>
                              <w:szCs w:val="21"/>
                              <w:u w:val="single"/>
                            </w:rPr>
                            <w:t>Learn More</w:t>
                          </w:r>
                        </w:hyperlink>
                      </w:p>
                    </w:tc>
                  </w:tr>
                </w:tbl>
                <w:p w14:paraId="0DE00E2B" w14:textId="77777777" w:rsidR="00FA39A1" w:rsidRPr="00FA39A1" w:rsidRDefault="00FA39A1" w:rsidP="00FA39A1">
                  <w:pPr>
                    <w:rPr>
                      <w:rFonts w:eastAsia="Times New Roman"/>
                    </w:rPr>
                  </w:pPr>
                </w:p>
              </w:tc>
            </w:tr>
          </w:tbl>
          <w:p w14:paraId="0BB26983" w14:textId="77777777" w:rsidR="00FA39A1" w:rsidRPr="00FA39A1" w:rsidRDefault="00FA39A1" w:rsidP="00FA39A1">
            <w:pPr>
              <w:jc w:val="center"/>
              <w:rPr>
                <w:rFonts w:ascii="Arial" w:eastAsia="Times New Roman" w:hAnsi="Arial" w:cs="Arial"/>
                <w:color w:val="222222"/>
              </w:rPr>
            </w:pPr>
          </w:p>
        </w:tc>
      </w:tr>
    </w:tbl>
    <w:p w14:paraId="02F6CDF8" w14:textId="77777777" w:rsidR="00FA39A1" w:rsidRPr="00FA39A1" w:rsidRDefault="00FA39A1" w:rsidP="00FA39A1">
      <w:pPr>
        <w:rPr>
          <w:rFonts w:eastAsia="Times New Roman"/>
          <w:vanish/>
        </w:rPr>
      </w:pPr>
    </w:p>
    <w:p w14:paraId="4AC4CC93" w14:textId="77777777" w:rsidR="00FA39A1" w:rsidRDefault="00FA39A1" w:rsidP="00BE7112">
      <w:pPr>
        <w:rPr>
          <w:rFonts w:eastAsia="Times New Roman"/>
          <w:b/>
          <w:bCs/>
          <w:i/>
          <w:sz w:val="36"/>
          <w:szCs w:val="36"/>
        </w:rPr>
      </w:pPr>
    </w:p>
    <w:p w14:paraId="620EE612" w14:textId="77777777" w:rsidR="006237EA" w:rsidRPr="00BF4FC4" w:rsidRDefault="006237EA" w:rsidP="006237EA">
      <w:pPr>
        <w:pBdr>
          <w:bottom w:val="single" w:sz="12" w:space="1" w:color="auto"/>
        </w:pBdr>
        <w:rPr>
          <w:rFonts w:eastAsia="Times New Roman"/>
          <w:color w:val="222222"/>
        </w:rPr>
      </w:pPr>
    </w:p>
    <w:p w14:paraId="4E218178" w14:textId="77777777" w:rsidR="006237EA" w:rsidRDefault="006237EA" w:rsidP="00BE7112">
      <w:pPr>
        <w:rPr>
          <w:rFonts w:eastAsia="Times New Roman"/>
          <w:b/>
          <w:bCs/>
          <w:i/>
          <w:sz w:val="36"/>
          <w:szCs w:val="36"/>
        </w:rPr>
      </w:pPr>
    </w:p>
    <w:p w14:paraId="701D8860" w14:textId="77777777" w:rsidR="00605CB0" w:rsidRPr="00605CB0" w:rsidRDefault="00605CB0" w:rsidP="00605CB0">
      <w:pPr>
        <w:shd w:val="clear" w:color="auto" w:fill="FFFFFF"/>
        <w:outlineLvl w:val="1"/>
        <w:rPr>
          <w:rFonts w:eastAsia="Times New Roman"/>
          <w:color w:val="1F1F1F"/>
          <w:sz w:val="36"/>
          <w:szCs w:val="36"/>
        </w:rPr>
      </w:pPr>
      <w:r w:rsidRPr="00605CB0">
        <w:rPr>
          <w:rFonts w:eastAsia="Times New Roman"/>
          <w:color w:val="1F1F1F"/>
          <w:sz w:val="36"/>
          <w:szCs w:val="36"/>
        </w:rPr>
        <w:t>ARES Update</w:t>
      </w:r>
    </w:p>
    <w:p w14:paraId="1CEEB4C5" w14:textId="77777777" w:rsidR="00605CB0" w:rsidRPr="00605CB0" w:rsidRDefault="00605CB0" w:rsidP="00BE7112">
      <w:pPr>
        <w:rPr>
          <w:rFonts w:eastAsia="Times New Roman"/>
          <w:b/>
          <w:bCs/>
          <w:i/>
          <w:sz w:val="36"/>
          <w:szCs w:val="36"/>
        </w:rPr>
      </w:pPr>
    </w:p>
    <w:p w14:paraId="4DF831E7" w14:textId="3A95BC67" w:rsidR="00605CB0" w:rsidRPr="00605CB0" w:rsidRDefault="00605CB0" w:rsidP="00605CB0">
      <w:pPr>
        <w:shd w:val="clear" w:color="auto" w:fill="FFFFFF"/>
        <w:rPr>
          <w:rFonts w:eastAsia="Times New Roman"/>
          <w:color w:val="222222"/>
        </w:rPr>
      </w:pPr>
      <w:r w:rsidRPr="00605CB0">
        <w:rPr>
          <w:rFonts w:eastAsia="Times New Roman"/>
          <w:color w:val="222222"/>
        </w:rPr>
        <w:t>We will be releasing the first 2 new EmComm courses April 1.  Basic EmComm and Intermediate EmComm will be live in the ARRL Learning Center April 1.  With the new courses being released the legacy courses will be removed April 1.  Anyone who is currently enrolled in EC-001 or EC-016 will need to complete these courses by April 1 to receive credit for them.  We hope to have Advanced EmComm and ARES Leadership courses complete by early summer. </w:t>
      </w:r>
    </w:p>
    <w:p w14:paraId="459F56AA" w14:textId="77777777" w:rsidR="00605CB0" w:rsidRPr="00605CB0" w:rsidRDefault="00605CB0" w:rsidP="00605CB0">
      <w:pPr>
        <w:shd w:val="clear" w:color="auto" w:fill="FFFFFF"/>
        <w:rPr>
          <w:rFonts w:eastAsia="Times New Roman"/>
          <w:color w:val="222222"/>
        </w:rPr>
      </w:pPr>
      <w:r w:rsidRPr="00605CB0">
        <w:rPr>
          <w:rFonts w:eastAsia="Times New Roman"/>
          <w:color w:val="222222"/>
        </w:rPr>
        <w:t> </w:t>
      </w:r>
    </w:p>
    <w:p w14:paraId="0CCC993E" w14:textId="77777777" w:rsidR="00605CB0" w:rsidRPr="00605CB0" w:rsidRDefault="00605CB0" w:rsidP="00605CB0">
      <w:pPr>
        <w:shd w:val="clear" w:color="auto" w:fill="FFFFFF"/>
        <w:rPr>
          <w:rFonts w:eastAsia="Times New Roman"/>
          <w:color w:val="222222"/>
        </w:rPr>
      </w:pPr>
      <w:r w:rsidRPr="00605CB0">
        <w:rPr>
          <w:rFonts w:eastAsia="Times New Roman"/>
          <w:color w:val="222222"/>
        </w:rPr>
        <w:t>And finally, we have a new project to assist local ARES groups in recruiting for their local ARES team.  We are going to be launching Advertising in ARRL publications and other national publications to recruit new members to ARES.  This campaign will lead them to a webpage where they can enter their location and it will provide the contact information for a local ARES team.  We want this to provide a much quicker and easier process for them to get plugged in locally.   To make this work we need your help.  We are now collecting ARES group registrations on our website.  This is a one-page form to be filled out by the EC or ARES team leader in each local community.  This is very similar to the Club Registration we have been using for some time and will work very similarly to the club look up function we currently have but will be for ARES EmComm groups.  The link to the page is:   </w:t>
      </w:r>
      <w:hyperlink r:id="rId63" w:tgtFrame="_blank" w:history="1">
        <w:r w:rsidRPr="00605CB0">
          <w:rPr>
            <w:rFonts w:eastAsia="Times New Roman"/>
            <w:color w:val="1155CC"/>
            <w:u w:val="single"/>
          </w:rPr>
          <w:t>http://www.arrl.org/ares-group-registration</w:t>
        </w:r>
      </w:hyperlink>
      <w:r w:rsidRPr="00605CB0">
        <w:rPr>
          <w:rFonts w:eastAsia="Times New Roman"/>
          <w:color w:val="000000"/>
        </w:rPr>
        <w:t> Please share this link with each of your EC’s and local ARES groups to get them to register.  Your help in this will benefit each local group and help to support growth in the local community. </w:t>
      </w:r>
    </w:p>
    <w:p w14:paraId="5DA18B65" w14:textId="00B3C04E" w:rsidR="00605CB0" w:rsidRPr="00605CB0" w:rsidRDefault="00605CB0" w:rsidP="00605CB0">
      <w:pPr>
        <w:shd w:val="clear" w:color="auto" w:fill="FFFFFF"/>
        <w:rPr>
          <w:rFonts w:eastAsia="Times New Roman"/>
          <w:color w:val="222222"/>
        </w:rPr>
      </w:pPr>
      <w:r w:rsidRPr="00605CB0">
        <w:rPr>
          <w:rFonts w:eastAsia="Times New Roman"/>
          <w:color w:val="000000"/>
        </w:rPr>
        <w:t> </w:t>
      </w:r>
    </w:p>
    <w:p w14:paraId="196D83DA" w14:textId="77777777" w:rsidR="00605CB0" w:rsidRPr="00605CB0" w:rsidRDefault="00605CB0" w:rsidP="00605CB0">
      <w:pPr>
        <w:shd w:val="clear" w:color="auto" w:fill="FFFFFF"/>
        <w:rPr>
          <w:rFonts w:eastAsia="Times New Roman"/>
          <w:color w:val="222222"/>
        </w:rPr>
      </w:pPr>
      <w:r w:rsidRPr="00605CB0">
        <w:rPr>
          <w:rFonts w:eastAsia="Times New Roman"/>
          <w:color w:val="222222"/>
        </w:rPr>
        <w:t> </w:t>
      </w:r>
    </w:p>
    <w:p w14:paraId="1967F3BA" w14:textId="77777777" w:rsidR="00605CB0" w:rsidRPr="00605CB0" w:rsidRDefault="00605CB0" w:rsidP="00605CB0">
      <w:pPr>
        <w:shd w:val="clear" w:color="auto" w:fill="FFFFFF"/>
        <w:rPr>
          <w:rFonts w:eastAsia="Times New Roman"/>
          <w:color w:val="222222"/>
        </w:rPr>
      </w:pPr>
      <w:r w:rsidRPr="00605CB0">
        <w:rPr>
          <w:rFonts w:eastAsia="Times New Roman"/>
          <w:color w:val="000000"/>
        </w:rPr>
        <w:t>Josh Johnston, KE5MHV</w:t>
      </w:r>
      <w:r w:rsidRPr="00605CB0">
        <w:rPr>
          <w:rFonts w:eastAsia="Times New Roman"/>
          <w:color w:val="000000"/>
        </w:rPr>
        <w:br/>
        <w:t>Director of Emergency Management</w:t>
      </w:r>
      <w:r w:rsidRPr="00605CB0">
        <w:rPr>
          <w:rFonts w:eastAsia="Times New Roman"/>
          <w:color w:val="000000"/>
        </w:rPr>
        <w:br/>
      </w:r>
      <w:r w:rsidRPr="00605CB0">
        <w:rPr>
          <w:rFonts w:eastAsia="Times New Roman"/>
          <w:b/>
          <w:bCs/>
          <w:color w:val="000000"/>
        </w:rPr>
        <w:t>ARRL  The National Association for Amateur Radio®</w:t>
      </w:r>
      <w:r w:rsidRPr="00605CB0">
        <w:rPr>
          <w:rFonts w:eastAsia="Times New Roman"/>
          <w:color w:val="000000"/>
        </w:rPr>
        <w:br/>
        <w:t>225 Main Street, Newington, CT 06111-1400 USA</w:t>
      </w:r>
      <w:r w:rsidRPr="00605CB0">
        <w:rPr>
          <w:rFonts w:eastAsia="Times New Roman"/>
          <w:color w:val="000000"/>
        </w:rPr>
        <w:br/>
        <w:t>Tel: (860) 594-0333 FAX: (860) 594-0303</w:t>
      </w:r>
      <w:r w:rsidRPr="00605CB0">
        <w:rPr>
          <w:rFonts w:eastAsia="Times New Roman"/>
          <w:color w:val="000000"/>
        </w:rPr>
        <w:br/>
      </w:r>
      <w:hyperlink r:id="rId64" w:tgtFrame="_blank" w:history="1">
        <w:r w:rsidRPr="00605CB0">
          <w:rPr>
            <w:rFonts w:eastAsia="Times New Roman"/>
            <w:color w:val="0563C1"/>
            <w:u w:val="single"/>
          </w:rPr>
          <w:t>jjohnston@arrl.org</w:t>
        </w:r>
      </w:hyperlink>
      <w:r w:rsidRPr="00605CB0">
        <w:rPr>
          <w:rFonts w:eastAsia="Times New Roman"/>
          <w:color w:val="000000"/>
        </w:rPr>
        <w:br/>
      </w:r>
      <w:hyperlink r:id="rId65" w:tgtFrame="_blank" w:history="1">
        <w:r w:rsidRPr="00605CB0">
          <w:rPr>
            <w:rFonts w:eastAsia="Times New Roman"/>
            <w:color w:val="0563C1"/>
            <w:u w:val="single"/>
          </w:rPr>
          <w:t>www.arrl.org</w:t>
        </w:r>
      </w:hyperlink>
    </w:p>
    <w:p w14:paraId="43FDDC85" w14:textId="77777777" w:rsidR="00605CB0" w:rsidRPr="00605CB0" w:rsidRDefault="00605CB0" w:rsidP="00605CB0">
      <w:pPr>
        <w:shd w:val="clear" w:color="auto" w:fill="FFFFFF"/>
        <w:rPr>
          <w:rFonts w:ascii="Arial" w:eastAsia="Times New Roman" w:hAnsi="Arial" w:cs="Arial"/>
          <w:color w:val="222222"/>
        </w:rPr>
      </w:pPr>
      <w:r w:rsidRPr="00605CB0">
        <w:rPr>
          <w:rFonts w:ascii="Calibri" w:eastAsia="Times New Roman" w:hAnsi="Calibri" w:cs="Calibri"/>
          <w:color w:val="222222"/>
        </w:rPr>
        <w:t> </w:t>
      </w:r>
    </w:p>
    <w:p w14:paraId="7D01ABC3" w14:textId="475AB9AE" w:rsidR="00605CB0" w:rsidRPr="00605CB0" w:rsidRDefault="00B21779" w:rsidP="00605CB0">
      <w:pPr>
        <w:shd w:val="clear" w:color="auto" w:fill="FFFFFF"/>
        <w:rPr>
          <w:rFonts w:ascii="Arial" w:eastAsia="Times New Roman" w:hAnsi="Arial" w:cs="Arial"/>
          <w:color w:val="222222"/>
        </w:rPr>
      </w:pPr>
      <w:r>
        <w:pict w14:anchorId="7AA5FB67">
          <v:rect id="m_9152972084794607697Picture 9" o:spid="_x0000_s2127" alt="A logo with blue text&#10;&#10;Description automatically generated" style="width:201pt;height:69.7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4417DCD3" w14:textId="77777777" w:rsidR="006237EA" w:rsidRDefault="006237EA" w:rsidP="00BE7112">
      <w:pPr>
        <w:rPr>
          <w:rFonts w:eastAsia="Times New Roman"/>
          <w:b/>
          <w:bCs/>
          <w:i/>
          <w:sz w:val="36"/>
          <w:szCs w:val="36"/>
        </w:rPr>
      </w:pPr>
    </w:p>
    <w:p w14:paraId="48B7CD8E" w14:textId="77777777" w:rsidR="00EB4E2E" w:rsidRDefault="00EB4E2E" w:rsidP="00BE7112">
      <w:pPr>
        <w:rPr>
          <w:rFonts w:eastAsia="Times New Roman"/>
          <w:b/>
          <w:bCs/>
          <w:i/>
          <w:sz w:val="36"/>
          <w:szCs w:val="36"/>
        </w:rPr>
      </w:pPr>
    </w:p>
    <w:p w14:paraId="47457FEC" w14:textId="77777777" w:rsidR="00EB4E2E" w:rsidRDefault="00EB4E2E" w:rsidP="00BE7112">
      <w:pPr>
        <w:rPr>
          <w:rFonts w:eastAsia="Times New Roman"/>
          <w:b/>
          <w:bCs/>
          <w:i/>
          <w:sz w:val="36"/>
          <w:szCs w:val="36"/>
        </w:rPr>
      </w:pPr>
    </w:p>
    <w:p w14:paraId="28C2CF79" w14:textId="77777777" w:rsidR="00EB4E2E" w:rsidRDefault="00EB4E2E" w:rsidP="00BE7112">
      <w:pPr>
        <w:rPr>
          <w:rFonts w:eastAsia="Times New Roman"/>
          <w:b/>
          <w:bCs/>
          <w:i/>
          <w:sz w:val="36"/>
          <w:szCs w:val="36"/>
        </w:rPr>
      </w:pPr>
    </w:p>
    <w:p w14:paraId="51653194" w14:textId="77777777" w:rsidR="00EB4E2E" w:rsidRDefault="00EB4E2E" w:rsidP="00BE7112">
      <w:pPr>
        <w:rPr>
          <w:rFonts w:eastAsia="Times New Roman"/>
          <w:b/>
          <w:bCs/>
          <w:i/>
          <w:sz w:val="36"/>
          <w:szCs w:val="36"/>
        </w:rPr>
      </w:pPr>
    </w:p>
    <w:p w14:paraId="551DE046" w14:textId="77777777" w:rsidR="00EB4E2E" w:rsidRPr="006237EA" w:rsidRDefault="00EB4E2E" w:rsidP="00BE7112">
      <w:pPr>
        <w:rPr>
          <w:rFonts w:eastAsia="Times New Roman"/>
          <w:b/>
          <w:bCs/>
          <w:i/>
          <w:sz w:val="36"/>
          <w:szCs w:val="36"/>
        </w:rPr>
      </w:pPr>
    </w:p>
    <w:p w14:paraId="4E38F0AF" w14:textId="15451E23" w:rsidR="006237EA" w:rsidRPr="006237EA" w:rsidRDefault="006237EA" w:rsidP="00BE7112">
      <w:pPr>
        <w:rPr>
          <w:rFonts w:eastAsia="Times New Roman"/>
          <w:b/>
          <w:bCs/>
          <w:i/>
          <w:sz w:val="36"/>
          <w:szCs w:val="36"/>
        </w:rPr>
      </w:pPr>
      <w:r w:rsidRPr="006237EA">
        <w:rPr>
          <w:rFonts w:eastAsia="Times New Roman"/>
          <w:b/>
          <w:bCs/>
          <w:i/>
          <w:sz w:val="36"/>
          <w:szCs w:val="36"/>
        </w:rPr>
        <w:lastRenderedPageBreak/>
        <w:t>_________________________________________________________</w:t>
      </w:r>
    </w:p>
    <w:p w14:paraId="497DC5BF" w14:textId="77777777" w:rsidR="006237EA" w:rsidRDefault="006237EA" w:rsidP="00BE7112">
      <w:pPr>
        <w:rPr>
          <w:rFonts w:eastAsia="Times New Roman"/>
          <w:b/>
          <w:bCs/>
          <w:i/>
          <w:sz w:val="36"/>
          <w:szCs w:val="36"/>
        </w:rPr>
      </w:pPr>
    </w:p>
    <w:p w14:paraId="2D0A8530" w14:textId="77777777" w:rsidR="006237EA" w:rsidRDefault="006237EA" w:rsidP="00BE7112">
      <w:pPr>
        <w:rPr>
          <w:rFonts w:eastAsia="Times New Roman"/>
          <w:b/>
          <w:bCs/>
          <w:i/>
          <w:sz w:val="36"/>
          <w:szCs w:val="36"/>
        </w:rPr>
      </w:pPr>
      <w:bookmarkStart w:id="21" w:name="club"/>
      <w:bookmarkEnd w:id="21"/>
    </w:p>
    <w:p w14:paraId="4632EFF3" w14:textId="77777777" w:rsidR="006237EA" w:rsidRDefault="006237EA" w:rsidP="00BE7112">
      <w:pPr>
        <w:rPr>
          <w:rFonts w:eastAsia="Times New Roman"/>
          <w:b/>
          <w:bCs/>
          <w:i/>
          <w:sz w:val="36"/>
          <w:szCs w:val="36"/>
        </w:rPr>
      </w:pPr>
    </w:p>
    <w:p w14:paraId="4B6AA7E5" w14:textId="07A453E3" w:rsidR="00BE7112" w:rsidRPr="006237EA" w:rsidRDefault="00BE7112" w:rsidP="00BE7112">
      <w:pPr>
        <w:rPr>
          <w:rFonts w:eastAsia="Times New Roman"/>
          <w:b/>
          <w:bCs/>
          <w:i/>
          <w:sz w:val="44"/>
          <w:szCs w:val="44"/>
        </w:rPr>
      </w:pPr>
      <w:r w:rsidRPr="006237EA">
        <w:rPr>
          <w:rFonts w:eastAsia="Times New Roman"/>
          <w:b/>
          <w:bCs/>
          <w:i/>
          <w:noProof/>
          <w:sz w:val="44"/>
          <w:szCs w:val="44"/>
        </w:rPr>
        <w:drawing>
          <wp:anchor distT="0" distB="0" distL="114300" distR="114300" simplePos="0" relativeHeight="251653120" behindDoc="1" locked="0" layoutInCell="1" allowOverlap="1" wp14:anchorId="71A5E4EA" wp14:editId="044BE3DE">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66">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6237EA">
        <w:rPr>
          <w:rFonts w:eastAsia="Times New Roman"/>
          <w:b/>
          <w:bCs/>
          <w:i/>
          <w:sz w:val="44"/>
          <w:szCs w:val="44"/>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33A624A1" w14:textId="77777777" w:rsidR="001B1947" w:rsidRDefault="00E65607" w:rsidP="00CD6FA0">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67" w:history="1">
        <w:r w:rsidR="00BE7112" w:rsidRPr="00BE7112">
          <w:rPr>
            <w:rStyle w:val="Hyperlink"/>
            <w:rFonts w:eastAsia="Times New Roman"/>
            <w:bCs/>
          </w:rPr>
          <w:t>webmaster@arrl-ohio.org</w:t>
        </w:r>
      </w:hyperlink>
      <w:r w:rsidR="00BE7112" w:rsidRPr="00BE7112">
        <w:rPr>
          <w:rFonts w:eastAsia="Times New Roman"/>
          <w:bCs/>
        </w:rPr>
        <w:t xml:space="preserve">   </w:t>
      </w:r>
      <w:bookmarkStart w:id="22" w:name="_wxlgdrpahn44"/>
      <w:bookmarkEnd w:id="22"/>
    </w:p>
    <w:p w14:paraId="04AAD536" w14:textId="77777777" w:rsidR="0062373A" w:rsidRDefault="0062373A" w:rsidP="00CD6FA0">
      <w:pPr>
        <w:rPr>
          <w:rFonts w:eastAsia="Times New Roman"/>
          <w:bCs/>
        </w:rPr>
      </w:pPr>
    </w:p>
    <w:p w14:paraId="3CC35F26" w14:textId="77777777" w:rsidR="0062373A" w:rsidRDefault="0062373A" w:rsidP="00CD6FA0">
      <w:pPr>
        <w:rPr>
          <w:rFonts w:eastAsia="Times New Roman"/>
          <w:bCs/>
        </w:rPr>
      </w:pPr>
    </w:p>
    <w:p w14:paraId="04E4636E" w14:textId="54C7A5EF" w:rsidR="0062373A" w:rsidRPr="00471510" w:rsidRDefault="00471510" w:rsidP="00CD6FA0">
      <w:pPr>
        <w:rPr>
          <w:rFonts w:eastAsia="Times New Roman"/>
          <w:bCs/>
          <w:sz w:val="32"/>
          <w:szCs w:val="32"/>
        </w:rPr>
      </w:pPr>
      <w:r>
        <w:rPr>
          <w:rFonts w:eastAsia="Times New Roman"/>
          <w:bCs/>
          <w:sz w:val="32"/>
          <w:szCs w:val="32"/>
        </w:rPr>
        <w:t>OH ARES District 10 Conference</w:t>
      </w:r>
    </w:p>
    <w:p w14:paraId="182F09FD" w14:textId="77777777" w:rsidR="0062373A" w:rsidRDefault="0062373A" w:rsidP="00CD6FA0">
      <w:pPr>
        <w:rPr>
          <w:rFonts w:eastAsia="Times New Roman"/>
          <w:bCs/>
        </w:rPr>
      </w:pPr>
    </w:p>
    <w:p w14:paraId="21808E5A" w14:textId="77777777" w:rsidR="0062373A" w:rsidRDefault="0062373A" w:rsidP="00CD6FA0">
      <w:pPr>
        <w:rPr>
          <w:rFonts w:eastAsia="Times New Roman"/>
          <w:bCs/>
        </w:rPr>
      </w:pPr>
    </w:p>
    <w:p w14:paraId="43B34426" w14:textId="64B48DCA" w:rsidR="0062373A" w:rsidRPr="00471510" w:rsidRDefault="0062373A" w:rsidP="00471510">
      <w:pPr>
        <w:pStyle w:val="NormalWeb"/>
        <w:sectPr w:rsidR="0062373A" w:rsidRPr="00471510" w:rsidSect="009D633C">
          <w:pgSz w:w="12240" w:h="15840"/>
          <w:pgMar w:top="1360" w:right="980" w:bottom="280" w:left="960" w:header="720" w:footer="720" w:gutter="0"/>
          <w:cols w:space="720"/>
        </w:sectPr>
      </w:pPr>
      <w:r>
        <w:rPr>
          <w:noProof/>
        </w:rPr>
        <w:drawing>
          <wp:inline distT="0" distB="0" distL="0" distR="0" wp14:anchorId="4C718E19" wp14:editId="13DF2FB1">
            <wp:extent cx="5621441" cy="4216082"/>
            <wp:effectExtent l="0" t="0" r="0" b="0"/>
            <wp:docPr id="8" name="Picture 3"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A person standing at a podium&#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56365" cy="4242275"/>
                    </a:xfrm>
                    <a:prstGeom prst="rect">
                      <a:avLst/>
                    </a:prstGeom>
                    <a:noFill/>
                    <a:ln>
                      <a:noFill/>
                    </a:ln>
                  </pic:spPr>
                </pic:pic>
              </a:graphicData>
            </a:graphic>
          </wp:inline>
        </w:drawing>
      </w:r>
    </w:p>
    <w:p w14:paraId="37300863" w14:textId="77777777" w:rsidR="00471510" w:rsidRDefault="00471510" w:rsidP="00471510">
      <w:pPr>
        <w:pStyle w:val="NormalWeb"/>
      </w:pPr>
      <w:r>
        <w:rPr>
          <w:noProof/>
        </w:rPr>
        <w:lastRenderedPageBreak/>
        <w:drawing>
          <wp:inline distT="0" distB="0" distL="0" distR="0" wp14:anchorId="6C6F4E68" wp14:editId="4F6E3599">
            <wp:extent cx="5305107" cy="3978830"/>
            <wp:effectExtent l="0" t="0" r="0" b="0"/>
            <wp:docPr id="10" name="Picture 5"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group of people sitting at tables&#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0864" cy="3990648"/>
                    </a:xfrm>
                    <a:prstGeom prst="rect">
                      <a:avLst/>
                    </a:prstGeom>
                    <a:noFill/>
                    <a:ln>
                      <a:noFill/>
                    </a:ln>
                  </pic:spPr>
                </pic:pic>
              </a:graphicData>
            </a:graphic>
          </wp:inline>
        </w:drawing>
      </w:r>
    </w:p>
    <w:p w14:paraId="4F6E7290" w14:textId="77777777" w:rsidR="00471510" w:rsidRDefault="00471510" w:rsidP="00471510">
      <w:pPr>
        <w:pStyle w:val="NormalWeb"/>
      </w:pPr>
    </w:p>
    <w:p w14:paraId="3FAEC0E4" w14:textId="3646AFC7" w:rsidR="00471510" w:rsidRPr="00786920" w:rsidRDefault="00471510" w:rsidP="00786920">
      <w:pPr>
        <w:pStyle w:val="NormalWeb"/>
      </w:pPr>
      <w:r>
        <w:rPr>
          <w:noProof/>
        </w:rPr>
        <w:drawing>
          <wp:inline distT="0" distB="0" distL="0" distR="0" wp14:anchorId="05D6659E" wp14:editId="31AB926A">
            <wp:extent cx="5304790" cy="3676015"/>
            <wp:effectExtent l="0" t="0" r="0" b="0"/>
            <wp:docPr id="748370842" name="Picture 7" descr="A group of men sitting at a table with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70842" name="Picture 7" descr="A group of men sitting at a table with computers&#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07145" cy="3677647"/>
                    </a:xfrm>
                    <a:prstGeom prst="rect">
                      <a:avLst/>
                    </a:prstGeom>
                    <a:noFill/>
                    <a:ln>
                      <a:noFill/>
                    </a:ln>
                  </pic:spPr>
                </pic:pic>
              </a:graphicData>
            </a:graphic>
          </wp:inline>
        </w:drawing>
      </w:r>
    </w:p>
    <w:p w14:paraId="3718A4B4" w14:textId="77777777" w:rsidR="00471510" w:rsidRDefault="00471510" w:rsidP="003B201D">
      <w:pPr>
        <w:widowControl w:val="0"/>
        <w:pBdr>
          <w:bottom w:val="single" w:sz="12" w:space="1" w:color="auto"/>
        </w:pBdr>
        <w:contextualSpacing/>
        <w:rPr>
          <w:rFonts w:ascii="Roboto" w:hAnsi="Roboto"/>
          <w:color w:val="5E5E5E"/>
          <w:sz w:val="21"/>
          <w:szCs w:val="21"/>
          <w:shd w:val="clear" w:color="auto" w:fill="FFFFFF"/>
        </w:rPr>
      </w:pPr>
    </w:p>
    <w:p w14:paraId="4310FFEB" w14:textId="77777777" w:rsidR="00BB5B05" w:rsidRDefault="00BB5B05" w:rsidP="00BB5B05">
      <w:pPr>
        <w:rPr>
          <w:rFonts w:eastAsia="Times New Roman"/>
          <w:sz w:val="38"/>
          <w:szCs w:val="38"/>
        </w:rPr>
      </w:pPr>
    </w:p>
    <w:p w14:paraId="5F98F6BE" w14:textId="77777777" w:rsidR="00786920" w:rsidRPr="00866F72" w:rsidRDefault="00786920" w:rsidP="00786920">
      <w:pPr>
        <w:widowControl w:val="0"/>
        <w:pBdr>
          <w:bottom w:val="single" w:sz="12" w:space="1" w:color="auto"/>
        </w:pBdr>
        <w:contextualSpacing/>
        <w:rPr>
          <w:b/>
          <w:bCs/>
          <w:color w:val="5E5E5E"/>
          <w:sz w:val="32"/>
          <w:szCs w:val="32"/>
          <w:shd w:val="clear" w:color="auto" w:fill="FFFFFF"/>
        </w:rPr>
      </w:pPr>
      <w:r w:rsidRPr="00866F72">
        <w:rPr>
          <w:b/>
          <w:bCs/>
          <w:color w:val="5E5E5E"/>
          <w:sz w:val="32"/>
          <w:szCs w:val="32"/>
          <w:shd w:val="clear" w:color="auto" w:fill="FFFFFF"/>
        </w:rPr>
        <w:t>All Things Amateur Radio Association’s (ATARA) VE Team Goes Digital</w:t>
      </w:r>
    </w:p>
    <w:p w14:paraId="0A3EC073" w14:textId="77777777" w:rsidR="00786920" w:rsidRPr="00786920" w:rsidRDefault="00786920" w:rsidP="00786920">
      <w:pPr>
        <w:widowControl w:val="0"/>
        <w:pBdr>
          <w:bottom w:val="single" w:sz="12" w:space="1" w:color="auto"/>
        </w:pBdr>
        <w:contextualSpacing/>
        <w:rPr>
          <w:color w:val="5E5E5E"/>
          <w:shd w:val="clear" w:color="auto" w:fill="FFFFFF"/>
        </w:rPr>
      </w:pPr>
    </w:p>
    <w:p w14:paraId="7E930B78" w14:textId="0B6313C3" w:rsidR="00786920" w:rsidRPr="00786920" w:rsidRDefault="00786920" w:rsidP="00786920">
      <w:pPr>
        <w:widowControl w:val="0"/>
        <w:pBdr>
          <w:bottom w:val="single" w:sz="12" w:space="1" w:color="auto"/>
        </w:pBdr>
        <w:contextualSpacing/>
        <w:rPr>
          <w:color w:val="5E5E5E"/>
          <w:shd w:val="clear" w:color="auto" w:fill="FFFFFF"/>
        </w:rPr>
      </w:pPr>
      <w:r w:rsidRPr="00786920">
        <w:rPr>
          <w:color w:val="5E5E5E"/>
          <w:shd w:val="clear" w:color="auto" w:fill="FFFFFF"/>
        </w:rPr>
        <w:t>ATARA’s VEs wanted to create a better testing experience and help lead the way to paperless sessions by going</w:t>
      </w:r>
      <w:r>
        <w:rPr>
          <w:color w:val="5E5E5E"/>
          <w:shd w:val="clear" w:color="auto" w:fill="FFFFFF"/>
        </w:rPr>
        <w:t xml:space="preserve"> </w:t>
      </w:r>
      <w:r w:rsidRPr="00786920">
        <w:rPr>
          <w:color w:val="5E5E5E"/>
          <w:shd w:val="clear" w:color="auto" w:fill="FFFFFF"/>
        </w:rPr>
        <w:t>digital. After a couple of team training sessions in the summer of 2023 utilizing Examtools sandbox utility, the</w:t>
      </w:r>
      <w:r w:rsidR="00E06BEF">
        <w:rPr>
          <w:color w:val="5E5E5E"/>
          <w:shd w:val="clear" w:color="auto" w:fill="FFFFFF"/>
        </w:rPr>
        <w:t xml:space="preserve"> </w:t>
      </w:r>
      <w:r w:rsidRPr="00786920">
        <w:rPr>
          <w:color w:val="5E5E5E"/>
          <w:shd w:val="clear" w:color="auto" w:fill="FFFFFF"/>
        </w:rPr>
        <w:t>ATARA team ran their first live digital session in September. Mary – KE8UOS, an ATARA club member, was</w:t>
      </w:r>
      <w:r w:rsidR="00E06BEF">
        <w:rPr>
          <w:color w:val="5E5E5E"/>
          <w:shd w:val="clear" w:color="auto" w:fill="FFFFFF"/>
        </w:rPr>
        <w:t xml:space="preserve"> </w:t>
      </w:r>
      <w:r w:rsidRPr="00786920">
        <w:rPr>
          <w:color w:val="5E5E5E"/>
          <w:shd w:val="clear" w:color="auto" w:fill="FFFFFF"/>
        </w:rPr>
        <w:t>our first candidate to test with us using Examtools. She earned her Extra ticket and provided us with our first</w:t>
      </w:r>
      <w:r w:rsidR="00E06BEF">
        <w:rPr>
          <w:color w:val="5E5E5E"/>
          <w:shd w:val="clear" w:color="auto" w:fill="FFFFFF"/>
        </w:rPr>
        <w:t xml:space="preserve"> </w:t>
      </w:r>
      <w:r w:rsidRPr="00786920">
        <w:rPr>
          <w:color w:val="5E5E5E"/>
          <w:shd w:val="clear" w:color="auto" w:fill="FFFFFF"/>
        </w:rPr>
        <w:t>real-world experience using the software. Mary, also a team VE, allowed the team to begin to see the potential</w:t>
      </w:r>
      <w:r w:rsidR="00E06BEF">
        <w:rPr>
          <w:color w:val="5E5E5E"/>
          <w:shd w:val="clear" w:color="auto" w:fill="FFFFFF"/>
        </w:rPr>
        <w:t xml:space="preserve"> </w:t>
      </w:r>
      <w:r w:rsidRPr="00786920">
        <w:rPr>
          <w:color w:val="5E5E5E"/>
          <w:shd w:val="clear" w:color="auto" w:fill="FFFFFF"/>
        </w:rPr>
        <w:t>efficiency gained by making the switch from paper to electronic format. Utilizing the new digital format,</w:t>
      </w:r>
      <w:r w:rsidR="00E06BEF">
        <w:rPr>
          <w:color w:val="5E5E5E"/>
          <w:shd w:val="clear" w:color="auto" w:fill="FFFFFF"/>
        </w:rPr>
        <w:t xml:space="preserve"> </w:t>
      </w:r>
      <w:r w:rsidRPr="00786920">
        <w:rPr>
          <w:color w:val="5E5E5E"/>
          <w:shd w:val="clear" w:color="auto" w:fill="FFFFFF"/>
        </w:rPr>
        <w:t>candidates and VE’s of all ages have expressed the ease in which testing takes place. One candidate stated that</w:t>
      </w:r>
      <w:r w:rsidR="00E06BEF">
        <w:rPr>
          <w:color w:val="5E5E5E"/>
          <w:shd w:val="clear" w:color="auto" w:fill="FFFFFF"/>
        </w:rPr>
        <w:t xml:space="preserve"> </w:t>
      </w:r>
      <w:r w:rsidRPr="00786920">
        <w:rPr>
          <w:color w:val="5E5E5E"/>
          <w:shd w:val="clear" w:color="auto" w:fill="FFFFFF"/>
        </w:rPr>
        <w:t>since they had studied using digital platforms, taking their exam on a tablet made them feel very comfortable,</w:t>
      </w:r>
      <w:r w:rsidR="00E06BEF">
        <w:rPr>
          <w:color w:val="5E5E5E"/>
          <w:shd w:val="clear" w:color="auto" w:fill="FFFFFF"/>
        </w:rPr>
        <w:t xml:space="preserve"> </w:t>
      </w:r>
      <w:r w:rsidRPr="00786920">
        <w:rPr>
          <w:color w:val="5E5E5E"/>
          <w:shd w:val="clear" w:color="auto" w:fill="FFFFFF"/>
        </w:rPr>
        <w:t>like being at home studying. </w:t>
      </w:r>
    </w:p>
    <w:p w14:paraId="76436F8D" w14:textId="77777777" w:rsidR="00E06BEF" w:rsidRDefault="00E06BEF" w:rsidP="00786920">
      <w:pPr>
        <w:widowControl w:val="0"/>
        <w:pBdr>
          <w:bottom w:val="single" w:sz="12" w:space="1" w:color="auto"/>
        </w:pBdr>
        <w:contextualSpacing/>
        <w:rPr>
          <w:color w:val="5E5E5E"/>
          <w:shd w:val="clear" w:color="auto" w:fill="FFFFFF"/>
        </w:rPr>
      </w:pPr>
    </w:p>
    <w:p w14:paraId="6A2BEDC2" w14:textId="1EA8F5A7" w:rsidR="00786920" w:rsidRDefault="00786920" w:rsidP="00786920">
      <w:pPr>
        <w:widowControl w:val="0"/>
        <w:pBdr>
          <w:bottom w:val="single" w:sz="12" w:space="1" w:color="auto"/>
        </w:pBdr>
        <w:contextualSpacing/>
        <w:rPr>
          <w:color w:val="5E5E5E"/>
          <w:shd w:val="clear" w:color="auto" w:fill="FFFFFF"/>
        </w:rPr>
      </w:pPr>
      <w:r w:rsidRPr="00786920">
        <w:rPr>
          <w:color w:val="5E5E5E"/>
          <w:shd w:val="clear" w:color="auto" w:fill="FFFFFF"/>
        </w:rPr>
        <w:t>Here</w:t>
      </w:r>
      <w:r w:rsidR="00E06BEF">
        <w:rPr>
          <w:color w:val="5E5E5E"/>
          <w:shd w:val="clear" w:color="auto" w:fill="FFFFFF"/>
        </w:rPr>
        <w:t>'</w:t>
      </w:r>
      <w:r w:rsidRPr="00786920">
        <w:rPr>
          <w:color w:val="5E5E5E"/>
          <w:shd w:val="clear" w:color="auto" w:fill="FFFFFF"/>
        </w:rPr>
        <w:t>s what Jarrod – KE8MBL had to say about using ExamTools:</w:t>
      </w:r>
    </w:p>
    <w:p w14:paraId="2B7C3129" w14:textId="77777777" w:rsidR="00E06BEF" w:rsidRPr="00786920" w:rsidRDefault="00E06BEF" w:rsidP="00786920">
      <w:pPr>
        <w:widowControl w:val="0"/>
        <w:pBdr>
          <w:bottom w:val="single" w:sz="12" w:space="1" w:color="auto"/>
        </w:pBdr>
        <w:contextualSpacing/>
        <w:rPr>
          <w:color w:val="5E5E5E"/>
          <w:shd w:val="clear" w:color="auto" w:fill="FFFFFF"/>
        </w:rPr>
      </w:pPr>
    </w:p>
    <w:p w14:paraId="2A5DEBAD" w14:textId="6C91B9AA" w:rsidR="00786920" w:rsidRPr="00786920" w:rsidRDefault="00786920" w:rsidP="00786920">
      <w:pPr>
        <w:widowControl w:val="0"/>
        <w:pBdr>
          <w:bottom w:val="single" w:sz="12" w:space="1" w:color="auto"/>
        </w:pBdr>
        <w:contextualSpacing/>
        <w:rPr>
          <w:color w:val="5E5E5E"/>
          <w:shd w:val="clear" w:color="auto" w:fill="FFFFFF"/>
        </w:rPr>
      </w:pPr>
      <w:r w:rsidRPr="00786920">
        <w:rPr>
          <w:color w:val="5E5E5E"/>
          <w:shd w:val="clear" w:color="auto" w:fill="FFFFFF"/>
        </w:rPr>
        <w:t>From a liaison standpoint, Examtools has greatly reduced the level of effort to run an exam.  I</w:t>
      </w:r>
      <w:r w:rsidR="00E06BEF">
        <w:rPr>
          <w:color w:val="5E5E5E"/>
          <w:shd w:val="clear" w:color="auto" w:fill="FFFFFF"/>
        </w:rPr>
        <w:t xml:space="preserve"> </w:t>
      </w:r>
      <w:r w:rsidRPr="00786920">
        <w:rPr>
          <w:color w:val="5E5E5E"/>
          <w:shd w:val="clear" w:color="auto" w:fill="FFFFFF"/>
        </w:rPr>
        <w:t>can refer</w:t>
      </w:r>
      <w:r w:rsidR="00E06BEF">
        <w:rPr>
          <w:color w:val="5E5E5E"/>
          <w:shd w:val="clear" w:color="auto" w:fill="FFFFFF"/>
        </w:rPr>
        <w:t xml:space="preserve"> </w:t>
      </w:r>
      <w:r w:rsidRPr="00786920">
        <w:rPr>
          <w:color w:val="5E5E5E"/>
          <w:shd w:val="clear" w:color="auto" w:fill="FFFFFF"/>
        </w:rPr>
        <w:t>candidates to the Hamstudy site to create an account and register for an exam session which greatly reduces the</w:t>
      </w:r>
      <w:r w:rsidR="00E06BEF">
        <w:rPr>
          <w:color w:val="5E5E5E"/>
          <w:shd w:val="clear" w:color="auto" w:fill="FFFFFF"/>
        </w:rPr>
        <w:t xml:space="preserve"> </w:t>
      </w:r>
      <w:r w:rsidRPr="00786920">
        <w:rPr>
          <w:color w:val="5E5E5E"/>
          <w:shd w:val="clear" w:color="auto" w:fill="FFFFFF"/>
        </w:rPr>
        <w:t>coordination that I have to manage for a session. When candidates show up to the exam, every step of the</w:t>
      </w:r>
      <w:r w:rsidR="00E06BEF">
        <w:rPr>
          <w:color w:val="5E5E5E"/>
          <w:shd w:val="clear" w:color="auto" w:fill="FFFFFF"/>
        </w:rPr>
        <w:t xml:space="preserve"> </w:t>
      </w:r>
      <w:r w:rsidRPr="00786920">
        <w:rPr>
          <w:color w:val="5E5E5E"/>
          <w:shd w:val="clear" w:color="auto" w:fill="FFFFFF"/>
        </w:rPr>
        <w:t>process is streamlined. They’ve already filled in all their information online so check-in is reduced to accepting</w:t>
      </w:r>
      <w:r w:rsidR="00E06BEF">
        <w:rPr>
          <w:color w:val="5E5E5E"/>
          <w:shd w:val="clear" w:color="auto" w:fill="FFFFFF"/>
        </w:rPr>
        <w:t xml:space="preserve"> </w:t>
      </w:r>
      <w:r w:rsidRPr="00786920">
        <w:rPr>
          <w:color w:val="5E5E5E"/>
          <w:shd w:val="clear" w:color="auto" w:fill="FFFFFF"/>
        </w:rPr>
        <w:t>payment for the exam fee and checking their I.D. The testing portion of the session is also easier. All that the</w:t>
      </w:r>
      <w:r w:rsidR="00E06BEF">
        <w:rPr>
          <w:color w:val="5E5E5E"/>
          <w:shd w:val="clear" w:color="auto" w:fill="FFFFFF"/>
        </w:rPr>
        <w:t xml:space="preserve"> </w:t>
      </w:r>
      <w:r w:rsidRPr="00786920">
        <w:rPr>
          <w:color w:val="5E5E5E"/>
          <w:shd w:val="clear" w:color="auto" w:fill="FFFFFF"/>
        </w:rPr>
        <w:t>candidates have to focus on is, well, taking the exam. There’s no paperwork to complete to get started at this</w:t>
      </w:r>
      <w:r w:rsidR="00E06BEF">
        <w:rPr>
          <w:color w:val="5E5E5E"/>
          <w:shd w:val="clear" w:color="auto" w:fill="FFFFFF"/>
        </w:rPr>
        <w:t xml:space="preserve"> </w:t>
      </w:r>
      <w:r w:rsidRPr="00786920">
        <w:rPr>
          <w:color w:val="5E5E5E"/>
          <w:shd w:val="clear" w:color="auto" w:fill="FFFFFF"/>
        </w:rPr>
        <w:t>point. Taking the exam is like taking a practice exam at home on Hamstudy.org. Grading is probably the one</w:t>
      </w:r>
    </w:p>
    <w:p w14:paraId="273CD55D" w14:textId="7950C380" w:rsidR="00786920" w:rsidRPr="00786920" w:rsidRDefault="00786920" w:rsidP="00786920">
      <w:pPr>
        <w:widowControl w:val="0"/>
        <w:pBdr>
          <w:bottom w:val="single" w:sz="12" w:space="1" w:color="auto"/>
        </w:pBdr>
        <w:contextualSpacing/>
        <w:rPr>
          <w:color w:val="5E5E5E"/>
          <w:shd w:val="clear" w:color="auto" w:fill="FFFFFF"/>
        </w:rPr>
      </w:pPr>
      <w:r w:rsidRPr="00786920">
        <w:rPr>
          <w:color w:val="5E5E5E"/>
          <w:shd w:val="clear" w:color="auto" w:fill="FFFFFF"/>
        </w:rPr>
        <w:t>area where we saw the most improvement in reducing the time needed. Examtools automatically</w:t>
      </w:r>
      <w:r w:rsidR="00E06BEF">
        <w:rPr>
          <w:color w:val="5E5E5E"/>
          <w:shd w:val="clear" w:color="auto" w:fill="FFFFFF"/>
        </w:rPr>
        <w:t xml:space="preserve"> </w:t>
      </w:r>
      <w:r w:rsidRPr="00786920">
        <w:rPr>
          <w:color w:val="5E5E5E"/>
          <w:shd w:val="clear" w:color="auto" w:fill="FFFFFF"/>
        </w:rPr>
        <w:t>grades the</w:t>
      </w:r>
      <w:r w:rsidR="00E06BEF">
        <w:rPr>
          <w:color w:val="5E5E5E"/>
          <w:shd w:val="clear" w:color="auto" w:fill="FFFFFF"/>
        </w:rPr>
        <w:t xml:space="preserve"> </w:t>
      </w:r>
      <w:r w:rsidRPr="00786920">
        <w:rPr>
          <w:color w:val="5E5E5E"/>
          <w:shd w:val="clear" w:color="auto" w:fill="FFFFFF"/>
        </w:rPr>
        <w:t>exams leaving the only thing remaining for the 3 VEs to do is verify the results and apply their digital signature.</w:t>
      </w:r>
    </w:p>
    <w:p w14:paraId="6E4CE5E6" w14:textId="00A1B25A" w:rsidR="00786920" w:rsidRDefault="00786920" w:rsidP="00786920">
      <w:pPr>
        <w:widowControl w:val="0"/>
        <w:pBdr>
          <w:bottom w:val="single" w:sz="12" w:space="1" w:color="auto"/>
        </w:pBdr>
        <w:contextualSpacing/>
        <w:rPr>
          <w:color w:val="5E5E5E"/>
          <w:shd w:val="clear" w:color="auto" w:fill="FFFFFF"/>
        </w:rPr>
      </w:pPr>
      <w:r w:rsidRPr="00786920">
        <w:rPr>
          <w:color w:val="5E5E5E"/>
          <w:shd w:val="clear" w:color="auto" w:fill="FFFFFF"/>
        </w:rPr>
        <w:t>The Certificate of Successful Completion of Examination (CSCE), once formerly a manual paper process, is</w:t>
      </w:r>
      <w:r w:rsidR="00E06BEF">
        <w:rPr>
          <w:color w:val="5E5E5E"/>
          <w:shd w:val="clear" w:color="auto" w:fill="FFFFFF"/>
        </w:rPr>
        <w:t xml:space="preserve"> </w:t>
      </w:r>
      <w:r w:rsidRPr="00786920">
        <w:rPr>
          <w:color w:val="5E5E5E"/>
          <w:shd w:val="clear" w:color="auto" w:fill="FFFFFF"/>
        </w:rPr>
        <w:t>also automatically generated once the VE’s sign off. We ‘click’ to email the CSCE to the candidate so that they</w:t>
      </w:r>
      <w:r w:rsidR="00E06BEF">
        <w:rPr>
          <w:color w:val="5E5E5E"/>
          <w:shd w:val="clear" w:color="auto" w:fill="FFFFFF"/>
        </w:rPr>
        <w:t xml:space="preserve"> </w:t>
      </w:r>
      <w:r w:rsidRPr="00786920">
        <w:rPr>
          <w:color w:val="5E5E5E"/>
          <w:shd w:val="clear" w:color="auto" w:fill="FFFFFF"/>
        </w:rPr>
        <w:t>have it electronically before they leave the session. All of these time savings allow us more time to talk with the</w:t>
      </w:r>
      <w:r w:rsidR="00E06BEF">
        <w:rPr>
          <w:color w:val="5E5E5E"/>
          <w:shd w:val="clear" w:color="auto" w:fill="FFFFFF"/>
        </w:rPr>
        <w:t xml:space="preserve"> </w:t>
      </w:r>
      <w:r w:rsidRPr="00786920">
        <w:rPr>
          <w:color w:val="5E5E5E"/>
          <w:shd w:val="clear" w:color="auto" w:fill="FFFFFF"/>
        </w:rPr>
        <w:t>candidates about RF safety and the benefits of joining a club to get the most out of their hobby. Finally,</w:t>
      </w:r>
      <w:r w:rsidR="00E06BEF">
        <w:rPr>
          <w:color w:val="5E5E5E"/>
          <w:shd w:val="clear" w:color="auto" w:fill="FFFFFF"/>
        </w:rPr>
        <w:t xml:space="preserve"> </w:t>
      </w:r>
      <w:r w:rsidRPr="00786920">
        <w:rPr>
          <w:color w:val="5E5E5E"/>
          <w:shd w:val="clear" w:color="auto" w:fill="FFFFFF"/>
        </w:rPr>
        <w:t>wrapping up a session and uploading the documents to the ARRL went from a paper laden task that I would</w:t>
      </w:r>
      <w:r w:rsidR="00E06BEF">
        <w:rPr>
          <w:color w:val="5E5E5E"/>
          <w:shd w:val="clear" w:color="auto" w:fill="FFFFFF"/>
        </w:rPr>
        <w:t xml:space="preserve"> </w:t>
      </w:r>
      <w:r w:rsidRPr="00786920">
        <w:rPr>
          <w:color w:val="5E5E5E"/>
          <w:shd w:val="clear" w:color="auto" w:fill="FFFFFF"/>
        </w:rPr>
        <w:t>take home and do late in the evening to a few clicks that I complete before I leave the testing session location. </w:t>
      </w:r>
    </w:p>
    <w:p w14:paraId="1832518E" w14:textId="77777777" w:rsidR="00E06BEF" w:rsidRPr="00786920" w:rsidRDefault="00E06BEF" w:rsidP="00786920">
      <w:pPr>
        <w:widowControl w:val="0"/>
        <w:pBdr>
          <w:bottom w:val="single" w:sz="12" w:space="1" w:color="auto"/>
        </w:pBdr>
        <w:contextualSpacing/>
        <w:rPr>
          <w:color w:val="5E5E5E"/>
          <w:shd w:val="clear" w:color="auto" w:fill="FFFFFF"/>
        </w:rPr>
      </w:pPr>
    </w:p>
    <w:p w14:paraId="2213CFC0" w14:textId="22C2337B" w:rsidR="00786920" w:rsidRDefault="00786920" w:rsidP="00786920">
      <w:pPr>
        <w:widowControl w:val="0"/>
        <w:pBdr>
          <w:bottom w:val="single" w:sz="12" w:space="1" w:color="auto"/>
        </w:pBdr>
        <w:contextualSpacing/>
        <w:rPr>
          <w:color w:val="5E5E5E"/>
          <w:shd w:val="clear" w:color="auto" w:fill="FFFFFF"/>
        </w:rPr>
      </w:pPr>
      <w:r w:rsidRPr="00786920">
        <w:rPr>
          <w:color w:val="5E5E5E"/>
          <w:shd w:val="clear" w:color="auto" w:fill="FFFFFF"/>
        </w:rPr>
        <w:t>Overall, the team finds that candidates test faster and are more comfortable with the electronic format.</w:t>
      </w:r>
      <w:r w:rsidR="00E06BEF">
        <w:rPr>
          <w:color w:val="5E5E5E"/>
          <w:shd w:val="clear" w:color="auto" w:fill="FFFFFF"/>
        </w:rPr>
        <w:t xml:space="preserve"> </w:t>
      </w:r>
      <w:r w:rsidRPr="00786920">
        <w:rPr>
          <w:color w:val="5E5E5E"/>
          <w:shd w:val="clear" w:color="auto" w:fill="FFFFFF"/>
        </w:rPr>
        <w:t>Additionally the VE team enjoys the fact that the whole exam process is much quicker</w:t>
      </w:r>
      <w:r w:rsidR="00E06BEF">
        <w:rPr>
          <w:color w:val="5E5E5E"/>
          <w:shd w:val="clear" w:color="auto" w:fill="FFFFFF"/>
        </w:rPr>
        <w:t xml:space="preserve"> </w:t>
      </w:r>
      <w:r w:rsidRPr="00786920">
        <w:rPr>
          <w:color w:val="5E5E5E"/>
          <w:shd w:val="clear" w:color="auto" w:fill="FFFFFF"/>
        </w:rPr>
        <w:t>than using the paper</w:t>
      </w:r>
      <w:r w:rsidR="00E06BEF">
        <w:rPr>
          <w:color w:val="5E5E5E"/>
          <w:shd w:val="clear" w:color="auto" w:fill="FFFFFF"/>
        </w:rPr>
        <w:t xml:space="preserve"> </w:t>
      </w:r>
      <w:r w:rsidRPr="00786920">
        <w:rPr>
          <w:color w:val="5E5E5E"/>
          <w:shd w:val="clear" w:color="auto" w:fill="FFFFFF"/>
        </w:rPr>
        <w:t>exams. Most importantly each candidate’s experience is a critical concern to our team as we may be the first</w:t>
      </w:r>
      <w:r w:rsidR="00E06BEF">
        <w:rPr>
          <w:color w:val="5E5E5E"/>
          <w:shd w:val="clear" w:color="auto" w:fill="FFFFFF"/>
        </w:rPr>
        <w:t xml:space="preserve"> </w:t>
      </w:r>
      <w:r w:rsidRPr="00786920">
        <w:rPr>
          <w:color w:val="5E5E5E"/>
          <w:shd w:val="clear" w:color="auto" w:fill="FFFFFF"/>
        </w:rPr>
        <w:t>interaction they have with members of the hobby. Our team takes pride in the friendliness, professionalism, and</w:t>
      </w:r>
      <w:r w:rsidR="00E06BEF">
        <w:rPr>
          <w:color w:val="5E5E5E"/>
          <w:shd w:val="clear" w:color="auto" w:fill="FFFFFF"/>
        </w:rPr>
        <w:t xml:space="preserve"> </w:t>
      </w:r>
      <w:r w:rsidRPr="00786920">
        <w:rPr>
          <w:color w:val="5E5E5E"/>
          <w:shd w:val="clear" w:color="auto" w:fill="FFFFFF"/>
        </w:rPr>
        <w:t>efficiency that we feel we have always brought to our sessions. Hamstudy/Examtools certainly has taken the</w:t>
      </w:r>
      <w:r w:rsidR="00E06BEF">
        <w:rPr>
          <w:color w:val="5E5E5E"/>
          <w:shd w:val="clear" w:color="auto" w:fill="FFFFFF"/>
        </w:rPr>
        <w:t xml:space="preserve"> </w:t>
      </w:r>
      <w:r w:rsidRPr="00786920">
        <w:rPr>
          <w:color w:val="5E5E5E"/>
          <w:shd w:val="clear" w:color="auto" w:fill="FFFFFF"/>
        </w:rPr>
        <w:t xml:space="preserve">experience of all parties involved to a </w:t>
      </w:r>
      <w:r w:rsidRPr="00786920">
        <w:rPr>
          <w:color w:val="5E5E5E"/>
          <w:shd w:val="clear" w:color="auto" w:fill="FFFFFF"/>
        </w:rPr>
        <w:lastRenderedPageBreak/>
        <w:t>higher level. Hamstudy/Examtools has a lot of great information to</w:t>
      </w:r>
      <w:r w:rsidR="00E06BEF">
        <w:rPr>
          <w:color w:val="5E5E5E"/>
          <w:shd w:val="clear" w:color="auto" w:fill="FFFFFF"/>
        </w:rPr>
        <w:t xml:space="preserve"> </w:t>
      </w:r>
      <w:r w:rsidRPr="00786920">
        <w:rPr>
          <w:color w:val="5E5E5E"/>
          <w:shd w:val="clear" w:color="auto" w:fill="FFFFFF"/>
        </w:rPr>
        <w:t>support clubs making the switch from paper to electronic format utilizing their software. Further, any clubs</w:t>
      </w:r>
      <w:r w:rsidR="00E06BEF">
        <w:rPr>
          <w:color w:val="5E5E5E"/>
          <w:shd w:val="clear" w:color="auto" w:fill="FFFFFF"/>
        </w:rPr>
        <w:t xml:space="preserve"> </w:t>
      </w:r>
      <w:r w:rsidRPr="00786920">
        <w:rPr>
          <w:color w:val="5E5E5E"/>
          <w:shd w:val="clear" w:color="auto" w:fill="FFFFFF"/>
        </w:rPr>
        <w:t>wishing to make the switch are also welcome to reach out to ATARA to talk about the process we went through</w:t>
      </w:r>
      <w:r w:rsidR="00E06BEF">
        <w:rPr>
          <w:color w:val="5E5E5E"/>
          <w:shd w:val="clear" w:color="auto" w:fill="FFFFFF"/>
        </w:rPr>
        <w:t xml:space="preserve"> </w:t>
      </w:r>
      <w:r w:rsidRPr="00786920">
        <w:rPr>
          <w:color w:val="5E5E5E"/>
          <w:shd w:val="clear" w:color="auto" w:fill="FFFFFF"/>
        </w:rPr>
        <w:t>to get ready and our experiences. </w:t>
      </w:r>
    </w:p>
    <w:p w14:paraId="4E9778A6" w14:textId="77777777" w:rsidR="00E06BEF" w:rsidRPr="00786920" w:rsidRDefault="00E06BEF" w:rsidP="00786920">
      <w:pPr>
        <w:widowControl w:val="0"/>
        <w:pBdr>
          <w:bottom w:val="single" w:sz="12" w:space="1" w:color="auto"/>
        </w:pBdr>
        <w:contextualSpacing/>
        <w:rPr>
          <w:color w:val="5E5E5E"/>
          <w:shd w:val="clear" w:color="auto" w:fill="FFFFFF"/>
        </w:rPr>
      </w:pPr>
    </w:p>
    <w:p w14:paraId="713B1601" w14:textId="77777777" w:rsidR="00E06BEF" w:rsidRDefault="00786920" w:rsidP="00786920">
      <w:pPr>
        <w:widowControl w:val="0"/>
        <w:pBdr>
          <w:bottom w:val="single" w:sz="12" w:space="1" w:color="auto"/>
        </w:pBdr>
        <w:contextualSpacing/>
        <w:rPr>
          <w:color w:val="5E5E5E"/>
          <w:shd w:val="clear" w:color="auto" w:fill="FFFFFF"/>
        </w:rPr>
      </w:pPr>
      <w:r w:rsidRPr="00786920">
        <w:rPr>
          <w:color w:val="5E5E5E"/>
          <w:shd w:val="clear" w:color="auto" w:fill="FFFFFF"/>
        </w:rPr>
        <w:t>For candidates wanting to test, simply sign up for a free account at https://hamstudy.org/register and then search</w:t>
      </w:r>
      <w:r w:rsidR="00E06BEF">
        <w:rPr>
          <w:color w:val="5E5E5E"/>
          <w:shd w:val="clear" w:color="auto" w:fill="FFFFFF"/>
        </w:rPr>
        <w:t xml:space="preserve"> </w:t>
      </w:r>
      <w:r w:rsidRPr="00786920">
        <w:rPr>
          <w:color w:val="5E5E5E"/>
          <w:shd w:val="clear" w:color="auto" w:fill="FFFFFF"/>
        </w:rPr>
        <w:t>for an ATARA session (Lancaster, OH, 43130) and register through the Hamstudy website. Reach out with any</w:t>
      </w:r>
      <w:r w:rsidR="00E06BEF">
        <w:rPr>
          <w:color w:val="5E5E5E"/>
          <w:shd w:val="clear" w:color="auto" w:fill="FFFFFF"/>
        </w:rPr>
        <w:t xml:space="preserve"> </w:t>
      </w:r>
      <w:r w:rsidRPr="00786920">
        <w:rPr>
          <w:color w:val="5E5E5E"/>
          <w:shd w:val="clear" w:color="auto" w:fill="FFFFFF"/>
        </w:rPr>
        <w:t xml:space="preserve">questions to Jarrod – KE8MBL at </w:t>
      </w:r>
    </w:p>
    <w:p w14:paraId="0031BF3C" w14:textId="18D0E775" w:rsidR="00BB5B05" w:rsidRPr="00786920" w:rsidRDefault="00B21779" w:rsidP="00786920">
      <w:pPr>
        <w:widowControl w:val="0"/>
        <w:pBdr>
          <w:bottom w:val="single" w:sz="12" w:space="1" w:color="auto"/>
        </w:pBdr>
        <w:contextualSpacing/>
        <w:rPr>
          <w:color w:val="5E5E5E"/>
          <w:shd w:val="clear" w:color="auto" w:fill="FFFFFF"/>
        </w:rPr>
      </w:pPr>
      <w:hyperlink r:id="rId71" w:history="1">
        <w:r w:rsidR="00E06BEF" w:rsidRPr="00901320">
          <w:rPr>
            <w:rStyle w:val="Hyperlink"/>
            <w:shd w:val="clear" w:color="auto" w:fill="FFFFFF"/>
          </w:rPr>
          <w:t>hamexams@atara-w8atr.fun</w:t>
        </w:r>
      </w:hyperlink>
      <w:r w:rsidR="00E06BEF">
        <w:rPr>
          <w:color w:val="5E5E5E"/>
          <w:shd w:val="clear" w:color="auto" w:fill="FFFFFF"/>
        </w:rPr>
        <w:t xml:space="preserve"> </w:t>
      </w:r>
      <w:r w:rsidR="00786920" w:rsidRPr="00786920">
        <w:rPr>
          <w:color w:val="5E5E5E"/>
          <w:shd w:val="clear" w:color="auto" w:fill="FFFFFF"/>
        </w:rPr>
        <w:t>.</w:t>
      </w:r>
    </w:p>
    <w:p w14:paraId="0CBAEE52" w14:textId="77777777" w:rsidR="00BB5B05" w:rsidRDefault="00BB5B05" w:rsidP="00BB5B05">
      <w:pPr>
        <w:widowControl w:val="0"/>
        <w:pBdr>
          <w:bottom w:val="single" w:sz="12" w:space="1" w:color="auto"/>
        </w:pBdr>
        <w:contextualSpacing/>
        <w:rPr>
          <w:rFonts w:ascii="Roboto" w:hAnsi="Roboto"/>
          <w:color w:val="5E5E5E"/>
          <w:sz w:val="21"/>
          <w:szCs w:val="21"/>
          <w:shd w:val="clear" w:color="auto" w:fill="FFFFFF"/>
        </w:rPr>
      </w:pPr>
    </w:p>
    <w:p w14:paraId="3D6F17AC" w14:textId="407AC3A5" w:rsidR="00BB5B05" w:rsidRDefault="00E06BEF" w:rsidP="003B201D">
      <w:pPr>
        <w:widowControl w:val="0"/>
        <w:pBdr>
          <w:bottom w:val="single" w:sz="12" w:space="1" w:color="auto"/>
        </w:pBdr>
        <w:contextualSpacing/>
        <w:rPr>
          <w:rFonts w:ascii="Roboto" w:hAnsi="Roboto"/>
          <w:color w:val="5E5E5E"/>
          <w:sz w:val="21"/>
          <w:szCs w:val="21"/>
          <w:shd w:val="clear" w:color="auto" w:fill="FFFFFF"/>
        </w:rPr>
      </w:pPr>
      <w:r>
        <w:rPr>
          <w:noProof/>
        </w:rPr>
        <w:drawing>
          <wp:anchor distT="0" distB="0" distL="114300" distR="114300" simplePos="0" relativeHeight="251670528" behindDoc="0" locked="0" layoutInCell="1" allowOverlap="1" wp14:anchorId="40B062EA" wp14:editId="54A320E4">
            <wp:simplePos x="0" y="0"/>
            <wp:positionH relativeFrom="column">
              <wp:posOffset>0</wp:posOffset>
            </wp:positionH>
            <wp:positionV relativeFrom="paragraph">
              <wp:posOffset>-952</wp:posOffset>
            </wp:positionV>
            <wp:extent cx="1395412" cy="1395412"/>
            <wp:effectExtent l="0" t="0" r="0" b="0"/>
            <wp:wrapSquare wrapText="bothSides"/>
            <wp:docPr id="1495761386" name="Picture 1495761386"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61386" name="Picture 1495761386" descr="A black and yellow logo&#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95412" cy="1395412"/>
                    </a:xfrm>
                    <a:prstGeom prst="rect">
                      <a:avLst/>
                    </a:prstGeom>
                    <a:noFill/>
                    <a:ln>
                      <a:noFill/>
                    </a:ln>
                  </pic:spPr>
                </pic:pic>
              </a:graphicData>
            </a:graphic>
          </wp:anchor>
        </w:drawing>
      </w:r>
    </w:p>
    <w:p w14:paraId="48982522" w14:textId="77777777" w:rsidR="006237EA" w:rsidRDefault="006237EA" w:rsidP="003B201D">
      <w:pPr>
        <w:widowControl w:val="0"/>
        <w:pBdr>
          <w:bottom w:val="single" w:sz="12" w:space="1" w:color="auto"/>
        </w:pBdr>
        <w:contextualSpacing/>
        <w:rPr>
          <w:rFonts w:ascii="Roboto" w:hAnsi="Roboto"/>
          <w:color w:val="5E5E5E"/>
          <w:sz w:val="21"/>
          <w:szCs w:val="21"/>
          <w:shd w:val="clear" w:color="auto" w:fill="FFFFFF"/>
        </w:rPr>
      </w:pPr>
    </w:p>
    <w:p w14:paraId="44198217" w14:textId="77777777" w:rsidR="00990AAE" w:rsidRDefault="00990AAE" w:rsidP="003B201D">
      <w:pPr>
        <w:widowControl w:val="0"/>
        <w:pBdr>
          <w:bottom w:val="single" w:sz="12" w:space="1" w:color="auto"/>
        </w:pBdr>
        <w:contextualSpacing/>
        <w:rPr>
          <w:rFonts w:ascii="Roboto" w:hAnsi="Roboto"/>
          <w:color w:val="5E5E5E"/>
          <w:sz w:val="21"/>
          <w:szCs w:val="21"/>
          <w:shd w:val="clear" w:color="auto" w:fill="FFFFFF"/>
        </w:rPr>
      </w:pPr>
    </w:p>
    <w:p w14:paraId="7045EF0E" w14:textId="77777777" w:rsidR="00990AAE" w:rsidRDefault="00990AAE" w:rsidP="003B201D">
      <w:pPr>
        <w:widowControl w:val="0"/>
        <w:pBdr>
          <w:bottom w:val="single" w:sz="12" w:space="1" w:color="auto"/>
        </w:pBdr>
        <w:contextualSpacing/>
        <w:rPr>
          <w:rFonts w:ascii="Roboto" w:hAnsi="Roboto"/>
          <w:color w:val="5E5E5E"/>
          <w:sz w:val="21"/>
          <w:szCs w:val="21"/>
          <w:shd w:val="clear" w:color="auto" w:fill="FFFFFF"/>
        </w:rPr>
      </w:pPr>
    </w:p>
    <w:p w14:paraId="44F0B84A" w14:textId="77777777" w:rsidR="00990AAE" w:rsidRDefault="00990AAE" w:rsidP="003B201D">
      <w:pPr>
        <w:widowControl w:val="0"/>
        <w:pBdr>
          <w:bottom w:val="single" w:sz="12" w:space="1" w:color="auto"/>
        </w:pBdr>
        <w:contextualSpacing/>
        <w:rPr>
          <w:rFonts w:ascii="Roboto" w:hAnsi="Roboto"/>
          <w:color w:val="5E5E5E"/>
          <w:sz w:val="21"/>
          <w:szCs w:val="21"/>
          <w:shd w:val="clear" w:color="auto" w:fill="FFFFFF"/>
        </w:rPr>
      </w:pPr>
    </w:p>
    <w:p w14:paraId="1E70741E" w14:textId="77777777" w:rsidR="00990AAE" w:rsidRDefault="00990AAE" w:rsidP="003B201D">
      <w:pPr>
        <w:widowControl w:val="0"/>
        <w:pBdr>
          <w:bottom w:val="single" w:sz="12" w:space="1" w:color="auto"/>
        </w:pBdr>
        <w:contextualSpacing/>
        <w:rPr>
          <w:rFonts w:ascii="Roboto" w:hAnsi="Roboto"/>
          <w:color w:val="5E5E5E"/>
          <w:sz w:val="21"/>
          <w:szCs w:val="21"/>
          <w:shd w:val="clear" w:color="auto" w:fill="FFFFFF"/>
        </w:rPr>
      </w:pPr>
    </w:p>
    <w:p w14:paraId="79222B19" w14:textId="77777777" w:rsidR="00990AAE" w:rsidRDefault="00990AAE" w:rsidP="003B201D">
      <w:pPr>
        <w:widowControl w:val="0"/>
        <w:pBdr>
          <w:bottom w:val="single" w:sz="12" w:space="1" w:color="auto"/>
        </w:pBdr>
        <w:contextualSpacing/>
        <w:rPr>
          <w:rFonts w:ascii="Roboto" w:hAnsi="Roboto"/>
          <w:color w:val="5E5E5E"/>
          <w:sz w:val="21"/>
          <w:szCs w:val="21"/>
          <w:shd w:val="clear" w:color="auto" w:fill="FFFFFF"/>
        </w:rPr>
      </w:pPr>
    </w:p>
    <w:p w14:paraId="58647978" w14:textId="77777777" w:rsidR="00990AAE" w:rsidRDefault="00990AAE" w:rsidP="003B201D">
      <w:pPr>
        <w:widowControl w:val="0"/>
        <w:pBdr>
          <w:bottom w:val="single" w:sz="12" w:space="1" w:color="auto"/>
        </w:pBdr>
        <w:contextualSpacing/>
        <w:rPr>
          <w:rFonts w:ascii="Roboto" w:hAnsi="Roboto"/>
          <w:color w:val="5E5E5E"/>
          <w:sz w:val="21"/>
          <w:szCs w:val="21"/>
          <w:shd w:val="clear" w:color="auto" w:fill="FFFFFF"/>
        </w:rPr>
      </w:pPr>
    </w:p>
    <w:p w14:paraId="6423F620" w14:textId="77777777" w:rsidR="00990AAE" w:rsidRDefault="00990AAE" w:rsidP="003B201D">
      <w:pPr>
        <w:widowControl w:val="0"/>
        <w:pBdr>
          <w:bottom w:val="single" w:sz="12" w:space="1" w:color="auto"/>
        </w:pBdr>
        <w:contextualSpacing/>
        <w:rPr>
          <w:rFonts w:ascii="Roboto" w:hAnsi="Roboto"/>
          <w:color w:val="5E5E5E"/>
          <w:sz w:val="21"/>
          <w:szCs w:val="21"/>
          <w:shd w:val="clear" w:color="auto" w:fill="FFFFFF"/>
        </w:rPr>
      </w:pPr>
    </w:p>
    <w:p w14:paraId="466C9791" w14:textId="77777777" w:rsidR="00990AAE" w:rsidRDefault="00990AAE" w:rsidP="003B201D">
      <w:pPr>
        <w:widowControl w:val="0"/>
        <w:pBdr>
          <w:bottom w:val="single" w:sz="12" w:space="1" w:color="auto"/>
        </w:pBdr>
        <w:contextualSpacing/>
        <w:rPr>
          <w:rFonts w:ascii="Roboto" w:hAnsi="Roboto"/>
          <w:color w:val="5E5E5E"/>
          <w:sz w:val="21"/>
          <w:szCs w:val="21"/>
          <w:shd w:val="clear" w:color="auto" w:fill="FFFFFF"/>
        </w:rPr>
      </w:pPr>
    </w:p>
    <w:p w14:paraId="56450C47" w14:textId="31F4DC08" w:rsidR="00EA6D58" w:rsidRDefault="00EA6D58" w:rsidP="003B201D">
      <w:pPr>
        <w:widowControl w:val="0"/>
        <w:contextualSpacing/>
        <w:rPr>
          <w:rFonts w:ascii="Roboto" w:hAnsi="Roboto"/>
          <w:color w:val="5E5E5E"/>
          <w:sz w:val="21"/>
          <w:szCs w:val="21"/>
          <w:shd w:val="clear" w:color="auto" w:fill="FFFFFF"/>
        </w:rPr>
      </w:pPr>
    </w:p>
    <w:p w14:paraId="111FCAA6" w14:textId="77777777" w:rsidR="00BB5B05" w:rsidRDefault="00BB5B05" w:rsidP="003B201D">
      <w:pPr>
        <w:widowControl w:val="0"/>
        <w:contextualSpacing/>
        <w:rPr>
          <w:rFonts w:ascii="Arial" w:eastAsia="Times New Roman" w:hAnsi="Arial" w:cs="Arial"/>
          <w:b/>
          <w:bCs/>
          <w:color w:val="222222"/>
          <w:sz w:val="32"/>
          <w:szCs w:val="32"/>
          <w:u w:val="single"/>
          <w:shd w:val="clear" w:color="auto" w:fill="FFFFFF"/>
        </w:rPr>
      </w:pPr>
      <w:bookmarkStart w:id="23" w:name="ve"/>
      <w:bookmarkEnd w:id="23"/>
    </w:p>
    <w:p w14:paraId="34B7A95F" w14:textId="7E36A333"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1338F64B" w14:textId="77777777" w:rsidR="00BB5B05" w:rsidRPr="00BB5B05" w:rsidRDefault="00BB5B05" w:rsidP="00BB5B05">
      <w:pPr>
        <w:widowControl w:val="0"/>
        <w:contextualSpacing/>
        <w:rPr>
          <w:rFonts w:eastAsia="Times New Roman"/>
          <w:b/>
          <w:bCs/>
          <w:color w:val="222222"/>
          <w:u w:val="single"/>
          <w:shd w:val="clear" w:color="auto" w:fill="FFFFFF"/>
        </w:rPr>
      </w:pPr>
      <w:r w:rsidRPr="00BB5B05">
        <w:rPr>
          <w:rFonts w:eastAsia="Times New Roman"/>
          <w:b/>
          <w:bCs/>
          <w:color w:val="222222"/>
          <w:u w:val="single"/>
          <w:shd w:val="clear" w:color="auto" w:fill="FFFFFF"/>
        </w:rPr>
        <w:t xml:space="preserve">The following information is for </w:t>
      </w:r>
      <w:r w:rsidRPr="00BB5B05">
        <w:rPr>
          <w:rFonts w:eastAsia="Times New Roman"/>
          <w:b/>
          <w:bCs/>
          <w:i/>
          <w:iCs/>
          <w:color w:val="222222"/>
          <w:u w:val="single"/>
          <w:shd w:val="clear" w:color="auto" w:fill="FFFFFF"/>
        </w:rPr>
        <w:t xml:space="preserve">ALL </w:t>
      </w:r>
      <w:r w:rsidRPr="00BB5B05">
        <w:rPr>
          <w:rFonts w:eastAsia="Times New Roman"/>
          <w:b/>
          <w:bCs/>
          <w:color w:val="222222"/>
          <w:u w:val="single"/>
          <w:shd w:val="clear" w:color="auto" w:fill="FFFFFF"/>
        </w:rPr>
        <w:t>exam sessions:</w:t>
      </w:r>
    </w:p>
    <w:p w14:paraId="0B4D679A" w14:textId="77777777" w:rsidR="00BB5B05" w:rsidRPr="00BB5B05" w:rsidRDefault="00BB5B05" w:rsidP="00BB5B05">
      <w:pPr>
        <w:spacing w:before="100" w:beforeAutospacing="1" w:after="100" w:afterAutospacing="1"/>
        <w:rPr>
          <w:rFonts w:eastAsia="Times New Roman"/>
        </w:rPr>
      </w:pPr>
      <w:r w:rsidRPr="00BB5B05">
        <w:rPr>
          <w:rFonts w:eastAsia="Times New Roman"/>
          <w:bCs/>
        </w:rPr>
        <w:t xml:space="preserve">It is now an FCC requirement to have an FCC FRN; active email address and active phone number before taking any exam. </w:t>
      </w:r>
      <w:r w:rsidRPr="00BB5B05">
        <w:rPr>
          <w:rFonts w:eastAsia="Times New Roman"/>
        </w:rPr>
        <w:t xml:space="preserve">Please bring your FCC FRN, original license, a copy of your license (if a licensed ham), a valid photo ID and $15.00 - Cash preferred. </w:t>
      </w:r>
    </w:p>
    <w:p w14:paraId="338C35F2" w14:textId="77777777" w:rsidR="00BB5B05" w:rsidRPr="00BB5B05" w:rsidRDefault="00BB5B05" w:rsidP="00BB5B05">
      <w:pPr>
        <w:spacing w:before="100" w:beforeAutospacing="1" w:after="100" w:afterAutospacing="1"/>
        <w:rPr>
          <w:rFonts w:eastAsia="Times New Roman"/>
        </w:rPr>
      </w:pPr>
      <w:r w:rsidRPr="00BB5B05">
        <w:rPr>
          <w:rFonts w:eastAsia="Times New Roman"/>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BB5B05">
        <w:rPr>
          <w:rFonts w:eastAsia="Times New Roman"/>
          <w:bCs/>
          <w:i/>
          <w:iCs/>
        </w:rPr>
        <w:t xml:space="preserve">VE's </w:t>
      </w:r>
      <w:r w:rsidRPr="00BB5B05">
        <w:rPr>
          <w:rFonts w:eastAsia="Times New Roman"/>
          <w:bCs/>
          <w:i/>
          <w:iCs/>
          <w:u w:val="single"/>
        </w:rPr>
        <w:t>will not collect</w:t>
      </w:r>
      <w:r w:rsidRPr="00BB5B05">
        <w:rPr>
          <w:rFonts w:eastAsia="Times New Roman"/>
          <w:bCs/>
          <w:i/>
          <w:iCs/>
        </w:rPr>
        <w:t xml:space="preserve"> the fees at exam sessions.</w:t>
      </w:r>
    </w:p>
    <w:p w14:paraId="49A35088" w14:textId="182B7ADC" w:rsidR="00BB5B05" w:rsidRPr="00BB5B05" w:rsidRDefault="00BB5B05" w:rsidP="00CD6FA0">
      <w:pPr>
        <w:spacing w:before="100" w:beforeAutospacing="1" w:after="100" w:afterAutospacing="1"/>
        <w:rPr>
          <w:rFonts w:eastAsia="Times New Roman"/>
          <w:color w:val="222222"/>
          <w:shd w:val="clear" w:color="auto" w:fill="FFFFFF"/>
        </w:rPr>
      </w:pPr>
      <w:r w:rsidRPr="00BB5B05">
        <w:rPr>
          <w:rFonts w:eastAsia="Times New Roman"/>
          <w:b/>
          <w:bCs/>
          <w:color w:val="222222"/>
          <w:u w:val="single"/>
          <w:shd w:val="clear" w:color="auto" w:fill="FFFFFF"/>
        </w:rPr>
        <w:t>AE8FP Amateur Radio Test Team</w:t>
      </w:r>
      <w:r w:rsidRPr="00BB5B05">
        <w:rPr>
          <w:rFonts w:eastAsia="Times New Roman"/>
          <w:color w:val="222222"/>
          <w:shd w:val="clear" w:color="auto" w:fill="FFFFFF"/>
        </w:rPr>
        <w:t xml:space="preserve">   administers ARRL-VEC testing in the Central Ohio area. Our test dates for 2024 are as follows: Januray 20,    April 27,    June 22,    July 20,    and October 19.                Time and location for these dates are 10:00am at the Westerville Fire Station #111, 400 W. Main St in Westerville, Ohio. The listed dates are co-sponsored by the Central Ohio Radio Club (CORC).</w:t>
      </w:r>
      <w:r w:rsidRPr="00BB5B05">
        <w:rPr>
          <w:rFonts w:eastAsia="Times New Roman"/>
          <w:color w:val="222222"/>
        </w:rPr>
        <w:br/>
      </w:r>
      <w:r w:rsidRPr="00BB5B05">
        <w:rPr>
          <w:rFonts w:eastAsia="Times New Roman"/>
          <w:color w:val="222222"/>
        </w:rPr>
        <w:br/>
      </w:r>
      <w:r w:rsidRPr="00BB5B05">
        <w:rPr>
          <w:rFonts w:eastAsia="Times New Roman"/>
          <w:color w:val="222222"/>
          <w:shd w:val="clear" w:color="auto" w:fill="FFFFFF"/>
        </w:rPr>
        <w:t>Pre-Registration is required, and open the 1st of each testing month. All information is available at </w:t>
      </w:r>
      <w:hyperlink r:id="rId73" w:tgtFrame="_blank" w:history="1">
        <w:r w:rsidRPr="00BB5B05">
          <w:rPr>
            <w:rFonts w:eastAsia="Times New Roman"/>
            <w:color w:val="1155CC"/>
            <w:u w:val="single"/>
            <w:shd w:val="clear" w:color="auto" w:fill="FFFFFF"/>
          </w:rPr>
          <w:t>www.ae8fp.net</w:t>
        </w:r>
      </w:hyperlink>
      <w:r w:rsidRPr="00BB5B05">
        <w:rPr>
          <w:rFonts w:eastAsia="Times New Roman"/>
          <w:color w:val="222222"/>
          <w:shd w:val="clear" w:color="auto" w:fill="FFFFFF"/>
        </w:rPr>
        <w:t> &lt;</w:t>
      </w:r>
      <w:hyperlink r:id="rId74" w:tgtFrame="_blank" w:history="1">
        <w:r w:rsidRPr="00BB5B05">
          <w:rPr>
            <w:rFonts w:eastAsia="Times New Roman"/>
            <w:color w:val="1155CC"/>
            <w:u w:val="single"/>
            <w:shd w:val="clear" w:color="auto" w:fill="FFFFFF"/>
          </w:rPr>
          <w:t>http://www.ae8fp.net/</w:t>
        </w:r>
      </w:hyperlink>
      <w:r w:rsidRPr="00BB5B05">
        <w:rPr>
          <w:rFonts w:eastAsia="Times New Roman"/>
          <w:color w:val="222222"/>
          <w:shd w:val="clear" w:color="auto" w:fill="FFFFFF"/>
        </w:rPr>
        <w:t>&gt;</w:t>
      </w:r>
    </w:p>
    <w:p w14:paraId="1955513E" w14:textId="77777777" w:rsidR="00BB5B05" w:rsidRPr="00BB5B05" w:rsidRDefault="00BB5B05" w:rsidP="00BB5B05">
      <w:pPr>
        <w:shd w:val="clear" w:color="auto" w:fill="FFFFFF"/>
        <w:rPr>
          <w:rFonts w:eastAsia="Times New Roman"/>
          <w:b/>
          <w:bCs/>
          <w:color w:val="222222"/>
          <w:u w:val="single"/>
          <w:shd w:val="clear" w:color="auto" w:fill="FFFFFF"/>
        </w:rPr>
      </w:pPr>
    </w:p>
    <w:p w14:paraId="791A7736" w14:textId="4B65B708" w:rsidR="00BB5B05" w:rsidRPr="00BB5B05" w:rsidRDefault="00BB5B05" w:rsidP="00BB5B05">
      <w:pPr>
        <w:shd w:val="clear" w:color="auto" w:fill="FFFFFF"/>
        <w:rPr>
          <w:rFonts w:ascii="Arial" w:eastAsia="Times New Roman" w:hAnsi="Arial" w:cs="Arial"/>
          <w:color w:val="222222"/>
        </w:rPr>
      </w:pPr>
      <w:r w:rsidRPr="00BB5B05">
        <w:rPr>
          <w:rFonts w:eastAsia="Times New Roman"/>
          <w:b/>
          <w:bCs/>
          <w:color w:val="222222"/>
          <w:u w:val="single"/>
          <w:shd w:val="clear" w:color="auto" w:fill="FFFFFF"/>
        </w:rPr>
        <w:t>Alliance Amateur Radio Club</w:t>
      </w:r>
      <w:r w:rsidRPr="00BB5B05">
        <w:rPr>
          <w:rFonts w:eastAsia="Times New Roman"/>
          <w:color w:val="222222"/>
          <w:shd w:val="clear" w:color="auto" w:fill="FFFFFF"/>
        </w:rPr>
        <w:t xml:space="preserve">                                                                                                   </w:t>
      </w:r>
      <w:r w:rsidRPr="00BB5B05">
        <w:rPr>
          <w:rFonts w:ascii="Arial" w:eastAsia="Times New Roman" w:hAnsi="Arial" w:cs="Arial"/>
          <w:color w:val="222222"/>
        </w:rPr>
        <w:t xml:space="preserve">The Alliance Amateur Radio Club holds quarterly VE testing, at the Christ UInited Methodist Church in Alliance. The address is 470 E. Broadway St, Alliance, OH </w:t>
      </w:r>
      <w:r w:rsidR="00CD6FA0">
        <w:rPr>
          <w:rFonts w:ascii="Arial" w:eastAsia="Times New Roman" w:hAnsi="Arial" w:cs="Arial"/>
          <w:color w:val="222222"/>
        </w:rPr>
        <w:t xml:space="preserve">(Enter through door ONE A off North parking lot.) </w:t>
      </w:r>
      <w:r w:rsidRPr="00BB5B05">
        <w:rPr>
          <w:rFonts w:ascii="Arial" w:eastAsia="Times New Roman" w:hAnsi="Arial" w:cs="Arial"/>
          <w:color w:val="222222"/>
        </w:rPr>
        <w:t>(</w:t>
      </w:r>
      <w:hyperlink r:id="rId75" w:tgtFrame="_blank" w:history="1">
        <w:r w:rsidRPr="00BB5B05">
          <w:rPr>
            <w:rFonts w:ascii="Arial" w:eastAsia="Times New Roman" w:hAnsi="Arial" w:cs="Arial"/>
            <w:color w:val="1155CC"/>
            <w:u w:val="single"/>
          </w:rPr>
          <w:t>https://maps.app.goo.gl/prDyEPp6siJun2ibA</w:t>
        </w:r>
      </w:hyperlink>
      <w:r w:rsidRPr="00BB5B05">
        <w:rPr>
          <w:rFonts w:ascii="Arial" w:eastAsia="Times New Roman" w:hAnsi="Arial" w:cs="Arial"/>
          <w:color w:val="222222"/>
        </w:rPr>
        <w:t>). </w:t>
      </w:r>
    </w:p>
    <w:p w14:paraId="075C3B98" w14:textId="77777777" w:rsidR="00BB5B05" w:rsidRPr="00BB5B05" w:rsidRDefault="00BB5B05" w:rsidP="00BB5B05">
      <w:pPr>
        <w:shd w:val="clear" w:color="auto" w:fill="FFFFFF"/>
        <w:rPr>
          <w:rFonts w:ascii="Arial" w:eastAsia="Times New Roman" w:hAnsi="Arial" w:cs="Arial"/>
          <w:color w:val="222222"/>
        </w:rPr>
      </w:pPr>
      <w:r w:rsidRPr="00BB5B05">
        <w:rPr>
          <w:rFonts w:ascii="Arial" w:eastAsia="Times New Roman" w:hAnsi="Arial" w:cs="Arial"/>
          <w:color w:val="222222"/>
        </w:rPr>
        <w:t>Upcoming Exam Dates are </w:t>
      </w:r>
    </w:p>
    <w:p w14:paraId="7866FC20" w14:textId="77777777" w:rsidR="00BB5B05" w:rsidRPr="00BB5B05" w:rsidRDefault="00BB5B05" w:rsidP="00BB5B05">
      <w:pPr>
        <w:shd w:val="clear" w:color="auto" w:fill="FFFFFF"/>
        <w:rPr>
          <w:rFonts w:ascii="Arial" w:eastAsia="Times New Roman" w:hAnsi="Arial" w:cs="Arial"/>
          <w:color w:val="222222"/>
        </w:rPr>
      </w:pPr>
      <w:r w:rsidRPr="00BB5B05">
        <w:rPr>
          <w:rFonts w:ascii="Arial" w:eastAsia="Times New Roman" w:hAnsi="Arial" w:cs="Arial"/>
          <w:color w:val="222222"/>
        </w:rPr>
        <w:t>Saturday, March 16th, 2024</w:t>
      </w:r>
      <w:r w:rsidRPr="00BB5B05">
        <w:rPr>
          <w:rFonts w:ascii="Arial" w:eastAsia="Times New Roman" w:hAnsi="Arial" w:cs="Arial"/>
          <w:color w:val="222222"/>
        </w:rPr>
        <w:br/>
        <w:t>Saturday, June 15th, 2024</w:t>
      </w:r>
      <w:r w:rsidRPr="00BB5B05">
        <w:rPr>
          <w:rFonts w:ascii="Arial" w:eastAsia="Times New Roman" w:hAnsi="Arial" w:cs="Arial"/>
          <w:color w:val="222222"/>
        </w:rPr>
        <w:br/>
        <w:t>Saturday, August 10th, 2024</w:t>
      </w:r>
      <w:r w:rsidRPr="00BB5B05">
        <w:rPr>
          <w:rFonts w:ascii="Arial" w:eastAsia="Times New Roman" w:hAnsi="Arial" w:cs="Arial"/>
          <w:color w:val="222222"/>
        </w:rPr>
        <w:br/>
        <w:t>Saturday, October 19th, 2024</w:t>
      </w:r>
    </w:p>
    <w:p w14:paraId="21E34386" w14:textId="77777777" w:rsidR="00BB5B05" w:rsidRPr="00BB5B05" w:rsidRDefault="00BB5B05" w:rsidP="00BB5B05">
      <w:pPr>
        <w:shd w:val="clear" w:color="auto" w:fill="FFFFFF"/>
        <w:rPr>
          <w:rFonts w:ascii="Arial" w:eastAsia="Times New Roman" w:hAnsi="Arial" w:cs="Arial"/>
          <w:color w:val="222222"/>
        </w:rPr>
      </w:pPr>
      <w:r w:rsidRPr="00BB5B05">
        <w:rPr>
          <w:rFonts w:ascii="Arial" w:eastAsia="Times New Roman" w:hAnsi="Arial" w:cs="Arial"/>
          <w:color w:val="222222"/>
        </w:rPr>
        <w:t>We begin registration at 8 AM, with testing at 9am. </w:t>
      </w:r>
    </w:p>
    <w:p w14:paraId="26A234BD" w14:textId="77777777" w:rsidR="00BB5B05" w:rsidRPr="00BB5B05" w:rsidRDefault="00BB5B05" w:rsidP="00BB5B05">
      <w:pPr>
        <w:shd w:val="clear" w:color="auto" w:fill="FFFFFF"/>
        <w:rPr>
          <w:rFonts w:ascii="Arial" w:eastAsia="Times New Roman" w:hAnsi="Arial" w:cs="Arial"/>
          <w:color w:val="222222"/>
        </w:rPr>
      </w:pPr>
      <w:r w:rsidRPr="00BB5B05">
        <w:rPr>
          <w:rFonts w:ascii="Arial" w:eastAsia="Times New Roman" w:hAnsi="Arial" w:cs="Arial"/>
          <w:color w:val="222222"/>
        </w:rPr>
        <w:t>More information can be found at </w:t>
      </w:r>
      <w:hyperlink r:id="rId76" w:tgtFrame="_blank" w:history="1">
        <w:r w:rsidRPr="00BB5B05">
          <w:rPr>
            <w:rFonts w:ascii="Arial" w:eastAsia="Times New Roman" w:hAnsi="Arial" w:cs="Arial"/>
            <w:color w:val="1155CC"/>
            <w:u w:val="single"/>
          </w:rPr>
          <w:t>www.w8lky.org/licensing/ve-exams/</w:t>
        </w:r>
      </w:hyperlink>
      <w:r w:rsidRPr="00BB5B05">
        <w:rPr>
          <w:rFonts w:ascii="Arial" w:eastAsia="Times New Roman" w:hAnsi="Arial" w:cs="Arial"/>
          <w:color w:val="222222"/>
        </w:rPr>
        <w:t>.</w:t>
      </w:r>
    </w:p>
    <w:p w14:paraId="7C6B3CED" w14:textId="01355EAF" w:rsidR="00990AAE" w:rsidRPr="00BB5B05" w:rsidRDefault="00BB5B05" w:rsidP="00990AAE">
      <w:pPr>
        <w:spacing w:before="100" w:beforeAutospacing="1" w:after="100" w:afterAutospacing="1"/>
        <w:rPr>
          <w:rFonts w:eastAsia="Times New Roman"/>
        </w:rPr>
      </w:pPr>
      <w:r w:rsidRPr="00BB5B05">
        <w:rPr>
          <w:rFonts w:eastAsia="Times New Roman"/>
          <w:b/>
          <w:u w:val="single"/>
        </w:rPr>
        <w:t>All Things Amateur Radio Association (ATARA)</w:t>
      </w:r>
      <w:r w:rsidRPr="00BB5B05">
        <w:rPr>
          <w:rFonts w:eastAsia="Times New Roman"/>
        </w:rPr>
        <w:t xml:space="preserve"> </w:t>
      </w:r>
      <w:r w:rsidR="00990AAE">
        <w:rPr>
          <w:rFonts w:eastAsia="Times New Roman"/>
        </w:rPr>
        <w:t xml:space="preserve"> </w:t>
      </w:r>
      <w:r w:rsidR="00990AAE" w:rsidRPr="00990AAE">
        <w:rPr>
          <w:rFonts w:eastAsia="Times New Roman"/>
        </w:rPr>
        <w:t>All Things Amateur Radio Association (ATARA) host</w:t>
      </w:r>
      <w:r w:rsidR="00990AAE">
        <w:rPr>
          <w:rFonts w:eastAsia="Times New Roman"/>
        </w:rPr>
        <w:t>s</w:t>
      </w:r>
      <w:r w:rsidR="00990AAE" w:rsidRPr="00990AAE">
        <w:rPr>
          <w:rFonts w:eastAsia="Times New Roman"/>
        </w:rPr>
        <w:t xml:space="preserve"> testing sessions every second Tuesday of the month in</w:t>
      </w:r>
      <w:r w:rsidR="00990AAE">
        <w:rPr>
          <w:rFonts w:eastAsia="Times New Roman"/>
        </w:rPr>
        <w:t xml:space="preserve"> </w:t>
      </w:r>
      <w:r w:rsidR="00990AAE" w:rsidRPr="00990AAE">
        <w:rPr>
          <w:rFonts w:eastAsia="Times New Roman"/>
        </w:rPr>
        <w:t>Lancaster.  Our testing sessions use Examtools, a digital testing platform, and administers the exams on tablets. Simply sign up for a free account at https://hamstudy.org/register and then search for our session and register</w:t>
      </w:r>
      <w:r w:rsidR="00990AAE">
        <w:rPr>
          <w:rFonts w:eastAsia="Times New Roman"/>
        </w:rPr>
        <w:t xml:space="preserve"> </w:t>
      </w:r>
      <w:r w:rsidR="00990AAE" w:rsidRPr="00990AAE">
        <w:rPr>
          <w:rFonts w:eastAsia="Times New Roman"/>
        </w:rPr>
        <w:t xml:space="preserve">through the Hamstudy website. Reach out with any questions to Jarrod – KE8MBL at </w:t>
      </w:r>
      <w:hyperlink r:id="rId77" w:history="1">
        <w:r w:rsidR="00990AAE" w:rsidRPr="00901320">
          <w:rPr>
            <w:rStyle w:val="Hyperlink"/>
            <w:rFonts w:eastAsia="Times New Roman"/>
          </w:rPr>
          <w:t>hamexams@atara-w8atr.fun</w:t>
        </w:r>
      </w:hyperlink>
      <w:r w:rsidR="00990AAE">
        <w:rPr>
          <w:rFonts w:eastAsia="Times New Roman"/>
        </w:rPr>
        <w:t xml:space="preserve"> </w:t>
      </w:r>
      <w:r w:rsidR="00990AAE" w:rsidRPr="00990AAE">
        <w:rPr>
          <w:rFonts w:eastAsia="Times New Roman"/>
        </w:rPr>
        <w:t>.</w:t>
      </w:r>
    </w:p>
    <w:p w14:paraId="722EABCA" w14:textId="77777777" w:rsidR="00BB5B05" w:rsidRPr="00BB5B05" w:rsidRDefault="00BB5B05" w:rsidP="00BB5B05">
      <w:pPr>
        <w:widowControl w:val="0"/>
        <w:contextualSpacing/>
        <w:rPr>
          <w:rFonts w:eastAsia="Times New Roman"/>
          <w:b/>
          <w:bCs/>
          <w:color w:val="222222"/>
          <w:u w:val="single"/>
          <w:shd w:val="clear" w:color="auto" w:fill="FFFFFF"/>
        </w:rPr>
      </w:pPr>
      <w:r w:rsidRPr="00BB5B05">
        <w:rPr>
          <w:rFonts w:eastAsia="Times New Roman"/>
          <w:b/>
          <w:bCs/>
          <w:color w:val="222222"/>
          <w:u w:val="single"/>
          <w:shd w:val="clear" w:color="auto" w:fill="FFFFFF"/>
        </w:rPr>
        <w:t>CARS</w:t>
      </w:r>
    </w:p>
    <w:p w14:paraId="038151C8" w14:textId="77777777" w:rsidR="00BB5B05" w:rsidRPr="00BB5B05" w:rsidRDefault="00BB5B05" w:rsidP="00BB5B05">
      <w:pPr>
        <w:widowControl w:val="0"/>
        <w:contextualSpacing/>
        <w:rPr>
          <w:rFonts w:eastAsia="Times New Roman"/>
          <w:b/>
          <w:bCs/>
          <w:color w:val="222222"/>
          <w:u w:val="single"/>
          <w:shd w:val="clear" w:color="auto" w:fill="FFFFFF"/>
        </w:rPr>
      </w:pPr>
      <w:r w:rsidRPr="00BB5B05">
        <w:rPr>
          <w:rFonts w:eastAsia="Times New Roman"/>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78" w:tgtFrame="_blank" w:history="1">
        <w:r w:rsidRPr="00BB5B05">
          <w:rPr>
            <w:rFonts w:eastAsia="Times New Roman"/>
            <w:color w:val="1155CC"/>
            <w:u w:val="single"/>
            <w:shd w:val="clear" w:color="auto" w:fill="FFFFFF"/>
          </w:rPr>
          <w:t>www.2cars.org</w:t>
        </w:r>
      </w:hyperlink>
      <w:r w:rsidRPr="00BB5B05">
        <w:rPr>
          <w:rFonts w:eastAsia="Times New Roman"/>
          <w:color w:val="222222"/>
          <w:shd w:val="clear" w:color="auto" w:fill="FFFFFF"/>
        </w:rPr>
        <w:t> for detailed map of location.  Call Metro W8MET 216-520-1320 for details </w:t>
      </w:r>
    </w:p>
    <w:p w14:paraId="132B20A1" w14:textId="77777777" w:rsidR="00BB5B05" w:rsidRPr="00BB5B05" w:rsidRDefault="00BB5B05" w:rsidP="00BB5B05">
      <w:pPr>
        <w:widowControl w:val="0"/>
        <w:contextualSpacing/>
        <w:rPr>
          <w:rFonts w:eastAsia="Times New Roman"/>
          <w:b/>
          <w:bCs/>
          <w:color w:val="222222"/>
          <w:u w:val="single"/>
          <w:shd w:val="clear" w:color="auto" w:fill="FFFFFF"/>
        </w:rPr>
      </w:pPr>
    </w:p>
    <w:p w14:paraId="788F7216" w14:textId="77777777" w:rsidR="00BB5B05" w:rsidRPr="00BB5B05" w:rsidRDefault="00BB5B05" w:rsidP="00BB5B05">
      <w:pPr>
        <w:widowControl w:val="0"/>
        <w:contextualSpacing/>
        <w:rPr>
          <w:rFonts w:eastAsia="Times New Roman"/>
        </w:rPr>
      </w:pPr>
      <w:r w:rsidRPr="00BB5B05">
        <w:rPr>
          <w:rFonts w:eastAsia="Times New Roman"/>
          <w:b/>
          <w:bCs/>
          <w:color w:val="222222"/>
          <w:u w:val="single"/>
          <w:shd w:val="clear" w:color="auto" w:fill="FFFFFF"/>
        </w:rPr>
        <w:t xml:space="preserve">Clark County Amateur Radio Association (CLARA) </w:t>
      </w:r>
      <w:r w:rsidRPr="00BB5B05">
        <w:rPr>
          <w:rFonts w:eastAsia="Times New Roman"/>
          <w:color w:val="222222"/>
          <w:shd w:val="clear" w:color="auto" w:fill="FFFFFF"/>
        </w:rPr>
        <w:t xml:space="preserve">                                                                         </w:t>
      </w:r>
      <w:r w:rsidRPr="00BB5B05">
        <w:rPr>
          <w:rFonts w:eastAsia="Times New Roman"/>
        </w:rPr>
        <w:t>What:</w:t>
      </w:r>
      <w:r w:rsidRPr="00BB5B05">
        <w:rPr>
          <w:rFonts w:eastAsia="Times New Roman"/>
        </w:rPr>
        <w:tab/>
        <w:t>CLARA sponsored A.R.R.L. VE Testing - Walk-ins allowed. Pre-Register via email preferred.</w:t>
      </w:r>
      <w:r w:rsidRPr="00BB5B05">
        <w:rPr>
          <w:rFonts w:eastAsia="Times New Roman"/>
          <w:color w:val="222222"/>
          <w:shd w:val="clear" w:color="auto" w:fill="FFFFFF"/>
        </w:rPr>
        <w:t xml:space="preserve">                                                                                                                                  When: On every second Saturday of each even numbered month starting at</w:t>
      </w:r>
      <w:r w:rsidRPr="00BB5B05">
        <w:rPr>
          <w:rFonts w:eastAsia="Times New Roman"/>
          <w:color w:val="222222"/>
        </w:rPr>
        <w:t xml:space="preserve"> </w:t>
      </w:r>
      <w:r w:rsidRPr="00BB5B05">
        <w:rPr>
          <w:rFonts w:eastAsia="Times New Roman"/>
          <w:color w:val="222222"/>
          <w:shd w:val="clear" w:color="auto" w:fill="FFFFFF"/>
        </w:rPr>
        <w:t>10:00 AM Feb</w:t>
      </w:r>
      <w:r w:rsidRPr="00BB5B05">
        <w:rPr>
          <w:rFonts w:eastAsia="Times New Roman"/>
          <w:color w:val="222222"/>
        </w:rPr>
        <w:br/>
      </w:r>
      <w:r w:rsidRPr="00BB5B05">
        <w:rPr>
          <w:rFonts w:eastAsia="Times New Roman"/>
          <w:color w:val="222222"/>
          <w:shd w:val="clear" w:color="auto" w:fill="FFFFFF"/>
        </w:rPr>
        <w:t>10th; Apr 13th; Jun 8th; Aug 10th; Oct 12th; and Dec 14th, 2024.</w:t>
      </w:r>
      <w:r w:rsidRPr="00BB5B05">
        <w:rPr>
          <w:rFonts w:eastAsia="Times New Roman"/>
        </w:rPr>
        <w:t xml:space="preserve">Where: Springview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218BFA3" w14:textId="77777777" w:rsidR="00BB5B05" w:rsidRPr="00BB5B05" w:rsidRDefault="00BB5B05" w:rsidP="00BB5B05">
      <w:pPr>
        <w:widowControl w:val="0"/>
        <w:contextualSpacing/>
        <w:rPr>
          <w:rFonts w:eastAsia="Times New Roman"/>
          <w:b/>
          <w:bCs/>
          <w:color w:val="222222"/>
          <w:u w:val="single"/>
          <w:shd w:val="clear" w:color="auto" w:fill="FFFFFF"/>
        </w:rPr>
      </w:pPr>
      <w:r w:rsidRPr="00BB5B05">
        <w:rPr>
          <w:rFonts w:eastAsia="Times New Roman"/>
        </w:rPr>
        <w:t xml:space="preserve">For more information contact Roland W. Ude, W8BUZ, (937) 605-4951 </w:t>
      </w:r>
      <w:r w:rsidRPr="00BB5B05">
        <w:rPr>
          <w:rFonts w:eastAsia="Times New Roman"/>
          <w:bCs/>
        </w:rPr>
        <w:t>Email:</w:t>
      </w:r>
      <w:r w:rsidRPr="00BB5B05">
        <w:rPr>
          <w:rFonts w:eastAsia="Times New Roman"/>
        </w:rPr>
        <w:t xml:space="preserve"> </w:t>
      </w:r>
      <w:hyperlink r:id="rId79" w:history="1">
        <w:r w:rsidRPr="00BB5B05">
          <w:rPr>
            <w:rFonts w:eastAsia="Times New Roman"/>
            <w:color w:val="0000FF"/>
            <w:u w:val="single"/>
          </w:rPr>
          <w:t>buzz@baylorhill.com</w:t>
        </w:r>
      </w:hyperlink>
    </w:p>
    <w:p w14:paraId="7A7C9D9D" w14:textId="77777777" w:rsidR="00BB5B05" w:rsidRPr="00BB5B05" w:rsidRDefault="00BB5B05" w:rsidP="00BB5B05">
      <w:pPr>
        <w:widowControl w:val="0"/>
        <w:contextualSpacing/>
        <w:rPr>
          <w:rFonts w:eastAsia="Times New Roman"/>
          <w:b/>
          <w:bCs/>
          <w:color w:val="222222"/>
          <w:u w:val="single"/>
          <w:shd w:val="clear" w:color="auto" w:fill="FFFFFF"/>
        </w:rPr>
      </w:pPr>
    </w:p>
    <w:p w14:paraId="19B7823B" w14:textId="77777777" w:rsidR="00BB5B05" w:rsidRDefault="00BB5B05" w:rsidP="00BB5B05">
      <w:pPr>
        <w:widowControl w:val="0"/>
        <w:contextualSpacing/>
        <w:rPr>
          <w:rFonts w:eastAsia="Times New Roman"/>
          <w:color w:val="0563C1" w:themeColor="hyperlink"/>
          <w:u w:val="single"/>
          <w:shd w:val="clear" w:color="auto" w:fill="FFFFFF"/>
        </w:rPr>
      </w:pPr>
      <w:r w:rsidRPr="00BB5B05">
        <w:rPr>
          <w:rFonts w:eastAsia="Times New Roman"/>
          <w:b/>
          <w:bCs/>
          <w:color w:val="222222"/>
          <w:u w:val="single"/>
          <w:shd w:val="clear" w:color="auto" w:fill="FFFFFF"/>
        </w:rPr>
        <w:t>Dayton Amateur Radio Association (DARA)</w:t>
      </w:r>
      <w:r w:rsidRPr="00BB5B05">
        <w:rPr>
          <w:rFonts w:eastAsia="Times New Roman"/>
          <w:b/>
          <w:bCs/>
          <w:color w:val="FF0000"/>
        </w:rPr>
        <w:br/>
      </w:r>
      <w:r w:rsidRPr="00BB5B05">
        <w:rPr>
          <w:rFonts w:eastAsia="Times New Roman"/>
          <w:color w:val="FF0000"/>
          <w:shd w:val="clear" w:color="auto" w:fill="FFFFFF"/>
        </w:rPr>
        <w:t> </w:t>
      </w:r>
      <w:r w:rsidRPr="00BB5B05">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80" w:history="1">
        <w:r w:rsidRPr="00BB5B05">
          <w:rPr>
            <w:rFonts w:eastAsia="Times New Roman"/>
            <w:color w:val="0563C1" w:themeColor="hyperlink"/>
            <w:u w:val="single"/>
            <w:shd w:val="clear" w:color="auto" w:fill="FFFFFF"/>
          </w:rPr>
          <w:t>exams.w8bi@gmail.com</w:t>
        </w:r>
      </w:hyperlink>
    </w:p>
    <w:p w14:paraId="170FF0CB" w14:textId="77777777" w:rsidR="000522C6" w:rsidRDefault="000522C6" w:rsidP="00BB5B05">
      <w:pPr>
        <w:widowControl w:val="0"/>
        <w:contextualSpacing/>
        <w:rPr>
          <w:rFonts w:eastAsia="Times New Roman"/>
          <w:color w:val="0563C1" w:themeColor="hyperlink"/>
          <w:u w:val="single"/>
          <w:shd w:val="clear" w:color="auto" w:fill="FFFFFF"/>
        </w:rPr>
      </w:pPr>
    </w:p>
    <w:p w14:paraId="1CAA0155" w14:textId="77777777" w:rsidR="000522C6" w:rsidRDefault="000522C6" w:rsidP="00BB5B05">
      <w:pPr>
        <w:widowControl w:val="0"/>
        <w:contextualSpacing/>
        <w:rPr>
          <w:color w:val="222222"/>
          <w:shd w:val="clear" w:color="auto" w:fill="FFFFFF"/>
        </w:rPr>
      </w:pPr>
      <w:r w:rsidRPr="000522C6">
        <w:rPr>
          <w:color w:val="222222"/>
          <w:shd w:val="clear" w:color="auto" w:fill="FFFFFF"/>
        </w:rPr>
        <w:t xml:space="preserve"> </w:t>
      </w:r>
      <w:r w:rsidRPr="000522C6">
        <w:rPr>
          <w:b/>
          <w:bCs/>
          <w:color w:val="222222"/>
          <w:u w:val="single"/>
          <w:shd w:val="clear" w:color="auto" w:fill="FFFFFF"/>
        </w:rPr>
        <w:t>DeForest Amateur Radio Club</w:t>
      </w:r>
      <w:r w:rsidRPr="000522C6">
        <w:rPr>
          <w:color w:val="222222"/>
          <w:shd w:val="clear" w:color="auto" w:fill="FFFFFF"/>
        </w:rPr>
        <w:t xml:space="preserve"> </w:t>
      </w:r>
    </w:p>
    <w:p w14:paraId="50E7858D" w14:textId="447FBBF3" w:rsidR="000522C6" w:rsidRPr="000522C6" w:rsidRDefault="000522C6" w:rsidP="00BB5B05">
      <w:pPr>
        <w:widowControl w:val="0"/>
        <w:contextualSpacing/>
        <w:rPr>
          <w:rFonts w:eastAsia="Times New Roman"/>
          <w:color w:val="0563C1" w:themeColor="hyperlink"/>
          <w:u w:val="single"/>
          <w:shd w:val="clear" w:color="auto" w:fill="FFFFFF"/>
        </w:rPr>
      </w:pPr>
      <w:r w:rsidRPr="000522C6">
        <w:rPr>
          <w:color w:val="222222"/>
          <w:shd w:val="clear" w:color="auto" w:fill="FFFFFF"/>
        </w:rPr>
        <w:t>VE test sessions on the second T</w:t>
      </w:r>
      <w:r>
        <w:rPr>
          <w:color w:val="222222"/>
          <w:shd w:val="clear" w:color="auto" w:fill="FFFFFF"/>
        </w:rPr>
        <w:t>hur</w:t>
      </w:r>
      <w:r w:rsidRPr="000522C6">
        <w:rPr>
          <w:color w:val="222222"/>
          <w:shd w:val="clear" w:color="auto" w:fill="FFFFFF"/>
        </w:rPr>
        <w:t xml:space="preserve">sday of every even numbered month. Upcoming dates </w:t>
      </w:r>
      <w:r w:rsidRPr="000522C6">
        <w:rPr>
          <w:color w:val="222222"/>
          <w:shd w:val="clear" w:color="auto" w:fill="FFFFFF"/>
        </w:rPr>
        <w:lastRenderedPageBreak/>
        <w:t>include April 11, June 13, August 08, October, 10, and  December 12</w:t>
      </w:r>
      <w:r>
        <w:rPr>
          <w:color w:val="222222"/>
          <w:shd w:val="clear" w:color="auto" w:fill="FFFFFF"/>
        </w:rPr>
        <w:t>.</w:t>
      </w:r>
      <w:r w:rsidRPr="000522C6">
        <w:rPr>
          <w:color w:val="222222"/>
          <w:shd w:val="clear" w:color="auto" w:fill="FFFFFF"/>
        </w:rPr>
        <w:t xml:space="preserve"> 2024. These session</w:t>
      </w:r>
      <w:r>
        <w:rPr>
          <w:color w:val="222222"/>
          <w:shd w:val="clear" w:color="auto" w:fill="FFFFFF"/>
        </w:rPr>
        <w:t>s</w:t>
      </w:r>
      <w:r w:rsidRPr="000522C6">
        <w:rPr>
          <w:color w:val="222222"/>
          <w:shd w:val="clear" w:color="auto" w:fill="FFFFFF"/>
        </w:rPr>
        <w:t xml:space="preserve"> begin at 6:00 pm and are held at the Adams County EMA office, 31 Logans Ln., West Union OH 45693. Walk-ins are welcome, but to pre-register or for additional information please contact William E. Hablitzel at </w:t>
      </w:r>
      <w:hyperlink r:id="rId81" w:tgtFrame="_blank" w:history="1">
        <w:r w:rsidRPr="000522C6">
          <w:rPr>
            <w:color w:val="1155CC"/>
            <w:u w:val="single"/>
            <w:shd w:val="clear" w:color="auto" w:fill="FFFFFF"/>
          </w:rPr>
          <w:t>K8WEH@arrl.net</w:t>
        </w:r>
      </w:hyperlink>
      <w:r w:rsidRPr="000522C6">
        <w:rPr>
          <w:color w:val="222222"/>
          <w:shd w:val="clear" w:color="auto" w:fill="FFFFFF"/>
        </w:rPr>
        <w:t>. </w:t>
      </w:r>
    </w:p>
    <w:p w14:paraId="2E9F1F20" w14:textId="77777777" w:rsidR="000522C6" w:rsidRPr="00BB5B05" w:rsidRDefault="000522C6" w:rsidP="00BB5B05">
      <w:pPr>
        <w:widowControl w:val="0"/>
        <w:contextualSpacing/>
        <w:rPr>
          <w:rFonts w:eastAsia="Times New Roman"/>
          <w:color w:val="0563C1" w:themeColor="hyperlink"/>
          <w:u w:val="single"/>
          <w:shd w:val="clear" w:color="auto" w:fill="FFFFFF"/>
        </w:rPr>
      </w:pPr>
    </w:p>
    <w:p w14:paraId="300BBE04" w14:textId="77777777" w:rsidR="00BB5B05" w:rsidRPr="00BB5B05" w:rsidRDefault="00BB5B05" w:rsidP="00BB5B05">
      <w:pPr>
        <w:widowControl w:val="0"/>
        <w:contextualSpacing/>
        <w:rPr>
          <w:rFonts w:eastAsia="Times New Roman"/>
          <w:b/>
          <w:bCs/>
          <w:u w:val="single"/>
          <w:shd w:val="clear" w:color="auto" w:fill="FFFFFF"/>
        </w:rPr>
      </w:pPr>
    </w:p>
    <w:p w14:paraId="4D857C37" w14:textId="77777777" w:rsidR="00BB5B05" w:rsidRPr="00BB5B05" w:rsidRDefault="00BB5B05" w:rsidP="00BB5B05">
      <w:pPr>
        <w:widowControl w:val="0"/>
        <w:rPr>
          <w:rFonts w:eastAsia="Times New Roman"/>
          <w:b/>
          <w:bCs/>
          <w:color w:val="222222"/>
          <w:u w:val="single"/>
          <w:shd w:val="clear" w:color="auto" w:fill="FFFFFF"/>
        </w:rPr>
      </w:pPr>
      <w:r w:rsidRPr="00BB5B05">
        <w:rPr>
          <w:rFonts w:eastAsia="Times New Roman"/>
          <w:b/>
          <w:bCs/>
          <w:color w:val="222222"/>
          <w:u w:val="single"/>
          <w:shd w:val="clear" w:color="auto" w:fill="FFFFFF"/>
        </w:rPr>
        <w:t xml:space="preserve">Geauga Amateur Radio Association (GARA)  </w:t>
      </w:r>
    </w:p>
    <w:p w14:paraId="14FB1EE1" w14:textId="77777777" w:rsidR="00BB5B05" w:rsidRPr="00BB5B05" w:rsidRDefault="00BB5B05" w:rsidP="00BB5B05">
      <w:pPr>
        <w:widowControl w:val="0"/>
        <w:rPr>
          <w:rFonts w:eastAsia="Times New Roman"/>
          <w:color w:val="222222"/>
          <w:shd w:val="clear" w:color="auto" w:fill="FFFFFF"/>
        </w:rPr>
      </w:pPr>
      <w:r w:rsidRPr="00BB5B05">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00DC4980" w14:textId="77777777" w:rsidR="00BB5B05" w:rsidRPr="00BB5B05" w:rsidRDefault="00BB5B05" w:rsidP="00BB5B05">
      <w:pPr>
        <w:widowControl w:val="0"/>
        <w:rPr>
          <w:rFonts w:eastAsia="Times New Roman"/>
          <w:color w:val="222222"/>
          <w:shd w:val="clear" w:color="auto" w:fill="FFFFFF"/>
        </w:rPr>
      </w:pPr>
    </w:p>
    <w:p w14:paraId="1DFC69FA" w14:textId="77777777" w:rsidR="00BB5B05" w:rsidRPr="00BB5B05" w:rsidRDefault="00BB5B05" w:rsidP="00BB5B05">
      <w:pPr>
        <w:shd w:val="clear" w:color="auto" w:fill="FFFFFF"/>
        <w:rPr>
          <w:rFonts w:eastAsia="Times New Roman"/>
        </w:rPr>
      </w:pPr>
      <w:r w:rsidRPr="00BB5B05">
        <w:rPr>
          <w:rFonts w:asciiTheme="minorHAnsi" w:hAnsiTheme="minorHAnsi" w:cstheme="minorBidi"/>
          <w:noProof/>
          <w:kern w:val="2"/>
          <w:sz w:val="22"/>
          <w:szCs w:val="22"/>
        </w:rPr>
        <w:drawing>
          <wp:anchor distT="0" distB="0" distL="114300" distR="114300" simplePos="0" relativeHeight="251666432" behindDoc="0" locked="0" layoutInCell="1" allowOverlap="1" wp14:anchorId="601220C6" wp14:editId="32802732">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B05">
        <w:rPr>
          <w:rFonts w:eastAsia="Times New Roman"/>
          <w:color w:val="222222"/>
          <w:shd w:val="clear" w:color="auto" w:fill="FFFFFF"/>
        </w:rPr>
        <w:t xml:space="preserve">The GARA schedule of exams are these Sundays at 2pm.  Dates for 2024 are </w:t>
      </w:r>
      <w:r w:rsidRPr="00BB5B05">
        <w:rPr>
          <w:rFonts w:eastAsia="Times New Roman"/>
        </w:rPr>
        <w:t>Jan 14, March 10, May12, July 14, Sept 15, and Nov 17, 2024. All sessions are at 2:00PM each month</w:t>
      </w:r>
    </w:p>
    <w:p w14:paraId="777A5151" w14:textId="77777777" w:rsidR="00BB5B05" w:rsidRPr="00BB5B05" w:rsidRDefault="00BB5B05" w:rsidP="00BB5B05">
      <w:pPr>
        <w:widowControl w:val="0"/>
        <w:rPr>
          <w:rFonts w:eastAsia="Times New Roman"/>
          <w:color w:val="222222"/>
          <w:shd w:val="clear" w:color="auto" w:fill="FFFFFF"/>
        </w:rPr>
      </w:pPr>
    </w:p>
    <w:p w14:paraId="2A8E904B" w14:textId="77777777" w:rsidR="00BB5B05" w:rsidRPr="00BB5B05" w:rsidRDefault="00BB5B05" w:rsidP="00BB5B05">
      <w:pPr>
        <w:widowControl w:val="0"/>
        <w:rPr>
          <w:rFonts w:eastAsia="Times New Roman"/>
          <w:color w:val="222222"/>
          <w:shd w:val="clear" w:color="auto" w:fill="FFFFFF"/>
        </w:rPr>
      </w:pPr>
    </w:p>
    <w:p w14:paraId="3A4252DB" w14:textId="77777777" w:rsidR="00BB5B05" w:rsidRPr="00BB5B05" w:rsidRDefault="00BB5B05" w:rsidP="00BB5B05">
      <w:pPr>
        <w:widowControl w:val="0"/>
        <w:rPr>
          <w:rFonts w:eastAsia="Times New Roman"/>
          <w:color w:val="222222"/>
          <w:shd w:val="clear" w:color="auto" w:fill="FFFFFF"/>
        </w:rPr>
      </w:pPr>
      <w:r w:rsidRPr="00BB5B05">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D716B96" w14:textId="77777777" w:rsidR="00BB5B05" w:rsidRPr="00BB5B05" w:rsidRDefault="00BB5B05" w:rsidP="00BB5B05">
      <w:pPr>
        <w:widowControl w:val="0"/>
        <w:rPr>
          <w:rFonts w:eastAsia="Times New Roman"/>
          <w:color w:val="222222"/>
          <w:shd w:val="clear" w:color="auto" w:fill="FFFFFF"/>
        </w:rPr>
      </w:pPr>
    </w:p>
    <w:p w14:paraId="23390CAC" w14:textId="77777777" w:rsidR="00BB5B05" w:rsidRPr="00BB5B05" w:rsidRDefault="00BB5B05" w:rsidP="00BB5B05">
      <w:pPr>
        <w:widowControl w:val="0"/>
        <w:rPr>
          <w:rFonts w:eastAsia="Times New Roman"/>
          <w:color w:val="222222"/>
          <w:shd w:val="clear" w:color="auto" w:fill="FFFFFF"/>
        </w:rPr>
      </w:pPr>
      <w:r w:rsidRPr="00BB5B05">
        <w:rPr>
          <w:rFonts w:eastAsia="Times New Roman"/>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5EA7D848" w14:textId="77777777" w:rsidR="00BB5B05" w:rsidRPr="00BB5B05" w:rsidRDefault="00BB5B05" w:rsidP="00BB5B05">
      <w:pPr>
        <w:widowControl w:val="0"/>
        <w:rPr>
          <w:rFonts w:eastAsia="Times New Roman"/>
          <w:color w:val="222222"/>
          <w:shd w:val="clear" w:color="auto" w:fill="FFFFFF"/>
        </w:rPr>
      </w:pPr>
    </w:p>
    <w:p w14:paraId="68212C07" w14:textId="77777777" w:rsidR="00BB5B05" w:rsidRPr="00BB5B05" w:rsidRDefault="00BB5B05" w:rsidP="00BB5B05">
      <w:pPr>
        <w:shd w:val="clear" w:color="auto" w:fill="FFFFFF"/>
        <w:rPr>
          <w:rFonts w:eastAsia="Times New Roman"/>
        </w:rPr>
      </w:pPr>
      <w:r w:rsidRPr="00BB5B05">
        <w:rPr>
          <w:rFonts w:eastAsia="Times New Roman"/>
          <w:shd w:val="clear" w:color="auto" w:fill="FFFFFF"/>
        </w:rPr>
        <w:t xml:space="preserve">Additional info may be obtained from </w:t>
      </w:r>
      <w:r w:rsidRPr="00BB5B05">
        <w:rPr>
          <w:rFonts w:eastAsia="Times New Roman"/>
        </w:rPr>
        <w:t xml:space="preserve">Jackie Welch, N8JMW by email  </w:t>
      </w:r>
      <w:hyperlink r:id="rId83" w:history="1">
        <w:r w:rsidRPr="00BB5B05">
          <w:rPr>
            <w:rFonts w:eastAsia="Times New Roman"/>
            <w:color w:val="0563C1" w:themeColor="hyperlink"/>
            <w:u w:val="single"/>
          </w:rPr>
          <w:t>n8jmw2@gmail.ccom</w:t>
        </w:r>
      </w:hyperlink>
      <w:r w:rsidRPr="00BB5B05">
        <w:rPr>
          <w:rFonts w:eastAsia="Times New Roman"/>
          <w:u w:val="single"/>
        </w:rPr>
        <w:t xml:space="preserve">  </w:t>
      </w:r>
      <w:r w:rsidRPr="00BB5B05">
        <w:rPr>
          <w:rFonts w:eastAsia="Times New Roman"/>
        </w:rPr>
        <w:t xml:space="preserve">or calling at 440-228-2716.  More information is available from </w:t>
      </w:r>
      <w:r w:rsidRPr="00BB5B05">
        <w:rPr>
          <w:rFonts w:eastAsia="Times New Roman"/>
          <w:shd w:val="clear" w:color="auto" w:fill="FFFFFF"/>
        </w:rPr>
        <w:t xml:space="preserve">the Geauga Amateur Radio Association website  </w:t>
      </w:r>
      <w:hyperlink r:id="rId84" w:history="1">
        <w:r w:rsidRPr="00BB5B05">
          <w:rPr>
            <w:rFonts w:asciiTheme="minorHAnsi" w:hAnsiTheme="minorHAnsi" w:cstheme="minorBidi"/>
            <w:color w:val="0563C1" w:themeColor="hyperlink"/>
            <w:kern w:val="2"/>
            <w:sz w:val="22"/>
            <w:szCs w:val="22"/>
            <w:u w:val="single"/>
          </w:rPr>
          <w:t>https://geaugaara.org</w:t>
        </w:r>
      </w:hyperlink>
      <w:r w:rsidRPr="00BB5B05">
        <w:rPr>
          <w:rFonts w:asciiTheme="minorHAnsi" w:hAnsiTheme="minorHAnsi" w:cstheme="minorBidi"/>
          <w:color w:val="0563C1" w:themeColor="hyperlink"/>
          <w:kern w:val="2"/>
          <w:sz w:val="22"/>
          <w:szCs w:val="22"/>
          <w:u w:val="single"/>
        </w:rPr>
        <w:t xml:space="preserve"> </w:t>
      </w:r>
    </w:p>
    <w:p w14:paraId="5BA2FBA2" w14:textId="77777777" w:rsidR="00BB5B05" w:rsidRPr="00BB5B05" w:rsidRDefault="00BB5B05" w:rsidP="00BB5B05">
      <w:pPr>
        <w:widowControl w:val="0"/>
        <w:contextualSpacing/>
        <w:rPr>
          <w:rFonts w:eastAsia="Times New Roman"/>
          <w:b/>
          <w:bCs/>
          <w:u w:val="single"/>
          <w:shd w:val="clear" w:color="auto" w:fill="FFFFFF"/>
        </w:rPr>
      </w:pPr>
    </w:p>
    <w:p w14:paraId="169C4FB2" w14:textId="77777777" w:rsidR="00BB5B05" w:rsidRPr="00BB5B05" w:rsidRDefault="00BB5B05" w:rsidP="00BB5B05">
      <w:pPr>
        <w:widowControl w:val="0"/>
        <w:contextualSpacing/>
        <w:rPr>
          <w:rFonts w:eastAsia="Times New Roman"/>
          <w:b/>
          <w:bCs/>
          <w:u w:val="single"/>
          <w:shd w:val="clear" w:color="auto" w:fill="FFFFFF"/>
        </w:rPr>
      </w:pPr>
      <w:r w:rsidRPr="00BB5B05">
        <w:rPr>
          <w:rFonts w:eastAsia="Times New Roman"/>
          <w:b/>
          <w:bCs/>
          <w:u w:val="single"/>
          <w:shd w:val="clear" w:color="auto" w:fill="FFFFFF"/>
        </w:rPr>
        <w:t>Huber Heights Amateur Radio Club</w:t>
      </w:r>
    </w:p>
    <w:p w14:paraId="05AA0AFA" w14:textId="77777777" w:rsidR="00BB5B05" w:rsidRPr="00BB5B05" w:rsidRDefault="00BB5B05" w:rsidP="00BB5B05">
      <w:pPr>
        <w:widowControl w:val="0"/>
        <w:contextualSpacing/>
        <w:rPr>
          <w:rFonts w:eastAsia="Times New Roman"/>
          <w:shd w:val="clear" w:color="auto" w:fill="FFFFFF"/>
        </w:rPr>
      </w:pPr>
      <w:r w:rsidRPr="00BB5B05">
        <w:rPr>
          <w:rFonts w:eastAsia="Times New Roman"/>
          <w:color w:val="222222"/>
          <w:shd w:val="clear" w:color="auto" w:fill="FFFFFF"/>
        </w:rPr>
        <w:t xml:space="preserve">Huber heights amateur radio club does ARRL VE testing the second Saturday of each even numbered month. Feb, Apr, Jun, Aug, Oct, Dec. 9:30-11:00  For more information contact Jim Storms – AB8YK at  </w:t>
      </w:r>
      <w:hyperlink r:id="rId85" w:history="1">
        <w:r w:rsidRPr="00BB5B05">
          <w:rPr>
            <w:rFonts w:eastAsia="Times New Roman"/>
            <w:color w:val="0563C1" w:themeColor="hyperlink"/>
            <w:u w:val="single"/>
            <w:shd w:val="clear" w:color="auto" w:fill="FFFFFF"/>
          </w:rPr>
          <w:t>ab8yk@hotmail.com</w:t>
        </w:r>
      </w:hyperlink>
      <w:r w:rsidRPr="00BB5B05">
        <w:rPr>
          <w:rFonts w:eastAsia="Times New Roman"/>
          <w:color w:val="222222"/>
          <w:shd w:val="clear" w:color="auto" w:fill="FFFFFF"/>
        </w:rPr>
        <w:t xml:space="preserve"> </w:t>
      </w:r>
    </w:p>
    <w:p w14:paraId="6773CBD8" w14:textId="77777777" w:rsidR="00BB5B05" w:rsidRPr="00BB5B05" w:rsidRDefault="00BB5B05" w:rsidP="00BB5B05">
      <w:pPr>
        <w:widowControl w:val="0"/>
        <w:contextualSpacing/>
        <w:rPr>
          <w:rFonts w:eastAsia="Times New Roman"/>
          <w:b/>
          <w:bCs/>
          <w:u w:val="single"/>
          <w:shd w:val="clear" w:color="auto" w:fill="FFFFFF"/>
        </w:rPr>
      </w:pPr>
    </w:p>
    <w:p w14:paraId="309468C6" w14:textId="77777777" w:rsidR="00CD6FA0" w:rsidRDefault="00CD6FA0" w:rsidP="00BB5B05">
      <w:pPr>
        <w:widowControl w:val="0"/>
        <w:contextualSpacing/>
        <w:rPr>
          <w:rFonts w:eastAsia="Times New Roman"/>
          <w:b/>
          <w:bCs/>
          <w:u w:val="single"/>
          <w:shd w:val="clear" w:color="auto" w:fill="FFFFFF"/>
        </w:rPr>
      </w:pPr>
    </w:p>
    <w:p w14:paraId="16C50EF3" w14:textId="77777777" w:rsidR="00CD6FA0" w:rsidRDefault="00CD6FA0" w:rsidP="00BB5B05">
      <w:pPr>
        <w:widowControl w:val="0"/>
        <w:contextualSpacing/>
        <w:rPr>
          <w:rFonts w:eastAsia="Times New Roman"/>
          <w:b/>
          <w:bCs/>
          <w:u w:val="single"/>
          <w:shd w:val="clear" w:color="auto" w:fill="FFFFFF"/>
        </w:rPr>
      </w:pPr>
    </w:p>
    <w:p w14:paraId="13DECA7A" w14:textId="77777777" w:rsidR="00CD6FA0" w:rsidRDefault="00CD6FA0" w:rsidP="00BB5B05">
      <w:pPr>
        <w:widowControl w:val="0"/>
        <w:contextualSpacing/>
        <w:rPr>
          <w:rFonts w:eastAsia="Times New Roman"/>
          <w:b/>
          <w:bCs/>
          <w:u w:val="single"/>
          <w:shd w:val="clear" w:color="auto" w:fill="FFFFFF"/>
        </w:rPr>
      </w:pPr>
    </w:p>
    <w:p w14:paraId="6060120E" w14:textId="20DB3075" w:rsidR="00BB5B05" w:rsidRPr="00BB5B05" w:rsidRDefault="00BB5B05" w:rsidP="00BB5B05">
      <w:pPr>
        <w:widowControl w:val="0"/>
        <w:contextualSpacing/>
        <w:rPr>
          <w:rFonts w:eastAsia="Times New Roman"/>
          <w:b/>
          <w:bCs/>
          <w:u w:val="single"/>
          <w:shd w:val="clear" w:color="auto" w:fill="FFFFFF"/>
        </w:rPr>
      </w:pPr>
      <w:r w:rsidRPr="00BB5B05">
        <w:rPr>
          <w:rFonts w:eastAsia="Times New Roman"/>
          <w:b/>
          <w:bCs/>
          <w:u w:val="single"/>
          <w:shd w:val="clear" w:color="auto" w:fill="FFFFFF"/>
        </w:rPr>
        <w:t>The Lake County Amateur Radio Association</w:t>
      </w:r>
    </w:p>
    <w:p w14:paraId="60A19533" w14:textId="77777777" w:rsidR="00BB5B05" w:rsidRPr="00BB5B05" w:rsidRDefault="00BB5B05" w:rsidP="00BB5B05">
      <w:pPr>
        <w:jc w:val="both"/>
      </w:pPr>
      <w:r w:rsidRPr="00BB5B05">
        <w:t xml:space="preserve">The Lake County Amateur Radio Association is holding its </w:t>
      </w:r>
      <w:r w:rsidRPr="00BB5B05">
        <w:rPr>
          <w:b/>
          <w:sz w:val="28"/>
        </w:rPr>
        <w:t>2024</w:t>
      </w:r>
      <w:r w:rsidRPr="00BB5B05">
        <w:t xml:space="preserve"> Amateur Radio license exams at the </w:t>
      </w:r>
      <w:r w:rsidRPr="00BB5B05">
        <w:rPr>
          <w:b/>
          <w:sz w:val="28"/>
        </w:rPr>
        <w:t>Kirtland Library</w:t>
      </w:r>
      <w:r w:rsidRPr="00BB5B05">
        <w:rPr>
          <w:sz w:val="28"/>
        </w:rPr>
        <w:t>,</w:t>
      </w:r>
      <w:r w:rsidRPr="00BB5B05">
        <w:t xml:space="preserve"> 9267 Chillicothe Road, on the following dates: </w:t>
      </w:r>
    </w:p>
    <w:p w14:paraId="31E5B7DE" w14:textId="77777777" w:rsidR="00BB5B05" w:rsidRPr="00BB5B05" w:rsidRDefault="00BB5B05" w:rsidP="00BB5B05">
      <w:pPr>
        <w:jc w:val="both"/>
      </w:pPr>
      <w:r w:rsidRPr="00BB5B05">
        <w:tab/>
      </w:r>
      <w:r w:rsidRPr="00BB5B05">
        <w:tab/>
        <w:t>Saturday. February 3</w:t>
      </w:r>
      <w:r w:rsidRPr="00BB5B05">
        <w:tab/>
      </w:r>
      <w:r w:rsidRPr="00BB5B05">
        <w:tab/>
      </w:r>
      <w:r w:rsidRPr="00BB5B05">
        <w:tab/>
        <w:t>Saturday, August 3</w:t>
      </w:r>
    </w:p>
    <w:p w14:paraId="54CBA088" w14:textId="77777777" w:rsidR="00BB5B05" w:rsidRPr="00BB5B05" w:rsidRDefault="00BB5B05" w:rsidP="00BB5B05">
      <w:pPr>
        <w:jc w:val="both"/>
      </w:pPr>
      <w:r w:rsidRPr="00BB5B05">
        <w:tab/>
      </w:r>
      <w:r w:rsidRPr="00BB5B05">
        <w:tab/>
        <w:t>Saturday, April 6</w:t>
      </w:r>
      <w:r w:rsidRPr="00BB5B05">
        <w:tab/>
      </w:r>
      <w:r w:rsidRPr="00BB5B05">
        <w:tab/>
      </w:r>
      <w:r w:rsidRPr="00BB5B05">
        <w:tab/>
        <w:t>Saturday, October 5</w:t>
      </w:r>
    </w:p>
    <w:p w14:paraId="22DA55ED" w14:textId="77777777" w:rsidR="00BB5B05" w:rsidRPr="00BB5B05" w:rsidRDefault="00BB5B05" w:rsidP="00BB5B05">
      <w:pPr>
        <w:jc w:val="both"/>
      </w:pPr>
      <w:r w:rsidRPr="00BB5B05">
        <w:tab/>
      </w:r>
      <w:r w:rsidRPr="00BB5B05">
        <w:tab/>
        <w:t>Saturday, June 1</w:t>
      </w:r>
      <w:r w:rsidRPr="00BB5B05">
        <w:tab/>
      </w:r>
      <w:r w:rsidRPr="00BB5B05">
        <w:tab/>
      </w:r>
      <w:r w:rsidRPr="00BB5B05">
        <w:tab/>
        <w:t>Saturday, December 7</w:t>
      </w:r>
    </w:p>
    <w:p w14:paraId="2D1F3ABE" w14:textId="77777777" w:rsidR="00BB5B05" w:rsidRPr="00BB5B05" w:rsidRDefault="00BB5B05" w:rsidP="00BB5B05">
      <w:pPr>
        <w:jc w:val="both"/>
      </w:pPr>
    </w:p>
    <w:p w14:paraId="221D561B" w14:textId="77777777" w:rsidR="00BB5B05" w:rsidRPr="00BB5B05" w:rsidRDefault="00BB5B05" w:rsidP="00BB5B05">
      <w:pPr>
        <w:spacing w:after="120"/>
      </w:pPr>
      <w:r w:rsidRPr="00BB5B05">
        <w:lastRenderedPageBreak/>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BB5B05">
        <w:rPr>
          <w:b/>
          <w:sz w:val="26"/>
        </w:rPr>
        <w:t xml:space="preserve">12 noon.  </w:t>
      </w:r>
      <w:r w:rsidRPr="00BB5B05">
        <w:t>Please arrive a few minutes earlier.</w:t>
      </w:r>
    </w:p>
    <w:p w14:paraId="5A7CFD6F" w14:textId="77777777" w:rsidR="00BB5B05" w:rsidRPr="00BB5B05" w:rsidRDefault="00BB5B05" w:rsidP="00BB5B05">
      <w:pPr>
        <w:jc w:val="both"/>
      </w:pPr>
      <w:r w:rsidRPr="00BB5B05">
        <w:t>To register, you will need a NCVEC 605 Form, which will be available at the test.  If you would like to complete one ahead of time, be sure it is the Sept 2017 version or later. You can find it by Googling “NCVEC quick-form 605” and clicking on the url for a pdf of the form. Please note</w:t>
      </w:r>
      <w:r w:rsidRPr="00BB5B05">
        <w:rPr>
          <w:b/>
        </w:rPr>
        <w:t xml:space="preserve"> </w:t>
      </w:r>
      <w:r w:rsidRPr="00BB5B05">
        <w:rPr>
          <w:b/>
          <w:sz w:val="28"/>
        </w:rPr>
        <w:t xml:space="preserve">the </w:t>
      </w:r>
      <w:r w:rsidRPr="00BB5B05">
        <w:rPr>
          <w:b/>
        </w:rPr>
        <w:t xml:space="preserve">FCC </w:t>
      </w:r>
      <w:r w:rsidRPr="00BB5B05">
        <w:rPr>
          <w:b/>
          <w:sz w:val="28"/>
        </w:rPr>
        <w:t>requires you to provide a</w:t>
      </w:r>
      <w:r w:rsidRPr="00BB5B05">
        <w:rPr>
          <w:b/>
        </w:rPr>
        <w:t xml:space="preserve"> FRN</w:t>
      </w:r>
      <w:r w:rsidRPr="00BB5B05">
        <w:t xml:space="preserve"> (FCC Registration Number). Social Security Numbers are no longer accepted. If you are new to ham radio and don’t have a FRN, Google “New FRN” and follow the fcc.gov link.</w:t>
      </w:r>
    </w:p>
    <w:p w14:paraId="08136AF0" w14:textId="77777777" w:rsidR="00BB5B05" w:rsidRPr="00BB5B05" w:rsidRDefault="00BB5B05" w:rsidP="00BB5B05"/>
    <w:p w14:paraId="6BFA23F8" w14:textId="77777777" w:rsidR="00BB5B05" w:rsidRPr="00BB5B05" w:rsidRDefault="00BB5B05" w:rsidP="00BB5B05">
      <w:pPr>
        <w:jc w:val="both"/>
      </w:pPr>
      <w:r w:rsidRPr="00BB5B05">
        <w:t xml:space="preserve">If you are currently licensed, be sure to </w:t>
      </w:r>
      <w:r w:rsidRPr="00BB5B05">
        <w:rPr>
          <w:b/>
          <w:sz w:val="28"/>
        </w:rPr>
        <w:t>bring a copy of your license to the exam</w:t>
      </w:r>
      <w:r w:rsidRPr="00BB5B05">
        <w:rPr>
          <w:b/>
        </w:rPr>
        <w:t xml:space="preserve">.  </w:t>
      </w:r>
      <w:r w:rsidRPr="00BB5B05">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86" w:history="1">
        <w:r w:rsidRPr="00BB5B05">
          <w:rPr>
            <w:color w:val="0563C1" w:themeColor="hyperlink"/>
            <w:u w:val="single"/>
          </w:rPr>
          <w:t>scottfarnham@roadrunner.com</w:t>
        </w:r>
      </w:hyperlink>
    </w:p>
    <w:p w14:paraId="7642D66E" w14:textId="77777777" w:rsidR="00BB5B05" w:rsidRPr="00BB5B05" w:rsidRDefault="00BB5B05" w:rsidP="00BB5B05">
      <w:pPr>
        <w:jc w:val="both"/>
      </w:pPr>
    </w:p>
    <w:p w14:paraId="7D29252E" w14:textId="77777777" w:rsidR="00BB5B05" w:rsidRPr="00BB5B05" w:rsidRDefault="00BB5B05" w:rsidP="00BB5B05">
      <w:pPr>
        <w:jc w:val="both"/>
      </w:pPr>
      <w:r w:rsidRPr="00BB5B05">
        <w:t xml:space="preserve"> </w:t>
      </w:r>
      <w:r w:rsidRPr="00BB5B05">
        <w:rPr>
          <w:b/>
          <w:sz w:val="28"/>
        </w:rPr>
        <w:t>In addition</w:t>
      </w:r>
      <w:r w:rsidRPr="00BB5B05">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2E845338" w14:textId="77777777" w:rsidR="00BB5B05" w:rsidRPr="00BB5B05" w:rsidRDefault="00BB5B05" w:rsidP="00BB5B05">
      <w:pPr>
        <w:jc w:val="both"/>
      </w:pPr>
    </w:p>
    <w:p w14:paraId="2579486A" w14:textId="77777777" w:rsidR="00BB5B05" w:rsidRPr="00BB5B05" w:rsidRDefault="00BB5B05" w:rsidP="00BB5B05">
      <w:pPr>
        <w:jc w:val="both"/>
        <w:rPr>
          <w:rFonts w:eastAsia="Times New Roman"/>
          <w:szCs w:val="20"/>
        </w:rPr>
      </w:pPr>
    </w:p>
    <w:p w14:paraId="38DBBF68" w14:textId="77777777" w:rsidR="00BB5B05" w:rsidRPr="00BB5B05" w:rsidRDefault="00BB5B05" w:rsidP="00BB5B05">
      <w:pPr>
        <w:spacing w:after="160" w:line="259" w:lineRule="auto"/>
      </w:pPr>
      <w:r w:rsidRPr="00BB5B05">
        <w:rPr>
          <w:b/>
          <w:bCs/>
          <w:u w:val="single"/>
        </w:rPr>
        <w:t>The Lancaster and Fairfield County Amateur Radio Club (LFCARC</w:t>
      </w:r>
      <w:r w:rsidRPr="00BB5B05">
        <w:t xml:space="preserve">)                              hosts exam sessions at the FAIRFIELD County EMA, 240 Baldwin Dr in Lancaster Ohio, 43130, on the first Saturday each month at 10:00 am. Please visit our website at </w:t>
      </w:r>
      <w:hyperlink r:id="rId87" w:history="1">
        <w:r w:rsidRPr="00BB5B05">
          <w:rPr>
            <w:color w:val="0563C1" w:themeColor="hyperlink"/>
            <w:u w:val="single"/>
          </w:rPr>
          <w:t>http://www.k8qik.org</w:t>
        </w:r>
      </w:hyperlink>
      <w:r w:rsidRPr="00BB5B05">
        <w:t xml:space="preserve"> for exam dates on our calendar and navigate to our Learning Center/Taking the Exam link for information and requirements. Our experienced VE team looks forward to serving the Amateur Radio community in Central Ohio. Contact me at </w:t>
      </w:r>
      <w:hyperlink r:id="rId88" w:history="1">
        <w:r w:rsidRPr="00BB5B05">
          <w:rPr>
            <w:color w:val="0563C1" w:themeColor="hyperlink"/>
            <w:u w:val="single"/>
          </w:rPr>
          <w:t>ve_testing@k8qik.org</w:t>
        </w:r>
      </w:hyperlink>
      <w:r w:rsidRPr="00BB5B05">
        <w:t xml:space="preserve"> to register.</w:t>
      </w:r>
    </w:p>
    <w:p w14:paraId="614ADBC3" w14:textId="77777777" w:rsidR="00BB5B05" w:rsidRPr="00BB5B05" w:rsidRDefault="00BB5B05" w:rsidP="00BB5B05">
      <w:pPr>
        <w:spacing w:after="160" w:line="259" w:lineRule="auto"/>
      </w:pPr>
      <w:r w:rsidRPr="00BB5B05">
        <w:rPr>
          <w:b/>
          <w:bCs/>
          <w:u w:val="single"/>
        </w:rPr>
        <w:t xml:space="preserve">Lisbon Area Amateur Radio Association </w:t>
      </w:r>
      <w:r w:rsidRPr="00BB5B05">
        <w:t xml:space="preserve">      </w:t>
      </w:r>
    </w:p>
    <w:p w14:paraId="0FDD9FA9" w14:textId="77777777" w:rsidR="00BB5B05" w:rsidRPr="00BB5B05" w:rsidRDefault="00BB5B05" w:rsidP="00BB5B05">
      <w:pPr>
        <w:spacing w:after="160" w:line="259" w:lineRule="auto"/>
      </w:pPr>
      <w:r w:rsidRPr="00BB5B05">
        <w:rPr>
          <w:rFonts w:eastAsia="Times New Roman"/>
          <w:color w:val="222222"/>
          <w:shd w:val="clear" w:color="auto" w:fill="FFFFFF"/>
        </w:rPr>
        <w:t>LISBON AREA AMATEUR RADIO ASSOCIATION (LAARA) 2024 SCHEDULE.</w:t>
      </w:r>
      <w:r w:rsidRPr="00BB5B05">
        <w:rPr>
          <w:rFonts w:eastAsia="Times New Roman"/>
          <w:color w:val="222222"/>
        </w:rPr>
        <w:br/>
      </w:r>
      <w:r w:rsidRPr="00BB5B05">
        <w:rPr>
          <w:rFonts w:eastAsia="Times New Roman"/>
          <w:color w:val="222222"/>
        </w:rPr>
        <w:br/>
      </w:r>
      <w:r w:rsidRPr="00BB5B05">
        <w:rPr>
          <w:rFonts w:eastAsia="Times New Roman"/>
          <w:color w:val="222222"/>
          <w:shd w:val="clear" w:color="auto" w:fill="FFFFFF"/>
        </w:rPr>
        <w:t>VE TESTING IS AT THE COLUMBIANA COUNTY EMERGENCY MANAGEMENT AGENCY</w:t>
      </w:r>
      <w:r w:rsidRPr="00BB5B05">
        <w:rPr>
          <w:rFonts w:eastAsia="Times New Roman"/>
          <w:color w:val="222222"/>
        </w:rPr>
        <w:br/>
      </w:r>
      <w:r w:rsidRPr="00BB5B05">
        <w:rPr>
          <w:rFonts w:eastAsia="Times New Roman"/>
          <w:color w:val="222222"/>
          <w:shd w:val="clear" w:color="auto" w:fill="FFFFFF"/>
        </w:rPr>
        <w:t>AT 215 SOUTH MARKET STREET, LISBON, OH 44432.</w:t>
      </w:r>
      <w:r w:rsidRPr="00BB5B05">
        <w:rPr>
          <w:rFonts w:eastAsia="Times New Roman"/>
          <w:color w:val="222222"/>
        </w:rPr>
        <w:br/>
      </w:r>
      <w:r w:rsidRPr="00BB5B05">
        <w:rPr>
          <w:rFonts w:eastAsia="Times New Roman"/>
          <w:color w:val="222222"/>
        </w:rPr>
        <w:br/>
      </w:r>
      <w:r w:rsidRPr="00BB5B05">
        <w:rPr>
          <w:rFonts w:eastAsia="Times New Roman"/>
          <w:color w:val="222222"/>
          <w:shd w:val="clear" w:color="auto" w:fill="FFFFFF"/>
        </w:rPr>
        <w:t>SIGN IN AT 1 PM AND TESTING AT 1:30 PM.</w:t>
      </w:r>
      <w:r w:rsidRPr="00BB5B05">
        <w:rPr>
          <w:rFonts w:eastAsia="Times New Roman"/>
          <w:color w:val="222222"/>
        </w:rPr>
        <w:br/>
      </w:r>
      <w:r w:rsidRPr="00BB5B05">
        <w:rPr>
          <w:rFonts w:eastAsia="Times New Roman"/>
          <w:color w:val="222222"/>
        </w:rPr>
        <w:br/>
      </w:r>
      <w:r w:rsidRPr="00BB5B05">
        <w:rPr>
          <w:rFonts w:eastAsia="Times New Roman"/>
          <w:color w:val="222222"/>
          <w:shd w:val="clear" w:color="auto" w:fill="FFFFFF"/>
        </w:rPr>
        <w:t>VE TESTING DATES FOR 2024</w:t>
      </w:r>
      <w:r w:rsidRPr="00BB5B05">
        <w:rPr>
          <w:rFonts w:eastAsia="Times New Roman"/>
          <w:color w:val="222222"/>
        </w:rPr>
        <w:br/>
      </w:r>
      <w:r w:rsidRPr="00BB5B05">
        <w:rPr>
          <w:rFonts w:eastAsia="Times New Roman"/>
          <w:color w:val="222222"/>
        </w:rPr>
        <w:br/>
      </w:r>
      <w:r w:rsidRPr="00BB5B05">
        <w:rPr>
          <w:rFonts w:eastAsia="Times New Roman"/>
          <w:color w:val="222222"/>
          <w:shd w:val="clear" w:color="auto" w:fill="FFFFFF"/>
        </w:rPr>
        <w:t>JAN 13; FEB 10; MAR 9; APR 13; MAY 11;</w:t>
      </w:r>
      <w:r w:rsidRPr="00BB5B05">
        <w:rPr>
          <w:rFonts w:eastAsia="Times New Roman"/>
          <w:color w:val="222222"/>
        </w:rPr>
        <w:br/>
      </w:r>
      <w:r w:rsidRPr="00BB5B05">
        <w:rPr>
          <w:rFonts w:eastAsia="Times New Roman"/>
          <w:color w:val="222222"/>
          <w:shd w:val="clear" w:color="auto" w:fill="FFFFFF"/>
        </w:rPr>
        <w:lastRenderedPageBreak/>
        <w:t>JUN 8; AUG 10; SEP 14; OCT 12; NOV 9; DEC 14.</w:t>
      </w:r>
      <w:r w:rsidRPr="00BB5B05">
        <w:rPr>
          <w:rFonts w:eastAsia="Times New Roman"/>
          <w:color w:val="222222"/>
        </w:rPr>
        <w:br/>
      </w:r>
      <w:r w:rsidRPr="00BB5B05">
        <w:rPr>
          <w:rFonts w:eastAsia="Times New Roman"/>
          <w:color w:val="222222"/>
        </w:rPr>
        <w:br/>
      </w:r>
      <w:r w:rsidRPr="00BB5B05">
        <w:rPr>
          <w:rFonts w:eastAsia="Times New Roman"/>
          <w:color w:val="222222"/>
          <w:shd w:val="clear" w:color="auto" w:fill="FFFFFF"/>
        </w:rPr>
        <w:t>WE CAN ALSO GIVE THE TEST AT OUR REGULAR MEETINGS</w:t>
      </w:r>
      <w:r w:rsidRPr="00BB5B05">
        <w:rPr>
          <w:rFonts w:eastAsia="Times New Roman"/>
          <w:color w:val="222222"/>
        </w:rPr>
        <w:br/>
      </w:r>
      <w:r w:rsidRPr="00BB5B05">
        <w:rPr>
          <w:rFonts w:eastAsia="Times New Roman"/>
          <w:color w:val="222222"/>
          <w:shd w:val="clear" w:color="auto" w:fill="FFFFFF"/>
        </w:rPr>
        <w:t>THAT ARE NORMALLY ON THE 3RD THURSDAY OF EACH MONTH.</w:t>
      </w:r>
      <w:r w:rsidRPr="00BB5B05">
        <w:rPr>
          <w:rFonts w:eastAsia="Times New Roman"/>
          <w:color w:val="222222"/>
        </w:rPr>
        <w:br/>
      </w:r>
      <w:r w:rsidRPr="00BB5B05">
        <w:rPr>
          <w:rFonts w:eastAsia="Times New Roman"/>
          <w:color w:val="222222"/>
          <w:shd w:val="clear" w:color="auto" w:fill="FFFFFF"/>
        </w:rPr>
        <w:t>LAARA MEETINGS ARE HELD AT THE COLUMBIANA COUNTY</w:t>
      </w:r>
      <w:r w:rsidRPr="00BB5B05">
        <w:rPr>
          <w:rFonts w:eastAsia="Times New Roman"/>
          <w:color w:val="222222"/>
        </w:rPr>
        <w:br/>
      </w:r>
      <w:r w:rsidRPr="00BB5B05">
        <w:rPr>
          <w:rFonts w:eastAsia="Times New Roman"/>
          <w:color w:val="222222"/>
          <w:shd w:val="clear" w:color="auto" w:fill="FFFFFF"/>
        </w:rPr>
        <w:t>EMERGENCY MANAGEMENT AGENCY AT THE SAME ADDRESS AS ABOVE. SEE THE </w:t>
      </w:r>
      <w:hyperlink r:id="rId89" w:tgtFrame="_blank" w:history="1">
        <w:r w:rsidRPr="00BB5B05">
          <w:rPr>
            <w:rFonts w:eastAsia="Times New Roman"/>
            <w:color w:val="1155CC"/>
            <w:u w:val="single"/>
            <w:shd w:val="clear" w:color="auto" w:fill="FFFFFF"/>
          </w:rPr>
          <w:t>K8GQB.COM</w:t>
        </w:r>
      </w:hyperlink>
      <w:r w:rsidRPr="00BB5B05">
        <w:rPr>
          <w:rFonts w:eastAsia="Times New Roman"/>
          <w:color w:val="222222"/>
          <w:shd w:val="clear" w:color="auto" w:fill="FFFFFF"/>
        </w:rPr>
        <w:t> WEB SITE FOR UPDATES.</w:t>
      </w:r>
      <w:r w:rsidRPr="00BB5B05">
        <w:rPr>
          <w:rFonts w:eastAsia="Times New Roman"/>
          <w:color w:val="222222"/>
        </w:rPr>
        <w:br/>
      </w:r>
      <w:r w:rsidRPr="00BB5B05">
        <w:rPr>
          <w:rFonts w:eastAsia="Times New Roman"/>
          <w:color w:val="222222"/>
          <w:shd w:val="clear" w:color="auto" w:fill="FFFFFF"/>
        </w:rPr>
        <w:t>MEETING TIME IS 6:30 PM.</w:t>
      </w:r>
      <w:r w:rsidRPr="00BB5B05">
        <w:rPr>
          <w:rFonts w:eastAsia="Times New Roman"/>
          <w:color w:val="222222"/>
        </w:rPr>
        <w:br/>
      </w:r>
      <w:r w:rsidRPr="00BB5B05">
        <w:rPr>
          <w:rFonts w:eastAsia="Times New Roman"/>
          <w:color w:val="222222"/>
          <w:shd w:val="clear" w:color="auto" w:fill="FFFFFF"/>
        </w:rPr>
        <w:t>WE HAVE ACTIVITY MEETINGS ON THE ODD MONTHS AND</w:t>
      </w:r>
      <w:r w:rsidRPr="00BB5B05">
        <w:rPr>
          <w:rFonts w:eastAsia="Times New Roman"/>
          <w:color w:val="222222"/>
        </w:rPr>
        <w:br/>
      </w:r>
      <w:r w:rsidRPr="00BB5B05">
        <w:rPr>
          <w:rFonts w:eastAsia="Times New Roman"/>
          <w:color w:val="222222"/>
          <w:shd w:val="clear" w:color="auto" w:fill="FFFFFF"/>
        </w:rPr>
        <w:t>BUSINESS MEETINGS ON THE EVEN MONTHS.</w:t>
      </w:r>
    </w:p>
    <w:p w14:paraId="4442C560" w14:textId="77777777" w:rsidR="00BB5B05" w:rsidRPr="00BB5B05" w:rsidRDefault="00BB5B05" w:rsidP="00BB5B05">
      <w:pPr>
        <w:spacing w:after="160" w:line="259" w:lineRule="auto"/>
      </w:pPr>
      <w:r w:rsidRPr="00BB5B05">
        <w:rPr>
          <w:b/>
          <w:bCs/>
          <w:u w:val="single"/>
        </w:rPr>
        <w:t xml:space="preserve">Madison County </w:t>
      </w:r>
      <w:r w:rsidRPr="00BB5B05">
        <w:t xml:space="preserve">                                                                                                                      </w:t>
      </w:r>
    </w:p>
    <w:p w14:paraId="509AC971" w14:textId="77777777" w:rsidR="00BB5B05" w:rsidRPr="00BB5B05" w:rsidRDefault="00BB5B05" w:rsidP="00BB5B05">
      <w:pPr>
        <w:spacing w:after="160" w:line="259" w:lineRule="auto"/>
      </w:pPr>
      <w:r w:rsidRPr="00BB5B05">
        <w:t>The Laurel testing group will offer testing on the first Thursday of January, March, May, July, September and November.  Tests are held at 7:00PM at the Madison County EMA located at 271 Elm St.  London, OH.   No fee.</w:t>
      </w:r>
    </w:p>
    <w:p w14:paraId="5D2EDE86" w14:textId="77777777" w:rsidR="00BB5B05" w:rsidRPr="00BB5B05" w:rsidRDefault="00BB5B05" w:rsidP="00BB5B05">
      <w:pPr>
        <w:shd w:val="clear" w:color="auto" w:fill="FFFFFF"/>
        <w:rPr>
          <w:rFonts w:eastAsia="Times New Roman"/>
          <w:color w:val="222222"/>
        </w:rPr>
      </w:pPr>
      <w:r w:rsidRPr="00BB5B05">
        <w:rPr>
          <w:rFonts w:eastAsia="Times New Roman"/>
          <w:b/>
          <w:bCs/>
          <w:color w:val="222222"/>
          <w:u w:val="single"/>
        </w:rPr>
        <w:t>The Milford Amateur Radio Club (MARC)</w:t>
      </w:r>
      <w:r w:rsidRPr="00BB5B05">
        <w:rPr>
          <w:rFonts w:eastAsia="Times New Roman"/>
          <w:color w:val="222222"/>
        </w:rPr>
        <w:t xml:space="preserve"> </w:t>
      </w:r>
    </w:p>
    <w:p w14:paraId="6A1B98CA" w14:textId="77777777" w:rsidR="00BB5B05" w:rsidRPr="00BB5B05" w:rsidRDefault="00BB5B05" w:rsidP="00BB5B05">
      <w:pPr>
        <w:shd w:val="clear" w:color="auto" w:fill="FFFFFF"/>
        <w:rPr>
          <w:rFonts w:ascii="Arial" w:eastAsia="Times New Roman" w:hAnsi="Arial" w:cs="Arial"/>
          <w:color w:val="222222"/>
        </w:rPr>
      </w:pPr>
      <w:r w:rsidRPr="00BB5B05">
        <w:rPr>
          <w:rFonts w:eastAsia="Times New Roman"/>
          <w:color w:val="222222"/>
        </w:rPr>
        <w:t>VE testing is held the third Thursday of each month at 6:00 PM.  Location;  Miami Township Civic Center located at 6101 Meijer Drive, Milford, OH  45150. </w:t>
      </w:r>
    </w:p>
    <w:p w14:paraId="3FC15C9E" w14:textId="77777777" w:rsidR="00BB5B05" w:rsidRPr="00BB5B05" w:rsidRDefault="00BB5B05" w:rsidP="00BB5B05">
      <w:pPr>
        <w:shd w:val="clear" w:color="auto" w:fill="FFFFFF"/>
        <w:rPr>
          <w:rFonts w:eastAsia="Times New Roman"/>
          <w:color w:val="1155CC"/>
          <w:u w:val="single"/>
        </w:rPr>
      </w:pPr>
      <w:r w:rsidRPr="00BB5B05">
        <w:rPr>
          <w:rFonts w:eastAsia="Times New Roman"/>
          <w:color w:val="222222"/>
        </w:rPr>
        <w:t> Please pre-register at </w:t>
      </w:r>
      <w:hyperlink r:id="rId90" w:tgtFrame="_blank" w:history="1">
        <w:r w:rsidRPr="00BB5B05">
          <w:rPr>
            <w:rFonts w:eastAsia="Times New Roman"/>
            <w:color w:val="1155CC"/>
            <w:u w:val="single"/>
          </w:rPr>
          <w:t>www.milfordhamradio.org</w:t>
        </w:r>
      </w:hyperlink>
    </w:p>
    <w:p w14:paraId="780AEE10" w14:textId="77777777" w:rsidR="00BB5B05" w:rsidRPr="00BB5B05" w:rsidRDefault="00BB5B05" w:rsidP="00BB5B05">
      <w:pPr>
        <w:spacing w:after="160"/>
        <w:rPr>
          <w:b/>
          <w:bCs/>
          <w:u w:val="single"/>
        </w:rPr>
      </w:pPr>
    </w:p>
    <w:p w14:paraId="565BE5C1" w14:textId="77777777" w:rsidR="00BB5B05" w:rsidRPr="00BB5B05" w:rsidRDefault="00BB5B05" w:rsidP="00BB5B05">
      <w:pPr>
        <w:spacing w:after="160"/>
        <w:rPr>
          <w:b/>
          <w:bCs/>
          <w:u w:val="single"/>
        </w:rPr>
      </w:pPr>
      <w:r w:rsidRPr="00BB5B05">
        <w:rPr>
          <w:b/>
          <w:bCs/>
          <w:u w:val="single"/>
        </w:rPr>
        <w:t xml:space="preserve">Northern Ohio Amateur Radio Society (NOARS) </w:t>
      </w:r>
      <w:r w:rsidRPr="00BB5B05">
        <w:t xml:space="preserve">                                                                        </w:t>
      </w:r>
      <w:r w:rsidRPr="00BB5B05">
        <w:rPr>
          <w:rFonts w:ascii="Arial" w:eastAsia="Times New Roman" w:hAnsi="Arial" w:cs="Arial"/>
          <w:color w:val="222222"/>
          <w:shd w:val="clear" w:color="auto" w:fill="FFFFFF"/>
        </w:rPr>
        <w:t xml:space="preserve"> </w:t>
      </w:r>
      <w:r w:rsidRPr="00BB5B05">
        <w:rPr>
          <w:rFonts w:eastAsia="Times New Roman"/>
          <w:color w:val="222222"/>
          <w:shd w:val="clear" w:color="auto" w:fill="FFFFFF"/>
        </w:rPr>
        <w:t>Northern Ohio Amateur Radio Society (NOARS) VE sessions are held the first Saturday of odd-numbered months (EXCEPT FOR March and July) at 10 AM in the </w:t>
      </w:r>
      <w:r w:rsidRPr="00BB5B05">
        <w:rPr>
          <w:rFonts w:eastAsia="Times New Roman"/>
          <w:b/>
          <w:bCs/>
          <w:color w:val="222222"/>
          <w:shd w:val="clear" w:color="auto" w:fill="FFFFFF"/>
        </w:rPr>
        <w:t>Fairview Park Library, 21255  Lorain Rd., Fairview Park.</w:t>
      </w:r>
      <w:r w:rsidRPr="00BB5B05">
        <w:rPr>
          <w:rFonts w:eastAsia="Times New Roman"/>
          <w:color w:val="222222"/>
          <w:shd w:val="clear" w:color="auto" w:fill="FFFFFF"/>
        </w:rPr>
        <w:t> Registration is preferred, but walk-ins are welcome. For more information or to register, contact Elaine, KC8FOS at </w:t>
      </w:r>
      <w:hyperlink r:id="rId91" w:tgtFrame="_blank" w:history="1">
        <w:r w:rsidRPr="00BB5B05">
          <w:rPr>
            <w:rFonts w:eastAsia="Times New Roman"/>
            <w:color w:val="1155CC"/>
            <w:u w:val="single"/>
            <w:shd w:val="clear" w:color="auto" w:fill="FFFFFF"/>
          </w:rPr>
          <w:t>ewilkinson1951@gmail.com</w:t>
        </w:r>
      </w:hyperlink>
      <w:r w:rsidRPr="00BB5B05">
        <w:rPr>
          <w:rFonts w:eastAsia="Times New Roman"/>
          <w:color w:val="222222"/>
          <w:shd w:val="clear" w:color="auto" w:fill="FFFFFF"/>
        </w:rPr>
        <w:t>. There will be a VE session held </w:t>
      </w:r>
      <w:r w:rsidRPr="00BB5B05">
        <w:rPr>
          <w:rFonts w:eastAsia="Times New Roman"/>
          <w:b/>
          <w:bCs/>
          <w:color w:val="222222"/>
          <w:shd w:val="clear" w:color="auto" w:fill="FFFFFF"/>
        </w:rPr>
        <w:t>Sunday, March 10</w:t>
      </w:r>
      <w:r w:rsidRPr="00BB5B05">
        <w:rPr>
          <w:rFonts w:eastAsia="Times New Roman"/>
          <w:color w:val="222222"/>
          <w:shd w:val="clear" w:color="auto" w:fill="FFFFFF"/>
        </w:rPr>
        <w:t> at the NOARS Winterfest held at Lorain County Community College </w:t>
      </w:r>
      <w:r w:rsidRPr="00BB5B05">
        <w:rPr>
          <w:rFonts w:eastAsia="Times New Roman"/>
          <w:b/>
          <w:bCs/>
          <w:color w:val="222222"/>
          <w:shd w:val="clear" w:color="auto" w:fill="FFFFFF"/>
        </w:rPr>
        <w:t>in the College Center,</w:t>
      </w:r>
      <w:r w:rsidRPr="00BB5B05">
        <w:rPr>
          <w:rFonts w:eastAsia="Times New Roman"/>
          <w:color w:val="222222"/>
          <w:shd w:val="clear" w:color="auto" w:fill="FFFFFF"/>
        </w:rPr>
        <w:t> 1005 Abbe Rd N, Elyria, OH 44035. Please email Elaine, KC8FOS at </w:t>
      </w:r>
      <w:hyperlink r:id="rId92" w:tgtFrame="_blank" w:history="1">
        <w:r w:rsidRPr="00BB5B05">
          <w:rPr>
            <w:rFonts w:eastAsia="Times New Roman"/>
            <w:color w:val="1155CC"/>
            <w:u w:val="single"/>
            <w:shd w:val="clear" w:color="auto" w:fill="FFFFFF"/>
          </w:rPr>
          <w:t>ewilkinson1951@gmail.com</w:t>
        </w:r>
      </w:hyperlink>
      <w:r w:rsidRPr="00BB5B05">
        <w:rPr>
          <w:rFonts w:eastAsia="Times New Roman"/>
          <w:color w:val="222222"/>
          <w:shd w:val="clear" w:color="auto" w:fill="FFFFFF"/>
        </w:rPr>
        <w:t> for more information or to register. </w:t>
      </w:r>
    </w:p>
    <w:p w14:paraId="1E8A0664" w14:textId="77777777" w:rsidR="00BB5B05" w:rsidRPr="00BB5B05" w:rsidRDefault="00BB5B05" w:rsidP="00BB5B05">
      <w:pPr>
        <w:widowControl w:val="0"/>
        <w:contextualSpacing/>
        <w:rPr>
          <w:rFonts w:eastAsia="Times New Roman"/>
          <w:b/>
          <w:bCs/>
          <w:color w:val="222222"/>
          <w:u w:val="single"/>
          <w:shd w:val="clear" w:color="auto" w:fill="FFFFFF"/>
        </w:rPr>
      </w:pPr>
    </w:p>
    <w:p w14:paraId="3023E5AC" w14:textId="77777777" w:rsidR="00BB5B05" w:rsidRPr="00BB5B05" w:rsidRDefault="00BB5B05" w:rsidP="00BB5B05">
      <w:pPr>
        <w:widowControl w:val="0"/>
        <w:contextualSpacing/>
        <w:rPr>
          <w:rFonts w:eastAsia="Times New Roman"/>
          <w:b/>
          <w:bCs/>
          <w:color w:val="222222"/>
          <w:u w:val="single"/>
          <w:shd w:val="clear" w:color="auto" w:fill="FFFFFF"/>
        </w:rPr>
      </w:pPr>
      <w:r w:rsidRPr="00BB5B05">
        <w:rPr>
          <w:rFonts w:eastAsia="Times New Roman"/>
          <w:b/>
          <w:bCs/>
          <w:color w:val="222222"/>
          <w:u w:val="single"/>
          <w:shd w:val="clear" w:color="auto" w:fill="FFFFFF"/>
        </w:rPr>
        <w:t>Portage County Amateur Radio Service (PCARS)</w:t>
      </w:r>
    </w:p>
    <w:p w14:paraId="6C2ECBED" w14:textId="77777777" w:rsidR="00BB5B05" w:rsidRPr="00BB5B05" w:rsidRDefault="00BB5B05" w:rsidP="00BB5B05">
      <w:pPr>
        <w:textAlignment w:val="baseline"/>
        <w:rPr>
          <w:rFonts w:eastAsia="Times New Roman"/>
          <w:color w:val="333333"/>
        </w:rPr>
      </w:pPr>
      <w:r w:rsidRPr="00BB5B05">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93" w:history="1">
        <w:r w:rsidRPr="00BB5B05">
          <w:rPr>
            <w:rFonts w:eastAsia="Times New Roman"/>
            <w:color w:val="0563C1" w:themeColor="hyperlink"/>
            <w:u w:val="single"/>
          </w:rPr>
          <w:t>www.portcars.org</w:t>
        </w:r>
      </w:hyperlink>
      <w:r w:rsidRPr="00BB5B05">
        <w:rPr>
          <w:rFonts w:eastAsia="Times New Roman"/>
          <w:color w:val="333333"/>
        </w:rPr>
        <w:t xml:space="preserve"> .</w:t>
      </w:r>
    </w:p>
    <w:p w14:paraId="5A523822" w14:textId="77777777" w:rsidR="00BB5B05" w:rsidRPr="00BB5B05" w:rsidRDefault="00BB5B05" w:rsidP="00BB5B05">
      <w:pPr>
        <w:textAlignment w:val="baseline"/>
        <w:rPr>
          <w:rFonts w:eastAsia="Times New Roman"/>
          <w:color w:val="333333"/>
        </w:rPr>
      </w:pPr>
      <w:r w:rsidRPr="00BB5B05">
        <w:rPr>
          <w:rFonts w:eastAsia="Times New Roman"/>
          <w:color w:val="333333"/>
        </w:rPr>
        <w:t>If you have any questions, don’t hesitate to contact me at KB8UUZ@gmail,com</w:t>
      </w:r>
      <w:bookmarkStart w:id="24" w:name="_6kxzgxllf7yc" w:colFirst="0" w:colLast="0"/>
      <w:bookmarkEnd w:id="24"/>
    </w:p>
    <w:p w14:paraId="1F406611" w14:textId="77777777" w:rsidR="00BB5B05" w:rsidRPr="00BB5B05" w:rsidRDefault="00BB5B05" w:rsidP="00BB5B05">
      <w:pPr>
        <w:rPr>
          <w:rFonts w:eastAsia="Times New Roman"/>
          <w:b/>
          <w:bCs/>
          <w:u w:val="single"/>
        </w:rPr>
      </w:pPr>
    </w:p>
    <w:p w14:paraId="04985B5E" w14:textId="77777777" w:rsidR="00BB5B05" w:rsidRPr="00BB5B05" w:rsidRDefault="00BB5B05" w:rsidP="00BB5B05">
      <w:pPr>
        <w:rPr>
          <w:rFonts w:eastAsia="Times New Roman"/>
          <w:b/>
          <w:bCs/>
          <w:u w:val="single"/>
        </w:rPr>
      </w:pPr>
      <w:r w:rsidRPr="00BB5B05">
        <w:rPr>
          <w:rFonts w:eastAsia="Times New Roman"/>
          <w:b/>
          <w:bCs/>
          <w:u w:val="single"/>
        </w:rPr>
        <w:t>Tusco Amateur Radio Club W8ZX </w:t>
      </w:r>
    </w:p>
    <w:p w14:paraId="63F5D9AC" w14:textId="77777777" w:rsidR="00BB5B05" w:rsidRPr="00BB5B05" w:rsidRDefault="00BB5B05" w:rsidP="00BB5B05">
      <w:pPr>
        <w:rPr>
          <w:rFonts w:eastAsia="Times New Roman"/>
        </w:rPr>
      </w:pPr>
    </w:p>
    <w:p w14:paraId="69AC81FC" w14:textId="77777777" w:rsidR="00BB5B05" w:rsidRPr="00BB5B05" w:rsidRDefault="00BB5B05" w:rsidP="00BB5B05">
      <w:pPr>
        <w:rPr>
          <w:rFonts w:eastAsia="Times New Roman"/>
        </w:rPr>
      </w:pPr>
      <w:r w:rsidRPr="00BB5B05">
        <w:rPr>
          <w:rFonts w:eastAsia="Times New Roman"/>
        </w:rPr>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94" w:tgtFrame="_blank" w:history="1">
        <w:r w:rsidRPr="00BB5B05">
          <w:rPr>
            <w:rFonts w:eastAsia="Times New Roman"/>
            <w:color w:val="1155CC"/>
            <w:u w:val="single"/>
          </w:rPr>
          <w:t>www.w8zx.net/exam</w:t>
        </w:r>
      </w:hyperlink>
      <w:r w:rsidRPr="00BB5B05">
        <w:rPr>
          <w:rFonts w:eastAsia="Times New Roman"/>
        </w:rPr>
        <w:t> or email </w:t>
      </w:r>
      <w:hyperlink r:id="rId95" w:tgtFrame="_blank" w:history="1">
        <w:r w:rsidRPr="00BB5B05">
          <w:rPr>
            <w:rFonts w:eastAsia="Times New Roman"/>
            <w:color w:val="1155CC"/>
            <w:u w:val="single"/>
          </w:rPr>
          <w:t>VETEAM@N8BAG.NET</w:t>
        </w:r>
      </w:hyperlink>
      <w:r w:rsidRPr="00BB5B05">
        <w:rPr>
          <w:rFonts w:eastAsia="Times New Roman"/>
        </w:rPr>
        <w:t>.</w:t>
      </w:r>
    </w:p>
    <w:p w14:paraId="1A038CF9" w14:textId="77777777" w:rsidR="00BB5B05" w:rsidRPr="00BB5B05" w:rsidRDefault="00BB5B05" w:rsidP="00BB5B05">
      <w:pPr>
        <w:rPr>
          <w:rFonts w:eastAsia="Times New Roman"/>
        </w:rPr>
      </w:pPr>
    </w:p>
    <w:p w14:paraId="1543D991" w14:textId="77777777" w:rsidR="00BB5B05" w:rsidRPr="00BB5B05" w:rsidRDefault="00BB5B05" w:rsidP="00BB5B05">
      <w:pPr>
        <w:rPr>
          <w:rFonts w:eastAsia="Times New Roman"/>
          <w:b/>
          <w:bCs/>
          <w:u w:val="single"/>
        </w:rPr>
      </w:pPr>
      <w:r w:rsidRPr="00BB5B05">
        <w:rPr>
          <w:rFonts w:eastAsia="Times New Roman"/>
          <w:b/>
          <w:bCs/>
          <w:u w:val="single"/>
        </w:rPr>
        <w:t>Silvercreek ARA (SARA)</w:t>
      </w:r>
    </w:p>
    <w:p w14:paraId="66FE507D"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Hold six exam sessions per year for all license classes. Pre-registration requested but not required. Exam sessions for 2024:</w:t>
      </w:r>
    </w:p>
    <w:p w14:paraId="4562A9D2" w14:textId="77777777" w:rsidR="00BB5B05" w:rsidRPr="00BB5B05" w:rsidRDefault="00BB5B05" w:rsidP="00BB5B05">
      <w:pPr>
        <w:shd w:val="clear" w:color="auto" w:fill="FFFFFF"/>
        <w:rPr>
          <w:rFonts w:ascii="Aptos" w:eastAsia="Times New Roman" w:hAnsi="Aptos"/>
          <w:color w:val="000000"/>
          <w:sz w:val="22"/>
          <w:szCs w:val="22"/>
        </w:rPr>
      </w:pPr>
    </w:p>
    <w:p w14:paraId="7519B208"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Saturday, February 3</w:t>
      </w:r>
      <w:r w:rsidRPr="00BB5B05">
        <w:rPr>
          <w:rFonts w:ascii="Aptos" w:eastAsia="Times New Roman" w:hAnsi="Aptos"/>
          <w:color w:val="000000"/>
          <w:sz w:val="22"/>
          <w:szCs w:val="22"/>
          <w:vertAlign w:val="superscript"/>
        </w:rPr>
        <w:t>rd</w:t>
      </w:r>
      <w:r w:rsidRPr="00BB5B05">
        <w:rPr>
          <w:rFonts w:ascii="Aptos" w:eastAsia="Times New Roman" w:hAnsi="Aptos"/>
          <w:color w:val="000000"/>
          <w:sz w:val="22"/>
          <w:szCs w:val="22"/>
        </w:rPr>
        <w:t> - Wayne County Justice Center (Wooster)</w:t>
      </w:r>
    </w:p>
    <w:p w14:paraId="75CFC774"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Saturday, April 6</w:t>
      </w:r>
      <w:r w:rsidRPr="00BB5B05">
        <w:rPr>
          <w:rFonts w:ascii="Aptos" w:eastAsia="Times New Roman" w:hAnsi="Aptos"/>
          <w:color w:val="000000"/>
          <w:sz w:val="22"/>
          <w:szCs w:val="22"/>
          <w:vertAlign w:val="superscript"/>
        </w:rPr>
        <w:t>th</w:t>
      </w:r>
      <w:r w:rsidRPr="00BB5B05">
        <w:rPr>
          <w:rFonts w:ascii="Aptos" w:eastAsia="Times New Roman" w:hAnsi="Aptos"/>
          <w:color w:val="000000"/>
          <w:sz w:val="22"/>
          <w:szCs w:val="22"/>
        </w:rPr>
        <w:t> - Sharon Center UMC (Wadsworth/Medina)</w:t>
      </w:r>
    </w:p>
    <w:p w14:paraId="3F23925E"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Saturday, June 1</w:t>
      </w:r>
      <w:r w:rsidRPr="00BB5B05">
        <w:rPr>
          <w:rFonts w:ascii="Aptos" w:eastAsia="Times New Roman" w:hAnsi="Aptos"/>
          <w:color w:val="000000"/>
          <w:sz w:val="22"/>
          <w:szCs w:val="22"/>
          <w:vertAlign w:val="superscript"/>
        </w:rPr>
        <w:t>st</w:t>
      </w:r>
      <w:r w:rsidRPr="00BB5B05">
        <w:rPr>
          <w:rFonts w:ascii="Aptos" w:eastAsia="Times New Roman" w:hAnsi="Aptos"/>
          <w:color w:val="000000"/>
          <w:sz w:val="22"/>
          <w:szCs w:val="22"/>
        </w:rPr>
        <w:t> - </w:t>
      </w:r>
      <w:r w:rsidRPr="00BB5B05">
        <w:rPr>
          <w:rFonts w:ascii="Aptos" w:eastAsia="Times New Roman" w:hAnsi="Aptos"/>
          <w:color w:val="000000"/>
          <w:sz w:val="22"/>
          <w:szCs w:val="22"/>
          <w:shd w:val="clear" w:color="auto" w:fill="FFFFFF"/>
        </w:rPr>
        <w:t>Sharon Center UMC (Wadsworth/Medina)</w:t>
      </w:r>
    </w:p>
    <w:p w14:paraId="52B30946"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Saturday, August 3rd - </w:t>
      </w:r>
      <w:r w:rsidRPr="00BB5B05">
        <w:rPr>
          <w:rFonts w:ascii="Aptos" w:eastAsia="Times New Roman" w:hAnsi="Aptos"/>
          <w:color w:val="000000"/>
          <w:sz w:val="22"/>
          <w:szCs w:val="22"/>
          <w:shd w:val="clear" w:color="auto" w:fill="FFFFFF"/>
        </w:rPr>
        <w:t>Wayne County Justice Center (Wooster)</w:t>
      </w:r>
    </w:p>
    <w:p w14:paraId="39779633"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Saturday, October 5</w:t>
      </w:r>
      <w:r w:rsidRPr="00BB5B05">
        <w:rPr>
          <w:rFonts w:ascii="Aptos" w:eastAsia="Times New Roman" w:hAnsi="Aptos"/>
          <w:color w:val="000000"/>
          <w:sz w:val="22"/>
          <w:szCs w:val="22"/>
          <w:vertAlign w:val="superscript"/>
        </w:rPr>
        <w:t>th</w:t>
      </w:r>
      <w:r w:rsidRPr="00BB5B05">
        <w:rPr>
          <w:rFonts w:ascii="Aptos" w:eastAsia="Times New Roman" w:hAnsi="Aptos"/>
          <w:color w:val="000000"/>
          <w:sz w:val="22"/>
          <w:szCs w:val="22"/>
        </w:rPr>
        <w:t> -</w:t>
      </w:r>
      <w:r w:rsidRPr="00BB5B05">
        <w:rPr>
          <w:rFonts w:ascii="Aptos" w:eastAsia="Times New Roman" w:hAnsi="Aptos"/>
          <w:color w:val="000000"/>
          <w:sz w:val="22"/>
          <w:szCs w:val="22"/>
          <w:shd w:val="clear" w:color="auto" w:fill="FFFFFF"/>
        </w:rPr>
        <w:t>Sharon Center UMC (Wadsworth/Medina)</w:t>
      </w:r>
    </w:p>
    <w:p w14:paraId="3BC9FF37"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rPr>
        <w:t>Saturday, December 7</w:t>
      </w:r>
      <w:r w:rsidRPr="00BB5B05">
        <w:rPr>
          <w:rFonts w:ascii="Aptos" w:eastAsia="Times New Roman" w:hAnsi="Aptos"/>
          <w:color w:val="000000"/>
          <w:sz w:val="22"/>
          <w:szCs w:val="22"/>
          <w:vertAlign w:val="superscript"/>
        </w:rPr>
        <w:t>th</w:t>
      </w:r>
      <w:r w:rsidRPr="00BB5B05">
        <w:rPr>
          <w:rFonts w:ascii="Aptos" w:eastAsia="Times New Roman" w:hAnsi="Aptos"/>
          <w:color w:val="000000"/>
          <w:sz w:val="22"/>
          <w:szCs w:val="22"/>
        </w:rPr>
        <w:t> -</w:t>
      </w:r>
      <w:r w:rsidRPr="00BB5B05">
        <w:rPr>
          <w:rFonts w:ascii="Aptos" w:eastAsia="Times New Roman" w:hAnsi="Aptos"/>
          <w:color w:val="000000"/>
          <w:sz w:val="22"/>
          <w:szCs w:val="22"/>
          <w:shd w:val="clear" w:color="auto" w:fill="FFFFFF"/>
        </w:rPr>
        <w:t>Sharon Center UMC (Wadsworth/Medina)</w:t>
      </w:r>
    </w:p>
    <w:p w14:paraId="4F50AEE8" w14:textId="77777777" w:rsidR="00BB5B05" w:rsidRPr="00BB5B05" w:rsidRDefault="00BB5B05" w:rsidP="00BB5B05">
      <w:pPr>
        <w:shd w:val="clear" w:color="auto" w:fill="FFFFFF"/>
        <w:rPr>
          <w:rFonts w:ascii="Aptos" w:eastAsia="Times New Roman" w:hAnsi="Aptos"/>
          <w:color w:val="000000"/>
          <w:sz w:val="22"/>
          <w:szCs w:val="22"/>
        </w:rPr>
      </w:pPr>
    </w:p>
    <w:p w14:paraId="6552D086" w14:textId="77777777" w:rsidR="00BB5B05" w:rsidRPr="00BB5B05" w:rsidRDefault="00BB5B05" w:rsidP="00BB5B05">
      <w:pPr>
        <w:shd w:val="clear" w:color="auto" w:fill="FFFFFF"/>
        <w:rPr>
          <w:rFonts w:ascii="Aptos" w:eastAsia="Times New Roman" w:hAnsi="Aptos"/>
          <w:color w:val="000000"/>
          <w:sz w:val="22"/>
          <w:szCs w:val="22"/>
        </w:rPr>
      </w:pPr>
      <w:r w:rsidRPr="00BB5B05">
        <w:rPr>
          <w:rFonts w:ascii="Aptos" w:eastAsia="Times New Roman" w:hAnsi="Aptos"/>
          <w:color w:val="000000"/>
          <w:sz w:val="22"/>
          <w:szCs w:val="22"/>
          <w:shd w:val="clear" w:color="auto" w:fill="FFFFFF"/>
        </w:rPr>
        <w:t>All sessios begin at 10:00am. For directions and test information visit </w:t>
      </w:r>
      <w:hyperlink r:id="rId96" w:tgtFrame="_blank" w:history="1">
        <w:r w:rsidRPr="00BB5B05">
          <w:rPr>
            <w:rFonts w:ascii="Aptos" w:eastAsia="Times New Roman" w:hAnsi="Aptos"/>
            <w:color w:val="1155CC"/>
            <w:sz w:val="22"/>
            <w:szCs w:val="22"/>
            <w:u w:val="single"/>
          </w:rPr>
          <w:t>https://w8wky.org/license-exams/</w:t>
        </w:r>
      </w:hyperlink>
      <w:r w:rsidRPr="00BB5B05">
        <w:rPr>
          <w:rFonts w:ascii="Aptos" w:eastAsia="Times New Roman" w:hAnsi="Aptos"/>
          <w:color w:val="000000"/>
          <w:sz w:val="22"/>
          <w:szCs w:val="22"/>
        </w:rPr>
        <w:t>. Pre-Registration to expedite paperwork is requested, but not required at </w:t>
      </w:r>
      <w:hyperlink r:id="rId97" w:tgtFrame="_blank" w:history="1">
        <w:r w:rsidRPr="00BB5B05">
          <w:rPr>
            <w:rFonts w:ascii="Aptos" w:eastAsia="Times New Roman" w:hAnsi="Aptos"/>
            <w:color w:val="1155CC"/>
            <w:sz w:val="22"/>
            <w:szCs w:val="22"/>
            <w:u w:val="single"/>
          </w:rPr>
          <w:t>https://w8wky.org/sara-ve-registration-form/</w:t>
        </w:r>
      </w:hyperlink>
      <w:r w:rsidRPr="00BB5B05">
        <w:rPr>
          <w:rFonts w:ascii="Aptos" w:eastAsia="Times New Roman" w:hAnsi="Aptos"/>
          <w:color w:val="000000"/>
          <w:sz w:val="22"/>
          <w:szCs w:val="22"/>
        </w:rPr>
        <w:t>. Sign up and if you aren't ready or can't make it, just notify the VE team lead.</w:t>
      </w:r>
    </w:p>
    <w:p w14:paraId="35168124" w14:textId="77777777" w:rsidR="00BB5B05" w:rsidRPr="00BB5B05" w:rsidRDefault="00BB5B05" w:rsidP="00BB5B05">
      <w:pPr>
        <w:rPr>
          <w:rFonts w:eastAsia="Times New Roman"/>
        </w:rPr>
      </w:pPr>
    </w:p>
    <w:p w14:paraId="3B652176" w14:textId="77777777" w:rsidR="00BB5B05" w:rsidRPr="00BB5B05" w:rsidRDefault="00BB5B05" w:rsidP="00BB5B05">
      <w:pPr>
        <w:rPr>
          <w:rFonts w:eastAsia="Times New Roman"/>
        </w:rPr>
      </w:pPr>
    </w:p>
    <w:p w14:paraId="31C18E79" w14:textId="77777777" w:rsidR="00BB5B05" w:rsidRPr="00BB5B05" w:rsidRDefault="00BB5B05" w:rsidP="00BB5B05">
      <w:pPr>
        <w:shd w:val="clear" w:color="auto" w:fill="FFFFFF"/>
        <w:rPr>
          <w:rFonts w:eastAsia="Times New Roman"/>
          <w:color w:val="1155CC"/>
          <w:u w:val="single"/>
        </w:rPr>
      </w:pPr>
      <w:r w:rsidRPr="00BB5B05">
        <w:rPr>
          <w:rFonts w:eastAsia="Times New Roman"/>
          <w:b/>
          <w:bCs/>
          <w:color w:val="000222"/>
          <w:u w:val="single"/>
        </w:rPr>
        <w:t>West Chester Amateur Radio Association (WC8VOA)</w:t>
      </w:r>
      <w:r w:rsidRPr="00BB5B05">
        <w:rPr>
          <w:rFonts w:eastAsia="Times New Roman"/>
          <w:color w:val="222222"/>
        </w:rPr>
        <w:t>Exam sessions are held one Saturday each month at 10:00 AM-Noon at the VOA Bethany Relay Museum located at </w:t>
      </w:r>
      <w:r w:rsidRPr="00BB5B05">
        <w:rPr>
          <w:rFonts w:eastAsia="Times New Roman"/>
          <w:i/>
          <w:iCs/>
          <w:color w:val="000000"/>
        </w:rPr>
        <w:t>8070 Tylersville Rd, West Chester, Ohio 45069</w:t>
      </w:r>
      <w:r w:rsidRPr="00BB5B05">
        <w:rPr>
          <w:rFonts w:eastAsia="Times New Roman"/>
          <w:i/>
          <w:iCs/>
          <w:color w:val="222222"/>
        </w:rPr>
        <w:t>. </w:t>
      </w:r>
      <w:r w:rsidRPr="00BB5B05">
        <w:rPr>
          <w:rFonts w:eastAsia="Times New Roman"/>
          <w:color w:val="222222"/>
        </w:rPr>
        <w:t>For more information and links to register, please see our website: </w:t>
      </w:r>
      <w:hyperlink r:id="rId98" w:tgtFrame="_blank" w:history="1">
        <w:r w:rsidRPr="00BB5B05">
          <w:rPr>
            <w:rFonts w:eastAsia="Times New Roman"/>
            <w:color w:val="1155CC"/>
            <w:u w:val="single"/>
          </w:rPr>
          <w:t>https://wc8voa.org/licensing/</w:t>
        </w:r>
      </w:hyperlink>
    </w:p>
    <w:p w14:paraId="6983934B" w14:textId="77777777" w:rsidR="00BB5B05" w:rsidRPr="00BB5B05" w:rsidRDefault="00BB5B05" w:rsidP="00BB5B05">
      <w:pPr>
        <w:rPr>
          <w:rFonts w:eastAsia="Times New Roman"/>
          <w:b/>
          <w:bCs/>
          <w:sz w:val="36"/>
          <w:szCs w:val="36"/>
        </w:rPr>
      </w:pPr>
      <w:r w:rsidRPr="00BB5B05">
        <w:rPr>
          <w:rFonts w:eastAsia="Times New Roman"/>
          <w:b/>
          <w:bCs/>
          <w:sz w:val="36"/>
          <w:szCs w:val="36"/>
        </w:rPr>
        <w:t>____________________________________________________</w:t>
      </w:r>
    </w:p>
    <w:p w14:paraId="77B68E31" w14:textId="77777777" w:rsidR="00BB5B05" w:rsidRPr="00BB5B05" w:rsidRDefault="00BB5B05" w:rsidP="00BB5B05">
      <w:pPr>
        <w:widowControl w:val="0"/>
        <w:contextualSpacing/>
        <w:rPr>
          <w:rFonts w:eastAsia="Times New Roman"/>
          <w:b/>
          <w:bCs/>
          <w:noProof/>
          <w:sz w:val="32"/>
          <w:szCs w:val="32"/>
        </w:rPr>
      </w:pPr>
    </w:p>
    <w:p w14:paraId="3D69F113" w14:textId="77777777" w:rsidR="00BB5B05" w:rsidRPr="00BB5B05" w:rsidRDefault="00BB5B05" w:rsidP="00BB5B05">
      <w:pPr>
        <w:shd w:val="clear" w:color="auto" w:fill="FFFFFF"/>
        <w:rPr>
          <w:rFonts w:ascii="Arial" w:eastAsia="Times New Roman" w:hAnsi="Arial" w:cs="Arial"/>
          <w:color w:val="222222"/>
        </w:rPr>
      </w:pPr>
    </w:p>
    <w:p w14:paraId="24524417" w14:textId="77777777" w:rsidR="00BB5B05" w:rsidRPr="00BB5B05" w:rsidRDefault="00BB5B05" w:rsidP="00BB5B05">
      <w:pPr>
        <w:shd w:val="clear" w:color="auto" w:fill="FFFFFF"/>
        <w:rPr>
          <w:rFonts w:ascii="Arial" w:eastAsia="Times New Roman" w:hAnsi="Arial" w:cs="Arial"/>
          <w:color w:val="222222"/>
        </w:rPr>
      </w:pPr>
    </w:p>
    <w:p w14:paraId="030AE633" w14:textId="77777777"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__________________________________________________________</w:t>
      </w:r>
    </w:p>
    <w:p w14:paraId="542DDCB6" w14:textId="77777777" w:rsidR="00BB5B05" w:rsidRPr="00BB5B05" w:rsidRDefault="00BB5B05" w:rsidP="00BB5B05">
      <w:pPr>
        <w:widowControl w:val="0"/>
        <w:contextualSpacing/>
        <w:rPr>
          <w:rFonts w:eastAsia="Times New Roman"/>
          <w:b/>
          <w:bCs/>
          <w:noProof/>
          <w:sz w:val="32"/>
          <w:szCs w:val="32"/>
        </w:rPr>
      </w:pPr>
    </w:p>
    <w:p w14:paraId="7E791612" w14:textId="77777777"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Your Club news should be listed here!</w:t>
      </w:r>
    </w:p>
    <w:p w14:paraId="0650AD39" w14:textId="77777777" w:rsidR="00BB5B05" w:rsidRPr="00BB5B05" w:rsidRDefault="00BB5B05" w:rsidP="00BB5B05">
      <w:pPr>
        <w:widowControl w:val="0"/>
        <w:contextualSpacing/>
        <w:rPr>
          <w:rFonts w:eastAsia="Times New Roman"/>
          <w:noProof/>
          <w:color w:val="0563C1" w:themeColor="hyperlink"/>
          <w:u w:val="single"/>
        </w:rPr>
      </w:pPr>
      <w:r w:rsidRPr="00BB5B05">
        <w:rPr>
          <w:rFonts w:eastAsia="Times New Roman"/>
          <w:noProof/>
        </w:rPr>
        <w:t xml:space="preserve">I know you’re out there doing things!  Send me a write-up (MSWord please) and some photo’s (.jpg please) and we’ll get your club hi-lited here for the other OH Section Clubs to see!   Send to </w:t>
      </w:r>
      <w:hyperlink r:id="rId99" w:history="1">
        <w:r w:rsidRPr="00BB5B05">
          <w:rPr>
            <w:rFonts w:eastAsia="Times New Roman"/>
            <w:noProof/>
            <w:color w:val="0563C1" w:themeColor="hyperlink"/>
            <w:u w:val="single"/>
          </w:rPr>
          <w:t>WB8LCD@ARRL.ORG</w:t>
        </w:r>
      </w:hyperlink>
    </w:p>
    <w:p w14:paraId="4F07826C" w14:textId="2B8D8FBF"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03ACAD31" w14:textId="77777777" w:rsidR="009E73FD" w:rsidRDefault="009E73FD" w:rsidP="003B201D">
      <w:pPr>
        <w:shd w:val="clear" w:color="auto" w:fill="FFFFFF"/>
        <w:rPr>
          <w:rFonts w:eastAsia="Times New Roman"/>
          <w:color w:val="222222"/>
        </w:rPr>
      </w:pPr>
    </w:p>
    <w:p w14:paraId="495357F5" w14:textId="2344AA94"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13DAF80C"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00" w:tgtFrame="_blank" w:history="1">
        <w:r w:rsidRPr="00874D6D">
          <w:rPr>
            <w:rFonts w:eastAsia="Times New Roman"/>
            <w:color w:val="1155CC"/>
            <w:u w:val="single"/>
          </w:rPr>
          <w:t>www.arrl.org</w:t>
        </w:r>
      </w:hyperlink>
    </w:p>
    <w:p w14:paraId="5AD6E807" w14:textId="690867DC"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01" w:tgtFrame="_blank" w:history="1">
        <w:r w:rsidRPr="00874D6D">
          <w:rPr>
            <w:rFonts w:eastAsia="Times New Roman"/>
            <w:color w:val="1155CC"/>
            <w:u w:val="single"/>
          </w:rPr>
          <w:t>www.arrl.org/clubs</w:t>
        </w:r>
      </w:hyperlink>
    </w:p>
    <w:p w14:paraId="01903175" w14:textId="77777777"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02" w:tgtFrame="_blank" w:history="1">
        <w:r w:rsidRPr="00874D6D">
          <w:rPr>
            <w:rFonts w:eastAsia="Times New Roman"/>
            <w:color w:val="1155CC"/>
            <w:u w:val="single"/>
          </w:rPr>
          <w:t>www.arrl.org/sections</w:t>
        </w:r>
      </w:hyperlink>
    </w:p>
    <w:p w14:paraId="13C611F9" w14:textId="6B48BF66"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03" w:tgtFrame="_blank" w:history="1">
        <w:r w:rsidRPr="00874D6D">
          <w:rPr>
            <w:rFonts w:eastAsia="Times New Roman"/>
            <w:color w:val="1155CC"/>
            <w:u w:val="single"/>
          </w:rPr>
          <w:t>www.arrl.org/class</w:t>
        </w:r>
      </w:hyperlink>
    </w:p>
    <w:p w14:paraId="30AC4757" w14:textId="77777777" w:rsidR="00874D6D" w:rsidRPr="00874D6D" w:rsidRDefault="00874D6D" w:rsidP="00874D6D">
      <w:pPr>
        <w:spacing w:before="120" w:after="150"/>
        <w:rPr>
          <w:rFonts w:eastAsia="Times New Roman"/>
          <w:color w:val="222222"/>
        </w:rPr>
      </w:pPr>
      <w:r w:rsidRPr="00874D6D">
        <w:rPr>
          <w:rFonts w:eastAsia="Times New Roman"/>
          <w:color w:val="222222"/>
        </w:rPr>
        <w:lastRenderedPageBreak/>
        <w:t>Find a License Exam in your area: </w:t>
      </w:r>
      <w:hyperlink r:id="rId104" w:tgtFrame="_blank" w:history="1">
        <w:r w:rsidRPr="00874D6D">
          <w:rPr>
            <w:rFonts w:eastAsia="Times New Roman"/>
            <w:color w:val="1155CC"/>
            <w:u w:val="single"/>
          </w:rPr>
          <w:t>www.arrl.org/exam</w:t>
        </w:r>
      </w:hyperlink>
    </w:p>
    <w:p w14:paraId="5C399754" w14:textId="77777777" w:rsidR="00874D6D" w:rsidRPr="00874D6D" w:rsidRDefault="00874D6D" w:rsidP="00874D6D">
      <w:pPr>
        <w:spacing w:before="120" w:after="150"/>
        <w:rPr>
          <w:rFonts w:eastAsia="Times New Roman"/>
          <w:color w:val="222222"/>
        </w:rPr>
      </w:pPr>
      <w:r w:rsidRPr="00874D6D">
        <w:rPr>
          <w:rFonts w:eastAsia="Times New Roman"/>
          <w:color w:val="222222"/>
        </w:rPr>
        <w:t>Find a Hamfest or Convention: </w:t>
      </w:r>
      <w:hyperlink r:id="rId105" w:tgtFrame="_blank" w:history="1">
        <w:r w:rsidRPr="00874D6D">
          <w:rPr>
            <w:rFonts w:eastAsia="Times New Roman"/>
            <w:color w:val="1155CC"/>
            <w:u w:val="single"/>
          </w:rPr>
          <w:t>www.arrl.org/hamfests</w:t>
        </w:r>
      </w:hyperlink>
    </w:p>
    <w:p w14:paraId="227A0495" w14:textId="55A13F69" w:rsidR="003D0A87" w:rsidRDefault="00874D6D" w:rsidP="00DF251F">
      <w:pPr>
        <w:spacing w:before="120" w:after="150"/>
        <w:rPr>
          <w:rFonts w:eastAsia="Times New Roman"/>
          <w:color w:val="222222"/>
        </w:rPr>
      </w:pPr>
      <w:r w:rsidRPr="00874D6D">
        <w:rPr>
          <w:rFonts w:eastAsia="Times New Roman"/>
          <w:color w:val="222222"/>
        </w:rPr>
        <w:t>Email ARRL Clubs: </w:t>
      </w:r>
      <w:hyperlink r:id="rId106" w:tgtFrame="_blank" w:history="1">
        <w:r w:rsidRPr="00874D6D">
          <w:rPr>
            <w:rFonts w:eastAsia="Times New Roman"/>
            <w:color w:val="1155CC"/>
            <w:u w:val="single"/>
          </w:rPr>
          <w:t>clubs@arrl.org</w:t>
        </w:r>
      </w:hyperlink>
    </w:p>
    <w:p w14:paraId="4ECAE268" w14:textId="1698666A" w:rsidR="003D0A87" w:rsidRDefault="006A6331" w:rsidP="008967BF">
      <w:pPr>
        <w:rPr>
          <w:rFonts w:eastAsia="Times New Roman"/>
          <w:color w:val="222222"/>
        </w:rPr>
      </w:pPr>
      <w:r>
        <w:rPr>
          <w:rFonts w:eastAsia="Times New Roman"/>
          <w:color w:val="222222"/>
        </w:rPr>
        <w:t>____________________________________________________________________________</w:t>
      </w:r>
    </w:p>
    <w:p w14:paraId="33F612B9" w14:textId="5A53F7D5" w:rsidR="00C07499" w:rsidRDefault="00C07499" w:rsidP="00C07499">
      <w:pPr>
        <w:shd w:val="clear" w:color="auto" w:fill="FFFFFF"/>
        <w:rPr>
          <w:rFonts w:eastAsia="Times New Roman"/>
          <w:color w:val="222222"/>
          <w:sz w:val="32"/>
          <w:szCs w:val="32"/>
          <w:u w:val="single"/>
        </w:rPr>
      </w:pPr>
    </w:p>
    <w:p w14:paraId="5D92800A" w14:textId="25EBAFC9" w:rsidR="003D0A87" w:rsidRDefault="00EE2F27" w:rsidP="006A00E8">
      <w:pPr>
        <w:shd w:val="clear" w:color="auto" w:fill="FFFFFF"/>
        <w:jc w:val="center"/>
        <w:rPr>
          <w:rFonts w:eastAsia="Times New Roman"/>
          <w:color w:val="222222"/>
          <w:sz w:val="32"/>
          <w:szCs w:val="32"/>
          <w:u w:val="single"/>
        </w:rPr>
      </w:pPr>
      <w:r w:rsidRPr="00EE2F27">
        <w:rPr>
          <w:rFonts w:eastAsia="Times New Roman"/>
          <w:color w:val="222222"/>
          <w:sz w:val="32"/>
          <w:szCs w:val="32"/>
          <w:u w:val="single"/>
        </w:rPr>
        <w:t>The Ohio Section Youth Net</w:t>
      </w:r>
    </w:p>
    <w:p w14:paraId="7F79C0E3" w14:textId="7CE9CC4E" w:rsidR="00EE2F27" w:rsidRDefault="00EE2F27" w:rsidP="003B201D">
      <w:pPr>
        <w:shd w:val="clear" w:color="auto" w:fill="FFFFFF"/>
        <w:rPr>
          <w:rFonts w:eastAsia="Times New Roman"/>
          <w:color w:val="222222"/>
          <w:sz w:val="32"/>
          <w:szCs w:val="32"/>
          <w:u w:val="single"/>
        </w:rPr>
      </w:pPr>
    </w:p>
    <w:p w14:paraId="4C6A7613" w14:textId="77777777" w:rsidR="000F5EAB" w:rsidRPr="000F5EAB" w:rsidRDefault="000F5EAB" w:rsidP="000F5EAB">
      <w:pPr>
        <w:jc w:val="center"/>
        <w:rPr>
          <w:rFonts w:ascii="Arial" w:eastAsia="Times New Roman" w:hAnsi="Arial" w:cs="Arial"/>
          <w:b/>
          <w:bCs/>
          <w:color w:val="000000"/>
          <w:sz w:val="28"/>
          <w:szCs w:val="28"/>
        </w:rPr>
      </w:pPr>
      <w:r w:rsidRPr="000F5EAB">
        <w:rPr>
          <w:rFonts w:eastAsia="Times New Roman"/>
          <w:noProof/>
        </w:rPr>
        <w:drawing>
          <wp:inline distT="0" distB="0" distL="0" distR="0" wp14:anchorId="05EE0B44" wp14:editId="571EDA16">
            <wp:extent cx="1905000" cy="866001"/>
            <wp:effectExtent l="0" t="0" r="0" b="0"/>
            <wp:docPr id="70" name="Picture 7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2B409610"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8"/>
          <w:szCs w:val="28"/>
        </w:rPr>
        <w:t>Youth Net </w:t>
      </w:r>
    </w:p>
    <w:p w14:paraId="67C9B183"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When:</w:t>
      </w:r>
      <w:r w:rsidRPr="000F5EAB">
        <w:rPr>
          <w:rFonts w:ascii="Arial" w:eastAsia="Times New Roman" w:hAnsi="Arial" w:cs="Arial"/>
          <w:color w:val="000000"/>
          <w:sz w:val="22"/>
          <w:szCs w:val="22"/>
        </w:rPr>
        <w:t xml:space="preserve"> The second Sunday of every month at 7:30 PM EST</w:t>
      </w:r>
    </w:p>
    <w:p w14:paraId="3FABD64A"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Where:</w:t>
      </w:r>
      <w:r w:rsidRPr="000F5EAB">
        <w:rPr>
          <w:rFonts w:ascii="Arial" w:eastAsia="Times New Roman" w:hAnsi="Arial" w:cs="Arial"/>
          <w:color w:val="000000"/>
          <w:sz w:val="22"/>
          <w:szCs w:val="22"/>
        </w:rPr>
        <w:t xml:space="preserve"> The K8IV repeater located in Kent, Ohio (Echolink node K8BF-L) RF: 146.895 Mhz  with PL 118.8</w:t>
      </w:r>
    </w:p>
    <w:p w14:paraId="3E48BDB5" w14:textId="77777777" w:rsidR="000F5EAB" w:rsidRPr="000F5EAB" w:rsidRDefault="000F5EAB" w:rsidP="000F5EAB">
      <w:pPr>
        <w:jc w:val="center"/>
        <w:rPr>
          <w:rFonts w:eastAsia="Times New Roman"/>
        </w:rPr>
      </w:pPr>
      <w:r w:rsidRPr="000F5EAB">
        <w:rPr>
          <w:rFonts w:ascii="Arial" w:eastAsia="Times New Roman" w:hAnsi="Arial" w:cs="Arial"/>
          <w:b/>
          <w:bCs/>
          <w:color w:val="000000"/>
          <w:sz w:val="22"/>
          <w:szCs w:val="22"/>
        </w:rPr>
        <w:t>Who:</w:t>
      </w:r>
      <w:r w:rsidRPr="000F5EAB">
        <w:rPr>
          <w:rFonts w:ascii="Arial" w:eastAsia="Times New Roman" w:hAnsi="Arial" w:cs="Arial"/>
          <w:color w:val="000000"/>
          <w:sz w:val="22"/>
          <w:szCs w:val="22"/>
        </w:rPr>
        <w:t xml:space="preserve"> Any licensed amateur radio operator who wishes to participate. Priority will be given to youth stations and those located in Ohio. </w:t>
      </w:r>
    </w:p>
    <w:p w14:paraId="07A2A704" w14:textId="77777777" w:rsidR="000F5EAB" w:rsidRPr="000F5EAB" w:rsidRDefault="000F5EAB" w:rsidP="000F5EAB">
      <w:pPr>
        <w:jc w:val="center"/>
        <w:rPr>
          <w:rFonts w:eastAsia="Times New Roman"/>
        </w:rPr>
      </w:pPr>
      <w:r w:rsidRPr="000F5EAB">
        <w:rPr>
          <w:rFonts w:ascii="Arial" w:eastAsia="Times New Roman" w:hAnsi="Arial" w:cs="Arial"/>
          <w:color w:val="000000"/>
          <w:sz w:val="22"/>
          <w:szCs w:val="22"/>
        </w:rPr>
        <w:t xml:space="preserve">The purpose of this net is to encourage youth activity in amateur radio and to help new hams get more comfortable on the air. </w:t>
      </w:r>
    </w:p>
    <w:p w14:paraId="304FD8AE" w14:textId="4AFCA8FC" w:rsidR="00EE2F27" w:rsidRDefault="00EE2F27" w:rsidP="003B201D">
      <w:pPr>
        <w:shd w:val="clear" w:color="auto" w:fill="FFFFFF"/>
        <w:rPr>
          <w:rFonts w:eastAsia="Times New Roman"/>
          <w:color w:val="222222"/>
          <w:sz w:val="32"/>
          <w:szCs w:val="32"/>
          <w:u w:val="single"/>
        </w:rPr>
      </w:pPr>
    </w:p>
    <w:p w14:paraId="13D3475E" w14:textId="4D16D68A" w:rsidR="00257B14" w:rsidRDefault="00257B14" w:rsidP="00257B14">
      <w:pPr>
        <w:shd w:val="clear" w:color="auto" w:fill="FFFFFF"/>
        <w:rPr>
          <w:rFonts w:eastAsia="Times New Roman"/>
          <w:color w:val="222222"/>
        </w:rPr>
      </w:pPr>
    </w:p>
    <w:p w14:paraId="04BE681E" w14:textId="37E584D8" w:rsidR="00FC5ACE" w:rsidRDefault="006A00E8" w:rsidP="00FC5ACE">
      <w:pPr>
        <w:pBdr>
          <w:bottom w:val="single" w:sz="12" w:space="1" w:color="auto"/>
        </w:pBdr>
        <w:rPr>
          <w:rFonts w:eastAsia="Times New Roman"/>
          <w:b/>
          <w:bCs/>
          <w:color w:val="FF0000"/>
          <w:sz w:val="32"/>
          <w:szCs w:val="32"/>
        </w:rPr>
      </w:pPr>
      <w:r>
        <w:rPr>
          <w:rFonts w:eastAsia="Times New Roman"/>
          <w:b/>
          <w:bCs/>
          <w:color w:val="FF0000"/>
          <w:sz w:val="32"/>
          <w:szCs w:val="32"/>
        </w:rPr>
        <w:t xml:space="preserve">                </w:t>
      </w:r>
      <w:r w:rsidR="00BA467A">
        <w:rPr>
          <w:rFonts w:eastAsia="Times New Roman"/>
          <w:b/>
          <w:bCs/>
          <w:color w:val="FF0000"/>
          <w:sz w:val="32"/>
          <w:szCs w:val="32"/>
        </w:rPr>
        <w:t xml:space="preserve">***Next Net is Sunday </w:t>
      </w:r>
      <w:r w:rsidR="00A652E1">
        <w:rPr>
          <w:rFonts w:eastAsia="Times New Roman"/>
          <w:b/>
          <w:bCs/>
          <w:color w:val="FF0000"/>
          <w:sz w:val="32"/>
          <w:szCs w:val="32"/>
        </w:rPr>
        <w:t>March 10</w:t>
      </w:r>
      <w:r w:rsidR="005A2354">
        <w:rPr>
          <w:rFonts w:eastAsia="Times New Roman"/>
          <w:b/>
          <w:bCs/>
          <w:color w:val="FF0000"/>
          <w:sz w:val="32"/>
          <w:szCs w:val="32"/>
        </w:rPr>
        <w:t>, 2024</w:t>
      </w:r>
      <w:r w:rsidR="00A4689D">
        <w:rPr>
          <w:rFonts w:eastAsia="Times New Roman"/>
          <w:b/>
          <w:bCs/>
          <w:color w:val="FF0000"/>
          <w:sz w:val="32"/>
          <w:szCs w:val="32"/>
        </w:rPr>
        <w:t xml:space="preserve"> </w:t>
      </w:r>
      <w:r w:rsidR="00BA467A">
        <w:rPr>
          <w:rFonts w:eastAsia="Times New Roman"/>
          <w:b/>
          <w:bCs/>
          <w:color w:val="FF0000"/>
          <w:sz w:val="32"/>
          <w:szCs w:val="32"/>
        </w:rPr>
        <w:t>***</w:t>
      </w:r>
    </w:p>
    <w:p w14:paraId="316E2604" w14:textId="77777777" w:rsidR="008352A6" w:rsidRDefault="008352A6" w:rsidP="00FC5ACE">
      <w:pPr>
        <w:pBdr>
          <w:bottom w:val="single" w:sz="12" w:space="1" w:color="auto"/>
        </w:pBdr>
        <w:rPr>
          <w:rFonts w:eastAsia="Times New Roman"/>
          <w:b/>
          <w:bCs/>
          <w:color w:val="FF0000"/>
          <w:sz w:val="32"/>
          <w:szCs w:val="32"/>
        </w:rPr>
      </w:pPr>
    </w:p>
    <w:p w14:paraId="274364F7" w14:textId="77777777" w:rsidR="00BA54D2" w:rsidRDefault="00BA54D2" w:rsidP="003B201D">
      <w:pPr>
        <w:shd w:val="clear" w:color="auto" w:fill="FFFFFF"/>
        <w:rPr>
          <w:rFonts w:ascii="Arial" w:eastAsia="Times New Roman" w:hAnsi="Arial" w:cs="Arial"/>
          <w:color w:val="222222"/>
          <w:sz w:val="32"/>
          <w:szCs w:val="32"/>
        </w:rPr>
      </w:pPr>
      <w:bookmarkStart w:id="25" w:name="dx"/>
      <w:bookmarkEnd w:id="25"/>
    </w:p>
    <w:p w14:paraId="14A58B83" w14:textId="77777777" w:rsidR="00A652E1" w:rsidRPr="00A652E1" w:rsidRDefault="00A652E1" w:rsidP="00A652E1">
      <w:pPr>
        <w:shd w:val="clear" w:color="auto" w:fill="FFFFFF" w:themeFill="background1"/>
        <w:rPr>
          <w:rFonts w:eastAsia="Times New Roman"/>
          <w:color w:val="000000"/>
          <w:sz w:val="32"/>
          <w:szCs w:val="32"/>
        </w:rPr>
      </w:pPr>
      <w:r w:rsidRPr="00A652E1">
        <w:rPr>
          <w:rFonts w:eastAsia="Times New Roman"/>
          <w:noProof/>
          <w:color w:val="000000"/>
          <w:sz w:val="32"/>
          <w:szCs w:val="32"/>
        </w:rPr>
        <w:drawing>
          <wp:anchor distT="0" distB="0" distL="114300" distR="114300" simplePos="0" relativeHeight="251667456" behindDoc="0" locked="0" layoutInCell="1" allowOverlap="1" wp14:anchorId="2ACFFDE5" wp14:editId="084C0EA4">
            <wp:simplePos x="0" y="0"/>
            <wp:positionH relativeFrom="column">
              <wp:posOffset>4524375</wp:posOffset>
            </wp:positionH>
            <wp:positionV relativeFrom="paragraph">
              <wp:posOffset>0</wp:posOffset>
            </wp:positionV>
            <wp:extent cx="1554480" cy="1905000"/>
            <wp:effectExtent l="0" t="0" r="7620" b="0"/>
            <wp:wrapSquare wrapText="bothSides"/>
            <wp:docPr id="2134298496" name="Picture 2134298496"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98496" name="Picture 2134298496" descr="A person sitting in a chair&#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A652E1">
        <w:rPr>
          <w:rFonts w:eastAsia="Times New Roman"/>
          <w:color w:val="000000"/>
          <w:sz w:val="32"/>
          <w:szCs w:val="32"/>
        </w:rPr>
        <w:t>DX This Week – Zones 27,28, and 29</w:t>
      </w:r>
    </w:p>
    <w:p w14:paraId="2DE5DCAF" w14:textId="77777777" w:rsidR="00A652E1" w:rsidRPr="00A652E1" w:rsidRDefault="00A652E1" w:rsidP="00A652E1">
      <w:pPr>
        <w:shd w:val="clear" w:color="auto" w:fill="FFFFFF"/>
        <w:rPr>
          <w:rFonts w:eastAsia="Times New Roman"/>
          <w:b/>
          <w:bCs/>
          <w:color w:val="000000"/>
        </w:rPr>
      </w:pPr>
      <w:r w:rsidRPr="00A652E1">
        <w:rPr>
          <w:rFonts w:eastAsia="Times New Roman"/>
          <w:color w:val="000000"/>
          <w:sz w:val="32"/>
          <w:szCs w:val="32"/>
        </w:rPr>
        <w:t xml:space="preserve">Bill - AJ8B </w:t>
      </w:r>
      <w:r w:rsidRPr="00A652E1">
        <w:rPr>
          <w:rFonts w:eastAsia="Times New Roman"/>
          <w:b/>
          <w:bCs/>
          <w:color w:val="000000"/>
        </w:rPr>
        <w:t>(</w:t>
      </w:r>
      <w:hyperlink r:id="rId109" w:history="1">
        <w:r w:rsidRPr="00A652E1">
          <w:rPr>
            <w:rFonts w:eastAsia="Times New Roman"/>
            <w:b/>
            <w:bCs/>
            <w:color w:val="0000FF"/>
            <w:u w:val="single"/>
          </w:rPr>
          <w:t>thedxmentor@gmail.com</w:t>
        </w:r>
      </w:hyperlink>
      <w:r w:rsidRPr="00A652E1">
        <w:rPr>
          <w:rFonts w:eastAsia="Times New Roman"/>
          <w:b/>
          <w:bCs/>
          <w:color w:val="000000"/>
        </w:rPr>
        <w:t xml:space="preserve"> / </w:t>
      </w:r>
      <w:hyperlink r:id="rId110" w:history="1">
        <w:r w:rsidRPr="00A652E1">
          <w:rPr>
            <w:rFonts w:eastAsia="Times New Roman"/>
            <w:b/>
            <w:bCs/>
            <w:color w:val="0000FF"/>
            <w:u w:val="single"/>
          </w:rPr>
          <w:t>www.aj8b.com</w:t>
        </w:r>
      </w:hyperlink>
      <w:r w:rsidRPr="00A652E1">
        <w:rPr>
          <w:rFonts w:eastAsia="Times New Roman"/>
          <w:b/>
          <w:bCs/>
          <w:color w:val="000000"/>
        </w:rPr>
        <w:t xml:space="preserve"> ) </w:t>
      </w:r>
      <w:r w:rsidRPr="00A652E1">
        <w:rPr>
          <w:rFonts w:eastAsia="Times New Roman"/>
          <w:b/>
          <w:bCs/>
          <w:color w:val="000000"/>
        </w:rPr>
        <w:tab/>
      </w:r>
    </w:p>
    <w:p w14:paraId="664FF2F9" w14:textId="77777777" w:rsidR="00A652E1" w:rsidRPr="00A652E1" w:rsidRDefault="00A652E1" w:rsidP="00A652E1">
      <w:pPr>
        <w:shd w:val="clear" w:color="auto" w:fill="FFFFFF"/>
        <w:rPr>
          <w:rFonts w:eastAsia="Times New Roman"/>
          <w:b/>
          <w:bCs/>
          <w:color w:val="000000"/>
        </w:rPr>
      </w:pPr>
    </w:p>
    <w:p w14:paraId="24292CA6" w14:textId="77777777" w:rsidR="00A652E1" w:rsidRPr="00A652E1" w:rsidRDefault="00A652E1" w:rsidP="00A652E1">
      <w:pPr>
        <w:shd w:val="clear" w:color="auto" w:fill="FFFFFF"/>
        <w:ind w:firstLine="720"/>
        <w:textAlignment w:val="baseline"/>
        <w:rPr>
          <w:rFonts w:eastAsia="Times New Roman"/>
          <w:b/>
          <w:bCs/>
          <w:color w:val="352712"/>
          <w:sz w:val="28"/>
          <w:szCs w:val="28"/>
          <w:shd w:val="clear" w:color="auto" w:fill="FFFFFF"/>
        </w:rPr>
      </w:pPr>
    </w:p>
    <w:p w14:paraId="5AA2AF40" w14:textId="77777777" w:rsidR="00A652E1" w:rsidRPr="00A652E1" w:rsidRDefault="00A652E1" w:rsidP="00A652E1">
      <w:pPr>
        <w:shd w:val="clear" w:color="auto" w:fill="FFFFFF"/>
        <w:ind w:firstLine="720"/>
        <w:textAlignment w:val="baseline"/>
        <w:rPr>
          <w:rFonts w:eastAsia="Times New Roman"/>
          <w:color w:val="352712"/>
          <w:shd w:val="clear" w:color="auto" w:fill="FFFFFF"/>
        </w:rPr>
      </w:pPr>
      <w:r w:rsidRPr="00A652E1">
        <w:rPr>
          <w:rFonts w:eastAsia="Times New Roman"/>
          <w:color w:val="352712"/>
          <w:shd w:val="clear" w:color="auto" w:fill="FFFFFF"/>
        </w:rPr>
        <w:t>So much activity on the air. I hope 2 things: I hope you are in the chair and working this AND I hope you can remember just a few years ago when you had to check to see if the coax was actually attached due to the bottom of the previous solar cycle being present.</w:t>
      </w:r>
    </w:p>
    <w:p w14:paraId="2E2A0703" w14:textId="77777777" w:rsidR="00A652E1" w:rsidRPr="00A652E1" w:rsidRDefault="00A652E1" w:rsidP="00A652E1">
      <w:pPr>
        <w:shd w:val="clear" w:color="auto" w:fill="FFFFFF"/>
        <w:ind w:firstLine="720"/>
        <w:textAlignment w:val="baseline"/>
        <w:rPr>
          <w:rFonts w:eastAsia="Times New Roman"/>
          <w:color w:val="352712"/>
          <w:shd w:val="clear" w:color="auto" w:fill="FFFFFF"/>
        </w:rPr>
      </w:pPr>
    </w:p>
    <w:p w14:paraId="1D5BD2FC" w14:textId="77777777" w:rsidR="00A652E1" w:rsidRPr="00A652E1" w:rsidRDefault="00A652E1" w:rsidP="00A652E1">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rPr>
      </w:pPr>
      <w:r w:rsidRPr="00A652E1">
        <w:rPr>
          <w:rFonts w:asciiTheme="majorHAnsi" w:eastAsiaTheme="majorEastAsia" w:hAnsiTheme="majorHAnsi" w:cstheme="majorBidi"/>
          <w:color w:val="2F5496" w:themeColor="accent1" w:themeShade="BF"/>
        </w:rPr>
        <w:t>DAH DIT DIT DIT DAH  DAH DIT DIT DIT DAH</w:t>
      </w:r>
    </w:p>
    <w:p w14:paraId="66B9DFAB" w14:textId="77777777" w:rsidR="00A652E1" w:rsidRPr="00A652E1" w:rsidRDefault="00A652E1" w:rsidP="00A652E1">
      <w:pPr>
        <w:shd w:val="clear" w:color="auto" w:fill="FFFFFF"/>
        <w:ind w:firstLine="720"/>
        <w:textAlignment w:val="baseline"/>
        <w:rPr>
          <w:rFonts w:eastAsia="Times New Roman"/>
          <w:color w:val="352712"/>
          <w:shd w:val="clear" w:color="auto" w:fill="FFFFFF"/>
        </w:rPr>
      </w:pPr>
    </w:p>
    <w:p w14:paraId="03C67FF6" w14:textId="77777777" w:rsidR="00A652E1" w:rsidRPr="00A652E1" w:rsidRDefault="00A652E1" w:rsidP="00A652E1">
      <w:pPr>
        <w:shd w:val="clear" w:color="auto" w:fill="FFFFFF"/>
        <w:textAlignment w:val="baseline"/>
        <w:rPr>
          <w:rFonts w:eastAsia="Times New Roman"/>
          <w:b/>
          <w:bCs/>
          <w:color w:val="352712"/>
          <w:shd w:val="clear" w:color="auto" w:fill="FFFFFF"/>
        </w:rPr>
      </w:pPr>
      <w:r w:rsidRPr="00A652E1">
        <w:rPr>
          <w:rFonts w:eastAsia="Times New Roman"/>
          <w:b/>
          <w:bCs/>
          <w:color w:val="352712"/>
          <w:shd w:val="clear" w:color="auto" w:fill="FFFFFF"/>
        </w:rPr>
        <w:t>This week we will continue our investigation of the various CQ Zones. So, let’s get started.</w:t>
      </w:r>
    </w:p>
    <w:p w14:paraId="7127B5DD" w14:textId="77777777" w:rsidR="00A652E1" w:rsidRPr="00A652E1" w:rsidRDefault="00A652E1" w:rsidP="00A652E1">
      <w:pPr>
        <w:shd w:val="clear" w:color="auto" w:fill="FFFFFF"/>
        <w:textAlignment w:val="baseline"/>
        <w:rPr>
          <w:rFonts w:eastAsia="Times New Roman"/>
          <w:b/>
          <w:bCs/>
          <w:color w:val="352712"/>
          <w:shd w:val="clear" w:color="auto" w:fill="FFFFFF"/>
        </w:rPr>
      </w:pPr>
    </w:p>
    <w:p w14:paraId="1B78D3A7" w14:textId="77777777" w:rsidR="00A652E1" w:rsidRPr="00A652E1" w:rsidRDefault="00A652E1" w:rsidP="00A652E1">
      <w:pPr>
        <w:shd w:val="clear" w:color="auto" w:fill="FFFFFF"/>
        <w:tabs>
          <w:tab w:val="left" w:pos="720"/>
        </w:tabs>
        <w:ind w:right="120" w:firstLine="720"/>
        <w:textAlignment w:val="baseline"/>
        <w:rPr>
          <w:rFonts w:eastAsia="Perpetua"/>
          <w:color w:val="000000" w:themeColor="text1"/>
        </w:rPr>
      </w:pPr>
      <w:r w:rsidRPr="00A652E1">
        <w:rPr>
          <w:rFonts w:eastAsia="Perpetua"/>
          <w:color w:val="000000" w:themeColor="text1"/>
        </w:rPr>
        <w:lastRenderedPageBreak/>
        <w:t>So far this year, we have covered CQ zones 1 through 26. This week we will review Zones 27,28, and 29.</w:t>
      </w:r>
    </w:p>
    <w:p w14:paraId="055C6498" w14:textId="77777777" w:rsidR="00A652E1" w:rsidRPr="00A652E1" w:rsidRDefault="00A652E1" w:rsidP="00A652E1">
      <w:pPr>
        <w:shd w:val="clear" w:color="auto" w:fill="FFFFFF"/>
        <w:tabs>
          <w:tab w:val="left" w:pos="720"/>
        </w:tabs>
        <w:ind w:right="120" w:firstLine="720"/>
        <w:textAlignment w:val="baseline"/>
        <w:rPr>
          <w:rFonts w:eastAsia="Perpetua"/>
          <w:color w:val="000000" w:themeColor="text1"/>
        </w:rPr>
      </w:pPr>
    </w:p>
    <w:p w14:paraId="448BD42A" w14:textId="77777777" w:rsidR="00A652E1" w:rsidRPr="00A652E1" w:rsidRDefault="00A652E1" w:rsidP="00A652E1">
      <w:pPr>
        <w:shd w:val="clear" w:color="auto" w:fill="FFFFFF"/>
        <w:spacing w:after="150" w:line="261" w:lineRule="atLeast"/>
        <w:ind w:firstLine="720"/>
        <w:rPr>
          <w:rFonts w:eastAsia="Times New Roman"/>
          <w:color w:val="000000"/>
        </w:rPr>
      </w:pPr>
      <w:r w:rsidRPr="00A652E1">
        <w:rPr>
          <w:rFonts w:eastAsia="Times New Roman"/>
          <w:b/>
          <w:bCs/>
          <w:color w:val="000000"/>
        </w:rPr>
        <w:t>Zone 27. Philippine Zone</w:t>
      </w:r>
      <w:r w:rsidRPr="00A652E1">
        <w:rPr>
          <w:rFonts w:eastAsia="Times New Roman"/>
          <w:color w:val="000000"/>
        </w:rPr>
        <w:t>: BS7 (Scarborough Reef), DU (Philippines), JD1 (Minami Torishima), JD1 (Ogasawara), T8 (Palau), KH2 (Guam), KH0 (Mariana Is.), V6 (Fed. States of Micronesia).</w:t>
      </w:r>
    </w:p>
    <w:p w14:paraId="43572AE5" w14:textId="77777777" w:rsidR="00A652E1" w:rsidRPr="00A652E1" w:rsidRDefault="00A652E1" w:rsidP="00A652E1">
      <w:pPr>
        <w:shd w:val="clear" w:color="auto" w:fill="FFFFFF"/>
        <w:spacing w:after="150" w:line="261" w:lineRule="atLeast"/>
        <w:ind w:firstLine="720"/>
        <w:rPr>
          <w:rFonts w:eastAsia="Times New Roman"/>
          <w:color w:val="000000"/>
        </w:rPr>
      </w:pPr>
      <w:r w:rsidRPr="00A652E1">
        <w:rPr>
          <w:rFonts w:eastAsia="Times New Roman"/>
          <w:b/>
          <w:bCs/>
          <w:color w:val="000000"/>
        </w:rPr>
        <w:t>Zone 28. Indonesian Zone</w:t>
      </w:r>
      <w:r w:rsidRPr="00A652E1">
        <w:rPr>
          <w:rFonts w:eastAsia="Times New Roman"/>
          <w:color w:val="000000"/>
        </w:rPr>
        <w:t>: H4 (Solomon Is.), P2 (Papua New Guinea), V8 (Brunei), YB (Indonesia), 4W (East Timor), 9M (West and East Malaysia) and 9V (Singapore).</w:t>
      </w:r>
    </w:p>
    <w:p w14:paraId="021572A7" w14:textId="77777777" w:rsidR="00A652E1" w:rsidRPr="00A652E1" w:rsidRDefault="00A652E1" w:rsidP="00A652E1">
      <w:pPr>
        <w:shd w:val="clear" w:color="auto" w:fill="FFFFFF"/>
        <w:spacing w:after="150" w:line="261" w:lineRule="atLeast"/>
        <w:ind w:firstLine="720"/>
        <w:rPr>
          <w:rFonts w:eastAsia="Times New Roman"/>
          <w:color w:val="000000"/>
        </w:rPr>
      </w:pPr>
      <w:r w:rsidRPr="00A652E1">
        <w:rPr>
          <w:rFonts w:eastAsia="Times New Roman"/>
          <w:b/>
          <w:bCs/>
          <w:color w:val="000000"/>
        </w:rPr>
        <w:t>Zone 29. Western Zone of Australia</w:t>
      </w:r>
      <w:r w:rsidRPr="00A652E1">
        <w:rPr>
          <w:rFonts w:eastAsia="Times New Roman"/>
          <w:color w:val="000000"/>
        </w:rPr>
        <w:t>: VK6 (Western Australia), VK8 (Northern Territory), VK9X (Christmas Is.), VK9C (Cocos Keeling Is.) and some Antarctic stations. Antarctic notes:</w:t>
      </w:r>
    </w:p>
    <w:p w14:paraId="0BDC33E2" w14:textId="77777777" w:rsidR="00A652E1" w:rsidRPr="00A652E1" w:rsidRDefault="00A652E1" w:rsidP="00A652E1">
      <w:pPr>
        <w:shd w:val="clear" w:color="auto" w:fill="FFFFFF"/>
        <w:spacing w:after="150" w:line="261" w:lineRule="atLeast"/>
        <w:ind w:firstLine="720"/>
        <w:rPr>
          <w:rFonts w:eastAsia="Times New Roman"/>
          <w:color w:val="000000"/>
        </w:rPr>
      </w:pPr>
      <w:r w:rsidRPr="00A652E1">
        <w:rPr>
          <w:rFonts w:eastAsia="Times New Roman"/>
          <w:color w:val="000000"/>
        </w:rPr>
        <w:t>The boundaries of CQ zones 12, 13, 29, 30, 32, 38 and 39 converge at the South Pole.</w:t>
      </w:r>
    </w:p>
    <w:p w14:paraId="19BF15F6" w14:textId="77777777" w:rsidR="00A652E1" w:rsidRPr="00A652E1" w:rsidRDefault="00A652E1" w:rsidP="00A652E1">
      <w:pPr>
        <w:shd w:val="clear" w:color="auto" w:fill="FFFFFF"/>
        <w:spacing w:after="150" w:line="261" w:lineRule="atLeast"/>
        <w:ind w:firstLine="720"/>
        <w:rPr>
          <w:rFonts w:eastAsia="Times New Roman"/>
          <w:color w:val="000000"/>
        </w:rPr>
      </w:pPr>
      <w:r w:rsidRPr="00A652E1">
        <w:rPr>
          <w:rFonts w:eastAsia="Times New Roman"/>
          <w:color w:val="000000"/>
        </w:rPr>
        <w:t>Stations KC4AAA and KC4USN are at the South Pole and will count for any one of the listed zones. Most Antarctic stations indicate their zone on the QSL card.</w:t>
      </w:r>
    </w:p>
    <w:p w14:paraId="52BA32F5" w14:textId="77777777" w:rsidR="00A652E1" w:rsidRPr="00A652E1" w:rsidRDefault="00A652E1" w:rsidP="00A652E1">
      <w:pPr>
        <w:shd w:val="clear" w:color="auto" w:fill="FFFFFF"/>
        <w:spacing w:after="150" w:line="261" w:lineRule="atLeast"/>
        <w:ind w:firstLine="720"/>
        <w:rPr>
          <w:rFonts w:eastAsia="Times New Roman"/>
          <w:color w:val="000000"/>
        </w:rPr>
      </w:pPr>
      <w:r w:rsidRPr="00A652E1">
        <w:rPr>
          <w:rFonts w:eastAsia="Times New Roman"/>
          <w:color w:val="000000"/>
        </w:rPr>
        <w:tab/>
        <w:t xml:space="preserve">These zones can be very difficult at times and you need to understand and use the gray line. Zone 27 is most easily workable by chasing DU stations. I was fortunate to work both JD1 entities in 1991 as part of a DXPedition. I only have those QSOs to date. I have worked KH0, KH2, and V6 during CQWW contests several times. </w:t>
      </w:r>
    </w:p>
    <w:p w14:paraId="4C41BF3A" w14:textId="77777777" w:rsidR="00A652E1" w:rsidRPr="00A652E1" w:rsidRDefault="00A652E1" w:rsidP="00A652E1">
      <w:pPr>
        <w:shd w:val="clear" w:color="auto" w:fill="FFFFFF"/>
        <w:spacing w:after="150" w:line="261" w:lineRule="atLeast"/>
        <w:ind w:firstLine="720"/>
        <w:rPr>
          <w:rFonts w:eastAsia="Times New Roman"/>
          <w:color w:val="000000"/>
        </w:rPr>
      </w:pPr>
      <w:r w:rsidRPr="00A652E1">
        <w:rPr>
          <w:rFonts w:eastAsia="Times New Roman"/>
          <w:color w:val="000000"/>
        </w:rPr>
        <w:tab/>
        <w:t xml:space="preserve">Zone 28 is well represented by the YB hams. P2 is active and 9V1YC is on weekly representing Singapore. </w:t>
      </w:r>
    </w:p>
    <w:p w14:paraId="1151EA8A" w14:textId="77777777" w:rsidR="00A652E1" w:rsidRPr="00A652E1" w:rsidRDefault="00A652E1" w:rsidP="00A652E1">
      <w:pPr>
        <w:shd w:val="clear" w:color="auto" w:fill="FFFFFF"/>
        <w:spacing w:after="150" w:line="261" w:lineRule="atLeast"/>
        <w:ind w:firstLine="720"/>
        <w:rPr>
          <w:rFonts w:eastAsia="Times New Roman"/>
          <w:color w:val="000000"/>
        </w:rPr>
      </w:pPr>
      <w:r w:rsidRPr="00A652E1">
        <w:rPr>
          <w:rFonts w:eastAsia="Times New Roman"/>
          <w:color w:val="000000"/>
        </w:rPr>
        <w:tab/>
        <w:t>Your best shot at Zone 29 are the VK6 hams and the two KC4 stations.</w:t>
      </w:r>
    </w:p>
    <w:p w14:paraId="0E9F7B24" w14:textId="77777777" w:rsidR="00A652E1" w:rsidRPr="00A652E1" w:rsidRDefault="00A652E1" w:rsidP="00A652E1">
      <w:pPr>
        <w:shd w:val="clear" w:color="auto" w:fill="FFFFFF"/>
        <w:spacing w:beforeAutospacing="1" w:afterAutospacing="1"/>
        <w:textAlignment w:val="baseline"/>
        <w:rPr>
          <w:rFonts w:eastAsia="Times New Roman"/>
        </w:rPr>
      </w:pPr>
      <w:r w:rsidRPr="00A652E1">
        <w:rPr>
          <w:rFonts w:eastAsia="Times New Roman"/>
          <w:color w:val="352712"/>
        </w:rPr>
        <w:t>Good Hunting in these Zones </w:t>
      </w:r>
    </w:p>
    <w:p w14:paraId="1743C0BD" w14:textId="77777777" w:rsidR="00A652E1" w:rsidRPr="00A652E1" w:rsidRDefault="00A652E1" w:rsidP="00A652E1">
      <w:pPr>
        <w:shd w:val="clear" w:color="auto" w:fill="FFFFFF"/>
        <w:spacing w:beforeAutospacing="1" w:afterAutospacing="1"/>
        <w:textAlignment w:val="baseline"/>
        <w:rPr>
          <w:rFonts w:ascii="Segoe UI" w:eastAsia="Times New Roman" w:hAnsi="Segoe UI" w:cs="Segoe UI"/>
          <w:sz w:val="18"/>
          <w:szCs w:val="18"/>
        </w:rPr>
      </w:pPr>
      <w:r w:rsidRPr="00A652E1">
        <w:rPr>
          <w:rFonts w:ascii="Roboto Mono" w:eastAsia="Times New Roman" w:hAnsi="Roboto Mono" w:cs="Segoe UI"/>
          <w:color w:val="352712"/>
          <w:sz w:val="28"/>
          <w:szCs w:val="28"/>
        </w:rPr>
        <w:t> </w:t>
      </w:r>
    </w:p>
    <w:p w14:paraId="1D45D007" w14:textId="77777777" w:rsidR="00A652E1" w:rsidRPr="00A652E1" w:rsidRDefault="00A652E1" w:rsidP="00A652E1">
      <w:pPr>
        <w:shd w:val="clear" w:color="auto" w:fill="FFFFFF"/>
        <w:rPr>
          <w:rFonts w:eastAsia="Times New Roman"/>
          <w:color w:val="000000"/>
        </w:rPr>
      </w:pPr>
    </w:p>
    <w:p w14:paraId="1A4A6D51" w14:textId="77777777" w:rsidR="00A652E1" w:rsidRPr="00A652E1" w:rsidRDefault="00A652E1" w:rsidP="00A652E1">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A652E1">
        <w:rPr>
          <w:rFonts w:asciiTheme="majorHAnsi" w:eastAsiaTheme="majorEastAsia" w:hAnsiTheme="majorHAnsi" w:cstheme="majorBidi"/>
          <w:color w:val="2F5496" w:themeColor="accent1" w:themeShade="BF"/>
          <w:sz w:val="32"/>
          <w:szCs w:val="32"/>
        </w:rPr>
        <w:t>DAH DIT DIT DIT DAH  DAH DIT DIT DIT DAH</w:t>
      </w:r>
    </w:p>
    <w:p w14:paraId="34508EEC" w14:textId="77777777" w:rsidR="00A652E1" w:rsidRPr="00A652E1" w:rsidRDefault="00A652E1" w:rsidP="00A652E1">
      <w:pPr>
        <w:shd w:val="clear" w:color="auto" w:fill="FFFFFF"/>
        <w:rPr>
          <w:rFonts w:eastAsia="Times New Roman"/>
          <w:color w:val="000000"/>
        </w:rPr>
      </w:pPr>
    </w:p>
    <w:p w14:paraId="1187CD0D" w14:textId="77777777" w:rsidR="00A652E1" w:rsidRPr="00A652E1" w:rsidRDefault="00A652E1" w:rsidP="00A652E1">
      <w:pPr>
        <w:shd w:val="clear" w:color="auto" w:fill="FFFFFF"/>
        <w:rPr>
          <w:rFonts w:ascii="Consolas" w:eastAsia="Times New Roman" w:hAnsi="Consolas" w:cs="Segoe UI"/>
          <w:color w:val="000000"/>
        </w:rPr>
      </w:pPr>
    </w:p>
    <w:p w14:paraId="21D232FB" w14:textId="77777777" w:rsidR="00A652E1" w:rsidRPr="00A652E1" w:rsidRDefault="00A652E1" w:rsidP="00A652E1">
      <w:pPr>
        <w:shd w:val="clear" w:color="auto" w:fill="FFFFFF"/>
        <w:rPr>
          <w:rFonts w:eastAsia="Times New Roman"/>
          <w:color w:val="000000"/>
        </w:rPr>
      </w:pPr>
      <w:r w:rsidRPr="00A652E1">
        <w:rPr>
          <w:rFonts w:eastAsia="Times New Roman"/>
          <w:color w:val="000000"/>
        </w:rPr>
        <w:t xml:space="preserve">Here is an update from Bernie, W3UR, of the DailyDX and the WeeklyDX, and the How’s DX Column in QST. The DailyDX the best source for real-time DX information. </w:t>
      </w:r>
      <w:hyperlink r:id="rId111">
        <w:r w:rsidRPr="00A652E1">
          <w:rPr>
            <w:rFonts w:eastAsia="Times New Roman"/>
            <w:color w:val="0000FF"/>
            <w:u w:val="single"/>
          </w:rPr>
          <w:t>http://www.dailydx.com/</w:t>
        </w:r>
      </w:hyperlink>
      <w:r w:rsidRPr="00A652E1">
        <w:rPr>
          <w:rFonts w:eastAsia="Times New Roman"/>
          <w:color w:val="000000"/>
        </w:rPr>
        <w:t xml:space="preserve"> . Bernie has this to report:</w:t>
      </w:r>
    </w:p>
    <w:p w14:paraId="17FA970F" w14:textId="77777777" w:rsidR="00A652E1" w:rsidRPr="00A652E1" w:rsidRDefault="00A652E1" w:rsidP="00A652E1">
      <w:pPr>
        <w:shd w:val="clear" w:color="auto" w:fill="FFFFFF"/>
        <w:rPr>
          <w:rFonts w:eastAsia="Times New Roman"/>
          <w:color w:val="000000"/>
        </w:rPr>
      </w:pPr>
    </w:p>
    <w:p w14:paraId="0381E60E" w14:textId="77777777" w:rsidR="00A652E1" w:rsidRPr="00A652E1" w:rsidRDefault="00A652E1" w:rsidP="00A652E1">
      <w:pPr>
        <w:shd w:val="clear" w:color="auto" w:fill="FFFFFF"/>
        <w:ind w:firstLine="720"/>
        <w:rPr>
          <w:rFonts w:eastAsia="Times New Roman"/>
          <w:color w:val="000000"/>
        </w:rPr>
      </w:pPr>
      <w:r w:rsidRPr="00A652E1">
        <w:rPr>
          <w:rFonts w:eastAsia="Times New Roman"/>
          <w:color w:val="000000"/>
        </w:rPr>
        <w:t xml:space="preserve">The Intrepid DX Group H4ØWA DXpedition is now QRV on Pigeon Island, Temotu Province (the easternmost province of Solomon Islands), and will be on the air through March 7. The team reports that it took two and one-half days of arduous work in extreme heat and humidity to set up; they had to deal with heat exhaustion and very difficult conditions. At times, they had to hack clearings in the jungle to allow for antennas. H4ØWA operators are N7QT, </w:t>
      </w:r>
      <w:r w:rsidRPr="00A652E1">
        <w:rPr>
          <w:rFonts w:eastAsia="Times New Roman"/>
          <w:color w:val="000000"/>
        </w:rPr>
        <w:lastRenderedPageBreak/>
        <w:t>Rob; N6PSE, Paul; NE9U, Scott; K4ZLE, Jay; AC7DC, Jay; K3NQ, Bruce; N6JRL, Don; and AH6HY, David. They will be on 160-6M, including 60M, on all modes. FT8 operation will be Fox/Hound, except on 60M, where they will revert to standard mode for United Kingdom stations. The team cautions that they are running on generators and will have refueling outages from time to time. Follow H4ØWA on Facebook. QSL via MØURX’s OQRS, and see the DXpedition website for the detailed QSL policy. Pilots are W6AER, Lucas and EA5RM, Tony; contact them as needed. No log corrections will be made while they are operating.</w:t>
      </w:r>
    </w:p>
    <w:p w14:paraId="29636521" w14:textId="77777777" w:rsidR="00A652E1" w:rsidRPr="00A652E1" w:rsidRDefault="00A652E1" w:rsidP="00A652E1">
      <w:pPr>
        <w:shd w:val="clear" w:color="auto" w:fill="FFFFFF"/>
        <w:ind w:firstLine="720"/>
        <w:rPr>
          <w:rFonts w:eastAsia="Times New Roman"/>
          <w:color w:val="000000"/>
        </w:rPr>
      </w:pPr>
    </w:p>
    <w:p w14:paraId="652B65BF" w14:textId="77777777" w:rsidR="00A652E1" w:rsidRPr="00A652E1" w:rsidRDefault="00A652E1" w:rsidP="00A652E1">
      <w:pPr>
        <w:shd w:val="clear" w:color="auto" w:fill="FFFFFF"/>
        <w:ind w:firstLine="720"/>
        <w:rPr>
          <w:rFonts w:eastAsia="Times New Roman"/>
          <w:color w:val="000000"/>
        </w:rPr>
      </w:pPr>
      <w:r w:rsidRPr="00A652E1">
        <w:rPr>
          <w:rFonts w:eastAsia="Times New Roman"/>
          <w:color w:val="000000"/>
        </w:rPr>
        <w:t>March 2-29: TY5C, Benin - F5NVF, Gerard; F5RAV, Luc; and MØNPT (7X2TT), Abdel, will be active as TY5C from Cotonou, Benin March 2-29. They will operate CW, SSB, and FT8 on various bands, including 6M, and will also be QRV via satellite (QO-100). QSL direct to F5RAV or via LoTW.</w:t>
      </w:r>
    </w:p>
    <w:p w14:paraId="4CEB4A85" w14:textId="77777777" w:rsidR="00A652E1" w:rsidRPr="00A652E1" w:rsidRDefault="00A652E1" w:rsidP="00A652E1">
      <w:pPr>
        <w:shd w:val="clear" w:color="auto" w:fill="FFFFFF"/>
        <w:ind w:firstLine="720"/>
        <w:rPr>
          <w:rFonts w:eastAsia="Times New Roman"/>
          <w:color w:val="000000"/>
        </w:rPr>
      </w:pPr>
    </w:p>
    <w:p w14:paraId="7996AD00" w14:textId="77777777" w:rsidR="00A652E1" w:rsidRPr="00A652E1" w:rsidRDefault="00A652E1" w:rsidP="00A652E1">
      <w:pPr>
        <w:shd w:val="clear" w:color="auto" w:fill="FFFFFF"/>
        <w:ind w:firstLine="720"/>
        <w:rPr>
          <w:rFonts w:eastAsia="Times New Roman"/>
          <w:color w:val="000000"/>
        </w:rPr>
      </w:pPr>
      <w:r w:rsidRPr="00A652E1">
        <w:rPr>
          <w:rFonts w:eastAsia="Times New Roman"/>
          <w:color w:val="000000"/>
        </w:rPr>
        <w:t>CBØZA, CBØZEW, CBØZW ends with 109K QSOs!</w:t>
      </w:r>
    </w:p>
    <w:p w14:paraId="2477CD4A" w14:textId="77777777" w:rsidR="00A652E1" w:rsidRPr="00A652E1" w:rsidRDefault="00A652E1" w:rsidP="00A652E1">
      <w:pPr>
        <w:shd w:val="clear" w:color="auto" w:fill="FFFFFF"/>
        <w:ind w:firstLine="720"/>
        <w:rPr>
          <w:rFonts w:eastAsia="Times New Roman"/>
          <w:color w:val="000000"/>
        </w:rPr>
      </w:pPr>
      <w:r w:rsidRPr="00A652E1">
        <w:rPr>
          <w:rFonts w:eastAsia="Times New Roman"/>
          <w:color w:val="000000"/>
        </w:rPr>
        <w:t>The Juan Fernandez Island DXpedition ended on February 24. The seven operators at CBØZA and CBØZW and many more operators worldwide on the remote station CBØZEW made over 109,000 QSOs. Team members flew back to mainland Chile yesterday, and from there made their way home.</w:t>
      </w:r>
    </w:p>
    <w:p w14:paraId="230B6621" w14:textId="77777777" w:rsidR="00A652E1" w:rsidRPr="00A652E1" w:rsidRDefault="00A652E1" w:rsidP="00A652E1">
      <w:pPr>
        <w:shd w:val="clear" w:color="auto" w:fill="FFFFFF"/>
        <w:ind w:firstLine="720"/>
        <w:rPr>
          <w:rFonts w:eastAsia="Times New Roman"/>
          <w:color w:val="000000"/>
        </w:rPr>
      </w:pPr>
    </w:p>
    <w:p w14:paraId="0759B617" w14:textId="77777777" w:rsidR="00A652E1" w:rsidRPr="00A652E1" w:rsidRDefault="00A652E1" w:rsidP="00A652E1">
      <w:pPr>
        <w:shd w:val="clear" w:color="auto" w:fill="FFFFFF"/>
        <w:ind w:firstLine="720"/>
        <w:rPr>
          <w:rFonts w:eastAsia="Times New Roman"/>
          <w:color w:val="000000"/>
        </w:rPr>
      </w:pPr>
    </w:p>
    <w:p w14:paraId="17AB4961" w14:textId="77777777" w:rsidR="00A652E1" w:rsidRPr="00A652E1" w:rsidRDefault="00A652E1" w:rsidP="00A652E1">
      <w:pPr>
        <w:shd w:val="clear" w:color="auto" w:fill="FFFFFF"/>
        <w:ind w:firstLine="720"/>
        <w:rPr>
          <w:rFonts w:eastAsia="Times New Roman"/>
          <w:color w:val="000000"/>
        </w:rPr>
      </w:pPr>
      <w:r w:rsidRPr="00A652E1">
        <w:rPr>
          <w:rFonts w:eastAsia="Times New Roman"/>
          <w:color w:val="000000"/>
        </w:rPr>
        <w:t>IOTA Honor Roll and Annual Listing now available</w:t>
      </w:r>
    </w:p>
    <w:p w14:paraId="212ACA7C" w14:textId="77777777" w:rsidR="00A652E1" w:rsidRPr="00A652E1" w:rsidRDefault="00A652E1" w:rsidP="00A652E1">
      <w:pPr>
        <w:shd w:val="clear" w:color="auto" w:fill="FFFFFF"/>
        <w:ind w:firstLine="720"/>
        <w:rPr>
          <w:rFonts w:eastAsia="Times New Roman"/>
          <w:color w:val="000000"/>
        </w:rPr>
      </w:pPr>
    </w:p>
    <w:p w14:paraId="01A6AC06" w14:textId="77777777" w:rsidR="00A652E1" w:rsidRPr="00A652E1" w:rsidRDefault="00A652E1" w:rsidP="00A652E1">
      <w:pPr>
        <w:shd w:val="clear" w:color="auto" w:fill="FFFFFF"/>
        <w:ind w:firstLine="720"/>
        <w:rPr>
          <w:rFonts w:eastAsia="Times New Roman"/>
          <w:color w:val="000000"/>
        </w:rPr>
      </w:pPr>
      <w:r w:rsidRPr="00A652E1">
        <w:rPr>
          <w:rFonts w:eastAsia="Times New Roman"/>
          <w:color w:val="000000"/>
        </w:rPr>
        <w:t>The IOTA Honor Roll and Annual Listing includes a total of 1,540 entries, while 22 chasers chose to not be listed, compared to 1,511 and 36 in 2023. There are 237 record-holders with scores of 1,000 or more IOTA groups, and 553 with scores of at least 750 groups, the number required for the IOTA Plaque of Excellence. Scores at the top show 62 record-holders breaking through the 1,100 mark and 19 of them within 10 of the top score of 1,133 out of 1,137 groups activated to date. The VHF/UHF listing now includes 41 entries, continuing the increase reported last year. Congratulations to all who have joined the IOTA family or updated in the last year. Following a brief break, checkpoints have started processing applications again.</w:t>
      </w:r>
    </w:p>
    <w:p w14:paraId="722225C3" w14:textId="77777777" w:rsidR="00A652E1" w:rsidRPr="00A652E1" w:rsidRDefault="00A652E1" w:rsidP="00A652E1">
      <w:pPr>
        <w:shd w:val="clear" w:color="auto" w:fill="FFFFFF"/>
        <w:ind w:firstLine="720"/>
        <w:rPr>
          <w:rFonts w:eastAsia="Times New Roman"/>
          <w:color w:val="000000"/>
        </w:rPr>
      </w:pPr>
    </w:p>
    <w:p w14:paraId="230FA3E7" w14:textId="77777777" w:rsidR="00A652E1" w:rsidRPr="00A652E1" w:rsidRDefault="00A652E1" w:rsidP="00A652E1">
      <w:pPr>
        <w:shd w:val="clear" w:color="auto" w:fill="FFFFFF"/>
        <w:ind w:firstLine="720"/>
        <w:rPr>
          <w:rFonts w:eastAsia="Times New Roman"/>
          <w:color w:val="000000"/>
        </w:rPr>
      </w:pPr>
      <w:r w:rsidRPr="00A652E1">
        <w:rPr>
          <w:rFonts w:eastAsia="Times New Roman"/>
          <w:color w:val="000000"/>
        </w:rPr>
        <w:t>A5 – Bhutan - In preparation for their April 19-May 4 DXpedition as A52P and A52CI, SP9FIH, Janusz, and SP6CIK, Les, make three requests: Do not make duplicate contacts; Please listen before you call. Do not ask for our callsigns; and when calling, give your full callsign, not two or three letters.</w:t>
      </w:r>
    </w:p>
    <w:p w14:paraId="2A0F8FE3" w14:textId="77777777" w:rsidR="00A652E1" w:rsidRPr="00A652E1" w:rsidRDefault="00A652E1" w:rsidP="00A652E1">
      <w:pPr>
        <w:shd w:val="clear" w:color="auto" w:fill="FFFFFF"/>
        <w:ind w:firstLine="720"/>
        <w:rPr>
          <w:rFonts w:eastAsia="Times New Roman"/>
          <w:color w:val="222222"/>
          <w:shd w:val="clear" w:color="auto" w:fill="FFFFFF"/>
        </w:rPr>
      </w:pPr>
      <w:r w:rsidRPr="00A652E1">
        <w:rPr>
          <w:rFonts w:eastAsia="Times New Roman"/>
          <w:color w:val="222222"/>
          <w:shd w:val="clear" w:color="auto" w:fill="FFFFFF"/>
        </w:rPr>
        <w:t>XU - Cambodia</w:t>
      </w:r>
      <w:r w:rsidRPr="00A652E1">
        <w:rPr>
          <w:rFonts w:eastAsia="Times New Roman"/>
          <w:color w:val="222222"/>
        </w:rPr>
        <w:br/>
      </w:r>
      <w:r w:rsidRPr="00A652E1">
        <w:rPr>
          <w:rFonts w:eastAsia="Times New Roman"/>
          <w:color w:val="222222"/>
          <w:shd w:val="clear" w:color="auto" w:fill="FFFFFF"/>
        </w:rPr>
        <w:t>DL7BO, Thomas will have the XU7GNY callsign on the air February 26 to March 15, planning 160-6M CW, SSB and FT8, and focus on the low bands.</w:t>
      </w:r>
    </w:p>
    <w:p w14:paraId="320FCF6F" w14:textId="77777777" w:rsidR="00A652E1" w:rsidRPr="00A652E1" w:rsidRDefault="00A652E1" w:rsidP="00A652E1">
      <w:pPr>
        <w:shd w:val="clear" w:color="auto" w:fill="FFFFFF"/>
        <w:ind w:firstLine="720"/>
        <w:rPr>
          <w:rFonts w:eastAsia="Times New Roman"/>
          <w:color w:val="222222"/>
          <w:shd w:val="clear" w:color="auto" w:fill="FFFFFF"/>
        </w:rPr>
      </w:pPr>
    </w:p>
    <w:p w14:paraId="2395923E" w14:textId="77777777" w:rsidR="00A652E1" w:rsidRPr="00A652E1" w:rsidRDefault="00A652E1" w:rsidP="00A652E1">
      <w:pPr>
        <w:shd w:val="clear" w:color="auto" w:fill="FFFFFF"/>
        <w:ind w:firstLine="720"/>
        <w:rPr>
          <w:rFonts w:eastAsia="Times New Roman"/>
          <w:color w:val="000000"/>
          <w:sz w:val="28"/>
          <w:szCs w:val="28"/>
        </w:rPr>
      </w:pPr>
    </w:p>
    <w:p w14:paraId="3C1821DA" w14:textId="77777777" w:rsidR="00A652E1" w:rsidRPr="00A652E1" w:rsidRDefault="00A652E1" w:rsidP="00A652E1">
      <w:pPr>
        <w:shd w:val="clear" w:color="auto" w:fill="FFFFFF"/>
        <w:ind w:firstLine="720"/>
        <w:rPr>
          <w:rFonts w:eastAsia="Times New Roman"/>
          <w:b/>
          <w:bCs/>
          <w:color w:val="1C1E21"/>
          <w:sz w:val="28"/>
          <w:szCs w:val="28"/>
        </w:rPr>
      </w:pPr>
      <w:r w:rsidRPr="00A652E1">
        <w:rPr>
          <w:rFonts w:eastAsia="Times New Roman"/>
          <w:b/>
          <w:bCs/>
          <w:color w:val="1C1E21"/>
          <w:sz w:val="28"/>
          <w:szCs w:val="28"/>
        </w:rPr>
        <w:t>Memories of Bob Allphin K4UEE by Ralph Fedor – K0IR</w:t>
      </w:r>
    </w:p>
    <w:p w14:paraId="04D76D0F" w14:textId="77777777" w:rsidR="00A652E1" w:rsidRPr="00A652E1" w:rsidRDefault="00A652E1" w:rsidP="00A652E1">
      <w:pPr>
        <w:shd w:val="clear" w:color="auto" w:fill="FFFFFF"/>
        <w:ind w:firstLine="720"/>
        <w:rPr>
          <w:rFonts w:eastAsia="Times New Roman"/>
          <w:color w:val="1C1E21"/>
        </w:rPr>
      </w:pPr>
      <w:r w:rsidRPr="00A652E1">
        <w:rPr>
          <w:rFonts w:eastAsia="Times New Roman"/>
          <w:color w:val="1C1E21"/>
        </w:rPr>
        <w:t>I met Bob Allphin on Easter Island in 1995 and asked him to join the VK0IR DXpedition to Heard Island. That trip spawned a life-long friendship.</w:t>
      </w:r>
    </w:p>
    <w:p w14:paraId="577F8927" w14:textId="77777777" w:rsidR="00A652E1" w:rsidRPr="00A652E1" w:rsidRDefault="00A652E1" w:rsidP="00A652E1">
      <w:pPr>
        <w:shd w:val="clear" w:color="auto" w:fill="FFFFFF"/>
        <w:ind w:firstLine="720"/>
        <w:rPr>
          <w:rFonts w:eastAsia="Times New Roman"/>
          <w:color w:val="1C1E21"/>
        </w:rPr>
      </w:pPr>
      <w:r w:rsidRPr="00A652E1">
        <w:rPr>
          <w:rFonts w:eastAsia="Times New Roman"/>
          <w:color w:val="1C1E21"/>
        </w:rPr>
        <w:lastRenderedPageBreak/>
        <w:t>Peacefully and with dignity, Bob Allphin – K4UEE, died on the morning of February 10, 2024. He was not only my friend, but the friend of the whole community of amateur radio. He embraced our hobby with passion; served on advisory boards, won contests, shared his adventures, and did what he loved most – DXing and DXpeditions.</w:t>
      </w:r>
    </w:p>
    <w:p w14:paraId="52BD798E" w14:textId="77777777" w:rsidR="00A652E1" w:rsidRPr="00A652E1" w:rsidRDefault="00A652E1" w:rsidP="00A652E1">
      <w:pPr>
        <w:shd w:val="clear" w:color="auto" w:fill="FFFFFF"/>
        <w:ind w:firstLine="720"/>
        <w:rPr>
          <w:rFonts w:eastAsia="Times New Roman"/>
          <w:color w:val="1C1E21"/>
        </w:rPr>
      </w:pPr>
      <w:r w:rsidRPr="00A652E1">
        <w:rPr>
          <w:rFonts w:eastAsia="Times New Roman"/>
          <w:color w:val="1C1E21"/>
        </w:rPr>
        <w:t>Bob was a wellspring of optimism blended with diplomacy, charisma, and confidence. No matter triumph or disaster, he calmly dealt with each and then was on to the next challenge.</w:t>
      </w:r>
    </w:p>
    <w:p w14:paraId="49ED1500" w14:textId="77777777" w:rsidR="00A652E1" w:rsidRPr="00A652E1" w:rsidRDefault="00A652E1" w:rsidP="00A652E1">
      <w:pPr>
        <w:shd w:val="clear" w:color="auto" w:fill="FFFFFF"/>
        <w:ind w:firstLine="720"/>
        <w:rPr>
          <w:rFonts w:eastAsia="Times New Roman"/>
          <w:color w:val="1C1E21"/>
        </w:rPr>
      </w:pPr>
      <w:r w:rsidRPr="00A652E1">
        <w:rPr>
          <w:rFonts w:eastAsia="Times New Roman"/>
          <w:color w:val="1C1E21"/>
        </w:rPr>
        <w:t>He did it all, from the blistering heat of Malpelo to the blizzards on Peter I. He could slowly and deliberately hand out QSOs through the noise on 160 or zip through a roaring pileup on 20 CW.</w:t>
      </w:r>
    </w:p>
    <w:p w14:paraId="274B87BB" w14:textId="77777777" w:rsidR="00A652E1" w:rsidRPr="00A652E1" w:rsidRDefault="00A652E1" w:rsidP="00A652E1">
      <w:pPr>
        <w:shd w:val="clear" w:color="auto" w:fill="FFFFFF"/>
        <w:ind w:firstLine="720"/>
        <w:rPr>
          <w:rFonts w:eastAsia="Times New Roman"/>
          <w:color w:val="1C1E21"/>
        </w:rPr>
      </w:pPr>
      <w:r w:rsidRPr="00A652E1">
        <w:rPr>
          <w:rFonts w:eastAsia="Times New Roman"/>
          <w:color w:val="1C1E21"/>
        </w:rPr>
        <w:t>For over two decades, Bob served as an officer or board member of INDEXA and helped to vet dozens of DXpeditions. If I had to pick the one thing most important to Bob in this vetting process, I would have to say, ethics.</w:t>
      </w:r>
    </w:p>
    <w:p w14:paraId="17A2C589" w14:textId="77777777" w:rsidR="00A652E1" w:rsidRPr="00A652E1" w:rsidRDefault="00A652E1" w:rsidP="00A652E1">
      <w:pPr>
        <w:shd w:val="clear" w:color="auto" w:fill="FFFFFF"/>
        <w:ind w:firstLine="720"/>
        <w:rPr>
          <w:rFonts w:eastAsia="Times New Roman"/>
          <w:color w:val="1C1E21"/>
        </w:rPr>
      </w:pPr>
      <w:r w:rsidRPr="00A652E1">
        <w:rPr>
          <w:rFonts w:eastAsia="Times New Roman"/>
          <w:color w:val="1C1E21"/>
        </w:rPr>
        <w:t>Bob left a loving family with a treasure trove of memories. He leaves us with an example of how to do things right. Though he’s no longer among us, the impact that this good and decent man had on us and amateur radio will live on for a very long time.</w:t>
      </w:r>
    </w:p>
    <w:p w14:paraId="5A80DFE0" w14:textId="77777777" w:rsidR="00A652E1" w:rsidRPr="00A652E1" w:rsidRDefault="00A652E1" w:rsidP="00A652E1">
      <w:pPr>
        <w:shd w:val="clear" w:color="auto" w:fill="FFFFFF"/>
        <w:ind w:firstLine="720"/>
        <w:rPr>
          <w:rFonts w:eastAsia="Times New Roman"/>
          <w:color w:val="1C1E21"/>
        </w:rPr>
      </w:pPr>
      <w:r w:rsidRPr="00A652E1">
        <w:rPr>
          <w:rFonts w:eastAsia="Times New Roman"/>
          <w:color w:val="1C1E21"/>
        </w:rPr>
        <w:t>Bob Allphin – K4UEE SK</w:t>
      </w:r>
    </w:p>
    <w:p w14:paraId="1D197CAD" w14:textId="77777777" w:rsidR="00A652E1" w:rsidRPr="00A652E1" w:rsidRDefault="00A652E1" w:rsidP="00A652E1">
      <w:pPr>
        <w:shd w:val="clear" w:color="auto" w:fill="FFFFFF"/>
        <w:ind w:firstLine="720"/>
        <w:rPr>
          <w:rFonts w:eastAsia="Times New Roman"/>
          <w:color w:val="1C1E21"/>
        </w:rPr>
      </w:pPr>
      <w:r w:rsidRPr="00A652E1">
        <w:rPr>
          <w:rFonts w:eastAsia="Times New Roman"/>
          <w:color w:val="1C1E21"/>
        </w:rPr>
        <w:t>Now a legend.</w:t>
      </w:r>
    </w:p>
    <w:p w14:paraId="75D0CCB1" w14:textId="77777777" w:rsidR="00A652E1" w:rsidRPr="00A652E1" w:rsidRDefault="00A652E1" w:rsidP="00A652E1">
      <w:pPr>
        <w:shd w:val="clear" w:color="auto" w:fill="FFFFFF"/>
        <w:rPr>
          <w:rFonts w:eastAsia="Times New Roman"/>
          <w:color w:val="000000"/>
        </w:rPr>
      </w:pPr>
    </w:p>
    <w:p w14:paraId="664985F4" w14:textId="77777777" w:rsidR="00A652E1" w:rsidRPr="00A652E1" w:rsidRDefault="00A652E1" w:rsidP="00A652E1">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A652E1">
        <w:rPr>
          <w:rFonts w:asciiTheme="majorHAnsi" w:eastAsiaTheme="majorEastAsia" w:hAnsiTheme="majorHAnsi" w:cstheme="majorBidi"/>
          <w:color w:val="2F5496" w:themeColor="accent1" w:themeShade="BF"/>
          <w:sz w:val="32"/>
          <w:szCs w:val="32"/>
        </w:rPr>
        <w:t>DAH DIT DIT DIT DAH  DAH DIT DIT DIT DAH</w:t>
      </w:r>
    </w:p>
    <w:p w14:paraId="2DA4D1F6" w14:textId="77777777" w:rsidR="00A652E1" w:rsidRPr="00A652E1" w:rsidRDefault="00A652E1" w:rsidP="00A652E1">
      <w:pPr>
        <w:shd w:val="clear" w:color="auto" w:fill="FFFFFF"/>
        <w:ind w:firstLine="720"/>
        <w:rPr>
          <w:rFonts w:eastAsia="Times New Roman"/>
          <w:color w:val="000000"/>
        </w:rPr>
      </w:pPr>
      <w:bookmarkStart w:id="26" w:name="contest"/>
      <w:bookmarkEnd w:id="26"/>
    </w:p>
    <w:p w14:paraId="2717888F" w14:textId="77777777" w:rsidR="00A652E1" w:rsidRPr="00A652E1" w:rsidRDefault="00A652E1" w:rsidP="00A652E1">
      <w:pPr>
        <w:shd w:val="clear" w:color="auto" w:fill="FFFFFF"/>
        <w:ind w:firstLine="720"/>
        <w:rPr>
          <w:rFonts w:eastAsia="Times New Roman"/>
          <w:color w:val="000000"/>
        </w:rPr>
      </w:pPr>
    </w:p>
    <w:p w14:paraId="4CDEA6A6" w14:textId="77777777" w:rsidR="00A652E1" w:rsidRPr="00A652E1" w:rsidRDefault="00A652E1" w:rsidP="00A652E1">
      <w:pPr>
        <w:shd w:val="clear" w:color="auto" w:fill="FFFFFF"/>
        <w:ind w:firstLine="720"/>
        <w:textAlignment w:val="baseline"/>
        <w:rPr>
          <w:rFonts w:eastAsia="Times New Roman"/>
          <w:color w:val="000000"/>
        </w:rPr>
      </w:pPr>
      <w:r w:rsidRPr="00A652E1">
        <w:rPr>
          <w:rFonts w:ascii="Segoe UI" w:eastAsia="Times New Roman" w:hAnsi="Segoe UI" w:cs="Segoe UI"/>
          <w:noProof/>
          <w:color w:val="000000"/>
          <w:sz w:val="18"/>
          <w:szCs w:val="18"/>
        </w:rPr>
        <w:drawing>
          <wp:anchor distT="0" distB="0" distL="114300" distR="114300" simplePos="0" relativeHeight="251668480" behindDoc="0" locked="0" layoutInCell="1" allowOverlap="1" wp14:anchorId="68DA51E3" wp14:editId="1A846708">
            <wp:simplePos x="0" y="0"/>
            <wp:positionH relativeFrom="margin">
              <wp:posOffset>0</wp:posOffset>
            </wp:positionH>
            <wp:positionV relativeFrom="paragraph">
              <wp:posOffset>1270</wp:posOffset>
            </wp:positionV>
            <wp:extent cx="1647825" cy="1695450"/>
            <wp:effectExtent l="0" t="0" r="9525" b="0"/>
            <wp:wrapSquare wrapText="bothSides"/>
            <wp:docPr id="1211651237" name="Picture 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51237" name="Picture 2" descr="A black text on a white background&#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a:ln>
                      <a:noFill/>
                    </a:ln>
                  </pic:spPr>
                </pic:pic>
              </a:graphicData>
            </a:graphic>
          </wp:anchor>
        </w:drawing>
      </w:r>
      <w:r w:rsidRPr="00A652E1">
        <w:rPr>
          <w:rFonts w:ascii="Consolas" w:eastAsia="Times New Roman" w:hAnsi="Consolas" w:cs="Segoe UI"/>
          <w:sz w:val="28"/>
          <w:szCs w:val="28"/>
        </w:rPr>
        <w:t> </w:t>
      </w:r>
      <w:r w:rsidRPr="00A652E1">
        <w:rPr>
          <w:rFonts w:eastAsia="Times New Roman"/>
          <w:color w:val="000000"/>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A652E1">
        <w:rPr>
          <w:rFonts w:eastAsia="Times New Roman"/>
          <w:color w:val="000000"/>
        </w:rPr>
        <w:t> </w:t>
      </w:r>
    </w:p>
    <w:p w14:paraId="14ABF9D6" w14:textId="77777777" w:rsidR="00A652E1" w:rsidRPr="00A652E1" w:rsidRDefault="00A652E1" w:rsidP="00A652E1">
      <w:pPr>
        <w:shd w:val="clear" w:color="auto" w:fill="FFFFFF"/>
        <w:ind w:firstLine="720"/>
        <w:textAlignment w:val="baseline"/>
        <w:rPr>
          <w:rFonts w:eastAsia="Times New Roman"/>
          <w:color w:val="000000"/>
        </w:rPr>
      </w:pPr>
      <w:r w:rsidRPr="00A652E1">
        <w:rPr>
          <w:rFonts w:eastAsia="Times New Roman"/>
          <w:color w:val="000000"/>
        </w:rPr>
        <w:br/>
      </w:r>
      <w:r w:rsidRPr="00A652E1">
        <w:rPr>
          <w:rFonts w:eastAsia="Times New Roman"/>
          <w:color w:val="000000"/>
          <w:shd w:val="clear" w:color="auto" w:fill="FFFFFF"/>
        </w:rPr>
        <w:t>Check out the WA7BNM Contest Calendar page (</w:t>
      </w:r>
      <w:hyperlink r:id="rId113" w:tgtFrame="_blank" w:history="1">
        <w:r w:rsidRPr="00A652E1">
          <w:rPr>
            <w:rFonts w:eastAsia="Times New Roman"/>
            <w:color w:val="0000FF"/>
            <w:u w:val="single"/>
            <w:shd w:val="clear" w:color="auto" w:fill="FFFFFF"/>
          </w:rPr>
          <w:t>https://www.contestcalendar.com/</w:t>
        </w:r>
      </w:hyperlink>
      <w:r w:rsidRPr="00A652E1">
        <w:rPr>
          <w:rFonts w:eastAsia="Times New Roman"/>
          <w:color w:val="000000"/>
          <w:shd w:val="clear" w:color="auto" w:fill="FFFFFF"/>
        </w:rPr>
        <w:t>) for more contests or more details. </w:t>
      </w:r>
      <w:r w:rsidRPr="00A652E1">
        <w:rPr>
          <w:rFonts w:eastAsia="Times New Roman"/>
        </w:rPr>
        <w:t> </w:t>
      </w:r>
    </w:p>
    <w:p w14:paraId="249C3DD1" w14:textId="77777777" w:rsidR="00A652E1" w:rsidRPr="00A652E1" w:rsidRDefault="00A652E1" w:rsidP="00A652E1">
      <w:pPr>
        <w:shd w:val="clear" w:color="auto" w:fill="FFFFFF"/>
        <w:ind w:firstLine="720"/>
        <w:textAlignment w:val="baseline"/>
        <w:rPr>
          <w:rFonts w:eastAsia="Times New Roman"/>
        </w:rPr>
      </w:pPr>
      <w:r w:rsidRPr="00A652E1">
        <w:rPr>
          <w:rFonts w:eastAsia="Times New Roman"/>
          <w:color w:val="000000"/>
          <w:shd w:val="clear" w:color="auto" w:fill="FFFFFF"/>
        </w:rPr>
        <w:t xml:space="preserve">The contests in </w:t>
      </w:r>
      <w:r w:rsidRPr="00A652E1">
        <w:rPr>
          <w:rFonts w:eastAsia="Times New Roman"/>
          <w:color w:val="FF0000"/>
          <w:shd w:val="clear" w:color="auto" w:fill="FFFFFF"/>
        </w:rPr>
        <w:t xml:space="preserve">red </w:t>
      </w:r>
      <w:r w:rsidRPr="00A652E1">
        <w:rPr>
          <w:rFonts w:eastAsia="Times New Roman"/>
          <w:color w:val="000000"/>
          <w:shd w:val="clear" w:color="auto" w:fill="FFFFFF"/>
        </w:rPr>
        <w:t>are those that I plan to spend some significant participation time on. PLEASE let me know if you are working contests and how you fared.</w:t>
      </w:r>
      <w:r w:rsidRPr="00A652E1">
        <w:rPr>
          <w:rFonts w:eastAsia="Times New Roman"/>
        </w:rPr>
        <w:t> </w:t>
      </w:r>
    </w:p>
    <w:p w14:paraId="18FC41D0" w14:textId="77777777" w:rsidR="00A652E1" w:rsidRPr="00A652E1" w:rsidRDefault="00A652E1" w:rsidP="00A652E1">
      <w:pPr>
        <w:shd w:val="clear" w:color="auto" w:fill="FFFFFF"/>
        <w:textAlignment w:val="baseline"/>
        <w:rPr>
          <w:rFonts w:eastAsia="Times New Roman"/>
          <w:color w:val="000000"/>
          <w:sz w:val="28"/>
          <w:szCs w:val="28"/>
        </w:rPr>
      </w:pPr>
    </w:p>
    <w:p w14:paraId="20757599" w14:textId="77777777" w:rsidR="00A652E1" w:rsidRPr="00A652E1" w:rsidRDefault="00A652E1" w:rsidP="00A652E1">
      <w:pPr>
        <w:shd w:val="clear" w:color="auto" w:fill="FFFFFF"/>
        <w:ind w:firstLine="720"/>
        <w:textAlignment w:val="baseline"/>
        <w:rPr>
          <w:rFonts w:eastAsia="Times New Roman"/>
          <w:sz w:val="28"/>
          <w:szCs w:val="28"/>
        </w:rPr>
      </w:pPr>
      <w:r w:rsidRPr="00A652E1">
        <w:rPr>
          <w:rFonts w:eastAsia="Times New Roman"/>
          <w:color w:val="000000"/>
          <w:sz w:val="28"/>
          <w:szCs w:val="28"/>
          <w:shd w:val="clear" w:color="auto" w:fill="FFFFFF"/>
        </w:rPr>
        <w:t>Thanks!</w:t>
      </w:r>
      <w:r w:rsidRPr="00A652E1">
        <w:rPr>
          <w:rFonts w:eastAsia="Times New Roman"/>
          <w:sz w:val="28"/>
          <w:szCs w:val="28"/>
        </w:rPr>
        <w:t> </w:t>
      </w:r>
    </w:p>
    <w:p w14:paraId="552D286D" w14:textId="77777777" w:rsidR="00A652E1" w:rsidRPr="00A652E1" w:rsidRDefault="00A652E1" w:rsidP="00A652E1">
      <w:pPr>
        <w:shd w:val="clear" w:color="auto" w:fill="FFFFFF"/>
        <w:textAlignment w:val="baseline"/>
        <w:rPr>
          <w:rFonts w:eastAsia="Times New Roman"/>
          <w:color w:val="000000"/>
          <w:sz w:val="28"/>
          <w:szCs w:val="28"/>
        </w:rPr>
      </w:pPr>
    </w:p>
    <w:p w14:paraId="4074C021" w14:textId="77777777" w:rsidR="00A652E1" w:rsidRPr="00A652E1" w:rsidRDefault="00A652E1" w:rsidP="00A652E1">
      <w:pPr>
        <w:shd w:val="clear" w:color="auto" w:fill="FFFFFF"/>
        <w:textAlignment w:val="baseline"/>
        <w:rPr>
          <w:rFonts w:eastAsia="Times New Roman"/>
          <w:sz w:val="28"/>
          <w:szCs w:val="28"/>
        </w:rPr>
      </w:pPr>
      <w:r w:rsidRPr="00A652E1">
        <w:rPr>
          <w:rFonts w:eastAsia="Times New Roman"/>
          <w:sz w:val="28"/>
          <w:szCs w:val="28"/>
        </w:rPr>
        <w:t> </w:t>
      </w:r>
    </w:p>
    <w:p w14:paraId="59FB865B" w14:textId="77777777" w:rsidR="00A652E1" w:rsidRPr="00A652E1" w:rsidRDefault="00A652E1" w:rsidP="00A652E1">
      <w:pPr>
        <w:shd w:val="clear" w:color="auto" w:fill="FFFFFF"/>
        <w:textAlignment w:val="baseline"/>
        <w:rPr>
          <w:rFonts w:eastAsia="Times New Roman"/>
          <w:sz w:val="28"/>
          <w:szCs w:val="28"/>
        </w:rPr>
      </w:pPr>
    </w:p>
    <w:tbl>
      <w:tblPr>
        <w:tblW w:w="6925" w:type="dxa"/>
        <w:tblCellMar>
          <w:top w:w="15" w:type="dxa"/>
          <w:bottom w:w="15" w:type="dxa"/>
        </w:tblCellMar>
        <w:tblLook w:val="04A0" w:firstRow="1" w:lastRow="0" w:firstColumn="1" w:lastColumn="0" w:noHBand="0" w:noVBand="1"/>
      </w:tblPr>
      <w:tblGrid>
        <w:gridCol w:w="3325"/>
        <w:gridCol w:w="1620"/>
        <w:gridCol w:w="1980"/>
      </w:tblGrid>
      <w:tr w:rsidR="00A652E1" w:rsidRPr="00A652E1" w14:paraId="2C9658D7" w14:textId="77777777" w:rsidTr="000C7B30">
        <w:trPr>
          <w:trHeight w:val="720"/>
        </w:trPr>
        <w:tc>
          <w:tcPr>
            <w:tcW w:w="3325" w:type="dxa"/>
            <w:tcBorders>
              <w:top w:val="single" w:sz="4" w:space="0" w:color="000000"/>
              <w:left w:val="single" w:sz="4" w:space="0" w:color="000000"/>
              <w:bottom w:val="single" w:sz="4" w:space="0" w:color="000000"/>
              <w:right w:val="nil"/>
            </w:tcBorders>
            <w:vAlign w:val="center"/>
            <w:hideMark/>
          </w:tcPr>
          <w:p w14:paraId="215E3F21" w14:textId="77777777" w:rsidR="00A652E1" w:rsidRPr="00A652E1" w:rsidRDefault="00A652E1" w:rsidP="00A652E1">
            <w:pPr>
              <w:jc w:val="center"/>
              <w:rPr>
                <w:rFonts w:ascii="Calibri" w:eastAsia="Times New Roman" w:hAnsi="Calibri" w:cs="Calibri"/>
                <w:b/>
                <w:bCs/>
                <w:sz w:val="32"/>
                <w:szCs w:val="32"/>
              </w:rPr>
            </w:pPr>
            <w:r w:rsidRPr="00A652E1">
              <w:rPr>
                <w:rFonts w:ascii="Calibri" w:eastAsia="Times New Roman" w:hAnsi="Calibri" w:cs="Calibri"/>
                <w:b/>
                <w:bCs/>
                <w:sz w:val="32"/>
                <w:szCs w:val="32"/>
              </w:rPr>
              <w:lastRenderedPageBreak/>
              <w:t>Contest</w:t>
            </w:r>
          </w:p>
        </w:tc>
        <w:tc>
          <w:tcPr>
            <w:tcW w:w="1620" w:type="dxa"/>
            <w:tcBorders>
              <w:top w:val="single" w:sz="4" w:space="0" w:color="000000"/>
              <w:left w:val="nil"/>
              <w:bottom w:val="single" w:sz="4" w:space="0" w:color="000000"/>
              <w:right w:val="nil"/>
            </w:tcBorders>
            <w:hideMark/>
          </w:tcPr>
          <w:p w14:paraId="37A8A84F" w14:textId="77777777" w:rsidR="00A652E1" w:rsidRPr="00A652E1" w:rsidRDefault="00A652E1" w:rsidP="00A652E1">
            <w:pPr>
              <w:jc w:val="center"/>
              <w:rPr>
                <w:rFonts w:eastAsia="Times New Roman"/>
                <w:color w:val="000000"/>
                <w:sz w:val="32"/>
                <w:szCs w:val="32"/>
              </w:rPr>
            </w:pPr>
            <w:r w:rsidRPr="00A652E1">
              <w:rPr>
                <w:rFonts w:ascii="Calibri" w:eastAsia="Times New Roman" w:hAnsi="Calibri" w:cs="Calibri"/>
                <w:b/>
                <w:bCs/>
                <w:sz w:val="32"/>
                <w:szCs w:val="32"/>
              </w:rPr>
              <w:t>Start</w:t>
            </w:r>
            <w:r w:rsidRPr="00A652E1">
              <w:rPr>
                <w:rFonts w:ascii="Calibri" w:eastAsia="Times New Roman" w:hAnsi="Calibri" w:cs="Calibri"/>
                <w:b/>
                <w:bCs/>
                <w:sz w:val="32"/>
                <w:szCs w:val="32"/>
              </w:rPr>
              <w:br/>
              <w:t>Date</w:t>
            </w:r>
          </w:p>
        </w:tc>
        <w:tc>
          <w:tcPr>
            <w:tcW w:w="1980" w:type="dxa"/>
            <w:tcBorders>
              <w:top w:val="single" w:sz="4" w:space="0" w:color="000000"/>
              <w:left w:val="nil"/>
              <w:bottom w:val="single" w:sz="4" w:space="0" w:color="000000"/>
              <w:right w:val="single" w:sz="4" w:space="0" w:color="000000"/>
            </w:tcBorders>
            <w:hideMark/>
          </w:tcPr>
          <w:p w14:paraId="5C4DB7F0" w14:textId="77777777" w:rsidR="00A652E1" w:rsidRPr="00A652E1" w:rsidRDefault="00A652E1" w:rsidP="00A652E1">
            <w:pPr>
              <w:jc w:val="center"/>
              <w:rPr>
                <w:rFonts w:eastAsia="Times New Roman"/>
                <w:color w:val="000000"/>
                <w:sz w:val="32"/>
                <w:szCs w:val="32"/>
              </w:rPr>
            </w:pPr>
            <w:r w:rsidRPr="00A652E1">
              <w:rPr>
                <w:rFonts w:ascii="Calibri" w:eastAsia="Times New Roman" w:hAnsi="Calibri" w:cs="Calibri"/>
                <w:b/>
                <w:bCs/>
                <w:sz w:val="32"/>
                <w:szCs w:val="32"/>
              </w:rPr>
              <w:t>End</w:t>
            </w:r>
            <w:r w:rsidRPr="00A652E1">
              <w:rPr>
                <w:rFonts w:ascii="Calibri" w:eastAsia="Times New Roman" w:hAnsi="Calibri" w:cs="Calibri"/>
                <w:b/>
                <w:bCs/>
                <w:sz w:val="32"/>
                <w:szCs w:val="32"/>
              </w:rPr>
              <w:br/>
              <w:t>Date</w:t>
            </w:r>
          </w:p>
        </w:tc>
      </w:tr>
      <w:tr w:rsidR="00A652E1" w:rsidRPr="00A652E1" w14:paraId="196F0D83"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EDB041A" w14:textId="77777777" w:rsidR="00A652E1" w:rsidRPr="00A652E1" w:rsidRDefault="00A652E1" w:rsidP="00A652E1">
            <w:pPr>
              <w:rPr>
                <w:rFonts w:ascii="Roboto Mono" w:eastAsia="Times New Roman" w:hAnsi="Roboto Mono"/>
                <w:color w:val="FF0000"/>
              </w:rPr>
            </w:pPr>
            <w:r w:rsidRPr="00A652E1">
              <w:rPr>
                <w:rFonts w:ascii="Roboto Mono" w:eastAsia="Times New Roman" w:hAnsi="Roboto Mono"/>
                <w:color w:val="FF0000"/>
              </w:rPr>
              <w:t>ARRL Inter. DX Contest, SSB</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533924AC" w14:textId="77777777" w:rsidR="00A652E1" w:rsidRPr="00A652E1" w:rsidRDefault="00A652E1" w:rsidP="00A652E1">
            <w:pPr>
              <w:jc w:val="right"/>
              <w:rPr>
                <w:rFonts w:ascii="Roboto Mono" w:eastAsia="Times New Roman" w:hAnsi="Roboto Mono"/>
                <w:color w:val="FF0000"/>
              </w:rPr>
            </w:pPr>
            <w:r w:rsidRPr="00A652E1">
              <w:rPr>
                <w:rFonts w:ascii="Roboto Mono" w:eastAsia="Times New Roman" w:hAnsi="Roboto Mono"/>
                <w:color w:val="FF0000"/>
              </w:rPr>
              <w:t>3/2/2024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5240C269" w14:textId="77777777" w:rsidR="00A652E1" w:rsidRPr="00A652E1" w:rsidRDefault="00A652E1" w:rsidP="00A652E1">
            <w:pPr>
              <w:jc w:val="right"/>
              <w:rPr>
                <w:rFonts w:ascii="Roboto Mono" w:eastAsia="Times New Roman" w:hAnsi="Roboto Mono"/>
                <w:color w:val="FF0000"/>
              </w:rPr>
            </w:pPr>
            <w:r w:rsidRPr="00A652E1">
              <w:rPr>
                <w:rFonts w:ascii="Roboto Mono" w:eastAsia="Times New Roman" w:hAnsi="Roboto Mono"/>
                <w:color w:val="FF0000"/>
              </w:rPr>
              <w:t>3/3/2024</w:t>
            </w:r>
          </w:p>
        </w:tc>
      </w:tr>
      <w:tr w:rsidR="00A652E1" w:rsidRPr="00A652E1" w14:paraId="5632FC54"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54662C7C" w14:textId="77777777" w:rsidR="00A652E1" w:rsidRPr="00A652E1" w:rsidRDefault="00A652E1" w:rsidP="00A652E1">
            <w:pPr>
              <w:rPr>
                <w:rFonts w:ascii="Roboto Mono" w:eastAsia="Times New Roman" w:hAnsi="Roboto Mono"/>
              </w:rPr>
            </w:pPr>
            <w:r w:rsidRPr="00A652E1">
              <w:rPr>
                <w:rFonts w:ascii="Roboto Mono" w:eastAsia="Times New Roman" w:hAnsi="Roboto Mono"/>
              </w:rPr>
              <w:t>YB DX RTTY Contest</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6EC57F57" w14:textId="77777777" w:rsidR="00A652E1" w:rsidRPr="00A652E1" w:rsidRDefault="00A652E1" w:rsidP="00A652E1">
            <w:pPr>
              <w:jc w:val="right"/>
              <w:rPr>
                <w:rFonts w:ascii="Roboto Mono" w:eastAsia="Times New Roman" w:hAnsi="Roboto Mono"/>
                <w:color w:val="000000"/>
              </w:rPr>
            </w:pPr>
            <w:r w:rsidRPr="00A652E1">
              <w:rPr>
                <w:rFonts w:ascii="Roboto Mono" w:eastAsia="Times New Roman" w:hAnsi="Roboto Mono"/>
                <w:color w:val="000000"/>
              </w:rPr>
              <w:t>3/9/2024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29B314D5" w14:textId="77777777" w:rsidR="00A652E1" w:rsidRPr="00A652E1" w:rsidRDefault="00A652E1" w:rsidP="00A652E1">
            <w:pPr>
              <w:jc w:val="right"/>
              <w:rPr>
                <w:rFonts w:ascii="Roboto Mono" w:eastAsia="Times New Roman" w:hAnsi="Roboto Mono"/>
                <w:color w:val="000000"/>
              </w:rPr>
            </w:pPr>
            <w:r w:rsidRPr="00A652E1">
              <w:rPr>
                <w:rFonts w:ascii="Roboto Mono" w:eastAsia="Times New Roman" w:hAnsi="Roboto Mono"/>
                <w:color w:val="000000"/>
              </w:rPr>
              <w:t> </w:t>
            </w:r>
          </w:p>
        </w:tc>
      </w:tr>
      <w:tr w:rsidR="00A652E1" w:rsidRPr="00A652E1" w14:paraId="17A689D3"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7D071142" w14:textId="77777777" w:rsidR="00A652E1" w:rsidRPr="00A652E1" w:rsidRDefault="00A652E1" w:rsidP="00A652E1">
            <w:pPr>
              <w:rPr>
                <w:rFonts w:ascii="Roboto Mono" w:eastAsia="Times New Roman" w:hAnsi="Roboto Mono"/>
              </w:rPr>
            </w:pPr>
            <w:r w:rsidRPr="00A652E1">
              <w:rPr>
                <w:rFonts w:ascii="Roboto Mono" w:eastAsia="Times New Roman" w:hAnsi="Roboto Mono"/>
              </w:rPr>
              <w:t>Idaho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132DFCA7" w14:textId="77777777" w:rsidR="00A652E1" w:rsidRPr="00A652E1" w:rsidRDefault="00A652E1" w:rsidP="00A652E1">
            <w:pPr>
              <w:jc w:val="right"/>
              <w:rPr>
                <w:rFonts w:ascii="Roboto Mono" w:eastAsia="Times New Roman" w:hAnsi="Roboto Mono"/>
                <w:color w:val="000000"/>
              </w:rPr>
            </w:pPr>
            <w:r w:rsidRPr="00A652E1">
              <w:rPr>
                <w:rFonts w:ascii="Roboto Mono" w:eastAsia="Times New Roman" w:hAnsi="Roboto Mono"/>
                <w:color w:val="000000"/>
              </w:rPr>
              <w:t>3/9/2024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664246E4" w14:textId="77777777" w:rsidR="00A652E1" w:rsidRPr="00A652E1" w:rsidRDefault="00A652E1" w:rsidP="00A652E1">
            <w:pPr>
              <w:jc w:val="right"/>
              <w:rPr>
                <w:rFonts w:ascii="Roboto Mono" w:eastAsia="Times New Roman" w:hAnsi="Roboto Mono"/>
                <w:color w:val="000000"/>
              </w:rPr>
            </w:pPr>
            <w:r w:rsidRPr="00A652E1">
              <w:rPr>
                <w:rFonts w:ascii="Roboto Mono" w:eastAsia="Times New Roman" w:hAnsi="Roboto Mono"/>
                <w:color w:val="000000"/>
              </w:rPr>
              <w:t>3/10/2024</w:t>
            </w:r>
          </w:p>
        </w:tc>
      </w:tr>
      <w:tr w:rsidR="00A652E1" w:rsidRPr="00A652E1" w14:paraId="1A646E11"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B0213D4" w14:textId="77777777" w:rsidR="00A652E1" w:rsidRPr="00A652E1" w:rsidRDefault="00A652E1" w:rsidP="00A652E1">
            <w:pPr>
              <w:rPr>
                <w:rFonts w:ascii="Roboto Mono" w:eastAsia="Times New Roman" w:hAnsi="Roboto Mono"/>
              </w:rPr>
            </w:pPr>
            <w:r w:rsidRPr="00A652E1">
              <w:rPr>
                <w:rFonts w:ascii="Roboto Mono" w:eastAsia="Times New Roman" w:hAnsi="Roboto Mono"/>
              </w:rPr>
              <w:t>Oklahoma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49BFA45A" w14:textId="77777777" w:rsidR="00A652E1" w:rsidRPr="00A652E1" w:rsidRDefault="00A652E1" w:rsidP="00A652E1">
            <w:pPr>
              <w:jc w:val="right"/>
              <w:rPr>
                <w:rFonts w:ascii="Roboto Mono" w:eastAsia="Times New Roman" w:hAnsi="Roboto Mono"/>
                <w:color w:val="000000"/>
              </w:rPr>
            </w:pPr>
            <w:r w:rsidRPr="00A652E1">
              <w:rPr>
                <w:rFonts w:ascii="Roboto Mono" w:eastAsia="Times New Roman" w:hAnsi="Roboto Mono"/>
                <w:color w:val="000000"/>
              </w:rPr>
              <w:t>3/9/2024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5810DFBE" w14:textId="77777777" w:rsidR="00A652E1" w:rsidRPr="00A652E1" w:rsidRDefault="00A652E1" w:rsidP="00A652E1">
            <w:pPr>
              <w:jc w:val="right"/>
              <w:rPr>
                <w:rFonts w:ascii="Roboto Mono" w:eastAsia="Times New Roman" w:hAnsi="Roboto Mono"/>
                <w:color w:val="000000"/>
              </w:rPr>
            </w:pPr>
            <w:r w:rsidRPr="00A652E1">
              <w:rPr>
                <w:rFonts w:ascii="Roboto Mono" w:eastAsia="Times New Roman" w:hAnsi="Roboto Mono"/>
                <w:color w:val="000000"/>
              </w:rPr>
              <w:t>3/10/2024</w:t>
            </w:r>
          </w:p>
        </w:tc>
      </w:tr>
      <w:tr w:rsidR="00A652E1" w:rsidRPr="00A652E1" w14:paraId="49DA0F4F"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9DF4730" w14:textId="77777777" w:rsidR="00A652E1" w:rsidRPr="00A652E1" w:rsidRDefault="00A652E1" w:rsidP="00A652E1">
            <w:pPr>
              <w:rPr>
                <w:rFonts w:ascii="Roboto Mono" w:eastAsia="Times New Roman" w:hAnsi="Roboto Mono"/>
              </w:rPr>
            </w:pPr>
            <w:r w:rsidRPr="00A652E1">
              <w:rPr>
                <w:rFonts w:ascii="Roboto Mono" w:eastAsia="Times New Roman" w:hAnsi="Roboto Mono"/>
              </w:rPr>
              <w:t>Wisconsin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25BABB14" w14:textId="77777777" w:rsidR="00A652E1" w:rsidRPr="00A652E1" w:rsidRDefault="00A652E1" w:rsidP="00A652E1">
            <w:pPr>
              <w:jc w:val="right"/>
              <w:rPr>
                <w:rFonts w:ascii="Roboto Mono" w:eastAsia="Times New Roman" w:hAnsi="Roboto Mono"/>
                <w:color w:val="000000"/>
              </w:rPr>
            </w:pPr>
            <w:r w:rsidRPr="00A652E1">
              <w:rPr>
                <w:rFonts w:ascii="Roboto Mono" w:eastAsia="Times New Roman" w:hAnsi="Roboto Mono"/>
                <w:color w:val="000000"/>
              </w:rPr>
              <w:t>3/10/2024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7A7C26A" w14:textId="77777777" w:rsidR="00A652E1" w:rsidRPr="00A652E1" w:rsidRDefault="00A652E1" w:rsidP="00A652E1">
            <w:pPr>
              <w:jc w:val="right"/>
              <w:rPr>
                <w:rFonts w:ascii="Roboto Mono" w:eastAsia="Times New Roman" w:hAnsi="Roboto Mono"/>
                <w:color w:val="000000"/>
              </w:rPr>
            </w:pPr>
            <w:r w:rsidRPr="00A652E1">
              <w:rPr>
                <w:rFonts w:ascii="Roboto Mono" w:eastAsia="Times New Roman" w:hAnsi="Roboto Mono"/>
                <w:color w:val="000000"/>
              </w:rPr>
              <w:t>3/11/2024</w:t>
            </w:r>
          </w:p>
        </w:tc>
      </w:tr>
      <w:tr w:rsidR="00A652E1" w:rsidRPr="00A652E1" w14:paraId="09A22D1D"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4D8A2962" w14:textId="77777777" w:rsidR="00A652E1" w:rsidRPr="00A652E1" w:rsidRDefault="00A652E1" w:rsidP="00A652E1">
            <w:pPr>
              <w:rPr>
                <w:rFonts w:ascii="Roboto Mono" w:eastAsia="Times New Roman" w:hAnsi="Roboto Mono"/>
              </w:rPr>
            </w:pPr>
            <w:r w:rsidRPr="00A652E1">
              <w:rPr>
                <w:rFonts w:ascii="Roboto Mono" w:eastAsia="Times New Roman" w:hAnsi="Roboto Mono"/>
              </w:rPr>
              <w:t>Virginia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48626CB8" w14:textId="77777777" w:rsidR="00A652E1" w:rsidRPr="00A652E1" w:rsidRDefault="00A652E1" w:rsidP="00A652E1">
            <w:pPr>
              <w:jc w:val="right"/>
              <w:rPr>
                <w:rFonts w:ascii="Roboto Mono" w:eastAsia="Times New Roman" w:hAnsi="Roboto Mono"/>
                <w:color w:val="000000"/>
              </w:rPr>
            </w:pPr>
            <w:r w:rsidRPr="00A652E1">
              <w:rPr>
                <w:rFonts w:ascii="Roboto Mono" w:eastAsia="Times New Roman" w:hAnsi="Roboto Mono"/>
                <w:color w:val="000000"/>
              </w:rPr>
              <w:t>3/16/2024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02F199B3" w14:textId="77777777" w:rsidR="00A652E1" w:rsidRPr="00A652E1" w:rsidRDefault="00A652E1" w:rsidP="00A652E1">
            <w:pPr>
              <w:jc w:val="right"/>
              <w:rPr>
                <w:rFonts w:ascii="Roboto Mono" w:eastAsia="Times New Roman" w:hAnsi="Roboto Mono"/>
                <w:color w:val="000000"/>
              </w:rPr>
            </w:pPr>
            <w:r w:rsidRPr="00A652E1">
              <w:rPr>
                <w:rFonts w:ascii="Roboto Mono" w:eastAsia="Times New Roman" w:hAnsi="Roboto Mono"/>
                <w:color w:val="000000"/>
              </w:rPr>
              <w:t>3/17/2024</w:t>
            </w:r>
          </w:p>
        </w:tc>
      </w:tr>
      <w:tr w:rsidR="00A652E1" w:rsidRPr="00A652E1" w14:paraId="45ABE8F2"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2DA97726" w14:textId="77777777" w:rsidR="00A652E1" w:rsidRPr="00A652E1" w:rsidRDefault="00A652E1" w:rsidP="00A652E1">
            <w:pPr>
              <w:rPr>
                <w:rFonts w:ascii="Roboto Mono" w:eastAsia="Times New Roman" w:hAnsi="Roboto Mono"/>
                <w:color w:val="FF0000"/>
              </w:rPr>
            </w:pPr>
            <w:r w:rsidRPr="00A652E1">
              <w:rPr>
                <w:rFonts w:ascii="Roboto Mono" w:eastAsia="Times New Roman" w:hAnsi="Roboto Mono"/>
                <w:color w:val="FF0000"/>
              </w:rPr>
              <w:t>CQ WW WPX Contest, SSB</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594CAD75" w14:textId="77777777" w:rsidR="00A652E1" w:rsidRPr="00A652E1" w:rsidRDefault="00A652E1" w:rsidP="00A652E1">
            <w:pPr>
              <w:jc w:val="right"/>
              <w:rPr>
                <w:rFonts w:ascii="Roboto Mono" w:eastAsia="Times New Roman" w:hAnsi="Roboto Mono"/>
                <w:color w:val="FF0000"/>
              </w:rPr>
            </w:pPr>
            <w:r w:rsidRPr="00A652E1">
              <w:rPr>
                <w:rFonts w:ascii="Roboto Mono" w:eastAsia="Times New Roman" w:hAnsi="Roboto Mono"/>
                <w:color w:val="FF0000"/>
              </w:rPr>
              <w:t>3/30/2024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6DA74917" w14:textId="77777777" w:rsidR="00A652E1" w:rsidRPr="00A652E1" w:rsidRDefault="00A652E1" w:rsidP="00A652E1">
            <w:pPr>
              <w:jc w:val="right"/>
              <w:rPr>
                <w:rFonts w:ascii="Roboto Mono" w:eastAsia="Times New Roman" w:hAnsi="Roboto Mono"/>
                <w:color w:val="FF0000"/>
              </w:rPr>
            </w:pPr>
            <w:r w:rsidRPr="00A652E1">
              <w:rPr>
                <w:rFonts w:ascii="Roboto Mono" w:eastAsia="Times New Roman" w:hAnsi="Roboto Mono"/>
                <w:color w:val="FF0000"/>
              </w:rPr>
              <w:t>3/31/2024</w:t>
            </w:r>
          </w:p>
        </w:tc>
      </w:tr>
      <w:tr w:rsidR="00A652E1" w:rsidRPr="00A652E1" w14:paraId="4735A64E"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6F1473D6" w14:textId="77777777" w:rsidR="00A652E1" w:rsidRPr="00A652E1" w:rsidRDefault="00A652E1" w:rsidP="00A652E1">
            <w:pPr>
              <w:rPr>
                <w:rFonts w:ascii="Roboto Mono" w:eastAsia="Times New Roman" w:hAnsi="Roboto Mono"/>
              </w:rPr>
            </w:pPr>
            <w:r w:rsidRPr="00A652E1">
              <w:rPr>
                <w:rFonts w:ascii="Roboto Mono" w:eastAsia="Times New Roman" w:hAnsi="Roboto Mono"/>
              </w:rPr>
              <w:t>SP DX Contest</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7EACD678"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4/6/2024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47ACB201"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4/7/2024</w:t>
            </w:r>
          </w:p>
        </w:tc>
      </w:tr>
      <w:tr w:rsidR="00A652E1" w:rsidRPr="00A652E1" w14:paraId="42764FE9"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7039E549" w14:textId="77777777" w:rsidR="00A652E1" w:rsidRPr="00A652E1" w:rsidRDefault="00A652E1" w:rsidP="00A652E1">
            <w:pPr>
              <w:rPr>
                <w:rFonts w:ascii="Roboto Mono" w:eastAsia="Times New Roman" w:hAnsi="Roboto Mono"/>
              </w:rPr>
            </w:pPr>
            <w:r w:rsidRPr="00A652E1">
              <w:rPr>
                <w:rFonts w:ascii="Roboto Mono" w:eastAsia="Times New Roman" w:hAnsi="Roboto Mono"/>
              </w:rPr>
              <w:t>Louisiana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781E1162"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4/6/2024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348DE426"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4/7/2024</w:t>
            </w:r>
          </w:p>
        </w:tc>
      </w:tr>
      <w:tr w:rsidR="00A652E1" w:rsidRPr="00A652E1" w14:paraId="52A31BEA"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4FE469C5" w14:textId="77777777" w:rsidR="00A652E1" w:rsidRPr="00A652E1" w:rsidRDefault="00A652E1" w:rsidP="00A652E1">
            <w:pPr>
              <w:rPr>
                <w:rFonts w:ascii="Roboto Mono" w:eastAsia="Times New Roman" w:hAnsi="Roboto Mono"/>
              </w:rPr>
            </w:pPr>
            <w:r w:rsidRPr="00A652E1">
              <w:rPr>
                <w:rFonts w:ascii="Roboto Mono" w:eastAsia="Times New Roman" w:hAnsi="Roboto Mono"/>
              </w:rPr>
              <w:t>Missouri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08BA9964"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4/6/2024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99B373D"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4/7/2024</w:t>
            </w:r>
          </w:p>
        </w:tc>
      </w:tr>
      <w:tr w:rsidR="00A652E1" w:rsidRPr="00A652E1" w14:paraId="5DA4F1DA"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5672CA7B" w14:textId="77777777" w:rsidR="00A652E1" w:rsidRPr="00A652E1" w:rsidRDefault="00A652E1" w:rsidP="00A652E1">
            <w:pPr>
              <w:rPr>
                <w:rFonts w:ascii="Roboto Mono" w:eastAsia="Times New Roman" w:hAnsi="Roboto Mono"/>
              </w:rPr>
            </w:pPr>
            <w:r w:rsidRPr="00A652E1">
              <w:rPr>
                <w:rFonts w:ascii="Roboto Mono" w:eastAsia="Times New Roman" w:hAnsi="Roboto Mono"/>
              </w:rPr>
              <w:t>Georgia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0CCEAECC"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4/13/2024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01480FA"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4/14/2024</w:t>
            </w:r>
          </w:p>
        </w:tc>
      </w:tr>
      <w:tr w:rsidR="00A652E1" w:rsidRPr="00A652E1" w14:paraId="2463F88B"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BDF1BED" w14:textId="77777777" w:rsidR="00A652E1" w:rsidRPr="00A652E1" w:rsidRDefault="00A652E1" w:rsidP="00A652E1">
            <w:pPr>
              <w:rPr>
                <w:rFonts w:ascii="Roboto Mono" w:eastAsia="Times New Roman" w:hAnsi="Roboto Mono"/>
              </w:rPr>
            </w:pPr>
            <w:r w:rsidRPr="00A652E1">
              <w:rPr>
                <w:rFonts w:ascii="Roboto Mono" w:eastAsia="Times New Roman" w:hAnsi="Roboto Mono"/>
              </w:rPr>
              <w:t>New Mexico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593F23DF"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4/13/2024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664FF481"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4/14/2024</w:t>
            </w:r>
          </w:p>
        </w:tc>
      </w:tr>
      <w:tr w:rsidR="00A652E1" w:rsidRPr="00A652E1" w14:paraId="236298FF"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2A42B3C1" w14:textId="77777777" w:rsidR="00A652E1" w:rsidRPr="00A652E1" w:rsidRDefault="00A652E1" w:rsidP="00A652E1">
            <w:pPr>
              <w:rPr>
                <w:rFonts w:ascii="Roboto Mono" w:eastAsia="Times New Roman" w:hAnsi="Roboto Mono"/>
                <w:color w:val="FF0000"/>
              </w:rPr>
            </w:pPr>
            <w:r w:rsidRPr="00A652E1">
              <w:rPr>
                <w:rFonts w:ascii="Roboto Mono" w:eastAsia="Times New Roman" w:hAnsi="Roboto Mono"/>
                <w:color w:val="FF0000"/>
              </w:rPr>
              <w:t>Holyland DX Contest</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5BF6C2FC" w14:textId="77777777" w:rsidR="00A652E1" w:rsidRPr="00A652E1" w:rsidRDefault="00A652E1" w:rsidP="00A652E1">
            <w:pPr>
              <w:jc w:val="right"/>
              <w:rPr>
                <w:rFonts w:ascii="Roboto Mono" w:eastAsia="Times New Roman" w:hAnsi="Roboto Mono"/>
                <w:color w:val="FF0000"/>
              </w:rPr>
            </w:pPr>
            <w:r w:rsidRPr="00A652E1">
              <w:rPr>
                <w:rFonts w:ascii="Roboto Mono" w:eastAsia="Times New Roman" w:hAnsi="Roboto Mono"/>
                <w:color w:val="FF0000"/>
              </w:rPr>
              <w:t>4/19/2024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24A32F84" w14:textId="77777777" w:rsidR="00A652E1" w:rsidRPr="00A652E1" w:rsidRDefault="00A652E1" w:rsidP="00A652E1">
            <w:pPr>
              <w:jc w:val="right"/>
              <w:rPr>
                <w:rFonts w:ascii="Roboto Mono" w:eastAsia="Times New Roman" w:hAnsi="Roboto Mono"/>
                <w:color w:val="FF0000"/>
              </w:rPr>
            </w:pPr>
            <w:r w:rsidRPr="00A652E1">
              <w:rPr>
                <w:rFonts w:ascii="Roboto Mono" w:eastAsia="Times New Roman" w:hAnsi="Roboto Mono"/>
                <w:color w:val="FF0000"/>
              </w:rPr>
              <w:t>4/20/2024</w:t>
            </w:r>
          </w:p>
        </w:tc>
      </w:tr>
      <w:tr w:rsidR="00A652E1" w:rsidRPr="00A652E1" w14:paraId="266F7788"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8943167" w14:textId="77777777" w:rsidR="00A652E1" w:rsidRPr="00A652E1" w:rsidRDefault="00A652E1" w:rsidP="00A652E1">
            <w:pPr>
              <w:rPr>
                <w:rFonts w:ascii="Roboto Mono" w:eastAsia="Times New Roman" w:hAnsi="Roboto Mono"/>
              </w:rPr>
            </w:pPr>
            <w:r w:rsidRPr="00A652E1">
              <w:rPr>
                <w:rFonts w:ascii="Roboto Mono" w:eastAsia="Times New Roman" w:hAnsi="Roboto Mono"/>
              </w:rPr>
              <w:t>Michigan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0837E9D4"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4/20/2024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64122056"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4/21/2024</w:t>
            </w:r>
          </w:p>
        </w:tc>
      </w:tr>
      <w:tr w:rsidR="00A652E1" w:rsidRPr="00A652E1" w14:paraId="189BB91A"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1D4972A7" w14:textId="77777777" w:rsidR="00A652E1" w:rsidRPr="00A652E1" w:rsidRDefault="00A652E1" w:rsidP="00A652E1">
            <w:pPr>
              <w:rPr>
                <w:rFonts w:ascii="Roboto Mono" w:eastAsia="Times New Roman" w:hAnsi="Roboto Mono"/>
              </w:rPr>
            </w:pPr>
            <w:r w:rsidRPr="00A652E1">
              <w:rPr>
                <w:rFonts w:ascii="Roboto Mono" w:eastAsia="Times New Roman" w:hAnsi="Roboto Mono"/>
              </w:rPr>
              <w:t>Ontario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25C026C5"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4/20/2024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579C0C96"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4/21/2024</w:t>
            </w:r>
          </w:p>
        </w:tc>
      </w:tr>
      <w:tr w:rsidR="00A652E1" w:rsidRPr="00A652E1" w14:paraId="1003E545"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2918CF6C" w14:textId="77777777" w:rsidR="00A652E1" w:rsidRPr="00A652E1" w:rsidRDefault="00A652E1" w:rsidP="00A652E1">
            <w:pPr>
              <w:rPr>
                <w:rFonts w:ascii="Roboto Mono" w:eastAsia="Times New Roman" w:hAnsi="Roboto Mono"/>
              </w:rPr>
            </w:pPr>
            <w:r w:rsidRPr="00A652E1">
              <w:rPr>
                <w:rFonts w:ascii="Roboto Mono" w:eastAsia="Times New Roman" w:hAnsi="Roboto Mono"/>
              </w:rPr>
              <w:t xml:space="preserve">SP DX RTTY </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7DA25D2"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4/27/2024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46E9BCFC"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4/28/2024</w:t>
            </w:r>
          </w:p>
        </w:tc>
      </w:tr>
      <w:tr w:rsidR="00A652E1" w:rsidRPr="00A652E1" w14:paraId="7FBE73BA"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007F33C1" w14:textId="77777777" w:rsidR="00A652E1" w:rsidRPr="00A652E1" w:rsidRDefault="00A652E1" w:rsidP="00A652E1">
            <w:pPr>
              <w:rPr>
                <w:rFonts w:ascii="Roboto Mono" w:eastAsia="Times New Roman" w:hAnsi="Roboto Mono"/>
                <w:color w:val="FF0000"/>
              </w:rPr>
            </w:pPr>
            <w:r w:rsidRPr="00A652E1">
              <w:rPr>
                <w:rFonts w:ascii="Roboto Mono" w:eastAsia="Times New Roman" w:hAnsi="Roboto Mono"/>
                <w:color w:val="FF0000"/>
              </w:rPr>
              <w:t>10-10 Intl. Spring Contest, Digital</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2AF1229F" w14:textId="77777777" w:rsidR="00A652E1" w:rsidRPr="00A652E1" w:rsidRDefault="00A652E1" w:rsidP="00A652E1">
            <w:pPr>
              <w:jc w:val="right"/>
              <w:rPr>
                <w:rFonts w:ascii="Roboto Mono" w:eastAsia="Times New Roman" w:hAnsi="Roboto Mono"/>
                <w:color w:val="FF0000"/>
              </w:rPr>
            </w:pPr>
            <w:r w:rsidRPr="00A652E1">
              <w:rPr>
                <w:rFonts w:ascii="Roboto Mono" w:eastAsia="Times New Roman" w:hAnsi="Roboto Mono"/>
                <w:color w:val="FF0000"/>
              </w:rPr>
              <w:t>4/27/2024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7FC9E761" w14:textId="77777777" w:rsidR="00A652E1" w:rsidRPr="00A652E1" w:rsidRDefault="00A652E1" w:rsidP="00A652E1">
            <w:pPr>
              <w:jc w:val="right"/>
              <w:rPr>
                <w:rFonts w:ascii="Roboto Mono" w:eastAsia="Times New Roman" w:hAnsi="Roboto Mono"/>
                <w:color w:val="FF0000"/>
              </w:rPr>
            </w:pPr>
            <w:r w:rsidRPr="00A652E1">
              <w:rPr>
                <w:rFonts w:ascii="Roboto Mono" w:eastAsia="Times New Roman" w:hAnsi="Roboto Mono"/>
                <w:color w:val="FF0000"/>
              </w:rPr>
              <w:t>4/28/2024</w:t>
            </w:r>
          </w:p>
        </w:tc>
      </w:tr>
      <w:tr w:rsidR="00A652E1" w:rsidRPr="00A652E1" w14:paraId="5B3F69F0" w14:textId="77777777" w:rsidTr="000C7B30">
        <w:trPr>
          <w:trHeight w:val="285"/>
        </w:trPr>
        <w:tc>
          <w:tcPr>
            <w:tcW w:w="3325" w:type="dxa"/>
            <w:tcBorders>
              <w:top w:val="single" w:sz="4" w:space="0" w:color="000000"/>
              <w:left w:val="single" w:sz="4" w:space="0" w:color="000000"/>
              <w:bottom w:val="single" w:sz="4" w:space="0" w:color="000000"/>
              <w:right w:val="single" w:sz="4" w:space="0" w:color="000000"/>
            </w:tcBorders>
            <w:shd w:val="clear" w:color="auto" w:fill="auto"/>
            <w:hideMark/>
          </w:tcPr>
          <w:p w14:paraId="486A95FD" w14:textId="77777777" w:rsidR="00A652E1" w:rsidRPr="00A652E1" w:rsidRDefault="00A652E1" w:rsidP="00A652E1">
            <w:pPr>
              <w:rPr>
                <w:rFonts w:ascii="Roboto Mono" w:eastAsia="Times New Roman" w:hAnsi="Roboto Mono"/>
              </w:rPr>
            </w:pPr>
            <w:r w:rsidRPr="00A652E1">
              <w:rPr>
                <w:rFonts w:ascii="Roboto Mono" w:eastAsia="Times New Roman" w:hAnsi="Roboto Mono"/>
              </w:rPr>
              <w:t>Florida QSOP</w:t>
            </w:r>
          </w:p>
        </w:tc>
        <w:tc>
          <w:tcPr>
            <w:tcW w:w="1620" w:type="dxa"/>
            <w:tcBorders>
              <w:top w:val="single" w:sz="4" w:space="0" w:color="000000"/>
              <w:left w:val="single" w:sz="4" w:space="0" w:color="000000"/>
              <w:bottom w:val="single" w:sz="4" w:space="0" w:color="000000"/>
              <w:right w:val="nil"/>
            </w:tcBorders>
            <w:shd w:val="clear" w:color="auto" w:fill="auto"/>
            <w:noWrap/>
            <w:hideMark/>
          </w:tcPr>
          <w:p w14:paraId="3C08E8A5"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4/27/2024</w:t>
            </w:r>
          </w:p>
        </w:tc>
        <w:tc>
          <w:tcPr>
            <w:tcW w:w="1980" w:type="dxa"/>
            <w:tcBorders>
              <w:top w:val="single" w:sz="4" w:space="0" w:color="000000"/>
              <w:left w:val="nil"/>
              <w:bottom w:val="single" w:sz="4" w:space="0" w:color="000000"/>
              <w:right w:val="single" w:sz="4" w:space="0" w:color="000000"/>
            </w:tcBorders>
            <w:shd w:val="clear" w:color="auto" w:fill="auto"/>
            <w:noWrap/>
            <w:hideMark/>
          </w:tcPr>
          <w:p w14:paraId="3CD1E4B3" w14:textId="77777777" w:rsidR="00A652E1" w:rsidRPr="00A652E1" w:rsidRDefault="00A652E1" w:rsidP="00A652E1">
            <w:pPr>
              <w:jc w:val="right"/>
              <w:rPr>
                <w:rFonts w:ascii="Roboto Mono" w:eastAsia="Times New Roman" w:hAnsi="Roboto Mono"/>
              </w:rPr>
            </w:pPr>
            <w:r w:rsidRPr="00A652E1">
              <w:rPr>
                <w:rFonts w:ascii="Roboto Mono" w:eastAsia="Times New Roman" w:hAnsi="Roboto Mono"/>
              </w:rPr>
              <w:t>4/28/2024</w:t>
            </w:r>
          </w:p>
        </w:tc>
      </w:tr>
    </w:tbl>
    <w:p w14:paraId="7A1E5CDC" w14:textId="73BCEBBC" w:rsidR="00BE7112" w:rsidRPr="00690A84" w:rsidRDefault="00690A84" w:rsidP="00BE7112">
      <w:pPr>
        <w:rPr>
          <w:rFonts w:eastAsia="Times New Roman"/>
          <w:b/>
          <w:sz w:val="48"/>
          <w:szCs w:val="48"/>
        </w:rPr>
      </w:pPr>
      <w:bookmarkStart w:id="27" w:name="_Hlk112336316"/>
      <w:bookmarkEnd w:id="27"/>
      <w:r>
        <w:rPr>
          <w:rFonts w:eastAsia="Times New Roman"/>
          <w:b/>
          <w:sz w:val="48"/>
          <w:szCs w:val="48"/>
        </w:rPr>
        <w:t>______________________________________</w:t>
      </w:r>
    </w:p>
    <w:p w14:paraId="55B7B2AE" w14:textId="77777777" w:rsidR="00690A84" w:rsidRPr="00BE7112" w:rsidRDefault="00690A84" w:rsidP="00BE7112">
      <w:pPr>
        <w:rPr>
          <w:rFonts w:eastAsia="Times New Roman"/>
          <w:b/>
          <w:bCs/>
          <w:i/>
        </w:rPr>
      </w:pPr>
    </w:p>
    <w:p w14:paraId="5DA8594F" w14:textId="67E2A2EA" w:rsidR="000D2F0C" w:rsidRPr="000D2F0C" w:rsidRDefault="000D2F0C" w:rsidP="000D2F0C">
      <w:pPr>
        <w:rPr>
          <w:b/>
          <w:bCs/>
          <w:color w:val="222222"/>
          <w:sz w:val="144"/>
          <w:szCs w:val="144"/>
          <w:shd w:val="clear" w:color="auto" w:fill="FFFFFF"/>
        </w:rPr>
      </w:pPr>
      <w:bookmarkStart w:id="28" w:name="south_40"/>
      <w:bookmarkEnd w:id="28"/>
      <w:r w:rsidRPr="000D2F0C">
        <w:rPr>
          <w:b/>
          <w:bCs/>
          <w:color w:val="222222"/>
          <w:sz w:val="144"/>
          <w:szCs w:val="144"/>
          <w:shd w:val="clear" w:color="auto" w:fill="FFFFFF"/>
        </w:rPr>
        <w:t>OHIO’S</w:t>
      </w:r>
      <w:r w:rsidR="004D66C2">
        <w:rPr>
          <w:b/>
          <w:bCs/>
          <w:color w:val="222222"/>
          <w:sz w:val="144"/>
          <w:szCs w:val="144"/>
          <w:shd w:val="clear" w:color="auto" w:fill="FFFFFF"/>
        </w:rPr>
        <w:t xml:space="preserve">  </w:t>
      </w:r>
      <w:r w:rsidR="004D66C2">
        <w:rPr>
          <w:noProof/>
        </w:rPr>
        <w:drawing>
          <wp:inline distT="0" distB="0" distL="0" distR="0" wp14:anchorId="7C90E1EA" wp14:editId="5D37D853">
            <wp:extent cx="805180" cy="805180"/>
            <wp:effectExtent l="0" t="0" r="0" b="0"/>
            <wp:docPr id="6653476"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76" name="Picture 3" descr="A white sign with black text&#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32BAF9F6" w14:textId="438CBA21" w:rsidR="000D2F0C" w:rsidRPr="004D66C2" w:rsidRDefault="000D2F0C" w:rsidP="000D2F0C">
      <w:pPr>
        <w:rPr>
          <w:color w:val="222222"/>
          <w:shd w:val="clear" w:color="auto" w:fill="FFFFFF"/>
        </w:rPr>
      </w:pPr>
      <w:r w:rsidRPr="004D66C2">
        <w:rPr>
          <w:color w:val="222222"/>
          <w:shd w:val="clear" w:color="auto" w:fill="FFFFFF"/>
        </w:rPr>
        <w:t>It’s kind of hard to believe the shortest month of the year is now history. So what will usher March in? A lion</w:t>
      </w:r>
      <w:r w:rsidR="004D66C2">
        <w:rPr>
          <w:color w:val="222222"/>
          <w:shd w:val="clear" w:color="auto" w:fill="FFFFFF"/>
        </w:rPr>
        <w:t xml:space="preserve"> </w:t>
      </w:r>
      <w:r w:rsidRPr="004D66C2">
        <w:rPr>
          <w:color w:val="222222"/>
          <w:shd w:val="clear" w:color="auto" w:fill="FFFFFF"/>
        </w:rPr>
        <w:t>or lamb? Anyhow, the snow and cold temperatures have kept many Southern Ohio region hams home and</w:t>
      </w:r>
      <w:r w:rsidR="004D66C2">
        <w:rPr>
          <w:color w:val="222222"/>
          <w:shd w:val="clear" w:color="auto" w:fill="FFFFFF"/>
        </w:rPr>
        <w:t xml:space="preserve"> </w:t>
      </w:r>
      <w:r w:rsidRPr="004D66C2">
        <w:rPr>
          <w:color w:val="222222"/>
          <w:shd w:val="clear" w:color="auto" w:fill="FFFFFF"/>
        </w:rPr>
        <w:t>gave them an opportunity to “play radio” and chat with old friends. Perhaps even put a new one in the log</w:t>
      </w:r>
      <w:r w:rsidR="004D66C2">
        <w:rPr>
          <w:color w:val="222222"/>
          <w:shd w:val="clear" w:color="auto" w:fill="FFFFFF"/>
        </w:rPr>
        <w:t xml:space="preserve"> </w:t>
      </w:r>
      <w:r w:rsidRPr="004D66C2">
        <w:rPr>
          <w:color w:val="222222"/>
          <w:shd w:val="clear" w:color="auto" w:fill="FFFFFF"/>
        </w:rPr>
        <w:t>book or to work on a project that had been moved to a back burner. Or maybe they even dug out the study</w:t>
      </w:r>
      <w:r w:rsidR="004D66C2">
        <w:rPr>
          <w:color w:val="222222"/>
          <w:shd w:val="clear" w:color="auto" w:fill="FFFFFF"/>
        </w:rPr>
        <w:t xml:space="preserve"> </w:t>
      </w:r>
      <w:r w:rsidRPr="004D66C2">
        <w:rPr>
          <w:color w:val="222222"/>
          <w:shd w:val="clear" w:color="auto" w:fill="FFFFFF"/>
        </w:rPr>
        <w:t>guides and are making a serious effort to upgrade that license or explore a new operation mode.</w:t>
      </w:r>
    </w:p>
    <w:p w14:paraId="06987EE7" w14:textId="46E36E36" w:rsidR="000D2F0C" w:rsidRDefault="000D2F0C" w:rsidP="000D2F0C">
      <w:pPr>
        <w:rPr>
          <w:color w:val="222222"/>
          <w:shd w:val="clear" w:color="auto" w:fill="FFFFFF"/>
        </w:rPr>
      </w:pPr>
      <w:r w:rsidRPr="004D66C2">
        <w:rPr>
          <w:color w:val="222222"/>
          <w:shd w:val="clear" w:color="auto" w:fill="FFFFFF"/>
        </w:rPr>
        <w:lastRenderedPageBreak/>
        <w:t xml:space="preserve">The </w:t>
      </w:r>
      <w:r w:rsidRPr="004D66C2">
        <w:rPr>
          <w:color w:val="222222"/>
          <w:highlight w:val="yellow"/>
          <w:shd w:val="clear" w:color="auto" w:fill="FFFFFF"/>
        </w:rPr>
        <w:t>OH-KY-IN ARS and Queen City Emergency Net</w:t>
      </w:r>
      <w:r w:rsidRPr="004D66C2">
        <w:rPr>
          <w:color w:val="222222"/>
          <w:shd w:val="clear" w:color="auto" w:fill="FFFFFF"/>
        </w:rPr>
        <w:t xml:space="preserve"> are joining forces and now have a six week</w:t>
      </w:r>
      <w:r w:rsidR="004D66C2">
        <w:rPr>
          <w:color w:val="222222"/>
          <w:shd w:val="clear" w:color="auto" w:fill="FFFFFF"/>
        </w:rPr>
        <w:t xml:space="preserve"> </w:t>
      </w:r>
      <w:r w:rsidRPr="004D66C2">
        <w:rPr>
          <w:color w:val="222222"/>
          <w:shd w:val="clear" w:color="auto" w:fill="FFFFFF"/>
        </w:rPr>
        <w:t>series of instruction under way to help folks earn their first license or upgrade. I understand over 20 have</w:t>
      </w:r>
      <w:r w:rsidR="004D66C2">
        <w:rPr>
          <w:color w:val="222222"/>
          <w:shd w:val="clear" w:color="auto" w:fill="FFFFFF"/>
        </w:rPr>
        <w:t xml:space="preserve"> </w:t>
      </w:r>
      <w:r w:rsidRPr="004D66C2">
        <w:rPr>
          <w:color w:val="222222"/>
          <w:shd w:val="clear" w:color="auto" w:fill="FFFFFF"/>
        </w:rPr>
        <w:t>signed up for the sessions. All sessions are at 7 PM at the Red Cross Building on Dana Avenue in Cincinnati.</w:t>
      </w:r>
      <w:r w:rsidR="004D66C2">
        <w:rPr>
          <w:color w:val="222222"/>
          <w:shd w:val="clear" w:color="auto" w:fill="FFFFFF"/>
        </w:rPr>
        <w:t xml:space="preserve">  </w:t>
      </w:r>
      <w:r w:rsidRPr="004D66C2">
        <w:rPr>
          <w:color w:val="222222"/>
          <w:shd w:val="clear" w:color="auto" w:fill="FFFFFF"/>
        </w:rPr>
        <w:t>Plans are to have the final session for all elements on April 1 with testing to occur on Saturday, April 6. For</w:t>
      </w:r>
      <w:r w:rsidR="004D66C2">
        <w:rPr>
          <w:color w:val="222222"/>
          <w:shd w:val="clear" w:color="auto" w:fill="FFFFFF"/>
        </w:rPr>
        <w:t xml:space="preserve"> </w:t>
      </w:r>
      <w:r w:rsidRPr="004D66C2">
        <w:rPr>
          <w:color w:val="222222"/>
          <w:shd w:val="clear" w:color="auto" w:fill="FFFFFF"/>
        </w:rPr>
        <w:t xml:space="preserve">more information or to sign up for the course, send an email to </w:t>
      </w:r>
      <w:hyperlink r:id="rId115" w:history="1">
        <w:r w:rsidR="004D66C2" w:rsidRPr="00901320">
          <w:rPr>
            <w:rStyle w:val="Hyperlink"/>
            <w:shd w:val="clear" w:color="auto" w:fill="FFFFFF"/>
          </w:rPr>
          <w:t>hamtutor@ohkyin.org</w:t>
        </w:r>
      </w:hyperlink>
      <w:r w:rsidRPr="004D66C2">
        <w:rPr>
          <w:color w:val="222222"/>
          <w:shd w:val="clear" w:color="auto" w:fill="FFFFFF"/>
        </w:rPr>
        <w:t>.</w:t>
      </w:r>
    </w:p>
    <w:p w14:paraId="2DF2C5E6" w14:textId="77777777" w:rsidR="004D66C2" w:rsidRPr="004D66C2" w:rsidRDefault="004D66C2" w:rsidP="000D2F0C">
      <w:pPr>
        <w:rPr>
          <w:color w:val="222222"/>
          <w:shd w:val="clear" w:color="auto" w:fill="FFFFFF"/>
        </w:rPr>
      </w:pPr>
    </w:p>
    <w:p w14:paraId="77CCCD4B" w14:textId="7F3397DE" w:rsidR="000D2F0C" w:rsidRPr="004D66C2" w:rsidRDefault="000D2F0C" w:rsidP="000D2F0C">
      <w:pPr>
        <w:rPr>
          <w:color w:val="222222"/>
          <w:shd w:val="clear" w:color="auto" w:fill="FFFFFF"/>
        </w:rPr>
      </w:pPr>
      <w:r w:rsidRPr="004D66C2">
        <w:rPr>
          <w:color w:val="222222"/>
          <w:shd w:val="clear" w:color="auto" w:fill="FFFFFF"/>
        </w:rPr>
        <w:t xml:space="preserve">On March 2 the </w:t>
      </w:r>
      <w:r w:rsidRPr="004D66C2">
        <w:rPr>
          <w:color w:val="222222"/>
          <w:highlight w:val="yellow"/>
          <w:shd w:val="clear" w:color="auto" w:fill="FFFFFF"/>
        </w:rPr>
        <w:t>Fayette ARA</w:t>
      </w:r>
      <w:r w:rsidRPr="004D66C2">
        <w:rPr>
          <w:color w:val="222222"/>
          <w:shd w:val="clear" w:color="auto" w:fill="FFFFFF"/>
        </w:rPr>
        <w:t xml:space="preserve"> will conduct a Laurel test session at the Washington CH Public Library. On</w:t>
      </w:r>
      <w:r w:rsidR="004D66C2">
        <w:rPr>
          <w:color w:val="222222"/>
          <w:shd w:val="clear" w:color="auto" w:fill="FFFFFF"/>
        </w:rPr>
        <w:t xml:space="preserve"> </w:t>
      </w:r>
      <w:r w:rsidRPr="004D66C2">
        <w:rPr>
          <w:color w:val="222222"/>
          <w:shd w:val="clear" w:color="auto" w:fill="FFFFFF"/>
        </w:rPr>
        <w:t xml:space="preserve">March 18 the Red Cross Building in Athens is the site where the </w:t>
      </w:r>
      <w:r w:rsidRPr="004D66C2">
        <w:rPr>
          <w:color w:val="222222"/>
          <w:highlight w:val="yellow"/>
          <w:shd w:val="clear" w:color="auto" w:fill="FFFFFF"/>
        </w:rPr>
        <w:t>Athens County ARA</w:t>
      </w:r>
      <w:r w:rsidRPr="004D66C2">
        <w:rPr>
          <w:color w:val="222222"/>
          <w:shd w:val="clear" w:color="auto" w:fill="FFFFFF"/>
        </w:rPr>
        <w:t xml:space="preserve"> will conduct an</w:t>
      </w:r>
      <w:r w:rsidR="004D66C2">
        <w:rPr>
          <w:color w:val="222222"/>
          <w:shd w:val="clear" w:color="auto" w:fill="FFFFFF"/>
        </w:rPr>
        <w:t xml:space="preserve"> </w:t>
      </w:r>
      <w:r w:rsidRPr="004D66C2">
        <w:rPr>
          <w:color w:val="222222"/>
          <w:shd w:val="clear" w:color="auto" w:fill="FFFFFF"/>
        </w:rPr>
        <w:t xml:space="preserve">ARRL test session. Then on March 23 the </w:t>
      </w:r>
      <w:r w:rsidRPr="004D66C2">
        <w:rPr>
          <w:color w:val="222222"/>
          <w:highlight w:val="yellow"/>
          <w:shd w:val="clear" w:color="auto" w:fill="FFFFFF"/>
        </w:rPr>
        <w:t>Highland ARA</w:t>
      </w:r>
      <w:r w:rsidRPr="004D66C2">
        <w:rPr>
          <w:color w:val="222222"/>
          <w:shd w:val="clear" w:color="auto" w:fill="FFFFFF"/>
        </w:rPr>
        <w:t xml:space="preserve"> will hold a Laurel test at the Highland County</w:t>
      </w:r>
      <w:r w:rsidR="004D66C2">
        <w:rPr>
          <w:color w:val="222222"/>
          <w:shd w:val="clear" w:color="auto" w:fill="FFFFFF"/>
        </w:rPr>
        <w:t xml:space="preserve"> </w:t>
      </w:r>
      <w:r w:rsidRPr="004D66C2">
        <w:rPr>
          <w:color w:val="222222"/>
          <w:shd w:val="clear" w:color="auto" w:fill="FFFFFF"/>
        </w:rPr>
        <w:t>EMA Office in Hillsboro. All test elements will be given at these test sessions-each to begin at 10 AM.</w:t>
      </w:r>
      <w:r w:rsidR="004D66C2">
        <w:rPr>
          <w:color w:val="222222"/>
          <w:shd w:val="clear" w:color="auto" w:fill="FFFFFF"/>
        </w:rPr>
        <w:t xml:space="preserve">  </w:t>
      </w:r>
      <w:r w:rsidRPr="004D66C2">
        <w:rPr>
          <w:color w:val="222222"/>
          <w:shd w:val="clear" w:color="auto" w:fill="FFFFFF"/>
        </w:rPr>
        <w:t>There are no test fees charged at the Laurel sessions; but a fee is charged at the ARRL one. Also remember</w:t>
      </w:r>
      <w:r w:rsidR="004D66C2">
        <w:rPr>
          <w:color w:val="222222"/>
          <w:shd w:val="clear" w:color="auto" w:fill="FFFFFF"/>
        </w:rPr>
        <w:t xml:space="preserve"> </w:t>
      </w:r>
      <w:r w:rsidRPr="004D66C2">
        <w:rPr>
          <w:color w:val="222222"/>
          <w:shd w:val="clear" w:color="auto" w:fill="FFFFFF"/>
        </w:rPr>
        <w:t>the FCC $35 fee for a new license does apply for any new license issued, but it is not collected at the time of</w:t>
      </w:r>
      <w:r w:rsidR="004D66C2">
        <w:rPr>
          <w:color w:val="222222"/>
          <w:shd w:val="clear" w:color="auto" w:fill="FFFFFF"/>
        </w:rPr>
        <w:t xml:space="preserve"> </w:t>
      </w:r>
      <w:r w:rsidRPr="004D66C2">
        <w:rPr>
          <w:color w:val="222222"/>
          <w:shd w:val="clear" w:color="auto" w:fill="FFFFFF"/>
        </w:rPr>
        <w:t>testing and is paid directly to the FCC. Any questions for the Washington Court House session should be</w:t>
      </w:r>
    </w:p>
    <w:p w14:paraId="3E7715AF" w14:textId="79562BB0" w:rsidR="000D2F0C" w:rsidRDefault="000D2F0C" w:rsidP="000D2F0C">
      <w:pPr>
        <w:rPr>
          <w:color w:val="222222"/>
          <w:shd w:val="clear" w:color="auto" w:fill="FFFFFF"/>
        </w:rPr>
      </w:pPr>
      <w:r w:rsidRPr="004D66C2">
        <w:rPr>
          <w:color w:val="222222"/>
          <w:shd w:val="clear" w:color="auto" w:fill="FFFFFF"/>
        </w:rPr>
        <w:t>directed to Jim Scott, N8ORJ, at 740-463-9234; for the HARA test to Tom Mongold, Jr., KD8LDS at 937-272-4207 and to the ACARA one to Jeff Slattery, N8SUZ, at 740-541-0972.</w:t>
      </w:r>
    </w:p>
    <w:p w14:paraId="4515BBB5" w14:textId="77777777" w:rsidR="004D66C2" w:rsidRPr="004D66C2" w:rsidRDefault="004D66C2" w:rsidP="000D2F0C">
      <w:pPr>
        <w:rPr>
          <w:color w:val="222222"/>
          <w:shd w:val="clear" w:color="auto" w:fill="FFFFFF"/>
        </w:rPr>
      </w:pPr>
    </w:p>
    <w:p w14:paraId="4111EC61" w14:textId="78341A93" w:rsidR="004F0B21" w:rsidRDefault="000D2F0C" w:rsidP="000D2F0C">
      <w:pPr>
        <w:rPr>
          <w:color w:val="222222"/>
          <w:shd w:val="clear" w:color="auto" w:fill="FFFFFF"/>
        </w:rPr>
      </w:pPr>
      <w:r w:rsidRPr="004D66C2">
        <w:rPr>
          <w:color w:val="222222"/>
          <w:shd w:val="clear" w:color="auto" w:fill="FFFFFF"/>
        </w:rPr>
        <w:t>Speaking of license classes and test sessions, it is only fitting to recognize some individuals living in theSouth 40 Region who have recently taken the plunge to take a test, passed the examinations and now proudly</w:t>
      </w:r>
      <w:r w:rsidR="004D66C2">
        <w:rPr>
          <w:color w:val="222222"/>
          <w:shd w:val="clear" w:color="auto" w:fill="FFFFFF"/>
        </w:rPr>
        <w:t xml:space="preserve"> </w:t>
      </w:r>
      <w:r w:rsidRPr="004D66C2">
        <w:rPr>
          <w:color w:val="222222"/>
          <w:shd w:val="clear" w:color="auto" w:fill="FFFFFF"/>
        </w:rPr>
        <w:t>hold an amateur radio license and call sign. Ted Jacobson, W8KVK, informs us of the new license issued to</w:t>
      </w:r>
      <w:r w:rsidR="004D66C2">
        <w:rPr>
          <w:color w:val="222222"/>
          <w:shd w:val="clear" w:color="auto" w:fill="FFFFFF"/>
        </w:rPr>
        <w:t xml:space="preserve"> </w:t>
      </w:r>
      <w:r w:rsidRPr="004D66C2">
        <w:rPr>
          <w:color w:val="222222"/>
          <w:shd w:val="clear" w:color="auto" w:fill="FFFFFF"/>
        </w:rPr>
        <w:t>Teresa Porter from Washington County’s Beverly, OH. Teresa is now KF8ADF. With only a letter</w:t>
      </w:r>
      <w:r w:rsidR="004D66C2">
        <w:rPr>
          <w:color w:val="222222"/>
          <w:shd w:val="clear" w:color="auto" w:fill="FFFFFF"/>
        </w:rPr>
        <w:t xml:space="preserve"> </w:t>
      </w:r>
      <w:r w:rsidRPr="004D66C2">
        <w:rPr>
          <w:color w:val="222222"/>
          <w:shd w:val="clear" w:color="auto" w:fill="FFFFFF"/>
        </w:rPr>
        <w:t>difference, the FCC has granted Isaac Bernhardt the General ticket bearing a KF8ACF call sign. Isaac lives</w:t>
      </w:r>
      <w:r w:rsidR="004D66C2">
        <w:rPr>
          <w:color w:val="222222"/>
          <w:shd w:val="clear" w:color="auto" w:fill="FFFFFF"/>
        </w:rPr>
        <w:t xml:space="preserve"> </w:t>
      </w:r>
      <w:r w:rsidRPr="004D66C2">
        <w:rPr>
          <w:color w:val="222222"/>
          <w:shd w:val="clear" w:color="auto" w:fill="FFFFFF"/>
        </w:rPr>
        <w:t>near Mount Orab. Also with a Mount Orab address is Ryan Fitzgerald who now has a General ticket bearing</w:t>
      </w:r>
      <w:r w:rsidR="004D66C2">
        <w:rPr>
          <w:color w:val="222222"/>
          <w:shd w:val="clear" w:color="auto" w:fill="FFFFFF"/>
        </w:rPr>
        <w:t xml:space="preserve"> </w:t>
      </w:r>
      <w:r w:rsidRPr="004D66C2">
        <w:rPr>
          <w:color w:val="222222"/>
          <w:shd w:val="clear" w:color="auto" w:fill="FFFFFF"/>
        </w:rPr>
        <w:t>the KF8AGB call sign. Ted also tells us Christopher Ferris from Scottown passed his Technician and is now</w:t>
      </w:r>
      <w:r w:rsidR="004D66C2">
        <w:rPr>
          <w:color w:val="222222"/>
          <w:shd w:val="clear" w:color="auto" w:fill="FFFFFF"/>
        </w:rPr>
        <w:t xml:space="preserve"> </w:t>
      </w:r>
      <w:r w:rsidRPr="004D66C2">
        <w:rPr>
          <w:color w:val="222222"/>
          <w:shd w:val="clear" w:color="auto" w:fill="FFFFFF"/>
        </w:rPr>
        <w:t>KF8AFF. Should you hear these folks on the air, be sure to give them a warm welcome. (ed note: Before</w:t>
      </w:r>
      <w:r w:rsidR="004D66C2">
        <w:rPr>
          <w:color w:val="222222"/>
          <w:shd w:val="clear" w:color="auto" w:fill="FFFFFF"/>
        </w:rPr>
        <w:t xml:space="preserve"> </w:t>
      </w:r>
      <w:r w:rsidRPr="004D66C2">
        <w:rPr>
          <w:color w:val="222222"/>
          <w:shd w:val="clear" w:color="auto" w:fill="FFFFFF"/>
        </w:rPr>
        <w:t>my own license in 1963 one of the first hams I ever knew was New Vienna’s K8AFF. Bob Thompson (sk)</w:t>
      </w:r>
      <w:r w:rsidR="004D66C2">
        <w:rPr>
          <w:color w:val="222222"/>
          <w:shd w:val="clear" w:color="auto" w:fill="FFFFFF"/>
        </w:rPr>
        <w:t xml:space="preserve"> </w:t>
      </w:r>
      <w:r w:rsidRPr="004D66C2">
        <w:rPr>
          <w:color w:val="222222"/>
          <w:shd w:val="clear" w:color="auto" w:fill="FFFFFF"/>
        </w:rPr>
        <w:t>was known as “ants, flies and fleas”. It was interesting hearing him chat with fellow New Vienna ham John</w:t>
      </w:r>
      <w:r w:rsidR="004D66C2">
        <w:rPr>
          <w:color w:val="222222"/>
          <w:shd w:val="clear" w:color="auto" w:fill="FFFFFF"/>
        </w:rPr>
        <w:t xml:space="preserve"> </w:t>
      </w:r>
      <w:r w:rsidRPr="004D66C2">
        <w:rPr>
          <w:color w:val="222222"/>
          <w:shd w:val="clear" w:color="auto" w:fill="FFFFFF"/>
        </w:rPr>
        <w:t xml:space="preserve">Ross (sk), K8BST-“bedbugs, spiders and ticks”. Those hearing their QSOs were </w:t>
      </w:r>
      <w:r w:rsidR="004F0B21" w:rsidRPr="004D66C2">
        <w:rPr>
          <w:color w:val="222222"/>
          <w:shd w:val="clear" w:color="auto" w:fill="FFFFFF"/>
        </w:rPr>
        <w:t>usually</w:t>
      </w:r>
      <w:r w:rsidRPr="004D66C2">
        <w:rPr>
          <w:color w:val="222222"/>
          <w:shd w:val="clear" w:color="auto" w:fill="FFFFFF"/>
        </w:rPr>
        <w:t xml:space="preserve"> bugged by them.</w:t>
      </w:r>
      <w:r w:rsidR="004D66C2">
        <w:rPr>
          <w:color w:val="222222"/>
          <w:shd w:val="clear" w:color="auto" w:fill="FFFFFF"/>
        </w:rPr>
        <w:t xml:space="preserve"> </w:t>
      </w:r>
    </w:p>
    <w:p w14:paraId="68039677" w14:textId="77777777" w:rsidR="004F0B21" w:rsidRDefault="004F0B21" w:rsidP="000D2F0C">
      <w:pPr>
        <w:rPr>
          <w:color w:val="222222"/>
          <w:shd w:val="clear" w:color="auto" w:fill="FFFFFF"/>
        </w:rPr>
      </w:pPr>
    </w:p>
    <w:p w14:paraId="316B1B94" w14:textId="67A60B12" w:rsidR="000D2F0C" w:rsidRPr="004D66C2" w:rsidRDefault="000D2F0C" w:rsidP="000D2F0C">
      <w:pPr>
        <w:rPr>
          <w:color w:val="222222"/>
          <w:shd w:val="clear" w:color="auto" w:fill="FFFFFF"/>
        </w:rPr>
      </w:pPr>
      <w:r w:rsidRPr="004D66C2">
        <w:rPr>
          <w:color w:val="222222"/>
          <w:shd w:val="clear" w:color="auto" w:fill="FFFFFF"/>
        </w:rPr>
        <w:t xml:space="preserve">Mike Love, WB8YKS, tells us of a good attendance at the recent </w:t>
      </w:r>
      <w:r w:rsidRPr="004F0B21">
        <w:rPr>
          <w:color w:val="222222"/>
          <w:highlight w:val="yellow"/>
          <w:shd w:val="clear" w:color="auto" w:fill="FFFFFF"/>
        </w:rPr>
        <w:t>Southern Ohio ARA</w:t>
      </w:r>
      <w:r w:rsidRPr="004D66C2">
        <w:rPr>
          <w:color w:val="222222"/>
          <w:shd w:val="clear" w:color="auto" w:fill="FFFFFF"/>
        </w:rPr>
        <w:t xml:space="preserve"> meeting. Besides</w:t>
      </w:r>
      <w:r w:rsidR="004D66C2">
        <w:rPr>
          <w:color w:val="222222"/>
          <w:shd w:val="clear" w:color="auto" w:fill="FFFFFF"/>
        </w:rPr>
        <w:t xml:space="preserve"> </w:t>
      </w:r>
      <w:r w:rsidRPr="004D66C2">
        <w:rPr>
          <w:color w:val="222222"/>
          <w:shd w:val="clear" w:color="auto" w:fill="FFFFFF"/>
        </w:rPr>
        <w:t>a successful VE session seeing some new license qualifications and upgrades, plans for a special event</w:t>
      </w:r>
      <w:r w:rsidR="004F0B21">
        <w:rPr>
          <w:color w:val="222222"/>
          <w:shd w:val="clear" w:color="auto" w:fill="FFFFFF"/>
        </w:rPr>
        <w:t xml:space="preserve"> </w:t>
      </w:r>
      <w:r w:rsidRPr="004D66C2">
        <w:rPr>
          <w:color w:val="222222"/>
          <w:shd w:val="clear" w:color="auto" w:fill="FFFFFF"/>
        </w:rPr>
        <w:t>station later in the year were discussed as well as the start of planning for the annual Memorial Day Parade.</w:t>
      </w:r>
    </w:p>
    <w:p w14:paraId="750DB8A1" w14:textId="77777777" w:rsidR="000D2F0C" w:rsidRPr="004D66C2" w:rsidRDefault="000D2F0C" w:rsidP="000D2F0C">
      <w:pPr>
        <w:rPr>
          <w:color w:val="222222"/>
          <w:shd w:val="clear" w:color="auto" w:fill="FFFFFF"/>
        </w:rPr>
      </w:pPr>
    </w:p>
    <w:p w14:paraId="10643B75" w14:textId="1552BBB3" w:rsidR="000D2F0C" w:rsidRPr="004D66C2" w:rsidRDefault="000D2F0C" w:rsidP="000D2F0C">
      <w:pPr>
        <w:rPr>
          <w:color w:val="222222"/>
          <w:shd w:val="clear" w:color="auto" w:fill="FFFFFF"/>
        </w:rPr>
      </w:pPr>
      <w:r w:rsidRPr="004D66C2">
        <w:rPr>
          <w:color w:val="222222"/>
          <w:shd w:val="clear" w:color="auto" w:fill="FFFFFF"/>
        </w:rPr>
        <w:t>The Wilmington NWS Office announces that those who wish to qualify as storm spotters, but are unable to</w:t>
      </w:r>
      <w:r w:rsidR="004F0B21">
        <w:rPr>
          <w:color w:val="222222"/>
          <w:shd w:val="clear" w:color="auto" w:fill="FFFFFF"/>
        </w:rPr>
        <w:t xml:space="preserve"> </w:t>
      </w:r>
      <w:r w:rsidRPr="004D66C2">
        <w:rPr>
          <w:color w:val="222222"/>
          <w:shd w:val="clear" w:color="auto" w:fill="FFFFFF"/>
        </w:rPr>
        <w:t>attend in-person training sessions, may register to attend a virtual class on February 29. The Wilmington</w:t>
      </w:r>
      <w:r w:rsidR="004F0B21">
        <w:rPr>
          <w:color w:val="222222"/>
          <w:shd w:val="clear" w:color="auto" w:fill="FFFFFF"/>
        </w:rPr>
        <w:t xml:space="preserve"> </w:t>
      </w:r>
      <w:r w:rsidRPr="004D66C2">
        <w:rPr>
          <w:color w:val="222222"/>
          <w:shd w:val="clear" w:color="auto" w:fill="FFFFFF"/>
        </w:rPr>
        <w:t>region’s first annual in-person trainings were on February 26 and 28 in Adams County followed by a session</w:t>
      </w:r>
      <w:r w:rsidR="004F0B21">
        <w:rPr>
          <w:color w:val="222222"/>
          <w:shd w:val="clear" w:color="auto" w:fill="FFFFFF"/>
        </w:rPr>
        <w:t xml:space="preserve"> </w:t>
      </w:r>
      <w:r w:rsidRPr="004D66C2">
        <w:rPr>
          <w:color w:val="222222"/>
          <w:shd w:val="clear" w:color="auto" w:fill="FFFFFF"/>
        </w:rPr>
        <w:t>in Georgetown. March 18 finds training at the Valley Fire Department near Lucasville for Scioto County.</w:t>
      </w:r>
      <w:r w:rsidR="004F0B21">
        <w:rPr>
          <w:color w:val="222222"/>
          <w:shd w:val="clear" w:color="auto" w:fill="FFFFFF"/>
        </w:rPr>
        <w:t xml:space="preserve"> </w:t>
      </w:r>
      <w:r w:rsidRPr="004D66C2">
        <w:rPr>
          <w:color w:val="222222"/>
          <w:shd w:val="clear" w:color="auto" w:fill="FFFFFF"/>
        </w:rPr>
        <w:t>The new Clinton County Administration Building near the Airpark and NWS building at Wilmington hosts</w:t>
      </w:r>
      <w:r w:rsidR="004F0B21">
        <w:rPr>
          <w:color w:val="222222"/>
          <w:shd w:val="clear" w:color="auto" w:fill="FFFFFF"/>
        </w:rPr>
        <w:t xml:space="preserve"> </w:t>
      </w:r>
      <w:r w:rsidRPr="004D66C2">
        <w:rPr>
          <w:color w:val="222222"/>
          <w:shd w:val="clear" w:color="auto" w:fill="FFFFFF"/>
        </w:rPr>
        <w:t>the Clinton County training on March 20. The 21 st sees the training move to neighboring Highland County</w:t>
      </w:r>
      <w:r w:rsidR="004F0B21">
        <w:rPr>
          <w:color w:val="222222"/>
          <w:shd w:val="clear" w:color="auto" w:fill="FFFFFF"/>
        </w:rPr>
        <w:t xml:space="preserve"> </w:t>
      </w:r>
      <w:r w:rsidRPr="004D66C2">
        <w:rPr>
          <w:color w:val="222222"/>
          <w:shd w:val="clear" w:color="auto" w:fill="FFFFFF"/>
        </w:rPr>
        <w:t>and the County Administration Building conference room in downtown Hillsboro. Then on March 28 the</w:t>
      </w:r>
    </w:p>
    <w:p w14:paraId="777B170B" w14:textId="77777777" w:rsidR="004F0B21" w:rsidRDefault="000D2F0C" w:rsidP="000D2F0C">
      <w:pPr>
        <w:rPr>
          <w:color w:val="222222"/>
          <w:shd w:val="clear" w:color="auto" w:fill="FFFFFF"/>
        </w:rPr>
      </w:pPr>
      <w:r w:rsidRPr="004D66C2">
        <w:rPr>
          <w:color w:val="222222"/>
          <w:shd w:val="clear" w:color="auto" w:fill="FFFFFF"/>
        </w:rPr>
        <w:lastRenderedPageBreak/>
        <w:t>Fayette County training site will be the Opportunity Center in Washington, CH. On April 28 a joint session</w:t>
      </w:r>
      <w:r w:rsidR="004F0B21">
        <w:rPr>
          <w:color w:val="222222"/>
          <w:shd w:val="clear" w:color="auto" w:fill="FFFFFF"/>
        </w:rPr>
        <w:t xml:space="preserve"> </w:t>
      </w:r>
      <w:r w:rsidRPr="004D66C2">
        <w:rPr>
          <w:color w:val="222222"/>
          <w:shd w:val="clear" w:color="auto" w:fill="FFFFFF"/>
        </w:rPr>
        <w:t>for Fairfield and Pickaway Counties will be presented at the Liberty Center in Lancaster. For further</w:t>
      </w:r>
      <w:r w:rsidR="004F0B21">
        <w:rPr>
          <w:color w:val="222222"/>
          <w:shd w:val="clear" w:color="auto" w:fill="FFFFFF"/>
        </w:rPr>
        <w:t xml:space="preserve"> </w:t>
      </w:r>
      <w:r w:rsidRPr="004D66C2">
        <w:rPr>
          <w:color w:val="222222"/>
          <w:shd w:val="clear" w:color="auto" w:fill="FFFFFF"/>
        </w:rPr>
        <w:t>information on starting times, exact location addresses and other information check the NWS site a</w:t>
      </w:r>
      <w:r w:rsidR="004F0B21">
        <w:rPr>
          <w:color w:val="222222"/>
          <w:shd w:val="clear" w:color="auto" w:fill="FFFFFF"/>
        </w:rPr>
        <w:t xml:space="preserve">t </w:t>
      </w:r>
      <w:r w:rsidRPr="004D66C2">
        <w:rPr>
          <w:color w:val="222222"/>
          <w:shd w:val="clear" w:color="auto" w:fill="FFFFFF"/>
        </w:rPr>
        <w:t>www.weather.gov/iln. The Charleston WV NWS office will conduct an in-person training session on March</w:t>
      </w:r>
      <w:r w:rsidR="004F0B21">
        <w:rPr>
          <w:color w:val="222222"/>
          <w:shd w:val="clear" w:color="auto" w:fill="FFFFFF"/>
        </w:rPr>
        <w:t xml:space="preserve"> </w:t>
      </w:r>
      <w:r w:rsidRPr="004D66C2">
        <w:rPr>
          <w:color w:val="222222"/>
          <w:shd w:val="clear" w:color="auto" w:fill="FFFFFF"/>
        </w:rPr>
        <w:t>18 at the Lawrence County Joint Response Center at Coal Grove. Then on March 21 Charleston will hold</w:t>
      </w:r>
      <w:r w:rsidR="004F0B21">
        <w:rPr>
          <w:color w:val="222222"/>
          <w:shd w:val="clear" w:color="auto" w:fill="FFFFFF"/>
        </w:rPr>
        <w:t xml:space="preserve"> </w:t>
      </w:r>
      <w:r w:rsidRPr="004D66C2">
        <w:rPr>
          <w:color w:val="222222"/>
          <w:shd w:val="clear" w:color="auto" w:fill="FFFFFF"/>
        </w:rPr>
        <w:t>virtual training at 6:30. For more information, contact Tony.Edwards@noaa.gov. The Pittsburgh Office will</w:t>
      </w:r>
      <w:r w:rsidR="004F0B21">
        <w:rPr>
          <w:color w:val="222222"/>
          <w:shd w:val="clear" w:color="auto" w:fill="FFFFFF"/>
        </w:rPr>
        <w:t xml:space="preserve"> </w:t>
      </w:r>
      <w:r w:rsidRPr="004D66C2">
        <w:rPr>
          <w:color w:val="222222"/>
          <w:shd w:val="clear" w:color="auto" w:fill="FFFFFF"/>
        </w:rPr>
        <w:t>have training on May 13 at the Belmont County Library in Martins Ferry.</w:t>
      </w:r>
      <w:r w:rsidR="004F0B21">
        <w:rPr>
          <w:color w:val="222222"/>
          <w:shd w:val="clear" w:color="auto" w:fill="FFFFFF"/>
        </w:rPr>
        <w:t xml:space="preserve"> </w:t>
      </w:r>
    </w:p>
    <w:p w14:paraId="7101BD6F" w14:textId="77777777" w:rsidR="004F0B21" w:rsidRDefault="004F0B21" w:rsidP="000D2F0C">
      <w:pPr>
        <w:rPr>
          <w:color w:val="222222"/>
          <w:shd w:val="clear" w:color="auto" w:fill="FFFFFF"/>
        </w:rPr>
      </w:pPr>
    </w:p>
    <w:p w14:paraId="3A1925A7" w14:textId="5EBC2167" w:rsidR="000D2F0C" w:rsidRDefault="000D2F0C" w:rsidP="000D2F0C">
      <w:pPr>
        <w:rPr>
          <w:color w:val="222222"/>
          <w:shd w:val="clear" w:color="auto" w:fill="FFFFFF"/>
        </w:rPr>
      </w:pPr>
      <w:r w:rsidRPr="004D66C2">
        <w:rPr>
          <w:color w:val="222222"/>
          <w:shd w:val="clear" w:color="auto" w:fill="FFFFFF"/>
        </w:rPr>
        <w:t xml:space="preserve">The </w:t>
      </w:r>
      <w:r w:rsidRPr="004F0B21">
        <w:rPr>
          <w:color w:val="222222"/>
          <w:highlight w:val="yellow"/>
          <w:shd w:val="clear" w:color="auto" w:fill="FFFFFF"/>
        </w:rPr>
        <w:t>Highland ARA</w:t>
      </w:r>
      <w:r w:rsidRPr="004D66C2">
        <w:rPr>
          <w:color w:val="222222"/>
          <w:shd w:val="clear" w:color="auto" w:fill="FFFFFF"/>
        </w:rPr>
        <w:t xml:space="preserve"> had two guest speakers at their February meeting. Mike and Jennifer Bailey, N8MRB</w:t>
      </w:r>
      <w:r w:rsidR="004F0B21">
        <w:rPr>
          <w:color w:val="222222"/>
          <w:shd w:val="clear" w:color="auto" w:fill="FFFFFF"/>
        </w:rPr>
        <w:t xml:space="preserve"> </w:t>
      </w:r>
      <w:r w:rsidRPr="004D66C2">
        <w:rPr>
          <w:color w:val="222222"/>
          <w:shd w:val="clear" w:color="auto" w:fill="FFFFFF"/>
        </w:rPr>
        <w:t xml:space="preserve">and N8JEN, spoke about the </w:t>
      </w:r>
      <w:r w:rsidRPr="004F0B21">
        <w:rPr>
          <w:color w:val="222222"/>
          <w:highlight w:val="yellow"/>
          <w:shd w:val="clear" w:color="auto" w:fill="FFFFFF"/>
        </w:rPr>
        <w:t>Portsmouth RC’s</w:t>
      </w:r>
      <w:r w:rsidRPr="004D66C2">
        <w:rPr>
          <w:color w:val="222222"/>
          <w:shd w:val="clear" w:color="auto" w:fill="FFFFFF"/>
        </w:rPr>
        <w:t xml:space="preserve"> participation as the sole authorized Ohio club in the</w:t>
      </w:r>
      <w:r w:rsidR="004F0B21">
        <w:rPr>
          <w:color w:val="222222"/>
          <w:shd w:val="clear" w:color="auto" w:fill="FFFFFF"/>
        </w:rPr>
        <w:t xml:space="preserve"> </w:t>
      </w:r>
      <w:r w:rsidRPr="004D66C2">
        <w:rPr>
          <w:color w:val="222222"/>
          <w:shd w:val="clear" w:color="auto" w:fill="FFFFFF"/>
        </w:rPr>
        <w:t>annual Lewis and Clark Trail on the Air. Following their presentation, Paul Jellison, K8IO, told the club</w:t>
      </w:r>
      <w:r w:rsidR="004F0B21">
        <w:rPr>
          <w:color w:val="222222"/>
          <w:shd w:val="clear" w:color="auto" w:fill="FFFFFF"/>
        </w:rPr>
        <w:t xml:space="preserve"> </w:t>
      </w:r>
      <w:r w:rsidRPr="004D66C2">
        <w:rPr>
          <w:color w:val="222222"/>
          <w:shd w:val="clear" w:color="auto" w:fill="FFFFFF"/>
        </w:rPr>
        <w:t xml:space="preserve">about the plans for the </w:t>
      </w:r>
      <w:r w:rsidRPr="004F0B21">
        <w:rPr>
          <w:color w:val="222222"/>
          <w:highlight w:val="yellow"/>
          <w:shd w:val="clear" w:color="auto" w:fill="FFFFFF"/>
        </w:rPr>
        <w:t>Clinton County</w:t>
      </w:r>
      <w:r w:rsidRPr="004D66C2">
        <w:rPr>
          <w:color w:val="222222"/>
          <w:shd w:val="clear" w:color="auto" w:fill="FFFFFF"/>
        </w:rPr>
        <w:t xml:space="preserve"> ARA sponsored low power FM broadcast station that on the</w:t>
      </w:r>
      <w:r w:rsidR="004F0B21">
        <w:rPr>
          <w:color w:val="222222"/>
          <w:shd w:val="clear" w:color="auto" w:fill="FFFFFF"/>
        </w:rPr>
        <w:t xml:space="preserve"> </w:t>
      </w:r>
      <w:r w:rsidRPr="004D66C2">
        <w:rPr>
          <w:color w:val="222222"/>
          <w:shd w:val="clear" w:color="auto" w:fill="FFFFFF"/>
        </w:rPr>
        <w:t>previous day received a construction permit from the FCC. The 100 watt station will broadcast on 95.9.</w:t>
      </w:r>
      <w:r w:rsidR="004F0B21">
        <w:rPr>
          <w:color w:val="222222"/>
          <w:shd w:val="clear" w:color="auto" w:fill="FFFFFF"/>
        </w:rPr>
        <w:t xml:space="preserve"> </w:t>
      </w:r>
      <w:r w:rsidRPr="004D66C2">
        <w:rPr>
          <w:color w:val="222222"/>
          <w:shd w:val="clear" w:color="auto" w:fill="FFFFFF"/>
        </w:rPr>
        <w:t>After participating for more than 20 years in the HamVention flea market, the Club voted to give up its flea</w:t>
      </w:r>
      <w:r w:rsidR="004F0B21">
        <w:rPr>
          <w:color w:val="222222"/>
          <w:shd w:val="clear" w:color="auto" w:fill="FFFFFF"/>
        </w:rPr>
        <w:t xml:space="preserve"> </w:t>
      </w:r>
      <w:r w:rsidRPr="004D66C2">
        <w:rPr>
          <w:color w:val="222222"/>
          <w:shd w:val="clear" w:color="auto" w:fill="FFFFFF"/>
        </w:rPr>
        <w:t>market spots. It was learned the local historical society had given HARA permission to use the lawn of its</w:t>
      </w:r>
      <w:r w:rsidR="004F0B21">
        <w:rPr>
          <w:color w:val="222222"/>
          <w:shd w:val="clear" w:color="auto" w:fill="FFFFFF"/>
        </w:rPr>
        <w:t xml:space="preserve"> </w:t>
      </w:r>
      <w:r w:rsidRPr="004D66C2">
        <w:rPr>
          <w:color w:val="222222"/>
          <w:shd w:val="clear" w:color="auto" w:fill="FFFFFF"/>
        </w:rPr>
        <w:t>downtown Hillsboro Scott House for their 2024 Field Day location. Other than the Courthouse lawn, there</w:t>
      </w:r>
      <w:r w:rsidR="004F0B21">
        <w:rPr>
          <w:color w:val="222222"/>
          <w:shd w:val="clear" w:color="auto" w:fill="FFFFFF"/>
        </w:rPr>
        <w:t xml:space="preserve"> </w:t>
      </w:r>
      <w:r w:rsidRPr="004D66C2">
        <w:rPr>
          <w:color w:val="222222"/>
          <w:shd w:val="clear" w:color="auto" w:fill="FFFFFF"/>
        </w:rPr>
        <w:t>probably is no more publically visible location in the city.</w:t>
      </w:r>
    </w:p>
    <w:p w14:paraId="0DC19295" w14:textId="77777777" w:rsidR="004F0B21" w:rsidRPr="004D66C2" w:rsidRDefault="004F0B21" w:rsidP="000D2F0C">
      <w:pPr>
        <w:rPr>
          <w:color w:val="222222"/>
          <w:shd w:val="clear" w:color="auto" w:fill="FFFFFF"/>
        </w:rPr>
      </w:pPr>
    </w:p>
    <w:p w14:paraId="2375EF39" w14:textId="653447B8" w:rsidR="000D2F0C" w:rsidRPr="004D66C2" w:rsidRDefault="000D2F0C" w:rsidP="000D2F0C">
      <w:pPr>
        <w:rPr>
          <w:color w:val="222222"/>
          <w:shd w:val="clear" w:color="auto" w:fill="FFFFFF"/>
        </w:rPr>
      </w:pPr>
      <w:r w:rsidRPr="004D66C2">
        <w:rPr>
          <w:color w:val="222222"/>
          <w:shd w:val="clear" w:color="auto" w:fill="FFFFFF"/>
        </w:rPr>
        <w:t>WOUB is the radio and television station Ohio University operates in Athens. Over the years it has served</w:t>
      </w:r>
      <w:r w:rsidR="004F0B21">
        <w:rPr>
          <w:color w:val="222222"/>
          <w:shd w:val="clear" w:color="auto" w:fill="FFFFFF"/>
        </w:rPr>
        <w:t xml:space="preserve"> </w:t>
      </w:r>
      <w:r w:rsidRPr="004D66C2">
        <w:rPr>
          <w:color w:val="222222"/>
          <w:shd w:val="clear" w:color="auto" w:fill="FFFFFF"/>
        </w:rPr>
        <w:t>as the training ground for many respected news reporters, technical people and sports broadcasters around</w:t>
      </w:r>
      <w:r w:rsidR="004F0B21">
        <w:rPr>
          <w:color w:val="222222"/>
          <w:shd w:val="clear" w:color="auto" w:fill="FFFFFF"/>
        </w:rPr>
        <w:t xml:space="preserve"> </w:t>
      </w:r>
      <w:r w:rsidRPr="004D66C2">
        <w:rPr>
          <w:color w:val="222222"/>
          <w:shd w:val="clear" w:color="auto" w:fill="FFFFFF"/>
        </w:rPr>
        <w:t xml:space="preserve">the nation. Recently the station did a feature on the </w:t>
      </w:r>
      <w:r w:rsidRPr="004F0B21">
        <w:rPr>
          <w:color w:val="222222"/>
          <w:highlight w:val="yellow"/>
          <w:shd w:val="clear" w:color="auto" w:fill="FFFFFF"/>
        </w:rPr>
        <w:t>Athens County ARA’s</w:t>
      </w:r>
      <w:r w:rsidRPr="004D66C2">
        <w:rPr>
          <w:color w:val="222222"/>
          <w:shd w:val="clear" w:color="auto" w:fill="FFFFFF"/>
        </w:rPr>
        <w:t xml:space="preserve"> efforts to attract more and</w:t>
      </w:r>
      <w:r w:rsidR="004F0B21">
        <w:rPr>
          <w:color w:val="222222"/>
          <w:shd w:val="clear" w:color="auto" w:fill="FFFFFF"/>
        </w:rPr>
        <w:t xml:space="preserve"> </w:t>
      </w:r>
      <w:r w:rsidRPr="004D66C2">
        <w:rPr>
          <w:color w:val="222222"/>
          <w:shd w:val="clear" w:color="auto" w:fill="FFFFFF"/>
        </w:rPr>
        <w:t>younger hams into our hobby. Not only did it receive local notice, but also was reprinted in the recent</w:t>
      </w:r>
      <w:r w:rsidR="004F0B21">
        <w:rPr>
          <w:color w:val="222222"/>
          <w:shd w:val="clear" w:color="auto" w:fill="FFFFFF"/>
        </w:rPr>
        <w:t xml:space="preserve"> </w:t>
      </w:r>
      <w:r w:rsidRPr="004D66C2">
        <w:rPr>
          <w:color w:val="222222"/>
          <w:shd w:val="clear" w:color="auto" w:fill="FFFFFF"/>
        </w:rPr>
        <w:t>ARRL Letter for some national exposure. It can be viewed on the WOUB website at www.woub.org. It is</w:t>
      </w:r>
      <w:r w:rsidR="004F0B21">
        <w:rPr>
          <w:color w:val="222222"/>
          <w:shd w:val="clear" w:color="auto" w:fill="FFFFFF"/>
        </w:rPr>
        <w:t xml:space="preserve"> </w:t>
      </w:r>
      <w:r w:rsidRPr="004D66C2">
        <w:rPr>
          <w:color w:val="222222"/>
          <w:shd w:val="clear" w:color="auto" w:fill="FFFFFF"/>
        </w:rPr>
        <w:t>great publicity for our hobby and well worth a read.</w:t>
      </w:r>
    </w:p>
    <w:p w14:paraId="071A6ECB" w14:textId="127ED529" w:rsidR="000D2F0C" w:rsidRDefault="000D2F0C" w:rsidP="000D2F0C">
      <w:pPr>
        <w:rPr>
          <w:color w:val="222222"/>
          <w:shd w:val="clear" w:color="auto" w:fill="FFFFFF"/>
        </w:rPr>
      </w:pPr>
      <w:r w:rsidRPr="004D66C2">
        <w:rPr>
          <w:color w:val="222222"/>
          <w:shd w:val="clear" w:color="auto" w:fill="FFFFFF"/>
        </w:rPr>
        <w:t>Just a reminder that Daylight Saving Time begins on Sunday, March 10. Athough there has been discussion</w:t>
      </w:r>
      <w:r w:rsidR="004F0B21">
        <w:rPr>
          <w:color w:val="222222"/>
          <w:shd w:val="clear" w:color="auto" w:fill="FFFFFF"/>
        </w:rPr>
        <w:t xml:space="preserve"> </w:t>
      </w:r>
      <w:r w:rsidRPr="004D66C2">
        <w:rPr>
          <w:color w:val="222222"/>
          <w:shd w:val="clear" w:color="auto" w:fill="FFFFFF"/>
        </w:rPr>
        <w:t>about doing away with DST, it has not become the law of the land. So unless you want to be late for church</w:t>
      </w:r>
      <w:r w:rsidR="004F0B21">
        <w:rPr>
          <w:color w:val="222222"/>
          <w:shd w:val="clear" w:color="auto" w:fill="FFFFFF"/>
        </w:rPr>
        <w:t xml:space="preserve"> </w:t>
      </w:r>
      <w:r w:rsidRPr="004D66C2">
        <w:rPr>
          <w:color w:val="222222"/>
          <w:shd w:val="clear" w:color="auto" w:fill="FFFFFF"/>
        </w:rPr>
        <w:t>or another function or checking into a net, be sure to change your clock and/or alarm settings before retiring</w:t>
      </w:r>
      <w:r w:rsidR="004F0B21">
        <w:rPr>
          <w:color w:val="222222"/>
          <w:shd w:val="clear" w:color="auto" w:fill="FFFFFF"/>
        </w:rPr>
        <w:t xml:space="preserve"> </w:t>
      </w:r>
      <w:r w:rsidRPr="004D66C2">
        <w:rPr>
          <w:color w:val="222222"/>
          <w:shd w:val="clear" w:color="auto" w:fill="FFFFFF"/>
        </w:rPr>
        <w:t>on Saturday evening.</w:t>
      </w:r>
    </w:p>
    <w:p w14:paraId="51863B6C" w14:textId="77777777" w:rsidR="004F0B21" w:rsidRPr="004D66C2" w:rsidRDefault="004F0B21" w:rsidP="000D2F0C">
      <w:pPr>
        <w:rPr>
          <w:color w:val="222222"/>
          <w:shd w:val="clear" w:color="auto" w:fill="FFFFFF"/>
        </w:rPr>
      </w:pPr>
    </w:p>
    <w:p w14:paraId="0ABA2D16" w14:textId="68045E9F" w:rsidR="000D2F0C" w:rsidRDefault="000D2F0C" w:rsidP="000D2F0C">
      <w:pPr>
        <w:rPr>
          <w:color w:val="222222"/>
          <w:shd w:val="clear" w:color="auto" w:fill="FFFFFF"/>
        </w:rPr>
      </w:pPr>
      <w:r w:rsidRPr="004D66C2">
        <w:rPr>
          <w:color w:val="222222"/>
          <w:shd w:val="clear" w:color="auto" w:fill="FFFFFF"/>
        </w:rPr>
        <w:t xml:space="preserve">The </w:t>
      </w:r>
      <w:r w:rsidRPr="004F0B21">
        <w:rPr>
          <w:color w:val="222222"/>
          <w:highlight w:val="yellow"/>
          <w:shd w:val="clear" w:color="auto" w:fill="FFFFFF"/>
        </w:rPr>
        <w:t>Tri-State ARA</w:t>
      </w:r>
      <w:r w:rsidRPr="004D66C2">
        <w:rPr>
          <w:color w:val="222222"/>
          <w:shd w:val="clear" w:color="auto" w:fill="FFFFFF"/>
        </w:rPr>
        <w:t xml:space="preserve"> is forming a committee of volunteers to do antenna work in the coming months. If</w:t>
      </w:r>
      <w:r w:rsidR="004F0B21">
        <w:rPr>
          <w:color w:val="222222"/>
          <w:shd w:val="clear" w:color="auto" w:fill="FFFFFF"/>
        </w:rPr>
        <w:t xml:space="preserve"> </w:t>
      </w:r>
      <w:r w:rsidRPr="004D66C2">
        <w:rPr>
          <w:color w:val="222222"/>
          <w:shd w:val="clear" w:color="auto" w:fill="FFFFFF"/>
        </w:rPr>
        <w:t>you have an interest learning how you might be able to assist, contact Judy Taylor, WD8EOP.</w:t>
      </w:r>
    </w:p>
    <w:p w14:paraId="70B08456" w14:textId="77777777" w:rsidR="004F0B21" w:rsidRPr="004D66C2" w:rsidRDefault="004F0B21" w:rsidP="000D2F0C">
      <w:pPr>
        <w:rPr>
          <w:color w:val="222222"/>
          <w:shd w:val="clear" w:color="auto" w:fill="FFFFFF"/>
        </w:rPr>
      </w:pPr>
    </w:p>
    <w:p w14:paraId="6F20217C" w14:textId="3EB17E3E" w:rsidR="004F0B21" w:rsidRPr="004D66C2" w:rsidRDefault="000D2F0C" w:rsidP="000D2F0C">
      <w:pPr>
        <w:rPr>
          <w:color w:val="222222"/>
          <w:shd w:val="clear" w:color="auto" w:fill="FFFFFF"/>
        </w:rPr>
      </w:pPr>
      <w:r w:rsidRPr="004D66C2">
        <w:rPr>
          <w:color w:val="222222"/>
          <w:shd w:val="clear" w:color="auto" w:fill="FFFFFF"/>
        </w:rPr>
        <w:t xml:space="preserve">The “Knights of the Round Table” (aka the </w:t>
      </w:r>
      <w:r w:rsidRPr="004F0B21">
        <w:rPr>
          <w:color w:val="222222"/>
          <w:highlight w:val="yellow"/>
          <w:shd w:val="clear" w:color="auto" w:fill="FFFFFF"/>
        </w:rPr>
        <w:t>Marietta ARA</w:t>
      </w:r>
      <w:r w:rsidRPr="004D66C2">
        <w:rPr>
          <w:color w:val="222222"/>
          <w:shd w:val="clear" w:color="auto" w:fill="FFFFFF"/>
        </w:rPr>
        <w:t>) will be gathering on Tuesday morning, March</w:t>
      </w:r>
      <w:r w:rsidR="004F0B21">
        <w:rPr>
          <w:color w:val="222222"/>
          <w:shd w:val="clear" w:color="auto" w:fill="FFFFFF"/>
        </w:rPr>
        <w:t xml:space="preserve"> </w:t>
      </w:r>
      <w:r w:rsidRPr="004D66C2">
        <w:rPr>
          <w:color w:val="222222"/>
          <w:shd w:val="clear" w:color="auto" w:fill="FFFFFF"/>
        </w:rPr>
        <w:t>26 at the Bob Evans Restaurant in Marietta at 9. All members and others in the Washington County area are</w:t>
      </w:r>
      <w:r w:rsidR="004F0B21">
        <w:rPr>
          <w:color w:val="222222"/>
          <w:shd w:val="clear" w:color="auto" w:fill="FFFFFF"/>
        </w:rPr>
        <w:t xml:space="preserve"> </w:t>
      </w:r>
      <w:r w:rsidRPr="004D66C2">
        <w:rPr>
          <w:color w:val="222222"/>
          <w:shd w:val="clear" w:color="auto" w:fill="FFFFFF"/>
        </w:rPr>
        <w:t>invited to attend and experience a fun filled morning with your ham radio friends.</w:t>
      </w:r>
    </w:p>
    <w:p w14:paraId="543D64FC" w14:textId="77777777" w:rsidR="000D2F0C" w:rsidRPr="004D66C2" w:rsidRDefault="000D2F0C" w:rsidP="000D2F0C">
      <w:pPr>
        <w:rPr>
          <w:color w:val="222222"/>
          <w:shd w:val="clear" w:color="auto" w:fill="FFFFFF"/>
        </w:rPr>
      </w:pPr>
    </w:p>
    <w:p w14:paraId="76592D68" w14:textId="320C5F8E" w:rsidR="000D2F0C" w:rsidRPr="004F0B21" w:rsidRDefault="000D2F0C" w:rsidP="000D2F0C">
      <w:pPr>
        <w:rPr>
          <w:color w:val="222222"/>
          <w:highlight w:val="yellow"/>
          <w:shd w:val="clear" w:color="auto" w:fill="FFFFFF"/>
        </w:rPr>
      </w:pPr>
      <w:r w:rsidRPr="004D66C2">
        <w:rPr>
          <w:color w:val="222222"/>
          <w:shd w:val="clear" w:color="auto" w:fill="FFFFFF"/>
        </w:rPr>
        <w:t xml:space="preserve">This weekend finds N8ZNR and me on a roadtrip to Cave City, KY for Saturday’s annual </w:t>
      </w:r>
      <w:r w:rsidRPr="004F0B21">
        <w:rPr>
          <w:color w:val="222222"/>
          <w:highlight w:val="yellow"/>
          <w:shd w:val="clear" w:color="auto" w:fill="FFFFFF"/>
        </w:rPr>
        <w:t>Mammoth</w:t>
      </w:r>
      <w:r w:rsidR="004F0B21">
        <w:rPr>
          <w:color w:val="222222"/>
          <w:highlight w:val="yellow"/>
          <w:shd w:val="clear" w:color="auto" w:fill="FFFFFF"/>
        </w:rPr>
        <w:t xml:space="preserve"> </w:t>
      </w:r>
      <w:r w:rsidRPr="004F0B21">
        <w:rPr>
          <w:color w:val="222222"/>
          <w:highlight w:val="yellow"/>
          <w:shd w:val="clear" w:color="auto" w:fill="FFFFFF"/>
        </w:rPr>
        <w:t>Cave ARC</w:t>
      </w:r>
      <w:r w:rsidRPr="004D66C2">
        <w:rPr>
          <w:color w:val="222222"/>
          <w:shd w:val="clear" w:color="auto" w:fill="FFFFFF"/>
        </w:rPr>
        <w:t xml:space="preserve"> hamfest at the Cave City Convention Center. Over the years we’ve attended the event which is</w:t>
      </w:r>
      <w:r w:rsidR="004F0B21">
        <w:rPr>
          <w:color w:val="222222"/>
          <w:shd w:val="clear" w:color="auto" w:fill="FFFFFF"/>
        </w:rPr>
        <w:t xml:space="preserve"> </w:t>
      </w:r>
      <w:r w:rsidRPr="004D66C2">
        <w:rPr>
          <w:color w:val="222222"/>
          <w:shd w:val="clear" w:color="auto" w:fill="FFFFFF"/>
        </w:rPr>
        <w:t>said to be the largest single day hamfest in the Bluegrass State. I notice that it continuously draws a good</w:t>
      </w:r>
      <w:r w:rsidR="004F0B21">
        <w:rPr>
          <w:color w:val="222222"/>
          <w:shd w:val="clear" w:color="auto" w:fill="FFFFFF"/>
        </w:rPr>
        <w:t xml:space="preserve"> </w:t>
      </w:r>
      <w:r w:rsidRPr="004D66C2">
        <w:rPr>
          <w:color w:val="222222"/>
          <w:shd w:val="clear" w:color="auto" w:fill="FFFFFF"/>
        </w:rPr>
        <w:t>number of hams from the Ohio South 40 Region. It’s a good addition to your hamfest attendance bucket list.</w:t>
      </w:r>
    </w:p>
    <w:p w14:paraId="398F8CAD" w14:textId="77777777" w:rsidR="001F23FA" w:rsidRDefault="000D2F0C" w:rsidP="000D2F0C">
      <w:pPr>
        <w:rPr>
          <w:color w:val="222222"/>
          <w:shd w:val="clear" w:color="auto" w:fill="FFFFFF"/>
        </w:rPr>
      </w:pPr>
      <w:r w:rsidRPr="004D66C2">
        <w:rPr>
          <w:color w:val="222222"/>
          <w:shd w:val="clear" w:color="auto" w:fill="FFFFFF"/>
        </w:rPr>
        <w:lastRenderedPageBreak/>
        <w:t>Don’t fail to mark your calendar for a couple of upcoming local club hamfests occurring in the South 40</w:t>
      </w:r>
      <w:r w:rsidR="004F0B21">
        <w:rPr>
          <w:color w:val="222222"/>
          <w:shd w:val="clear" w:color="auto" w:fill="FFFFFF"/>
        </w:rPr>
        <w:t xml:space="preserve"> </w:t>
      </w:r>
      <w:r w:rsidRPr="004D66C2">
        <w:rPr>
          <w:color w:val="222222"/>
          <w:shd w:val="clear" w:color="auto" w:fill="FFFFFF"/>
        </w:rPr>
        <w:t xml:space="preserve">during April. On April 13 the </w:t>
      </w:r>
      <w:r w:rsidRPr="004F0B21">
        <w:rPr>
          <w:color w:val="222222"/>
          <w:highlight w:val="yellow"/>
          <w:shd w:val="clear" w:color="auto" w:fill="FFFFFF"/>
        </w:rPr>
        <w:t>Mid-Ohio Valley ARC</w:t>
      </w:r>
      <w:r w:rsidRPr="004D66C2">
        <w:rPr>
          <w:color w:val="222222"/>
          <w:shd w:val="clear" w:color="auto" w:fill="FFFFFF"/>
        </w:rPr>
        <w:t xml:space="preserve"> will hold their annual hamfest at the Fellowship</w:t>
      </w:r>
      <w:r w:rsidR="004F0B21">
        <w:rPr>
          <w:color w:val="222222"/>
          <w:shd w:val="clear" w:color="auto" w:fill="FFFFFF"/>
        </w:rPr>
        <w:t xml:space="preserve"> </w:t>
      </w:r>
      <w:r w:rsidRPr="004D66C2">
        <w:rPr>
          <w:color w:val="222222"/>
          <w:shd w:val="clear" w:color="auto" w:fill="FFFFFF"/>
        </w:rPr>
        <w:t xml:space="preserve">of Faith Church in Bidwell. Then on Sunday the 28 th , the </w:t>
      </w:r>
      <w:r w:rsidRPr="004F0B21">
        <w:rPr>
          <w:color w:val="222222"/>
          <w:highlight w:val="yellow"/>
          <w:shd w:val="clear" w:color="auto" w:fill="FFFFFF"/>
        </w:rPr>
        <w:t>Athens County ARA</w:t>
      </w:r>
      <w:r w:rsidRPr="004D66C2">
        <w:rPr>
          <w:color w:val="222222"/>
          <w:shd w:val="clear" w:color="auto" w:fill="FFFFFF"/>
        </w:rPr>
        <w:t xml:space="preserve"> will hold their hamfest at</w:t>
      </w:r>
      <w:r w:rsidR="001F23FA">
        <w:rPr>
          <w:color w:val="222222"/>
          <w:shd w:val="clear" w:color="auto" w:fill="FFFFFF"/>
        </w:rPr>
        <w:t xml:space="preserve"> </w:t>
      </w:r>
      <w:r w:rsidRPr="004D66C2">
        <w:rPr>
          <w:color w:val="222222"/>
          <w:shd w:val="clear" w:color="auto" w:fill="FFFFFF"/>
        </w:rPr>
        <w:t>the recreation center in Athens. Both are great warm up events to get everyone in the mood for the biggie-</w:t>
      </w:r>
      <w:r w:rsidR="001F23FA">
        <w:rPr>
          <w:color w:val="222222"/>
          <w:shd w:val="clear" w:color="auto" w:fill="FFFFFF"/>
        </w:rPr>
        <w:t xml:space="preserve"> </w:t>
      </w:r>
      <w:r w:rsidRPr="004D66C2">
        <w:rPr>
          <w:color w:val="222222"/>
          <w:shd w:val="clear" w:color="auto" w:fill="FFFFFF"/>
        </w:rPr>
        <w:t>HamVention-in May. Each are also good events for a new ham to attend in order to gain an idea what</w:t>
      </w:r>
      <w:r w:rsidR="001F23FA">
        <w:rPr>
          <w:color w:val="222222"/>
          <w:shd w:val="clear" w:color="auto" w:fill="FFFFFF"/>
        </w:rPr>
        <w:t xml:space="preserve"> </w:t>
      </w:r>
      <w:r w:rsidRPr="004D66C2">
        <w:rPr>
          <w:color w:val="222222"/>
          <w:shd w:val="clear" w:color="auto" w:fill="FFFFFF"/>
        </w:rPr>
        <w:t>hamfests are all about. Your attendance also supports of the efforts of local clubs to maintain repeaters,</w:t>
      </w:r>
      <w:r w:rsidR="001F23FA">
        <w:rPr>
          <w:color w:val="222222"/>
          <w:shd w:val="clear" w:color="auto" w:fill="FFFFFF"/>
        </w:rPr>
        <w:t xml:space="preserve"> </w:t>
      </w:r>
      <w:r w:rsidRPr="004D66C2">
        <w:rPr>
          <w:color w:val="222222"/>
          <w:shd w:val="clear" w:color="auto" w:fill="FFFFFF"/>
        </w:rPr>
        <w:t>provide programs and pay the bills to keep the club and its equipment functioning. For many clubs, this is</w:t>
      </w:r>
      <w:r w:rsidR="001F23FA">
        <w:rPr>
          <w:color w:val="222222"/>
          <w:shd w:val="clear" w:color="auto" w:fill="FFFFFF"/>
        </w:rPr>
        <w:t xml:space="preserve"> </w:t>
      </w:r>
      <w:r w:rsidRPr="004D66C2">
        <w:rPr>
          <w:color w:val="222222"/>
          <w:shd w:val="clear" w:color="auto" w:fill="FFFFFF"/>
        </w:rPr>
        <w:t>their largest source of income to keep the treasury in the black. They are also a great place to put faces with</w:t>
      </w:r>
      <w:r w:rsidR="001F23FA">
        <w:rPr>
          <w:color w:val="222222"/>
          <w:shd w:val="clear" w:color="auto" w:fill="FFFFFF"/>
        </w:rPr>
        <w:t xml:space="preserve"> </w:t>
      </w:r>
      <w:r w:rsidRPr="004D66C2">
        <w:rPr>
          <w:color w:val="222222"/>
          <w:shd w:val="clear" w:color="auto" w:fill="FFFFFF"/>
        </w:rPr>
        <w:t>the voices and call signs of those you hear on the air as well as get a great price on some nice equipment.</w:t>
      </w:r>
    </w:p>
    <w:p w14:paraId="59EB8906" w14:textId="77777777" w:rsidR="001F23FA" w:rsidRDefault="001F23FA" w:rsidP="000D2F0C">
      <w:pPr>
        <w:rPr>
          <w:color w:val="222222"/>
          <w:shd w:val="clear" w:color="auto" w:fill="FFFFFF"/>
        </w:rPr>
      </w:pPr>
    </w:p>
    <w:p w14:paraId="25868410" w14:textId="05249E59" w:rsidR="000D2F0C" w:rsidRDefault="000D2F0C" w:rsidP="000D2F0C">
      <w:pPr>
        <w:rPr>
          <w:color w:val="222222"/>
          <w:shd w:val="clear" w:color="auto" w:fill="FFFFFF"/>
        </w:rPr>
      </w:pPr>
      <w:r w:rsidRPr="004D66C2">
        <w:rPr>
          <w:color w:val="222222"/>
          <w:shd w:val="clear" w:color="auto" w:fill="FFFFFF"/>
        </w:rPr>
        <w:t>Springtime brings a number of different activities. And a popular one is the restart of races and marathons.</w:t>
      </w:r>
      <w:r w:rsidR="001F23FA">
        <w:rPr>
          <w:color w:val="222222"/>
          <w:shd w:val="clear" w:color="auto" w:fill="FFFFFF"/>
        </w:rPr>
        <w:t xml:space="preserve"> </w:t>
      </w:r>
      <w:r w:rsidRPr="004D66C2">
        <w:rPr>
          <w:color w:val="222222"/>
          <w:shd w:val="clear" w:color="auto" w:fill="FFFFFF"/>
        </w:rPr>
        <w:t xml:space="preserve">The </w:t>
      </w:r>
      <w:r w:rsidRPr="001F23FA">
        <w:rPr>
          <w:color w:val="222222"/>
          <w:highlight w:val="yellow"/>
          <w:shd w:val="clear" w:color="auto" w:fill="FFFFFF"/>
        </w:rPr>
        <w:t>Athens County</w:t>
      </w:r>
      <w:r w:rsidRPr="004D66C2">
        <w:rPr>
          <w:color w:val="222222"/>
          <w:shd w:val="clear" w:color="auto" w:fill="FFFFFF"/>
        </w:rPr>
        <w:t xml:space="preserve"> ARA has issued the call for volunteers to assist with two such events happening inApril. On April 6 the Club will provide communications for the annual Iron Furnace Trail Run at Lake</w:t>
      </w:r>
      <w:r w:rsidR="001F23FA">
        <w:rPr>
          <w:color w:val="222222"/>
          <w:shd w:val="clear" w:color="auto" w:fill="FFFFFF"/>
        </w:rPr>
        <w:t xml:space="preserve"> </w:t>
      </w:r>
      <w:r w:rsidRPr="004D66C2">
        <w:rPr>
          <w:color w:val="222222"/>
          <w:shd w:val="clear" w:color="auto" w:fill="FFFFFF"/>
        </w:rPr>
        <w:t>Hope. Then on April 14 the Athens Marathon/Half Marathon will take place on the bikeway between</w:t>
      </w:r>
      <w:r w:rsidR="001F23FA">
        <w:rPr>
          <w:color w:val="222222"/>
          <w:shd w:val="clear" w:color="auto" w:fill="FFFFFF"/>
        </w:rPr>
        <w:t xml:space="preserve"> </w:t>
      </w:r>
      <w:r w:rsidRPr="004D66C2">
        <w:rPr>
          <w:color w:val="222222"/>
          <w:shd w:val="clear" w:color="auto" w:fill="FFFFFF"/>
        </w:rPr>
        <w:t>Athens and Nelsonville. The Club needs at least 6 operators to staff the Lake Hope event and at least 10 for</w:t>
      </w:r>
      <w:r w:rsidR="001F23FA">
        <w:rPr>
          <w:color w:val="222222"/>
          <w:shd w:val="clear" w:color="auto" w:fill="FFFFFF"/>
        </w:rPr>
        <w:t xml:space="preserve"> </w:t>
      </w:r>
      <w:r w:rsidRPr="004D66C2">
        <w:rPr>
          <w:color w:val="222222"/>
          <w:shd w:val="clear" w:color="auto" w:fill="FFFFFF"/>
        </w:rPr>
        <w:t>the Athens one. If you can assist, please contact Jeff Slattery, N8SUZ, at 740-541-0972.</w:t>
      </w:r>
    </w:p>
    <w:p w14:paraId="44B9513E" w14:textId="77777777" w:rsidR="001F23FA" w:rsidRPr="004D66C2" w:rsidRDefault="001F23FA" w:rsidP="000D2F0C">
      <w:pPr>
        <w:rPr>
          <w:color w:val="222222"/>
          <w:shd w:val="clear" w:color="auto" w:fill="FFFFFF"/>
        </w:rPr>
      </w:pPr>
    </w:p>
    <w:p w14:paraId="348512FC" w14:textId="77777777" w:rsidR="000D2F0C" w:rsidRPr="004D66C2" w:rsidRDefault="000D2F0C" w:rsidP="000D2F0C">
      <w:pPr>
        <w:rPr>
          <w:color w:val="222222"/>
          <w:shd w:val="clear" w:color="auto" w:fill="FFFFFF"/>
        </w:rPr>
      </w:pPr>
      <w:r w:rsidRPr="004D66C2">
        <w:rPr>
          <w:color w:val="222222"/>
          <w:shd w:val="clear" w:color="auto" w:fill="FFFFFF"/>
        </w:rPr>
        <w:t>The February and March QSTs list the following hams as Silent Keys: W4DHT, Drexel Turner,</w:t>
      </w:r>
    </w:p>
    <w:p w14:paraId="3F4FBE07" w14:textId="7D1CFC63" w:rsidR="000D2F0C" w:rsidRDefault="000D2F0C" w:rsidP="000D2F0C">
      <w:pPr>
        <w:rPr>
          <w:color w:val="222222"/>
          <w:shd w:val="clear" w:color="auto" w:fill="FFFFFF"/>
        </w:rPr>
      </w:pPr>
      <w:r w:rsidRPr="004D66C2">
        <w:rPr>
          <w:color w:val="222222"/>
          <w:shd w:val="clear" w:color="auto" w:fill="FFFFFF"/>
        </w:rPr>
        <w:t>Fayetteville; KB8BXI, Mercedes Hance, Milford; W8INO, Robert Gunderman,</w:t>
      </w:r>
      <w:r w:rsidR="001F23FA">
        <w:rPr>
          <w:color w:val="222222"/>
          <w:shd w:val="clear" w:color="auto" w:fill="FFFFFF"/>
        </w:rPr>
        <w:t xml:space="preserve"> </w:t>
      </w:r>
      <w:r w:rsidRPr="004D66C2">
        <w:rPr>
          <w:color w:val="222222"/>
          <w:shd w:val="clear" w:color="auto" w:fill="FFFFFF"/>
        </w:rPr>
        <w:t>Columbus/Hillsboro; AE8P,</w:t>
      </w:r>
      <w:r w:rsidR="001F23FA">
        <w:rPr>
          <w:color w:val="222222"/>
          <w:shd w:val="clear" w:color="auto" w:fill="FFFFFF"/>
        </w:rPr>
        <w:t xml:space="preserve"> </w:t>
      </w:r>
      <w:r w:rsidRPr="004D66C2">
        <w:rPr>
          <w:color w:val="222222"/>
          <w:shd w:val="clear" w:color="auto" w:fill="FFFFFF"/>
        </w:rPr>
        <w:t>Jack Travis, Lancaster; K8PSK, Glenn Easterling, Coolville: WB4N, Barry Jackson, Maysville, KY;</w:t>
      </w:r>
      <w:r w:rsidR="001F23FA">
        <w:rPr>
          <w:color w:val="222222"/>
          <w:shd w:val="clear" w:color="auto" w:fill="FFFFFF"/>
        </w:rPr>
        <w:t xml:space="preserve"> </w:t>
      </w:r>
      <w:r w:rsidRPr="004D66C2">
        <w:rPr>
          <w:color w:val="222222"/>
          <w:shd w:val="clear" w:color="auto" w:fill="FFFFFF"/>
        </w:rPr>
        <w:t>WA8DTU, Donald Urschel, Franklin and WD8KOU, Forester Ferguson, Lebanon. Our condolences are</w:t>
      </w:r>
      <w:r w:rsidR="001F23FA">
        <w:rPr>
          <w:color w:val="222222"/>
          <w:shd w:val="clear" w:color="auto" w:fill="FFFFFF"/>
        </w:rPr>
        <w:t xml:space="preserve"> </w:t>
      </w:r>
      <w:r w:rsidRPr="004D66C2">
        <w:rPr>
          <w:color w:val="222222"/>
          <w:shd w:val="clear" w:color="auto" w:fill="FFFFFF"/>
        </w:rPr>
        <w:t>extended to each family and friend.</w:t>
      </w:r>
    </w:p>
    <w:p w14:paraId="3A438EA5" w14:textId="77777777" w:rsidR="001F23FA" w:rsidRPr="004D66C2" w:rsidRDefault="001F23FA" w:rsidP="000D2F0C">
      <w:pPr>
        <w:rPr>
          <w:color w:val="222222"/>
          <w:shd w:val="clear" w:color="auto" w:fill="FFFFFF"/>
        </w:rPr>
      </w:pPr>
    </w:p>
    <w:p w14:paraId="71A9B5FB" w14:textId="6276B761" w:rsidR="000D2F0C" w:rsidRDefault="000D2F0C" w:rsidP="000D2F0C">
      <w:pPr>
        <w:rPr>
          <w:color w:val="222222"/>
          <w:shd w:val="clear" w:color="auto" w:fill="FFFFFF"/>
        </w:rPr>
      </w:pPr>
      <w:r w:rsidRPr="004D66C2">
        <w:rPr>
          <w:color w:val="222222"/>
          <w:shd w:val="clear" w:color="auto" w:fill="FFFFFF"/>
        </w:rPr>
        <w:t>The start of a new months restarts the cycle of monthly meetings, coffee gatherings, lunches and other</w:t>
      </w:r>
      <w:r w:rsidR="001F23FA">
        <w:rPr>
          <w:color w:val="222222"/>
          <w:shd w:val="clear" w:color="auto" w:fill="FFFFFF"/>
        </w:rPr>
        <w:t xml:space="preserve"> </w:t>
      </w:r>
      <w:r w:rsidRPr="004D66C2">
        <w:rPr>
          <w:color w:val="222222"/>
          <w:shd w:val="clear" w:color="auto" w:fill="FFFFFF"/>
        </w:rPr>
        <w:t xml:space="preserve">recurring activities. The </w:t>
      </w:r>
      <w:r w:rsidRPr="001F23FA">
        <w:rPr>
          <w:color w:val="222222"/>
          <w:highlight w:val="yellow"/>
          <w:shd w:val="clear" w:color="auto" w:fill="FFFFFF"/>
        </w:rPr>
        <w:t>Portsmouth RC</w:t>
      </w:r>
      <w:r w:rsidRPr="004D66C2">
        <w:rPr>
          <w:color w:val="222222"/>
          <w:shd w:val="clear" w:color="auto" w:fill="FFFFFF"/>
        </w:rPr>
        <w:t xml:space="preserve"> kicks off the month with their meeting on Monday the 4 th at the</w:t>
      </w:r>
      <w:r w:rsidR="001F23FA">
        <w:rPr>
          <w:color w:val="222222"/>
          <w:shd w:val="clear" w:color="auto" w:fill="FFFFFF"/>
        </w:rPr>
        <w:t xml:space="preserve"> </w:t>
      </w:r>
      <w:r w:rsidRPr="004D66C2">
        <w:rPr>
          <w:color w:val="222222"/>
          <w:shd w:val="clear" w:color="auto" w:fill="FFFFFF"/>
        </w:rPr>
        <w:t xml:space="preserve">American Legion Post in Portsmouth. Now that the FCC has approved the </w:t>
      </w:r>
      <w:r w:rsidRPr="001F23FA">
        <w:rPr>
          <w:color w:val="222222"/>
          <w:highlight w:val="yellow"/>
          <w:shd w:val="clear" w:color="auto" w:fill="FFFFFF"/>
        </w:rPr>
        <w:t>Clinton County ARA’s</w:t>
      </w:r>
      <w:r w:rsidR="001F23FA">
        <w:rPr>
          <w:color w:val="222222"/>
          <w:shd w:val="clear" w:color="auto" w:fill="FFFFFF"/>
        </w:rPr>
        <w:t xml:space="preserve"> </w:t>
      </w:r>
      <w:r w:rsidRPr="004D66C2">
        <w:rPr>
          <w:color w:val="222222"/>
          <w:shd w:val="clear" w:color="auto" w:fill="FFFFFF"/>
        </w:rPr>
        <w:t>application to build a low-power FM broadcast station, their meeting on March 7 should be an interesting</w:t>
      </w:r>
      <w:r w:rsidR="001F23FA">
        <w:rPr>
          <w:color w:val="222222"/>
          <w:shd w:val="clear" w:color="auto" w:fill="FFFFFF"/>
        </w:rPr>
        <w:t xml:space="preserve"> </w:t>
      </w:r>
      <w:r w:rsidRPr="004D66C2">
        <w:rPr>
          <w:color w:val="222222"/>
          <w:shd w:val="clear" w:color="auto" w:fill="FFFFFF"/>
        </w:rPr>
        <w:t xml:space="preserve">one to attend. On Saturday the 9 th the </w:t>
      </w:r>
      <w:r w:rsidRPr="001F23FA">
        <w:rPr>
          <w:color w:val="222222"/>
          <w:highlight w:val="yellow"/>
          <w:shd w:val="clear" w:color="auto" w:fill="FFFFFF"/>
        </w:rPr>
        <w:t>Bainbridge Area Ham Group</w:t>
      </w:r>
      <w:r w:rsidRPr="004D66C2">
        <w:rPr>
          <w:color w:val="222222"/>
          <w:shd w:val="clear" w:color="auto" w:fill="FFFFFF"/>
        </w:rPr>
        <w:t xml:space="preserve"> will meet at the Dutch Restaurant</w:t>
      </w:r>
      <w:r w:rsidR="001F23FA">
        <w:rPr>
          <w:color w:val="222222"/>
          <w:shd w:val="clear" w:color="auto" w:fill="FFFFFF"/>
        </w:rPr>
        <w:t xml:space="preserve"> </w:t>
      </w:r>
      <w:r w:rsidRPr="004D66C2">
        <w:rPr>
          <w:color w:val="222222"/>
          <w:shd w:val="clear" w:color="auto" w:fill="FFFFFF"/>
        </w:rPr>
        <w:t>for breakfast and the Highland ARA gathers at 10 AM at the Hillsboro Burger King.</w:t>
      </w:r>
    </w:p>
    <w:p w14:paraId="05443191" w14:textId="77777777" w:rsidR="001F23FA" w:rsidRPr="004D66C2" w:rsidRDefault="001F23FA" w:rsidP="000D2F0C">
      <w:pPr>
        <w:rPr>
          <w:color w:val="222222"/>
          <w:shd w:val="clear" w:color="auto" w:fill="FFFFFF"/>
        </w:rPr>
      </w:pPr>
    </w:p>
    <w:p w14:paraId="3F204ACB" w14:textId="4E5DC779" w:rsidR="000D2F0C" w:rsidRPr="004D66C2" w:rsidRDefault="000D2F0C" w:rsidP="000D2F0C">
      <w:pPr>
        <w:rPr>
          <w:color w:val="222222"/>
          <w:shd w:val="clear" w:color="auto" w:fill="FFFFFF"/>
        </w:rPr>
      </w:pPr>
      <w:r w:rsidRPr="004D66C2">
        <w:rPr>
          <w:color w:val="222222"/>
          <w:shd w:val="clear" w:color="auto" w:fill="FFFFFF"/>
        </w:rPr>
        <w:t>As indicated above, it’s a fact of life that many of our older licensed hams are passing away. By itself that is</w:t>
      </w:r>
      <w:r w:rsidR="001F23FA">
        <w:rPr>
          <w:color w:val="222222"/>
          <w:shd w:val="clear" w:color="auto" w:fill="FFFFFF"/>
        </w:rPr>
        <w:t xml:space="preserve"> </w:t>
      </w:r>
      <w:r w:rsidRPr="004D66C2">
        <w:rPr>
          <w:color w:val="222222"/>
          <w:shd w:val="clear" w:color="auto" w:fill="FFFFFF"/>
        </w:rPr>
        <w:t>sad, but what is perhaps even sadder is they are taking their memories and the history of the “early days of</w:t>
      </w:r>
      <w:r w:rsidR="001F23FA">
        <w:rPr>
          <w:color w:val="222222"/>
          <w:shd w:val="clear" w:color="auto" w:fill="FFFFFF"/>
        </w:rPr>
        <w:t xml:space="preserve"> </w:t>
      </w:r>
      <w:r w:rsidRPr="004D66C2">
        <w:rPr>
          <w:color w:val="222222"/>
          <w:shd w:val="clear" w:color="auto" w:fill="FFFFFF"/>
        </w:rPr>
        <w:t>radio” with them. Many of them cut their radio teeth during the haydays of amateur radio from the 30s to the</w:t>
      </w:r>
      <w:r w:rsidR="001F23FA">
        <w:rPr>
          <w:color w:val="222222"/>
          <w:shd w:val="clear" w:color="auto" w:fill="FFFFFF"/>
        </w:rPr>
        <w:t xml:space="preserve"> </w:t>
      </w:r>
      <w:r w:rsidRPr="004D66C2">
        <w:rPr>
          <w:color w:val="222222"/>
          <w:shd w:val="clear" w:color="auto" w:fill="FFFFFF"/>
        </w:rPr>
        <w:t>60s. At some future point in time some historian will want to learn what all this radio racket was about but</w:t>
      </w:r>
      <w:r w:rsidR="001F23FA">
        <w:rPr>
          <w:color w:val="222222"/>
          <w:shd w:val="clear" w:color="auto" w:fill="FFFFFF"/>
        </w:rPr>
        <w:t xml:space="preserve"> </w:t>
      </w:r>
      <w:r w:rsidRPr="004D66C2">
        <w:rPr>
          <w:color w:val="222222"/>
          <w:shd w:val="clear" w:color="auto" w:fill="FFFFFF"/>
        </w:rPr>
        <w:t>will have little information to go on unless we take action now. So why not make it a club project to</w:t>
      </w:r>
      <w:r w:rsidR="001F23FA">
        <w:rPr>
          <w:color w:val="222222"/>
          <w:shd w:val="clear" w:color="auto" w:fill="FFFFFF"/>
        </w:rPr>
        <w:t xml:space="preserve"> </w:t>
      </w:r>
      <w:r w:rsidRPr="004D66C2">
        <w:rPr>
          <w:color w:val="222222"/>
          <w:shd w:val="clear" w:color="auto" w:fill="FFFFFF"/>
        </w:rPr>
        <w:t>interview and record those memories as provided by the older and/or longest licensed amateur in your</w:t>
      </w:r>
      <w:r w:rsidR="001F23FA">
        <w:rPr>
          <w:color w:val="222222"/>
          <w:shd w:val="clear" w:color="auto" w:fill="FFFFFF"/>
        </w:rPr>
        <w:t xml:space="preserve"> </w:t>
      </w:r>
      <w:r w:rsidRPr="004D66C2">
        <w:rPr>
          <w:color w:val="222222"/>
          <w:shd w:val="clear" w:color="auto" w:fill="FFFFFF"/>
        </w:rPr>
        <w:t>community or county? Don’t overlook any photos they may have. But be sure to identify people, equipment</w:t>
      </w:r>
    </w:p>
    <w:p w14:paraId="2A5DB493" w14:textId="20EBF356" w:rsidR="000D2F0C" w:rsidRPr="004D66C2" w:rsidRDefault="000D2F0C" w:rsidP="000D2F0C">
      <w:pPr>
        <w:rPr>
          <w:color w:val="222222"/>
          <w:shd w:val="clear" w:color="auto" w:fill="FFFFFF"/>
        </w:rPr>
      </w:pPr>
      <w:r w:rsidRPr="004D66C2">
        <w:rPr>
          <w:color w:val="222222"/>
          <w:shd w:val="clear" w:color="auto" w:fill="FFFFFF"/>
        </w:rPr>
        <w:t>and approximate dates. And when completed, provide the information to your local historical organization</w:t>
      </w:r>
      <w:r w:rsidR="001F23FA">
        <w:rPr>
          <w:color w:val="222222"/>
          <w:shd w:val="clear" w:color="auto" w:fill="FFFFFF"/>
        </w:rPr>
        <w:t xml:space="preserve"> </w:t>
      </w:r>
      <w:r w:rsidRPr="004D66C2">
        <w:rPr>
          <w:color w:val="222222"/>
          <w:shd w:val="clear" w:color="auto" w:fill="FFFFFF"/>
        </w:rPr>
        <w:t>or library. And while at it, try to find QSL cards from not only those you interview, but other local hams who</w:t>
      </w:r>
      <w:r w:rsidR="001F23FA">
        <w:rPr>
          <w:color w:val="222222"/>
          <w:shd w:val="clear" w:color="auto" w:fill="FFFFFF"/>
        </w:rPr>
        <w:t xml:space="preserve"> </w:t>
      </w:r>
      <w:r w:rsidRPr="004D66C2">
        <w:rPr>
          <w:color w:val="222222"/>
          <w:shd w:val="clear" w:color="auto" w:fill="FFFFFF"/>
        </w:rPr>
        <w:t>have signed their final 73.</w:t>
      </w:r>
    </w:p>
    <w:p w14:paraId="67E5325B" w14:textId="77777777" w:rsidR="000D2F0C" w:rsidRPr="004D66C2" w:rsidRDefault="000D2F0C" w:rsidP="000D2F0C">
      <w:pPr>
        <w:rPr>
          <w:color w:val="222222"/>
          <w:shd w:val="clear" w:color="auto" w:fill="FFFFFF"/>
        </w:rPr>
      </w:pPr>
    </w:p>
    <w:p w14:paraId="19EC1760" w14:textId="00559CE1" w:rsidR="000D2F0C" w:rsidRPr="004D66C2" w:rsidRDefault="000D2F0C" w:rsidP="000D2F0C">
      <w:pPr>
        <w:rPr>
          <w:color w:val="222222"/>
          <w:shd w:val="clear" w:color="auto" w:fill="FFFFFF"/>
        </w:rPr>
      </w:pPr>
      <w:r w:rsidRPr="004D66C2">
        <w:rPr>
          <w:color w:val="222222"/>
          <w:shd w:val="clear" w:color="auto" w:fill="FFFFFF"/>
        </w:rPr>
        <w:lastRenderedPageBreak/>
        <w:t>Last year I was asked by a local newspaper reporter if I knew who the first person in Highland County to</w:t>
      </w:r>
      <w:r w:rsidR="001F23FA">
        <w:rPr>
          <w:color w:val="222222"/>
          <w:shd w:val="clear" w:color="auto" w:fill="FFFFFF"/>
        </w:rPr>
        <w:t xml:space="preserve"> </w:t>
      </w:r>
      <w:r w:rsidRPr="004D66C2">
        <w:rPr>
          <w:color w:val="222222"/>
          <w:shd w:val="clear" w:color="auto" w:fill="FFFFFF"/>
        </w:rPr>
        <w:t>have a radio. Unfortunately I didn’t know the first person in the county, but do in the area. This led to</w:t>
      </w:r>
      <w:r w:rsidR="001F23FA">
        <w:rPr>
          <w:color w:val="222222"/>
          <w:shd w:val="clear" w:color="auto" w:fill="FFFFFF"/>
        </w:rPr>
        <w:t xml:space="preserve"> </w:t>
      </w:r>
      <w:r w:rsidRPr="004D66C2">
        <w:rPr>
          <w:color w:val="222222"/>
          <w:shd w:val="clear" w:color="auto" w:fill="FFFFFF"/>
        </w:rPr>
        <w:t>undertaking a project to document the history of radio in or affecting our county. I started with the railroads</w:t>
      </w:r>
      <w:r w:rsidR="001F23FA">
        <w:rPr>
          <w:color w:val="222222"/>
          <w:shd w:val="clear" w:color="auto" w:fill="FFFFFF"/>
        </w:rPr>
        <w:t xml:space="preserve"> </w:t>
      </w:r>
      <w:r w:rsidRPr="004D66C2">
        <w:rPr>
          <w:color w:val="222222"/>
          <w:shd w:val="clear" w:color="auto" w:fill="FFFFFF"/>
        </w:rPr>
        <w:t>bringing the telegraph into the county in the 1850s and uncovered a lot of interesting information leading to</w:t>
      </w:r>
      <w:r w:rsidR="001F23FA">
        <w:rPr>
          <w:color w:val="222222"/>
          <w:shd w:val="clear" w:color="auto" w:fill="FFFFFF"/>
        </w:rPr>
        <w:t xml:space="preserve"> </w:t>
      </w:r>
      <w:r w:rsidRPr="004D66C2">
        <w:rPr>
          <w:color w:val="222222"/>
          <w:shd w:val="clear" w:color="auto" w:fill="FFFFFF"/>
        </w:rPr>
        <w:t>the present. The most surprising was of the FCC issuing a construction permit and call sign (WEYE) for a</w:t>
      </w:r>
      <w:r w:rsidR="001F23FA">
        <w:rPr>
          <w:color w:val="222222"/>
          <w:shd w:val="clear" w:color="auto" w:fill="FFFFFF"/>
        </w:rPr>
        <w:t xml:space="preserve"> </w:t>
      </w:r>
      <w:r w:rsidRPr="004D66C2">
        <w:rPr>
          <w:color w:val="222222"/>
          <w:shd w:val="clear" w:color="auto" w:fill="FFFFFF"/>
        </w:rPr>
        <w:t>full power television station on channel 64 that went unbuilt because of finances.</w:t>
      </w:r>
      <w:r w:rsidR="001F23FA">
        <w:rPr>
          <w:color w:val="222222"/>
          <w:shd w:val="clear" w:color="auto" w:fill="FFFFFF"/>
        </w:rPr>
        <w:t xml:space="preserve"> </w:t>
      </w:r>
      <w:r w:rsidRPr="004D66C2">
        <w:rPr>
          <w:color w:val="222222"/>
          <w:shd w:val="clear" w:color="auto" w:fill="FFFFFF"/>
        </w:rPr>
        <w:t>I’m certain all of us in the South 40 Region wish Section Manager Tom Sly, WB8LCD, a speedy healing of</w:t>
      </w:r>
      <w:r w:rsidR="001F23FA">
        <w:rPr>
          <w:color w:val="222222"/>
          <w:shd w:val="clear" w:color="auto" w:fill="FFFFFF"/>
        </w:rPr>
        <w:t xml:space="preserve"> </w:t>
      </w:r>
      <w:r w:rsidRPr="004D66C2">
        <w:rPr>
          <w:color w:val="222222"/>
          <w:shd w:val="clear" w:color="auto" w:fill="FFFFFF"/>
        </w:rPr>
        <w:t>the broken wrist. So until next time, 73. John Levo, W8KIW</w:t>
      </w:r>
      <w:r w:rsidR="001F23FA">
        <w:rPr>
          <w:color w:val="222222"/>
          <w:shd w:val="clear" w:color="auto" w:fill="FFFFFF"/>
        </w:rPr>
        <w:t xml:space="preserve">  </w:t>
      </w:r>
      <w:r w:rsidRPr="004D66C2">
        <w:rPr>
          <w:color w:val="222222"/>
          <w:shd w:val="clear" w:color="auto" w:fill="FFFFFF"/>
        </w:rPr>
        <w:t>jlevo@cinci.rr.com or highlandara@gmail.com or 937-393-4951 (landline-leave a message)</w:t>
      </w:r>
    </w:p>
    <w:p w14:paraId="4D8ACD75" w14:textId="77777777" w:rsidR="000D2F0C" w:rsidRDefault="000D2F0C" w:rsidP="00BE7112">
      <w:pPr>
        <w:rPr>
          <w:b/>
          <w:bCs/>
          <w:color w:val="222222"/>
          <w:sz w:val="32"/>
          <w:szCs w:val="32"/>
          <w:shd w:val="clear" w:color="auto" w:fill="FFFFFF"/>
        </w:rPr>
      </w:pPr>
    </w:p>
    <w:p w14:paraId="452BFA57" w14:textId="4F7F6341" w:rsidR="000D2F0C" w:rsidRDefault="001F23FA" w:rsidP="00BE7112">
      <w:pPr>
        <w:rPr>
          <w:b/>
          <w:bCs/>
          <w:color w:val="222222"/>
          <w:sz w:val="32"/>
          <w:szCs w:val="32"/>
          <w:shd w:val="clear" w:color="auto" w:fill="FFFFFF"/>
        </w:rPr>
      </w:pPr>
      <w:r>
        <w:rPr>
          <w:b/>
          <w:bCs/>
          <w:color w:val="222222"/>
          <w:sz w:val="32"/>
          <w:szCs w:val="32"/>
          <w:shd w:val="clear" w:color="auto" w:fill="FFFFFF"/>
        </w:rPr>
        <w:t>__________________________________________________________</w:t>
      </w:r>
    </w:p>
    <w:p w14:paraId="1892C51D" w14:textId="77777777" w:rsidR="000D2F0C" w:rsidRDefault="000D2F0C" w:rsidP="00BE7112">
      <w:pPr>
        <w:rPr>
          <w:b/>
          <w:bCs/>
          <w:color w:val="222222"/>
          <w:sz w:val="32"/>
          <w:szCs w:val="32"/>
          <w:shd w:val="clear" w:color="auto" w:fill="FFFFFF"/>
        </w:rPr>
      </w:pPr>
    </w:p>
    <w:p w14:paraId="36E328FB" w14:textId="57686E0B" w:rsidR="001D398C" w:rsidRPr="00A652E1" w:rsidRDefault="00B74845" w:rsidP="00BE7112">
      <w:pPr>
        <w:rPr>
          <w:rFonts w:eastAsia="Times New Roman"/>
          <w:b/>
          <w:sz w:val="44"/>
          <w:szCs w:val="44"/>
        </w:rPr>
      </w:pPr>
      <w:r w:rsidRPr="00B74845">
        <w:rPr>
          <w:b/>
          <w:bCs/>
          <w:color w:val="222222"/>
          <w:sz w:val="32"/>
          <w:szCs w:val="32"/>
          <w:shd w:val="clear" w:color="auto" w:fill="FFFFFF"/>
        </w:rPr>
        <w:t>ARLD0</w:t>
      </w:r>
      <w:r w:rsidR="001D398C">
        <w:rPr>
          <w:b/>
          <w:bCs/>
          <w:color w:val="222222"/>
          <w:sz w:val="32"/>
          <w:szCs w:val="32"/>
          <w:shd w:val="clear" w:color="auto" w:fill="FFFFFF"/>
        </w:rPr>
        <w:t>0</w:t>
      </w:r>
      <w:r w:rsidR="00A652E1">
        <w:rPr>
          <w:b/>
          <w:bCs/>
          <w:color w:val="222222"/>
          <w:sz w:val="32"/>
          <w:szCs w:val="32"/>
          <w:shd w:val="clear" w:color="auto" w:fill="FFFFFF"/>
        </w:rPr>
        <w:t>9</w:t>
      </w:r>
      <w:r w:rsidRPr="00B74845">
        <w:rPr>
          <w:b/>
          <w:bCs/>
          <w:color w:val="222222"/>
          <w:sz w:val="32"/>
          <w:szCs w:val="32"/>
          <w:shd w:val="clear" w:color="auto" w:fill="FFFFFF"/>
        </w:rPr>
        <w:t xml:space="preserve"> DX news</w:t>
      </w:r>
      <w:r w:rsidRPr="00B74845">
        <w:rPr>
          <w:color w:val="222222"/>
        </w:rPr>
        <w:br/>
      </w:r>
      <w:r w:rsidRPr="00B74845">
        <w:rPr>
          <w:color w:val="222222"/>
        </w:rPr>
        <w:br/>
      </w:r>
      <w:r w:rsidR="00A652E1" w:rsidRPr="00A652E1">
        <w:rPr>
          <w:color w:val="222222"/>
          <w:shd w:val="clear" w:color="auto" w:fill="FFFFFF"/>
        </w:rPr>
        <w:t>This week's bulletin was made possible with information provided by</w:t>
      </w:r>
      <w:r w:rsidR="00A652E1" w:rsidRPr="00A652E1">
        <w:rPr>
          <w:color w:val="222222"/>
        </w:rPr>
        <w:br/>
      </w:r>
      <w:r w:rsidR="00A652E1" w:rsidRPr="00A652E1">
        <w:rPr>
          <w:color w:val="222222"/>
          <w:shd w:val="clear" w:color="auto" w:fill="FFFFFF"/>
        </w:rPr>
        <w:t>KC1XX, The Daily DX, 425 DX News, DXNL, Contest Corral from QST and</w:t>
      </w:r>
      <w:r w:rsidR="00A652E1" w:rsidRPr="00A652E1">
        <w:rPr>
          <w:color w:val="222222"/>
        </w:rPr>
        <w:br/>
      </w:r>
      <w:r w:rsidR="00A652E1" w:rsidRPr="00A652E1">
        <w:rPr>
          <w:color w:val="222222"/>
          <w:shd w:val="clear" w:color="auto" w:fill="FFFFFF"/>
        </w:rPr>
        <w:t>the ARRL Contest Calendar and WA7BNM web sites.  Thanks to all.</w:t>
      </w:r>
      <w:r w:rsidR="00A652E1" w:rsidRPr="00A652E1">
        <w:rPr>
          <w:color w:val="222222"/>
        </w:rPr>
        <w:br/>
      </w:r>
      <w:r w:rsidR="00A652E1" w:rsidRPr="00A652E1">
        <w:rPr>
          <w:color w:val="222222"/>
        </w:rPr>
        <w:br/>
      </w:r>
      <w:r w:rsidR="00A652E1" w:rsidRPr="00A652E1">
        <w:rPr>
          <w:color w:val="222222"/>
          <w:shd w:val="clear" w:color="auto" w:fill="FFFFFF"/>
        </w:rPr>
        <w:t>AZERBAIJAN, 4J.  Special event station 4JT0SFR is active from Baku</w:t>
      </w:r>
      <w:r w:rsidR="00A652E1" w:rsidRPr="00A652E1">
        <w:rPr>
          <w:color w:val="222222"/>
        </w:rPr>
        <w:br/>
      </w:r>
      <w:r w:rsidR="00A652E1" w:rsidRPr="00A652E1">
        <w:rPr>
          <w:color w:val="222222"/>
          <w:shd w:val="clear" w:color="auto" w:fill="FFFFFF"/>
        </w:rPr>
        <w:t>and has been QRV on 12 meters using CW around 1345z.  QSL to home</w:t>
      </w:r>
      <w:r w:rsidR="00A652E1" w:rsidRPr="00A652E1">
        <w:rPr>
          <w:color w:val="222222"/>
        </w:rPr>
        <w:br/>
      </w:r>
      <w:r w:rsidR="00A652E1" w:rsidRPr="00A652E1">
        <w:rPr>
          <w:color w:val="222222"/>
          <w:shd w:val="clear" w:color="auto" w:fill="FFFFFF"/>
        </w:rPr>
        <w:t>call.</w:t>
      </w:r>
      <w:r w:rsidR="00A652E1" w:rsidRPr="00A652E1">
        <w:rPr>
          <w:color w:val="222222"/>
        </w:rPr>
        <w:br/>
      </w:r>
      <w:r w:rsidR="00A652E1" w:rsidRPr="00A652E1">
        <w:rPr>
          <w:color w:val="222222"/>
        </w:rPr>
        <w:br/>
      </w:r>
      <w:r w:rsidR="00A652E1" w:rsidRPr="00A652E1">
        <w:rPr>
          <w:color w:val="222222"/>
          <w:shd w:val="clear" w:color="auto" w:fill="FFFFFF"/>
        </w:rPr>
        <w:t>MALDIVES, 8Q.  Sergey, RX3APM is QRV as 8Q7BB from Baa Atoll until</w:t>
      </w:r>
      <w:r w:rsidR="00A652E1" w:rsidRPr="00A652E1">
        <w:rPr>
          <w:color w:val="222222"/>
        </w:rPr>
        <w:br/>
      </w:r>
      <w:r w:rsidR="00A652E1" w:rsidRPr="00A652E1">
        <w:rPr>
          <w:color w:val="222222"/>
          <w:shd w:val="clear" w:color="auto" w:fill="FFFFFF"/>
        </w:rPr>
        <w:t>March 8.  Activity is holiday style on 80 through 10 meters using CW</w:t>
      </w:r>
      <w:r w:rsidR="00A652E1" w:rsidRPr="00A652E1">
        <w:rPr>
          <w:color w:val="222222"/>
        </w:rPr>
        <w:br/>
      </w:r>
      <w:r w:rsidR="00A652E1" w:rsidRPr="00A652E1">
        <w:rPr>
          <w:color w:val="222222"/>
          <w:shd w:val="clear" w:color="auto" w:fill="FFFFFF"/>
        </w:rPr>
        <w:t>and SSB.  QSL to home call.</w:t>
      </w:r>
      <w:r w:rsidR="00A652E1" w:rsidRPr="00A652E1">
        <w:rPr>
          <w:color w:val="222222"/>
        </w:rPr>
        <w:br/>
      </w:r>
      <w:r w:rsidR="00A652E1" w:rsidRPr="00A652E1">
        <w:rPr>
          <w:color w:val="222222"/>
        </w:rPr>
        <w:br/>
      </w:r>
      <w:r w:rsidR="00A652E1" w:rsidRPr="00A652E1">
        <w:rPr>
          <w:color w:val="222222"/>
          <w:shd w:val="clear" w:color="auto" w:fill="FFFFFF"/>
        </w:rPr>
        <w:t>BAHAMAS, C6.  Operators N1GN and NE1B are QRV as C6ANM from New</w:t>
      </w:r>
      <w:r w:rsidR="00A652E1" w:rsidRPr="00A652E1">
        <w:rPr>
          <w:color w:val="222222"/>
        </w:rPr>
        <w:br/>
      </w:r>
      <w:r w:rsidR="00A652E1" w:rsidRPr="00A652E1">
        <w:rPr>
          <w:color w:val="222222"/>
          <w:shd w:val="clear" w:color="auto" w:fill="FFFFFF"/>
        </w:rPr>
        <w:t>Providence Island, IOTA NA-001, until March 4.  Activity is on 80 to</w:t>
      </w:r>
      <w:r w:rsidR="00A652E1" w:rsidRPr="00A652E1">
        <w:rPr>
          <w:color w:val="222222"/>
        </w:rPr>
        <w:br/>
      </w:r>
      <w:r w:rsidR="00A652E1" w:rsidRPr="00A652E1">
        <w:rPr>
          <w:color w:val="222222"/>
          <w:shd w:val="clear" w:color="auto" w:fill="FFFFFF"/>
        </w:rPr>
        <w:t>6 meters using CW, SSB, FT8, and FT4.  This includes being an entry</w:t>
      </w:r>
      <w:r w:rsidR="00A652E1" w:rsidRPr="00A652E1">
        <w:rPr>
          <w:color w:val="222222"/>
        </w:rPr>
        <w:br/>
      </w:r>
      <w:r w:rsidR="00A652E1" w:rsidRPr="00A652E1">
        <w:rPr>
          <w:color w:val="222222"/>
          <w:shd w:val="clear" w:color="auto" w:fill="FFFFFF"/>
        </w:rPr>
        <w:t>in the ARRL International DX SSB contest.  QSL via LoTW.</w:t>
      </w:r>
      <w:r w:rsidR="00A652E1" w:rsidRPr="00A652E1">
        <w:rPr>
          <w:color w:val="222222"/>
        </w:rPr>
        <w:br/>
      </w:r>
      <w:r w:rsidR="00A652E1" w:rsidRPr="00A652E1">
        <w:rPr>
          <w:color w:val="222222"/>
        </w:rPr>
        <w:br/>
      </w:r>
      <w:r w:rsidR="00A652E1" w:rsidRPr="00A652E1">
        <w:rPr>
          <w:color w:val="222222"/>
          <w:shd w:val="clear" w:color="auto" w:fill="FFFFFF"/>
        </w:rPr>
        <w:t>CUBA, CO.  Team T42T is QRV until March 4.  Activity is on 160 to 6</w:t>
      </w:r>
      <w:r w:rsidR="00A652E1" w:rsidRPr="00A652E1">
        <w:rPr>
          <w:color w:val="222222"/>
        </w:rPr>
        <w:br/>
      </w:r>
      <w:r w:rsidR="00A652E1" w:rsidRPr="00A652E1">
        <w:rPr>
          <w:color w:val="222222"/>
          <w:shd w:val="clear" w:color="auto" w:fill="FFFFFF"/>
        </w:rPr>
        <w:t>meters.  This includes being an entry in the ARRL International DX</w:t>
      </w:r>
      <w:r w:rsidR="00A652E1" w:rsidRPr="00A652E1">
        <w:rPr>
          <w:color w:val="222222"/>
        </w:rPr>
        <w:br/>
      </w:r>
      <w:r w:rsidR="00A652E1" w:rsidRPr="00A652E1">
        <w:rPr>
          <w:color w:val="222222"/>
          <w:shd w:val="clear" w:color="auto" w:fill="FFFFFF"/>
        </w:rPr>
        <w:t>SSB contest.  QSL direct to WB2REM.</w:t>
      </w:r>
      <w:r w:rsidR="00A652E1" w:rsidRPr="00A652E1">
        <w:rPr>
          <w:color w:val="222222"/>
        </w:rPr>
        <w:br/>
      </w:r>
      <w:r w:rsidR="00A652E1" w:rsidRPr="00A652E1">
        <w:rPr>
          <w:color w:val="222222"/>
        </w:rPr>
        <w:br/>
      </w:r>
      <w:r w:rsidR="00A652E1" w:rsidRPr="00A652E1">
        <w:rPr>
          <w:color w:val="222222"/>
          <w:shd w:val="clear" w:color="auto" w:fill="FFFFFF"/>
        </w:rPr>
        <w:t>FRENCH POLYNESIA, FO.  Geri, DK8KW is QRV as TX0QRP from Tahiti,</w:t>
      </w:r>
      <w:r w:rsidR="00A652E1" w:rsidRPr="00A652E1">
        <w:rPr>
          <w:color w:val="222222"/>
        </w:rPr>
        <w:br/>
      </w:r>
      <w:r w:rsidR="00A652E1" w:rsidRPr="00A652E1">
        <w:rPr>
          <w:color w:val="222222"/>
          <w:shd w:val="clear" w:color="auto" w:fill="FFFFFF"/>
        </w:rPr>
        <w:t>IOTA OC-046, until March 3.  Activity is on the HF bands using CW,</w:t>
      </w:r>
      <w:r w:rsidR="00A652E1" w:rsidRPr="00A652E1">
        <w:rPr>
          <w:color w:val="222222"/>
        </w:rPr>
        <w:br/>
      </w:r>
      <w:r w:rsidR="00A652E1" w:rsidRPr="00A652E1">
        <w:rPr>
          <w:color w:val="222222"/>
          <w:shd w:val="clear" w:color="auto" w:fill="FFFFFF"/>
        </w:rPr>
        <w:t>and possibly FT8, with QRP power.  QSL to home call.</w:t>
      </w:r>
      <w:r w:rsidR="00A652E1" w:rsidRPr="00A652E1">
        <w:rPr>
          <w:color w:val="222222"/>
        </w:rPr>
        <w:br/>
      </w:r>
      <w:r w:rsidR="00A652E1" w:rsidRPr="00A652E1">
        <w:rPr>
          <w:color w:val="222222"/>
        </w:rPr>
        <w:br/>
      </w:r>
      <w:r w:rsidR="00A652E1" w:rsidRPr="00A652E1">
        <w:rPr>
          <w:color w:val="222222"/>
          <w:shd w:val="clear" w:color="auto" w:fill="FFFFFF"/>
        </w:rPr>
        <w:t>WALLIS AND FUTUNA ISLANDS, FW.  Operators LZ1GC and LZ5QZ are QRV as</w:t>
      </w:r>
      <w:r w:rsidR="00A652E1" w:rsidRPr="00A652E1">
        <w:rPr>
          <w:color w:val="222222"/>
        </w:rPr>
        <w:br/>
      </w:r>
      <w:r w:rsidR="00A652E1" w:rsidRPr="00A652E1">
        <w:rPr>
          <w:color w:val="222222"/>
          <w:shd w:val="clear" w:color="auto" w:fill="FFFFFF"/>
        </w:rPr>
        <w:t>FW8GC and TX8GC, respectively, from Wallis Island, IOTA OC-054,</w:t>
      </w:r>
      <w:r w:rsidR="00A652E1" w:rsidRPr="00A652E1">
        <w:rPr>
          <w:color w:val="222222"/>
        </w:rPr>
        <w:br/>
      </w:r>
      <w:r w:rsidR="00A652E1" w:rsidRPr="00A652E1">
        <w:rPr>
          <w:color w:val="222222"/>
          <w:shd w:val="clear" w:color="auto" w:fill="FFFFFF"/>
        </w:rPr>
        <w:t>until March 9.  Activity is on 160 to 10 meters using CW, SSB, RTTY,</w:t>
      </w:r>
      <w:r w:rsidR="00A652E1" w:rsidRPr="00A652E1">
        <w:rPr>
          <w:color w:val="222222"/>
        </w:rPr>
        <w:br/>
      </w:r>
      <w:r w:rsidR="00A652E1" w:rsidRPr="00A652E1">
        <w:rPr>
          <w:color w:val="222222"/>
          <w:shd w:val="clear" w:color="auto" w:fill="FFFFFF"/>
        </w:rPr>
        <w:lastRenderedPageBreak/>
        <w:t>FT8, and FT4.  QSL via LoTW.</w:t>
      </w:r>
      <w:r w:rsidR="00A652E1" w:rsidRPr="00A652E1">
        <w:rPr>
          <w:color w:val="222222"/>
        </w:rPr>
        <w:br/>
      </w:r>
      <w:r w:rsidR="00A652E1" w:rsidRPr="00A652E1">
        <w:rPr>
          <w:color w:val="222222"/>
        </w:rPr>
        <w:br/>
      </w:r>
      <w:r w:rsidR="00A652E1" w:rsidRPr="00A652E1">
        <w:rPr>
          <w:color w:val="222222"/>
          <w:shd w:val="clear" w:color="auto" w:fill="FFFFFF"/>
        </w:rPr>
        <w:t>TEMOTU PROVINCE, H40.  A large group of operators are QRV as H40WA</w:t>
      </w:r>
      <w:r w:rsidR="00A652E1" w:rsidRPr="00A652E1">
        <w:rPr>
          <w:color w:val="222222"/>
        </w:rPr>
        <w:br/>
      </w:r>
      <w:r w:rsidR="00A652E1" w:rsidRPr="00A652E1">
        <w:rPr>
          <w:color w:val="222222"/>
          <w:shd w:val="clear" w:color="auto" w:fill="FFFFFF"/>
        </w:rPr>
        <w:t>from Pigeon Island, IOTA OC-065, until March 7.  Activity is on 160</w:t>
      </w:r>
      <w:r w:rsidR="00A652E1" w:rsidRPr="00A652E1">
        <w:rPr>
          <w:color w:val="222222"/>
        </w:rPr>
        <w:br/>
      </w:r>
      <w:r w:rsidR="00A652E1" w:rsidRPr="00A652E1">
        <w:rPr>
          <w:color w:val="222222"/>
          <w:shd w:val="clear" w:color="auto" w:fill="FFFFFF"/>
        </w:rPr>
        <w:t>to 6 meters using CW, SSB, and FT8, with five to six stations</w:t>
      </w:r>
      <w:r w:rsidR="00A652E1" w:rsidRPr="00A652E1">
        <w:rPr>
          <w:color w:val="222222"/>
        </w:rPr>
        <w:br/>
      </w:r>
      <w:r w:rsidR="00A652E1" w:rsidRPr="00A652E1">
        <w:rPr>
          <w:color w:val="222222"/>
          <w:shd w:val="clear" w:color="auto" w:fill="FFFFFF"/>
        </w:rPr>
        <w:t>active.  QSL via M0URX.</w:t>
      </w:r>
      <w:r w:rsidR="00A652E1" w:rsidRPr="00A652E1">
        <w:rPr>
          <w:color w:val="222222"/>
        </w:rPr>
        <w:br/>
      </w:r>
      <w:r w:rsidR="00A652E1" w:rsidRPr="00A652E1">
        <w:rPr>
          <w:color w:val="222222"/>
        </w:rPr>
        <w:br/>
      </w:r>
      <w:r w:rsidR="00A652E1" w:rsidRPr="00A652E1">
        <w:rPr>
          <w:color w:val="222222"/>
          <w:shd w:val="clear" w:color="auto" w:fill="FFFFFF"/>
        </w:rPr>
        <w:t>HAITI, HH.  Yuri, N2TTA will be QRV as HH2AA as a Single Op/Low</w:t>
      </w:r>
      <w:r w:rsidR="00A652E1" w:rsidRPr="00A652E1">
        <w:rPr>
          <w:color w:val="222222"/>
        </w:rPr>
        <w:br/>
      </w:r>
      <w:r w:rsidR="00A652E1" w:rsidRPr="00A652E1">
        <w:rPr>
          <w:color w:val="222222"/>
          <w:shd w:val="clear" w:color="auto" w:fill="FFFFFF"/>
        </w:rPr>
        <w:t>Power entry in the ARRL International DX SSB contest.  QSL via LoTW.</w:t>
      </w:r>
      <w:r w:rsidR="00A652E1" w:rsidRPr="00A652E1">
        <w:rPr>
          <w:color w:val="222222"/>
        </w:rPr>
        <w:br/>
      </w:r>
      <w:r w:rsidR="00A652E1" w:rsidRPr="00A652E1">
        <w:rPr>
          <w:color w:val="222222"/>
        </w:rPr>
        <w:br/>
      </w:r>
      <w:r w:rsidR="00A652E1" w:rsidRPr="00A652E1">
        <w:rPr>
          <w:color w:val="222222"/>
          <w:shd w:val="clear" w:color="auto" w:fill="FFFFFF"/>
        </w:rPr>
        <w:t>COLOMBIA, HK.  Matt, KC1XX will be QRV as 5K4X as a Single Op/Low</w:t>
      </w:r>
      <w:r w:rsidR="00A652E1" w:rsidRPr="00A652E1">
        <w:rPr>
          <w:color w:val="222222"/>
        </w:rPr>
        <w:br/>
      </w:r>
      <w:r w:rsidR="00A652E1" w:rsidRPr="00A652E1">
        <w:rPr>
          <w:color w:val="222222"/>
          <w:shd w:val="clear" w:color="auto" w:fill="FFFFFF"/>
        </w:rPr>
        <w:t>Power entry in the ARRL International DX SSB contest.  QSL via LoTW.</w:t>
      </w:r>
      <w:r w:rsidR="00A652E1" w:rsidRPr="00A652E1">
        <w:rPr>
          <w:color w:val="222222"/>
        </w:rPr>
        <w:br/>
      </w:r>
      <w:r w:rsidR="00A652E1" w:rsidRPr="00A652E1">
        <w:rPr>
          <w:color w:val="222222"/>
        </w:rPr>
        <w:br/>
      </w:r>
      <w:r w:rsidR="00A652E1" w:rsidRPr="00A652E1">
        <w:rPr>
          <w:color w:val="222222"/>
          <w:shd w:val="clear" w:color="auto" w:fill="FFFFFF"/>
        </w:rPr>
        <w:t>ITALY, I.  Special event station IY9MM is QRV until March 31 to</w:t>
      </w:r>
      <w:r w:rsidR="00A652E1" w:rsidRPr="00A652E1">
        <w:rPr>
          <w:color w:val="222222"/>
        </w:rPr>
        <w:br/>
      </w:r>
      <w:r w:rsidR="00A652E1" w:rsidRPr="00A652E1">
        <w:rPr>
          <w:color w:val="222222"/>
          <w:shd w:val="clear" w:color="auto" w:fill="FFFFFF"/>
        </w:rPr>
        <w:t>memorialize the experiments conducted by Guglielmo Marconi from the</w:t>
      </w:r>
      <w:r w:rsidR="00A652E1" w:rsidRPr="00A652E1">
        <w:rPr>
          <w:color w:val="222222"/>
        </w:rPr>
        <w:br/>
      </w:r>
      <w:r w:rsidR="00A652E1" w:rsidRPr="00A652E1">
        <w:rPr>
          <w:color w:val="222222"/>
          <w:shd w:val="clear" w:color="auto" w:fill="FFFFFF"/>
        </w:rPr>
        <w:t>ship Regina Elena in the port of Augusta.  QSL direct to IT9MRM.</w:t>
      </w:r>
      <w:r w:rsidR="00A652E1" w:rsidRPr="00A652E1">
        <w:rPr>
          <w:color w:val="222222"/>
        </w:rPr>
        <w:br/>
      </w:r>
      <w:r w:rsidR="00A652E1" w:rsidRPr="00A652E1">
        <w:rPr>
          <w:color w:val="222222"/>
        </w:rPr>
        <w:br/>
      </w:r>
      <w:r w:rsidR="00A652E1" w:rsidRPr="00A652E1">
        <w:rPr>
          <w:color w:val="222222"/>
          <w:shd w:val="clear" w:color="auto" w:fill="FFFFFF"/>
        </w:rPr>
        <w:t>GRENADA, J3.  Operators ON4MA, ON5NT and ON5TN will be QRV as J38W</w:t>
      </w:r>
      <w:r w:rsidR="00A652E1" w:rsidRPr="00A652E1">
        <w:rPr>
          <w:color w:val="222222"/>
        </w:rPr>
        <w:br/>
      </w:r>
      <w:r w:rsidR="00A652E1" w:rsidRPr="00A652E1">
        <w:rPr>
          <w:color w:val="222222"/>
          <w:shd w:val="clear" w:color="auto" w:fill="FFFFFF"/>
        </w:rPr>
        <w:t>from March 2 to 16.  Activity will be on 160 to 10 meters.  QSL via</w:t>
      </w:r>
      <w:r w:rsidR="00A652E1" w:rsidRPr="00A652E1">
        <w:rPr>
          <w:color w:val="222222"/>
        </w:rPr>
        <w:br/>
      </w:r>
      <w:r w:rsidR="00A652E1" w:rsidRPr="00A652E1">
        <w:rPr>
          <w:color w:val="222222"/>
          <w:shd w:val="clear" w:color="auto" w:fill="FFFFFF"/>
        </w:rPr>
        <w:t>operators' instructions.</w:t>
      </w:r>
      <w:r w:rsidR="00A652E1" w:rsidRPr="00A652E1">
        <w:rPr>
          <w:color w:val="222222"/>
        </w:rPr>
        <w:br/>
      </w:r>
      <w:r w:rsidR="00A652E1" w:rsidRPr="00A652E1">
        <w:rPr>
          <w:color w:val="222222"/>
        </w:rPr>
        <w:br/>
      </w:r>
      <w:r w:rsidR="00A652E1" w:rsidRPr="00A652E1">
        <w:rPr>
          <w:color w:val="222222"/>
          <w:shd w:val="clear" w:color="auto" w:fill="FFFFFF"/>
        </w:rPr>
        <w:t>SAINT LUCIA, J6.  Dan, W0CN is QRV as J68CN.  He will be active as</w:t>
      </w:r>
      <w:r w:rsidR="00A652E1" w:rsidRPr="00A652E1">
        <w:rPr>
          <w:color w:val="222222"/>
        </w:rPr>
        <w:br/>
      </w:r>
      <w:r w:rsidR="00A652E1" w:rsidRPr="00A652E1">
        <w:rPr>
          <w:color w:val="222222"/>
          <w:shd w:val="clear" w:color="auto" w:fill="FFFFFF"/>
        </w:rPr>
        <w:t>J62K in the ARRL International DX SSB contest.  QSL J68CN via LoTW</w:t>
      </w:r>
      <w:r w:rsidR="00A652E1" w:rsidRPr="00A652E1">
        <w:rPr>
          <w:color w:val="222222"/>
        </w:rPr>
        <w:br/>
      </w:r>
      <w:r w:rsidR="00A652E1" w:rsidRPr="00A652E1">
        <w:rPr>
          <w:color w:val="222222"/>
          <w:shd w:val="clear" w:color="auto" w:fill="FFFFFF"/>
        </w:rPr>
        <w:t>and J62K via K9HZ.</w:t>
      </w:r>
      <w:r w:rsidR="00A652E1" w:rsidRPr="00A652E1">
        <w:rPr>
          <w:color w:val="222222"/>
        </w:rPr>
        <w:br/>
      </w:r>
      <w:r w:rsidR="00A652E1" w:rsidRPr="00A652E1">
        <w:rPr>
          <w:color w:val="222222"/>
        </w:rPr>
        <w:br/>
      </w:r>
      <w:r w:rsidR="00A652E1" w:rsidRPr="00A652E1">
        <w:rPr>
          <w:color w:val="222222"/>
          <w:shd w:val="clear" w:color="auto" w:fill="FFFFFF"/>
        </w:rPr>
        <w:t>HAWAII, KH6.  Fred, NA2U is QRV as KH6/NA2U until March 4.  He will</w:t>
      </w:r>
      <w:r w:rsidR="00A652E1" w:rsidRPr="00A652E1">
        <w:rPr>
          <w:color w:val="222222"/>
        </w:rPr>
        <w:br/>
      </w:r>
      <w:r w:rsidR="00A652E1" w:rsidRPr="00A652E1">
        <w:rPr>
          <w:color w:val="222222"/>
          <w:shd w:val="clear" w:color="auto" w:fill="FFFFFF"/>
        </w:rPr>
        <w:t>be active as KH7M in the ARRL International DX SSB contest.  QSL via</w:t>
      </w:r>
      <w:r w:rsidR="00A652E1" w:rsidRPr="00A652E1">
        <w:rPr>
          <w:color w:val="222222"/>
        </w:rPr>
        <w:br/>
      </w:r>
      <w:r w:rsidR="00A652E1" w:rsidRPr="00A652E1">
        <w:rPr>
          <w:color w:val="222222"/>
          <w:shd w:val="clear" w:color="auto" w:fill="FFFFFF"/>
        </w:rPr>
        <w:t>LoTW.</w:t>
      </w:r>
      <w:r w:rsidR="00A652E1" w:rsidRPr="00A652E1">
        <w:rPr>
          <w:color w:val="222222"/>
        </w:rPr>
        <w:br/>
      </w:r>
      <w:r w:rsidR="00A652E1" w:rsidRPr="00A652E1">
        <w:rPr>
          <w:color w:val="222222"/>
        </w:rPr>
        <w:br/>
      </w:r>
      <w:r w:rsidR="00A652E1" w:rsidRPr="00A652E1">
        <w:rPr>
          <w:color w:val="222222"/>
          <w:shd w:val="clear" w:color="auto" w:fill="FFFFFF"/>
        </w:rPr>
        <w:t>SABA, ST. EUSTATIUS, PJ5.  Janusz, SP9FIH will be QRV as PJ5/SP9FIH</w:t>
      </w:r>
      <w:r w:rsidR="00A652E1" w:rsidRPr="00A652E1">
        <w:rPr>
          <w:color w:val="222222"/>
        </w:rPr>
        <w:br/>
      </w:r>
      <w:r w:rsidR="00A652E1" w:rsidRPr="00A652E1">
        <w:rPr>
          <w:color w:val="222222"/>
          <w:shd w:val="clear" w:color="auto" w:fill="FFFFFF"/>
        </w:rPr>
        <w:t>from St. Eustatius, IOTA NA-145, in the ARRL International DX SSB</w:t>
      </w:r>
      <w:r w:rsidR="00A652E1" w:rsidRPr="00A652E1">
        <w:rPr>
          <w:color w:val="222222"/>
        </w:rPr>
        <w:br/>
      </w:r>
      <w:r w:rsidR="00A652E1" w:rsidRPr="00A652E1">
        <w:rPr>
          <w:color w:val="222222"/>
          <w:shd w:val="clear" w:color="auto" w:fill="FFFFFF"/>
        </w:rPr>
        <w:t>contest.  QSL to home call.</w:t>
      </w:r>
      <w:r w:rsidR="00A652E1" w:rsidRPr="00A652E1">
        <w:rPr>
          <w:color w:val="222222"/>
        </w:rPr>
        <w:br/>
      </w:r>
      <w:r w:rsidR="00A652E1" w:rsidRPr="00A652E1">
        <w:rPr>
          <w:color w:val="222222"/>
        </w:rPr>
        <w:br/>
      </w:r>
      <w:r w:rsidR="00A652E1" w:rsidRPr="00A652E1">
        <w:rPr>
          <w:color w:val="222222"/>
          <w:shd w:val="clear" w:color="auto" w:fill="FFFFFF"/>
        </w:rPr>
        <w:t>SINT MAARTEN, PJ7.  Tom, AA9A will be QRV as PJ7AA from March 2 to</w:t>
      </w:r>
      <w:r w:rsidR="00A652E1" w:rsidRPr="00A652E1">
        <w:rPr>
          <w:color w:val="222222"/>
        </w:rPr>
        <w:br/>
      </w:r>
      <w:r w:rsidR="00A652E1" w:rsidRPr="00A652E1">
        <w:rPr>
          <w:color w:val="222222"/>
          <w:shd w:val="clear" w:color="auto" w:fill="FFFFFF"/>
        </w:rPr>
        <w:t>30.  Activity will be on 40 to 6 meters using CW, SSB, FT8, and FT4.</w:t>
      </w:r>
      <w:r w:rsidR="00A652E1" w:rsidRPr="00A652E1">
        <w:rPr>
          <w:color w:val="222222"/>
        </w:rPr>
        <w:br/>
      </w:r>
      <w:r w:rsidR="00A652E1" w:rsidRPr="00A652E1">
        <w:rPr>
          <w:color w:val="222222"/>
          <w:shd w:val="clear" w:color="auto" w:fill="FFFFFF"/>
        </w:rPr>
        <w:t>QSL direct to home call.</w:t>
      </w:r>
      <w:r w:rsidR="00A652E1" w:rsidRPr="00A652E1">
        <w:rPr>
          <w:color w:val="222222"/>
        </w:rPr>
        <w:br/>
      </w:r>
      <w:r w:rsidR="00A652E1" w:rsidRPr="00A652E1">
        <w:rPr>
          <w:color w:val="222222"/>
        </w:rPr>
        <w:br/>
      </w:r>
      <w:r w:rsidR="00A652E1" w:rsidRPr="00A652E1">
        <w:rPr>
          <w:color w:val="222222"/>
          <w:shd w:val="clear" w:color="auto" w:fill="FFFFFF"/>
        </w:rPr>
        <w:t>COSTA RICA, TI.  A group of operators will be QRV as TI1T as a Multi</w:t>
      </w:r>
      <w:r w:rsidR="00A652E1" w:rsidRPr="00A652E1">
        <w:rPr>
          <w:color w:val="222222"/>
        </w:rPr>
        <w:br/>
      </w:r>
      <w:r w:rsidR="00A652E1" w:rsidRPr="00A652E1">
        <w:rPr>
          <w:color w:val="222222"/>
          <w:shd w:val="clear" w:color="auto" w:fill="FFFFFF"/>
        </w:rPr>
        <w:t>Single/All Band/High Power entry in the ARRL International DX SSB</w:t>
      </w:r>
      <w:r w:rsidR="00A652E1" w:rsidRPr="00A652E1">
        <w:rPr>
          <w:color w:val="222222"/>
        </w:rPr>
        <w:br/>
      </w:r>
      <w:r w:rsidR="00A652E1" w:rsidRPr="00A652E1">
        <w:rPr>
          <w:color w:val="222222"/>
          <w:shd w:val="clear" w:color="auto" w:fill="FFFFFF"/>
        </w:rPr>
        <w:t>contest.  QSL via LoTW.</w:t>
      </w:r>
      <w:r w:rsidR="00A652E1" w:rsidRPr="00A652E1">
        <w:rPr>
          <w:color w:val="222222"/>
        </w:rPr>
        <w:br/>
      </w:r>
      <w:r w:rsidR="00A652E1" w:rsidRPr="00A652E1">
        <w:rPr>
          <w:color w:val="222222"/>
        </w:rPr>
        <w:br/>
      </w:r>
      <w:r w:rsidR="00A652E1" w:rsidRPr="00A652E1">
        <w:rPr>
          <w:color w:val="222222"/>
          <w:shd w:val="clear" w:color="auto" w:fill="FFFFFF"/>
        </w:rPr>
        <w:t>BENIN, TY.  Operators F5NVF, F5RAV and M0NPT will be QRV as TY5C</w:t>
      </w:r>
      <w:r w:rsidR="00A652E1" w:rsidRPr="00A652E1">
        <w:rPr>
          <w:color w:val="222222"/>
        </w:rPr>
        <w:br/>
      </w:r>
      <w:r w:rsidR="00A652E1" w:rsidRPr="00A652E1">
        <w:rPr>
          <w:color w:val="222222"/>
          <w:shd w:val="clear" w:color="auto" w:fill="FFFFFF"/>
        </w:rPr>
        <w:t>from Cotonou from March 2 to 29.  Activity will be on the HF bands</w:t>
      </w:r>
      <w:r w:rsidR="00A652E1" w:rsidRPr="00A652E1">
        <w:rPr>
          <w:color w:val="222222"/>
        </w:rPr>
        <w:br/>
      </w:r>
      <w:r w:rsidR="00A652E1" w:rsidRPr="00A652E1">
        <w:rPr>
          <w:color w:val="222222"/>
          <w:shd w:val="clear" w:color="auto" w:fill="FFFFFF"/>
        </w:rPr>
        <w:t>using CW, SSB, and FT8.  This includes being active on Satellite</w:t>
      </w:r>
      <w:r w:rsidR="00A652E1" w:rsidRPr="00A652E1">
        <w:rPr>
          <w:color w:val="222222"/>
        </w:rPr>
        <w:br/>
      </w:r>
      <w:r w:rsidR="00A652E1" w:rsidRPr="00A652E1">
        <w:rPr>
          <w:color w:val="222222"/>
          <w:shd w:val="clear" w:color="auto" w:fill="FFFFFF"/>
        </w:rPr>
        <w:t>QO-100.  QSL direct to F5RAV.</w:t>
      </w:r>
      <w:r w:rsidR="00A652E1" w:rsidRPr="00A652E1">
        <w:rPr>
          <w:color w:val="222222"/>
        </w:rPr>
        <w:br/>
      </w:r>
      <w:r w:rsidR="00A652E1" w:rsidRPr="00A652E1">
        <w:rPr>
          <w:color w:val="222222"/>
        </w:rPr>
        <w:lastRenderedPageBreak/>
        <w:br/>
      </w:r>
      <w:r w:rsidR="00A652E1" w:rsidRPr="00A652E1">
        <w:rPr>
          <w:color w:val="222222"/>
          <w:shd w:val="clear" w:color="auto" w:fill="FFFFFF"/>
        </w:rPr>
        <w:t>BERMUDA, VP9.  Les, N1SV is QRV as VP9/N1SV.  He will be active as</w:t>
      </w:r>
      <w:r w:rsidR="00A652E1" w:rsidRPr="00A652E1">
        <w:rPr>
          <w:color w:val="222222"/>
        </w:rPr>
        <w:br/>
      </w:r>
      <w:r w:rsidR="00A652E1" w:rsidRPr="00A652E1">
        <w:rPr>
          <w:color w:val="222222"/>
          <w:shd w:val="clear" w:color="auto" w:fill="FFFFFF"/>
        </w:rPr>
        <w:t>VP9I in the ARRL International DX SSB contest.  QSL to home call,</w:t>
      </w:r>
      <w:r w:rsidR="00A652E1" w:rsidRPr="00A652E1">
        <w:rPr>
          <w:color w:val="222222"/>
        </w:rPr>
        <w:br/>
      </w:r>
      <w:r w:rsidR="00A652E1" w:rsidRPr="00A652E1">
        <w:rPr>
          <w:color w:val="222222"/>
          <w:shd w:val="clear" w:color="auto" w:fill="FFFFFF"/>
        </w:rPr>
        <w:t>and VP9I to WW3S.</w:t>
      </w:r>
      <w:r w:rsidR="00A652E1" w:rsidRPr="00A652E1">
        <w:rPr>
          <w:color w:val="222222"/>
        </w:rPr>
        <w:br/>
      </w:r>
      <w:r w:rsidR="00A652E1" w:rsidRPr="00A652E1">
        <w:rPr>
          <w:color w:val="222222"/>
        </w:rPr>
        <w:br/>
      </w:r>
      <w:r w:rsidR="00A652E1" w:rsidRPr="00A652E1">
        <w:rPr>
          <w:color w:val="222222"/>
          <w:shd w:val="clear" w:color="auto" w:fill="FFFFFF"/>
        </w:rPr>
        <w:t>CAMBODIA, XU.  Tom, DL7BO and Jose, EA1CS are QRV as XU7GNY until</w:t>
      </w:r>
      <w:r w:rsidR="00A652E1" w:rsidRPr="00A652E1">
        <w:rPr>
          <w:color w:val="222222"/>
        </w:rPr>
        <w:br/>
      </w:r>
      <w:r w:rsidR="00A652E1" w:rsidRPr="00A652E1">
        <w:rPr>
          <w:color w:val="222222"/>
          <w:shd w:val="clear" w:color="auto" w:fill="FFFFFF"/>
        </w:rPr>
        <w:t>March 15.  Activity is on 160 to 6 meters using CW, SSB, and FT8.</w:t>
      </w:r>
      <w:r w:rsidR="00A652E1" w:rsidRPr="00A652E1">
        <w:rPr>
          <w:color w:val="222222"/>
        </w:rPr>
        <w:br/>
      </w:r>
      <w:r w:rsidR="00A652E1" w:rsidRPr="00A652E1">
        <w:rPr>
          <w:color w:val="222222"/>
          <w:shd w:val="clear" w:color="auto" w:fill="FFFFFF"/>
        </w:rPr>
        <w:t>QSL via DJ6TF.</w:t>
      </w:r>
      <w:r w:rsidR="00A652E1" w:rsidRPr="00A652E1">
        <w:rPr>
          <w:color w:val="222222"/>
        </w:rPr>
        <w:br/>
      </w:r>
      <w:r w:rsidR="00A652E1" w:rsidRPr="00A652E1">
        <w:rPr>
          <w:color w:val="222222"/>
        </w:rPr>
        <w:br/>
      </w:r>
      <w:r w:rsidR="00A652E1" w:rsidRPr="00A652E1">
        <w:rPr>
          <w:color w:val="222222"/>
          <w:shd w:val="clear" w:color="auto" w:fill="FFFFFF"/>
        </w:rPr>
        <w:t>REPUBLIC OF NORTH MACEDONIA, Z3.  Al, DJ0LZ is QRV as Z36T until</w:t>
      </w:r>
      <w:r w:rsidR="00A652E1" w:rsidRPr="00A652E1">
        <w:rPr>
          <w:color w:val="222222"/>
        </w:rPr>
        <w:br/>
      </w:r>
      <w:r w:rsidR="00A652E1" w:rsidRPr="00A652E1">
        <w:rPr>
          <w:color w:val="222222"/>
          <w:shd w:val="clear" w:color="auto" w:fill="FFFFFF"/>
        </w:rPr>
        <w:t>March 25.  QSL direct to home call.</w:t>
      </w:r>
      <w:r w:rsidR="00A652E1" w:rsidRPr="00A652E1">
        <w:rPr>
          <w:color w:val="222222"/>
        </w:rPr>
        <w:br/>
      </w:r>
      <w:r w:rsidR="00A652E1" w:rsidRPr="00A652E1">
        <w:rPr>
          <w:color w:val="222222"/>
        </w:rPr>
        <w:br/>
      </w:r>
      <w:r w:rsidR="00A652E1" w:rsidRPr="00A652E1">
        <w:rPr>
          <w:color w:val="222222"/>
          <w:shd w:val="clear" w:color="auto" w:fill="FFFFFF"/>
        </w:rPr>
        <w:t>CAYMAN ISLANDS, ZF.  Operators W9KKN, K6JO and K7ZO will be QRV as</w:t>
      </w:r>
      <w:r w:rsidR="00A652E1" w:rsidRPr="00A652E1">
        <w:rPr>
          <w:color w:val="222222"/>
        </w:rPr>
        <w:br/>
      </w:r>
      <w:r w:rsidR="00A652E1" w:rsidRPr="00A652E1">
        <w:rPr>
          <w:color w:val="222222"/>
          <w:shd w:val="clear" w:color="auto" w:fill="FFFFFF"/>
        </w:rPr>
        <w:t>ZF1A as a Multi Single/High Power entry in the ARRL International DX</w:t>
      </w:r>
      <w:r w:rsidR="00A652E1" w:rsidRPr="00A652E1">
        <w:rPr>
          <w:color w:val="222222"/>
        </w:rPr>
        <w:br/>
      </w:r>
      <w:r w:rsidR="00A652E1" w:rsidRPr="00A652E1">
        <w:rPr>
          <w:color w:val="222222"/>
          <w:shd w:val="clear" w:color="auto" w:fill="FFFFFF"/>
        </w:rPr>
        <w:t>SSB contest.  QSL via LoTW.</w:t>
      </w:r>
      <w:r w:rsidR="00A652E1" w:rsidRPr="00A652E1">
        <w:rPr>
          <w:color w:val="222222"/>
        </w:rPr>
        <w:br/>
      </w:r>
      <w:r w:rsidR="00A652E1" w:rsidRPr="00A652E1">
        <w:rPr>
          <w:color w:val="222222"/>
        </w:rPr>
        <w:br/>
      </w:r>
      <w:r w:rsidR="00A652E1" w:rsidRPr="00A652E1">
        <w:rPr>
          <w:color w:val="222222"/>
          <w:shd w:val="clear" w:color="auto" w:fill="FFFFFF"/>
        </w:rPr>
        <w:t>The Novice Rig Roundup runs from March 2 to 10.</w:t>
      </w:r>
      <w:r w:rsidR="00A652E1" w:rsidRPr="00A652E1">
        <w:rPr>
          <w:color w:val="222222"/>
        </w:rPr>
        <w:br/>
      </w:r>
      <w:r w:rsidR="00A652E1" w:rsidRPr="00A652E1">
        <w:rPr>
          <w:color w:val="222222"/>
        </w:rPr>
        <w:br/>
      </w:r>
      <w:r w:rsidR="00A652E1" w:rsidRPr="00A652E1">
        <w:rPr>
          <w:color w:val="222222"/>
          <w:shd w:val="clear" w:color="auto" w:fill="FFFFFF"/>
        </w:rPr>
        <w:t>Please see March QST, page 78, and the ARRL and WA7BNM contest</w:t>
      </w:r>
      <w:r w:rsidR="00A652E1" w:rsidRPr="00A652E1">
        <w:rPr>
          <w:color w:val="222222"/>
        </w:rPr>
        <w:br/>
      </w:r>
      <w:r w:rsidR="00A652E1" w:rsidRPr="00A652E1">
        <w:rPr>
          <w:color w:val="222222"/>
          <w:shd w:val="clear" w:color="auto" w:fill="FFFFFF"/>
        </w:rPr>
        <w:t>websites for details.</w:t>
      </w:r>
      <w:r w:rsidR="001D398C" w:rsidRPr="00A652E1">
        <w:rPr>
          <w:color w:val="222222"/>
        </w:rPr>
        <w:br/>
      </w:r>
    </w:p>
    <w:p w14:paraId="605A1CFD" w14:textId="1A8D397D" w:rsidR="00BE3B59" w:rsidRPr="001D398C" w:rsidRDefault="008D74C2" w:rsidP="00BE7112">
      <w:pPr>
        <w:rPr>
          <w:rFonts w:eastAsia="Times New Roman"/>
          <w:bCs/>
        </w:rPr>
      </w:pPr>
      <w:r>
        <w:rPr>
          <w:rFonts w:eastAsia="Times New Roman"/>
          <w:b/>
          <w:sz w:val="44"/>
          <w:szCs w:val="44"/>
        </w:rPr>
        <w:t>_________________________________________</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bookmarkStart w:id="29" w:name="hamfest"/>
      <w:bookmarkEnd w:id="29"/>
    </w:p>
    <w:p w14:paraId="6CC02D47" w14:textId="0E4688EE" w:rsidR="00BE7112" w:rsidRPr="00BE7112" w:rsidRDefault="00BE7112" w:rsidP="00BE7112">
      <w:pPr>
        <w:rPr>
          <w:rFonts w:eastAsia="Times New Roman"/>
          <w:bCs/>
        </w:rPr>
      </w:pPr>
      <w:bookmarkStart w:id="30" w:name="_Hlk50106919"/>
    </w:p>
    <w:p w14:paraId="1FBB71AC" w14:textId="77777777" w:rsidR="001D398C" w:rsidRDefault="001D398C" w:rsidP="00BE7112"/>
    <w:p w14:paraId="2395EFE3" w14:textId="43A80458" w:rsidR="00BE7112" w:rsidRPr="00BE3B59" w:rsidRDefault="00BE7112" w:rsidP="00BE7112">
      <w:pPr>
        <w:rPr>
          <w:rFonts w:eastAsia="Times New Roman"/>
          <w:b/>
          <w:i/>
          <w:iCs/>
          <w:sz w:val="36"/>
          <w:szCs w:val="36"/>
        </w:rPr>
      </w:pPr>
      <w:r w:rsidRPr="00BE3B59">
        <w:rPr>
          <w:rFonts w:eastAsia="Times New Roman"/>
          <w:b/>
          <w:i/>
          <w:iCs/>
          <w:noProof/>
          <w:sz w:val="36"/>
          <w:szCs w:val="36"/>
        </w:rPr>
        <w:drawing>
          <wp:anchor distT="0" distB="0" distL="114300" distR="114300" simplePos="0" relativeHeight="251656192" behindDoc="1" locked="0" layoutInCell="1" allowOverlap="1" wp14:anchorId="605D3168" wp14:editId="2BD83D2E">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17" w:history="1">
        <w:r w:rsidRPr="00BE3B59">
          <w:rPr>
            <w:rStyle w:val="Hyperlink"/>
            <w:rFonts w:eastAsia="Times New Roman"/>
            <w:b/>
            <w:i/>
            <w:iCs/>
            <w:color w:val="auto"/>
            <w:sz w:val="36"/>
            <w:szCs w:val="36"/>
          </w:rPr>
          <w:t>Upcoming Hamfests</w:t>
        </w:r>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203F5F84"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hamfests scheduled for 202</w:t>
      </w:r>
      <w:r w:rsidR="00C67CB0">
        <w:rPr>
          <w:rFonts w:eastAsia="Times New Roman"/>
          <w:bCs/>
        </w:rPr>
        <w:t>4</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4BCE251D" w14:textId="77777777" w:rsidR="001D398C" w:rsidRDefault="001D398C" w:rsidP="00A92F01">
      <w:pPr>
        <w:rPr>
          <w:rFonts w:eastAsia="Times New Roman"/>
        </w:rPr>
      </w:pPr>
    </w:p>
    <w:p w14:paraId="4F9EE3C9" w14:textId="77777777" w:rsidR="001D398C" w:rsidRDefault="001D398C" w:rsidP="00A92F01">
      <w:pPr>
        <w:rPr>
          <w:rFonts w:eastAsia="Times New Roman"/>
        </w:rPr>
      </w:pPr>
    </w:p>
    <w:p w14:paraId="2E80EE94" w14:textId="77777777" w:rsidR="00C67CB0" w:rsidRDefault="00C67CB0" w:rsidP="00BE7112">
      <w:pPr>
        <w:rPr>
          <w:rFonts w:eastAsia="Times New Roman"/>
          <w:b/>
        </w:rPr>
      </w:pPr>
    </w:p>
    <w:p w14:paraId="6A0A2C54" w14:textId="77777777" w:rsidR="00C67CB0" w:rsidRDefault="00C67CB0" w:rsidP="00BE7112">
      <w:pPr>
        <w:rPr>
          <w:rFonts w:eastAsia="Times New Roman"/>
          <w:b/>
        </w:rPr>
      </w:pPr>
    </w:p>
    <w:tbl>
      <w:tblPr>
        <w:tblW w:w="10050"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54"/>
        <w:gridCol w:w="68"/>
        <w:gridCol w:w="4792"/>
        <w:gridCol w:w="68"/>
      </w:tblGrid>
      <w:tr w:rsidR="00C67CB0" w:rsidRPr="00C67CB0" w14:paraId="6C303041" w14:textId="77777777" w:rsidTr="00C67CB0">
        <w:trPr>
          <w:gridBefore w:val="1"/>
          <w:wBefore w:w="23" w:type="dxa"/>
          <w:trHeight w:val="811"/>
          <w:tblCellSpacing w:w="15" w:type="dxa"/>
        </w:trPr>
        <w:tc>
          <w:tcPr>
            <w:tcW w:w="9937" w:type="dxa"/>
            <w:gridSpan w:val="4"/>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t>Ohio Hamfests</w:t>
            </w:r>
          </w:p>
        </w:tc>
      </w:tr>
      <w:tr w:rsidR="00C67CB0" w:rsidRPr="00C67CB0" w14:paraId="266F4BEF" w14:textId="77777777" w:rsidTr="00C67CB0">
        <w:trPr>
          <w:gridBefore w:val="1"/>
          <w:wBefore w:w="23" w:type="dxa"/>
          <w:trHeight w:val="281"/>
          <w:tblCellSpacing w:w="15" w:type="dxa"/>
        </w:trPr>
        <w:tc>
          <w:tcPr>
            <w:tcW w:w="9937" w:type="dxa"/>
            <w:gridSpan w:val="4"/>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C67CB0">
        <w:trPr>
          <w:gridBefore w:val="1"/>
          <w:wBefore w:w="23" w:type="dxa"/>
          <w:trHeight w:val="803"/>
          <w:tblCellSpacing w:w="15" w:type="dxa"/>
        </w:trPr>
        <w:tc>
          <w:tcPr>
            <w:tcW w:w="9937" w:type="dxa"/>
            <w:gridSpan w:val="4"/>
            <w:tcBorders>
              <w:top w:val="outset" w:sz="6" w:space="0" w:color="auto"/>
              <w:left w:val="outset" w:sz="6" w:space="0" w:color="auto"/>
              <w:bottom w:val="outset" w:sz="6" w:space="0" w:color="auto"/>
              <w:right w:val="outset" w:sz="6" w:space="0" w:color="auto"/>
            </w:tcBorders>
            <w:hideMark/>
          </w:tcPr>
          <w:p w14:paraId="16C0E3BF" w14:textId="77777777" w:rsidR="00C67CB0" w:rsidRPr="00C67CB0" w:rsidRDefault="00C67CB0" w:rsidP="00C67CB0">
            <w:pPr>
              <w:jc w:val="center"/>
              <w:rPr>
                <w:rFonts w:eastAsia="Times New Roman"/>
              </w:rPr>
            </w:pPr>
            <w:r w:rsidRPr="00C67CB0">
              <w:rPr>
                <w:rFonts w:eastAsia="Times New Roman"/>
                <w:b/>
                <w:bCs/>
                <w:i/>
                <w:iCs/>
                <w:color w:val="FF0000"/>
                <w:sz w:val="72"/>
                <w:szCs w:val="72"/>
              </w:rPr>
              <w:lastRenderedPageBreak/>
              <w:t>2024</w:t>
            </w:r>
          </w:p>
        </w:tc>
      </w:tr>
      <w:tr w:rsidR="00C67CB0" w:rsidRPr="00C67CB0" w14:paraId="2D2AFF8E" w14:textId="77777777" w:rsidTr="00C67CB0">
        <w:trPr>
          <w:gridBefore w:val="1"/>
          <w:wBefore w:w="23" w:type="dxa"/>
          <w:trHeight w:val="891"/>
          <w:tblCellSpacing w:w="15" w:type="dxa"/>
        </w:trPr>
        <w:tc>
          <w:tcPr>
            <w:tcW w:w="5092" w:type="dxa"/>
            <w:gridSpan w:val="2"/>
            <w:tcBorders>
              <w:top w:val="outset" w:sz="6" w:space="0" w:color="auto"/>
              <w:left w:val="outset" w:sz="6" w:space="0" w:color="auto"/>
              <w:bottom w:val="outset" w:sz="6" w:space="0" w:color="auto"/>
              <w:right w:val="outset" w:sz="6" w:space="0" w:color="auto"/>
            </w:tcBorders>
            <w:hideMark/>
          </w:tcPr>
          <w:p w14:paraId="423E3603" w14:textId="77777777" w:rsidR="001D398C" w:rsidRPr="00C67CB0" w:rsidRDefault="001D398C" w:rsidP="001D398C">
            <w:pPr>
              <w:keepNext/>
              <w:keepLines/>
              <w:shd w:val="clear" w:color="auto" w:fill="FFFFFF"/>
              <w:textAlignment w:val="baseline"/>
              <w:outlineLvl w:val="2"/>
              <w:rPr>
                <w:rFonts w:eastAsia="Times New Roman"/>
                <w:b/>
                <w:bCs/>
                <w:color w:val="001943"/>
                <w:sz w:val="23"/>
                <w:szCs w:val="23"/>
              </w:rPr>
            </w:pPr>
            <w:r w:rsidRPr="00C67CB0">
              <w:rPr>
                <w:rFonts w:eastAsia="Times New Roman"/>
                <w:b/>
                <w:bCs/>
                <w:color w:val="001943"/>
                <w:bdr w:val="none" w:sz="0" w:space="0" w:color="auto" w:frame="1"/>
              </w:rPr>
              <w:t>03/10/2024 - </w:t>
            </w:r>
            <w:hyperlink r:id="rId118" w:tooltip="WINTERHAMFEST" w:history="1">
              <w:r w:rsidRPr="00C67CB0">
                <w:rPr>
                  <w:rFonts w:eastAsia="Times New Roman"/>
                  <w:b/>
                  <w:bCs/>
                  <w:color w:val="0000FF"/>
                  <w:u w:val="single"/>
                  <w:bdr w:val="none" w:sz="0" w:space="0" w:color="auto" w:frame="1"/>
                </w:rPr>
                <w:t>WINTERHAMFEST</w:t>
              </w:r>
            </w:hyperlink>
          </w:p>
          <w:p w14:paraId="67AADDF7" w14:textId="77777777" w:rsidR="001D398C" w:rsidRPr="00C67CB0" w:rsidRDefault="001D398C" w:rsidP="001D398C">
            <w:pPr>
              <w:shd w:val="clear" w:color="auto" w:fill="FFFFFF"/>
              <w:textAlignment w:val="baseline"/>
              <w:rPr>
                <w:rFonts w:eastAsia="Times New Roman"/>
                <w:color w:val="224466"/>
                <w:sz w:val="18"/>
                <w:szCs w:val="18"/>
              </w:rPr>
            </w:pPr>
            <w:r w:rsidRPr="00C67CB0">
              <w:rPr>
                <w:rFonts w:eastAsia="Times New Roman"/>
                <w:b/>
                <w:bCs/>
                <w:color w:val="000000"/>
                <w:bdr w:val="none" w:sz="0" w:space="0" w:color="auto" w:frame="1"/>
              </w:rPr>
              <w:t>Location: </w:t>
            </w:r>
            <w:r w:rsidRPr="00C67CB0">
              <w:rPr>
                <w:rFonts w:eastAsia="Times New Roman"/>
                <w:color w:val="000000"/>
              </w:rPr>
              <w:t>Elyria, OH</w:t>
            </w:r>
            <w:r w:rsidRPr="00C67CB0">
              <w:rPr>
                <w:rFonts w:eastAsia="Times New Roman"/>
                <w:color w:val="000000"/>
              </w:rPr>
              <w:br/>
            </w:r>
            <w:r w:rsidRPr="00C67CB0">
              <w:rPr>
                <w:rFonts w:eastAsia="Times New Roman"/>
                <w:b/>
                <w:bCs/>
                <w:color w:val="000000"/>
                <w:bdr w:val="none" w:sz="0" w:space="0" w:color="auto" w:frame="1"/>
              </w:rPr>
              <w:t>Sponsor:</w:t>
            </w:r>
            <w:r w:rsidRPr="00C67CB0">
              <w:rPr>
                <w:rFonts w:eastAsia="Times New Roman"/>
                <w:color w:val="000000"/>
              </w:rPr>
              <w:t> Northern Ohio Amateur Radio Society</w:t>
            </w:r>
            <w:r w:rsidRPr="00C67CB0">
              <w:rPr>
                <w:rFonts w:eastAsia="Times New Roman"/>
                <w:color w:val="000000"/>
              </w:rPr>
              <w:br/>
            </w:r>
            <w:r w:rsidRPr="00C67CB0">
              <w:rPr>
                <w:rFonts w:eastAsia="Times New Roman"/>
                <w:b/>
                <w:bCs/>
                <w:color w:val="000000"/>
                <w:bdr w:val="none" w:sz="0" w:space="0" w:color="auto" w:frame="1"/>
              </w:rPr>
              <w:t>Website:</w:t>
            </w:r>
            <w:r w:rsidRPr="00C67CB0">
              <w:rPr>
                <w:rFonts w:eastAsia="Times New Roman"/>
                <w:color w:val="000000"/>
              </w:rPr>
              <w:t> </w:t>
            </w:r>
            <w:hyperlink r:id="rId119" w:history="1">
              <w:r w:rsidRPr="00C67CB0">
                <w:rPr>
                  <w:rFonts w:eastAsia="Times New Roman"/>
                  <w:color w:val="0000FF"/>
                  <w:u w:val="single"/>
                  <w:bdr w:val="none" w:sz="0" w:space="0" w:color="auto" w:frame="1"/>
                </w:rPr>
                <w:t>http://winterhamfest@noars.net</w:t>
              </w:r>
            </w:hyperlink>
            <w:r w:rsidRPr="00C67CB0">
              <w:rPr>
                <w:rFonts w:eastAsia="Times New Roman"/>
                <w:color w:val="224466"/>
              </w:rPr>
              <w:br/>
            </w:r>
            <w:hyperlink r:id="rId120" w:tooltip="Learn More" w:history="1">
              <w:r w:rsidRPr="00C67CB0">
                <w:rPr>
                  <w:rFonts w:eastAsia="Times New Roman"/>
                  <w:b/>
                  <w:bCs/>
                  <w:color w:val="0000FF"/>
                  <w:bdr w:val="none" w:sz="0" w:space="0" w:color="auto" w:frame="1"/>
                </w:rPr>
                <w:t>Learn More</w:t>
              </w:r>
            </w:hyperlink>
          </w:p>
          <w:p w14:paraId="3F4245FE" w14:textId="77777777" w:rsidR="00C67CB0" w:rsidRPr="00C67CB0" w:rsidRDefault="00C67CB0" w:rsidP="001D398C">
            <w:pPr>
              <w:shd w:val="clear" w:color="auto" w:fill="FFFFFF"/>
              <w:textAlignment w:val="baseline"/>
              <w:rPr>
                <w:rFonts w:eastAsia="Times New Roman"/>
              </w:rPr>
            </w:pPr>
          </w:p>
        </w:tc>
        <w:tc>
          <w:tcPr>
            <w:tcW w:w="4815" w:type="dxa"/>
            <w:gridSpan w:val="2"/>
            <w:tcBorders>
              <w:top w:val="outset" w:sz="6" w:space="0" w:color="auto"/>
              <w:left w:val="outset" w:sz="6" w:space="0" w:color="auto"/>
              <w:bottom w:val="outset" w:sz="6" w:space="0" w:color="auto"/>
              <w:right w:val="outset" w:sz="6" w:space="0" w:color="auto"/>
            </w:tcBorders>
            <w:hideMark/>
          </w:tcPr>
          <w:p w14:paraId="45037EE3" w14:textId="77777777" w:rsidR="001D398C" w:rsidRPr="001D398C" w:rsidRDefault="001D398C" w:rsidP="001D398C">
            <w:pPr>
              <w:shd w:val="clear" w:color="auto" w:fill="FFFFFF"/>
              <w:textAlignment w:val="baseline"/>
              <w:outlineLvl w:val="2"/>
              <w:rPr>
                <w:rFonts w:ascii="Arial" w:eastAsia="Times New Roman" w:hAnsi="Arial" w:cs="Arial"/>
                <w:b/>
                <w:bCs/>
                <w:color w:val="001943"/>
                <w:sz w:val="23"/>
                <w:szCs w:val="23"/>
              </w:rPr>
            </w:pPr>
            <w:r w:rsidRPr="001D398C">
              <w:rPr>
                <w:rFonts w:ascii="Arial" w:eastAsia="Times New Roman" w:hAnsi="Arial" w:cs="Arial"/>
                <w:b/>
                <w:bCs/>
                <w:color w:val="001943"/>
                <w:sz w:val="23"/>
                <w:szCs w:val="23"/>
                <w:bdr w:val="none" w:sz="0" w:space="0" w:color="auto" w:frame="1"/>
              </w:rPr>
              <w:t>03/17/2024 - </w:t>
            </w:r>
            <w:hyperlink r:id="rId121" w:tooltip="Toledo Mobile Radio Association Hamfest and Computer Fair" w:history="1">
              <w:r w:rsidRPr="001D398C">
                <w:rPr>
                  <w:rFonts w:ascii="Arial" w:eastAsia="Times New Roman" w:hAnsi="Arial" w:cs="Arial"/>
                  <w:b/>
                  <w:bCs/>
                  <w:color w:val="4466BB"/>
                  <w:sz w:val="23"/>
                  <w:szCs w:val="23"/>
                  <w:u w:val="single"/>
                  <w:bdr w:val="none" w:sz="0" w:space="0" w:color="auto" w:frame="1"/>
                </w:rPr>
                <w:t>Toledo Mobile Radio Association Hamfest and Computer Fair</w:t>
              </w:r>
            </w:hyperlink>
          </w:p>
          <w:p w14:paraId="3227A069" w14:textId="77777777" w:rsidR="001D398C" w:rsidRPr="001D398C" w:rsidRDefault="001D398C" w:rsidP="001D398C">
            <w:pPr>
              <w:shd w:val="clear" w:color="auto" w:fill="FFFFFF"/>
              <w:textAlignment w:val="baseline"/>
              <w:rPr>
                <w:rFonts w:ascii="Arial" w:eastAsia="Times New Roman" w:hAnsi="Arial" w:cs="Arial"/>
                <w:color w:val="224466"/>
                <w:sz w:val="18"/>
                <w:szCs w:val="18"/>
              </w:rPr>
            </w:pPr>
            <w:r w:rsidRPr="001D398C">
              <w:rPr>
                <w:rFonts w:ascii="Arial" w:eastAsia="Times New Roman" w:hAnsi="Arial" w:cs="Arial"/>
                <w:b/>
                <w:bCs/>
                <w:color w:val="224466"/>
                <w:sz w:val="18"/>
                <w:szCs w:val="18"/>
                <w:bdr w:val="none" w:sz="0" w:space="0" w:color="auto" w:frame="1"/>
              </w:rPr>
              <w:t>Location: </w:t>
            </w:r>
            <w:r w:rsidRPr="001D398C">
              <w:rPr>
                <w:rFonts w:ascii="Arial" w:eastAsia="Times New Roman" w:hAnsi="Arial" w:cs="Arial"/>
                <w:color w:val="224466"/>
                <w:sz w:val="18"/>
                <w:szCs w:val="18"/>
              </w:rPr>
              <w:t>Perrysburg, OH</w:t>
            </w:r>
            <w:r w:rsidRPr="001D398C">
              <w:rPr>
                <w:rFonts w:ascii="Arial" w:eastAsia="Times New Roman" w:hAnsi="Arial" w:cs="Arial"/>
                <w:color w:val="224466"/>
                <w:sz w:val="18"/>
                <w:szCs w:val="18"/>
              </w:rPr>
              <w:br/>
            </w:r>
            <w:r w:rsidRPr="001D398C">
              <w:rPr>
                <w:rFonts w:ascii="Arial" w:eastAsia="Times New Roman" w:hAnsi="Arial" w:cs="Arial"/>
                <w:b/>
                <w:bCs/>
                <w:color w:val="224466"/>
                <w:sz w:val="18"/>
                <w:szCs w:val="18"/>
                <w:bdr w:val="none" w:sz="0" w:space="0" w:color="auto" w:frame="1"/>
              </w:rPr>
              <w:t>Type:</w:t>
            </w:r>
            <w:r w:rsidRPr="001D398C">
              <w:rPr>
                <w:rFonts w:ascii="Arial" w:eastAsia="Times New Roman" w:hAnsi="Arial" w:cs="Arial"/>
                <w:color w:val="224466"/>
                <w:sz w:val="18"/>
                <w:szCs w:val="18"/>
              </w:rPr>
              <w:t> ARRL Hamfest</w:t>
            </w:r>
            <w:r w:rsidRPr="001D398C">
              <w:rPr>
                <w:rFonts w:ascii="Arial" w:eastAsia="Times New Roman" w:hAnsi="Arial" w:cs="Arial"/>
                <w:color w:val="224466"/>
                <w:sz w:val="18"/>
                <w:szCs w:val="18"/>
              </w:rPr>
              <w:br/>
            </w:r>
            <w:r w:rsidRPr="001D398C">
              <w:rPr>
                <w:rFonts w:ascii="Arial" w:eastAsia="Times New Roman" w:hAnsi="Arial" w:cs="Arial"/>
                <w:b/>
                <w:bCs/>
                <w:color w:val="224466"/>
                <w:sz w:val="18"/>
                <w:szCs w:val="18"/>
                <w:bdr w:val="none" w:sz="0" w:space="0" w:color="auto" w:frame="1"/>
              </w:rPr>
              <w:t>Sponsor:</w:t>
            </w:r>
            <w:r w:rsidRPr="001D398C">
              <w:rPr>
                <w:rFonts w:ascii="Arial" w:eastAsia="Times New Roman" w:hAnsi="Arial" w:cs="Arial"/>
                <w:color w:val="224466"/>
                <w:sz w:val="18"/>
                <w:szCs w:val="18"/>
              </w:rPr>
              <w:t> Toledo Mobile Radio Association</w:t>
            </w:r>
            <w:r w:rsidRPr="001D398C">
              <w:rPr>
                <w:rFonts w:ascii="Arial" w:eastAsia="Times New Roman" w:hAnsi="Arial" w:cs="Arial"/>
                <w:color w:val="224466"/>
                <w:sz w:val="18"/>
                <w:szCs w:val="18"/>
              </w:rPr>
              <w:br/>
            </w:r>
            <w:r w:rsidRPr="001D398C">
              <w:rPr>
                <w:rFonts w:ascii="Arial" w:eastAsia="Times New Roman" w:hAnsi="Arial" w:cs="Arial"/>
                <w:b/>
                <w:bCs/>
                <w:color w:val="224466"/>
                <w:sz w:val="18"/>
                <w:szCs w:val="18"/>
                <w:bdr w:val="none" w:sz="0" w:space="0" w:color="auto" w:frame="1"/>
              </w:rPr>
              <w:t>Website:</w:t>
            </w:r>
            <w:r w:rsidRPr="001D398C">
              <w:rPr>
                <w:rFonts w:ascii="Arial" w:eastAsia="Times New Roman" w:hAnsi="Arial" w:cs="Arial"/>
                <w:color w:val="224466"/>
                <w:sz w:val="18"/>
                <w:szCs w:val="18"/>
              </w:rPr>
              <w:t> </w:t>
            </w:r>
            <w:hyperlink r:id="rId122" w:history="1">
              <w:r w:rsidRPr="001D398C">
                <w:rPr>
                  <w:rFonts w:ascii="Arial" w:eastAsia="Times New Roman" w:hAnsi="Arial" w:cs="Arial"/>
                  <w:color w:val="4466BB"/>
                  <w:sz w:val="18"/>
                  <w:szCs w:val="18"/>
                  <w:u w:val="single"/>
                  <w:bdr w:val="none" w:sz="0" w:space="0" w:color="auto" w:frame="1"/>
                </w:rPr>
                <w:t>http://www:w8hhf.org</w:t>
              </w:r>
            </w:hyperlink>
            <w:r w:rsidRPr="001D398C">
              <w:rPr>
                <w:rFonts w:ascii="Arial" w:eastAsia="Times New Roman" w:hAnsi="Arial" w:cs="Arial"/>
                <w:color w:val="224466"/>
                <w:sz w:val="18"/>
                <w:szCs w:val="18"/>
              </w:rPr>
              <w:br/>
            </w:r>
            <w:hyperlink r:id="rId123" w:tooltip="Learn More" w:history="1">
              <w:r w:rsidRPr="001D398C">
                <w:rPr>
                  <w:rFonts w:ascii="Arial" w:eastAsia="Times New Roman" w:hAnsi="Arial" w:cs="Arial"/>
                  <w:b/>
                  <w:bCs/>
                  <w:color w:val="4466BB"/>
                  <w:sz w:val="18"/>
                  <w:szCs w:val="18"/>
                  <w:bdr w:val="none" w:sz="0" w:space="0" w:color="auto" w:frame="1"/>
                </w:rPr>
                <w:t>Learn More</w:t>
              </w:r>
            </w:hyperlink>
          </w:p>
          <w:p w14:paraId="4614F5EB" w14:textId="77777777" w:rsidR="00C67CB0" w:rsidRPr="00C67CB0" w:rsidRDefault="00C67CB0" w:rsidP="00C67CB0">
            <w:pPr>
              <w:shd w:val="clear" w:color="auto" w:fill="FFFFFF"/>
              <w:textAlignment w:val="baseline"/>
              <w:outlineLvl w:val="2"/>
              <w:rPr>
                <w:rFonts w:eastAsia="Times New Roman"/>
              </w:rPr>
            </w:pPr>
          </w:p>
        </w:tc>
      </w:tr>
      <w:tr w:rsidR="00C67CB0" w:rsidRPr="00F94B2F" w14:paraId="1C28E39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1DA69F72"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04/13/2024 - </w:t>
            </w:r>
            <w:hyperlink r:id="rId124" w:tooltip="Cuyahoga Falls Amateur Radio Club 68th Hamfest" w:history="1">
              <w:r w:rsidRPr="006E1022">
                <w:rPr>
                  <w:rFonts w:ascii="Arial" w:eastAsia="Times New Roman" w:hAnsi="Arial" w:cs="Arial"/>
                  <w:b/>
                  <w:bCs/>
                  <w:color w:val="4466BB"/>
                  <w:sz w:val="23"/>
                  <w:szCs w:val="23"/>
                  <w:u w:val="single"/>
                  <w:bdr w:val="none" w:sz="0" w:space="0" w:color="auto" w:frame="1"/>
                </w:rPr>
                <w:t>Cuyahoga Falls Amateur Radio Club 68th Hamfest</w:t>
              </w:r>
            </w:hyperlink>
          </w:p>
          <w:p w14:paraId="1C3FA7FE"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Cuyahoga Falls,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Cuyahoga Falls Amateur Radio Club, Inc.</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25" w:history="1">
              <w:r w:rsidRPr="006E1022">
                <w:rPr>
                  <w:rFonts w:ascii="Arial" w:eastAsia="Times New Roman" w:hAnsi="Arial" w:cs="Arial"/>
                  <w:color w:val="4466BB"/>
                  <w:sz w:val="18"/>
                  <w:szCs w:val="18"/>
                  <w:u w:val="single"/>
                  <w:bdr w:val="none" w:sz="0" w:space="0" w:color="auto" w:frame="1"/>
                </w:rPr>
                <w:t>http://www.w8vpv.org/hamfest</w:t>
              </w:r>
            </w:hyperlink>
            <w:r w:rsidRPr="006E1022">
              <w:rPr>
                <w:rFonts w:ascii="Arial" w:eastAsia="Times New Roman" w:hAnsi="Arial" w:cs="Arial"/>
                <w:color w:val="224466"/>
                <w:sz w:val="18"/>
                <w:szCs w:val="18"/>
              </w:rPr>
              <w:br/>
            </w:r>
            <w:hyperlink r:id="rId126" w:tooltip="Learn More" w:history="1">
              <w:r w:rsidRPr="006E1022">
                <w:rPr>
                  <w:rFonts w:ascii="Arial" w:eastAsia="Times New Roman" w:hAnsi="Arial" w:cs="Arial"/>
                  <w:b/>
                  <w:bCs/>
                  <w:color w:val="4466BB"/>
                  <w:sz w:val="18"/>
                  <w:szCs w:val="18"/>
                  <w:bdr w:val="none" w:sz="0" w:space="0" w:color="auto" w:frame="1"/>
                </w:rPr>
                <w:t>Learn More</w:t>
              </w:r>
            </w:hyperlink>
          </w:p>
          <w:p w14:paraId="78B8F55D" w14:textId="77777777" w:rsidR="00C67CB0" w:rsidRPr="002931E4" w:rsidRDefault="00C67CB0" w:rsidP="00770594">
            <w:pPr>
              <w:shd w:val="clear" w:color="auto" w:fill="FFFFFF"/>
              <w:textAlignment w:val="baseline"/>
            </w:pPr>
          </w:p>
        </w:tc>
        <w:tc>
          <w:tcPr>
            <w:tcW w:w="4830" w:type="dxa"/>
            <w:gridSpan w:val="2"/>
            <w:tcBorders>
              <w:top w:val="outset" w:sz="6" w:space="0" w:color="auto"/>
              <w:left w:val="outset" w:sz="6" w:space="0" w:color="auto"/>
              <w:bottom w:val="outset" w:sz="6" w:space="0" w:color="auto"/>
              <w:right w:val="outset" w:sz="6" w:space="0" w:color="auto"/>
            </w:tcBorders>
          </w:tcPr>
          <w:p w14:paraId="6AA9D9C2" w14:textId="77777777" w:rsidR="00C67CB0" w:rsidRPr="002556B2" w:rsidRDefault="00C67CB0" w:rsidP="00770594">
            <w:pPr>
              <w:shd w:val="clear" w:color="auto" w:fill="FFFFFF"/>
              <w:textAlignment w:val="baseline"/>
              <w:outlineLvl w:val="2"/>
              <w:rPr>
                <w:b/>
                <w:bCs/>
                <w:color w:val="001943"/>
              </w:rPr>
            </w:pPr>
            <w:r w:rsidRPr="002556B2">
              <w:rPr>
                <w:b/>
                <w:bCs/>
                <w:color w:val="001943"/>
                <w:bdr w:val="none" w:sz="0" w:space="0" w:color="auto" w:frame="1"/>
              </w:rPr>
              <w:t>04/13/2024 - </w:t>
            </w:r>
            <w:hyperlink r:id="rId127" w:tooltip="Mid-Ohio Valley Amateur Radio Club" w:history="1">
              <w:r w:rsidRPr="002556B2">
                <w:rPr>
                  <w:b/>
                  <w:bCs/>
                  <w:color w:val="4466BB"/>
                  <w:u w:val="single"/>
                  <w:bdr w:val="none" w:sz="0" w:space="0" w:color="auto" w:frame="1"/>
                </w:rPr>
                <w:t>Mid-Ohio Valley Amateur Radio Club</w:t>
              </w:r>
            </w:hyperlink>
          </w:p>
          <w:p w14:paraId="1113D3C0" w14:textId="77777777" w:rsidR="00C67CB0" w:rsidRPr="002556B2" w:rsidRDefault="00C67CB0" w:rsidP="00770594">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128" w:tooltip="Learn More" w:history="1">
              <w:r w:rsidRPr="002556B2">
                <w:rPr>
                  <w:b/>
                  <w:bCs/>
                  <w:color w:val="4466BB"/>
                  <w:bdr w:val="none" w:sz="0" w:space="0" w:color="auto" w:frame="1"/>
                </w:rPr>
                <w:t>Learn More</w:t>
              </w:r>
            </w:hyperlink>
          </w:p>
          <w:p w14:paraId="40AF3249" w14:textId="77777777" w:rsidR="00C67CB0" w:rsidRPr="00F94B2F" w:rsidRDefault="00C67CB0" w:rsidP="00770594">
            <w:pPr>
              <w:shd w:val="clear" w:color="auto" w:fill="FFFFFF"/>
              <w:textAlignment w:val="baseline"/>
              <w:rPr>
                <w:b/>
                <w:bCs/>
                <w:color w:val="224466"/>
              </w:rPr>
            </w:pPr>
          </w:p>
        </w:tc>
      </w:tr>
      <w:tr w:rsidR="00C67CB0" w:rsidRPr="002931E4" w14:paraId="08FD4E2E"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68906FC9" w14:textId="6F6CEE1B" w:rsidR="006E1022" w:rsidRPr="006E1022" w:rsidRDefault="006E1022" w:rsidP="006E1022">
            <w:pPr>
              <w:pStyle w:val="Heading3"/>
              <w:shd w:val="clear" w:color="auto" w:fill="FFFFFF"/>
              <w:spacing w:before="0"/>
              <w:textAlignment w:val="baseline"/>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04/27/2024 - </w:t>
            </w:r>
            <w:hyperlink r:id="rId129" w:tooltip="Tusco Amateur Radio Club Hamfest, Electronics, and Computer Show" w:history="1">
              <w:r w:rsidRPr="006E1022">
                <w:rPr>
                  <w:rFonts w:ascii="Arial" w:eastAsia="Times New Roman" w:hAnsi="Arial" w:cs="Arial"/>
                  <w:b/>
                  <w:bCs/>
                  <w:color w:val="4466BB"/>
                  <w:sz w:val="23"/>
                  <w:szCs w:val="23"/>
                  <w:u w:val="single"/>
                  <w:bdr w:val="none" w:sz="0" w:space="0" w:color="auto" w:frame="1"/>
                </w:rPr>
                <w:t>Tusco Amateur Radio Club Hamfest, Electronics, and Computer Show</w:t>
              </w:r>
            </w:hyperlink>
          </w:p>
          <w:p w14:paraId="081D5587"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Dover,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Tusco Amateur Radio Club W8ZX</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30" w:history="1">
              <w:r w:rsidRPr="006E1022">
                <w:rPr>
                  <w:rFonts w:ascii="Arial" w:eastAsia="Times New Roman" w:hAnsi="Arial" w:cs="Arial"/>
                  <w:color w:val="4466BB"/>
                  <w:sz w:val="18"/>
                  <w:szCs w:val="18"/>
                  <w:u w:val="single"/>
                  <w:bdr w:val="none" w:sz="0" w:space="0" w:color="auto" w:frame="1"/>
                </w:rPr>
                <w:t>http://www.w8zx.net/hamfest</w:t>
              </w:r>
            </w:hyperlink>
            <w:r w:rsidRPr="006E1022">
              <w:rPr>
                <w:rFonts w:ascii="Arial" w:eastAsia="Times New Roman" w:hAnsi="Arial" w:cs="Arial"/>
                <w:color w:val="224466"/>
                <w:sz w:val="18"/>
                <w:szCs w:val="18"/>
              </w:rPr>
              <w:br/>
            </w:r>
            <w:hyperlink r:id="rId131" w:tooltip="Learn More" w:history="1">
              <w:r w:rsidRPr="006E1022">
                <w:rPr>
                  <w:rFonts w:ascii="Arial" w:eastAsia="Times New Roman" w:hAnsi="Arial" w:cs="Arial"/>
                  <w:b/>
                  <w:bCs/>
                  <w:color w:val="4466BB"/>
                  <w:sz w:val="18"/>
                  <w:szCs w:val="18"/>
                  <w:bdr w:val="none" w:sz="0" w:space="0" w:color="auto" w:frame="1"/>
                </w:rPr>
                <w:t>Learn More</w:t>
              </w:r>
            </w:hyperlink>
          </w:p>
          <w:p w14:paraId="36EFB3FA" w14:textId="6866D7E9" w:rsidR="00C67CB0" w:rsidRPr="002931E4" w:rsidRDefault="00C67CB0" w:rsidP="00770594">
            <w:pPr>
              <w:shd w:val="clear" w:color="auto" w:fill="FFFFFF"/>
              <w:textAlignment w:val="baseline"/>
            </w:pPr>
          </w:p>
        </w:tc>
        <w:tc>
          <w:tcPr>
            <w:tcW w:w="4830" w:type="dxa"/>
            <w:gridSpan w:val="2"/>
            <w:tcBorders>
              <w:top w:val="outset" w:sz="6" w:space="0" w:color="auto"/>
              <w:left w:val="outset" w:sz="6" w:space="0" w:color="auto"/>
              <w:bottom w:val="outset" w:sz="6" w:space="0" w:color="auto"/>
              <w:right w:val="outset" w:sz="6" w:space="0" w:color="auto"/>
            </w:tcBorders>
          </w:tcPr>
          <w:p w14:paraId="0C53D4C5" w14:textId="77777777" w:rsidR="006E1022" w:rsidRPr="00824257" w:rsidRDefault="006E1022" w:rsidP="006E1022">
            <w:pPr>
              <w:shd w:val="clear" w:color="auto" w:fill="FFFFFF"/>
              <w:textAlignment w:val="baseline"/>
              <w:outlineLvl w:val="2"/>
              <w:rPr>
                <w:b/>
                <w:bCs/>
                <w:color w:val="001943"/>
                <w:sz w:val="23"/>
                <w:szCs w:val="23"/>
              </w:rPr>
            </w:pPr>
            <w:r w:rsidRPr="00824257">
              <w:rPr>
                <w:b/>
                <w:bCs/>
                <w:color w:val="001943"/>
                <w:bdr w:val="none" w:sz="0" w:space="0" w:color="auto" w:frame="1"/>
              </w:rPr>
              <w:t>04/28/2024 - </w:t>
            </w:r>
            <w:hyperlink r:id="rId132" w:tooltip="Athens Hamfest" w:history="1">
              <w:r w:rsidRPr="00824257">
                <w:rPr>
                  <w:b/>
                  <w:bCs/>
                  <w:color w:val="0000FF"/>
                  <w:u w:val="single"/>
                  <w:bdr w:val="none" w:sz="0" w:space="0" w:color="auto" w:frame="1"/>
                </w:rPr>
                <w:t>Athens Hamfest</w:t>
              </w:r>
            </w:hyperlink>
          </w:p>
          <w:p w14:paraId="0716363A" w14:textId="77777777" w:rsidR="006E1022" w:rsidRPr="00824257" w:rsidRDefault="006E1022" w:rsidP="006E1022">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Athens, OH</w:t>
            </w:r>
            <w:r w:rsidRPr="00824257">
              <w:rPr>
                <w:color w:val="000000"/>
              </w:rPr>
              <w:br/>
            </w:r>
            <w:r w:rsidRPr="00824257">
              <w:rPr>
                <w:b/>
                <w:bCs/>
                <w:color w:val="000000"/>
                <w:bdr w:val="none" w:sz="0" w:space="0" w:color="auto" w:frame="1"/>
              </w:rPr>
              <w:t>Sponsor:</w:t>
            </w:r>
            <w:r w:rsidRPr="00824257">
              <w:rPr>
                <w:color w:val="000000"/>
              </w:rPr>
              <w:t> Athens County Amateur Radio Association</w:t>
            </w:r>
            <w:r w:rsidRPr="00824257">
              <w:rPr>
                <w:color w:val="000000"/>
              </w:rPr>
              <w:br/>
            </w:r>
            <w:r w:rsidRPr="00824257">
              <w:rPr>
                <w:b/>
                <w:bCs/>
                <w:color w:val="000000"/>
                <w:bdr w:val="none" w:sz="0" w:space="0" w:color="auto" w:frame="1"/>
              </w:rPr>
              <w:t>Website:</w:t>
            </w:r>
            <w:r w:rsidRPr="00824257">
              <w:rPr>
                <w:color w:val="224466"/>
              </w:rPr>
              <w:t> </w:t>
            </w:r>
            <w:hyperlink r:id="rId133" w:history="1">
              <w:r w:rsidRPr="00824257">
                <w:rPr>
                  <w:color w:val="0000FF"/>
                  <w:u w:val="single"/>
                  <w:bdr w:val="none" w:sz="0" w:space="0" w:color="auto" w:frame="1"/>
                </w:rPr>
                <w:t>https://www.ac-ara.org/</w:t>
              </w:r>
            </w:hyperlink>
            <w:r w:rsidRPr="00824257">
              <w:rPr>
                <w:color w:val="224466"/>
              </w:rPr>
              <w:br/>
            </w:r>
            <w:hyperlink r:id="rId134" w:tooltip="Learn More" w:history="1">
              <w:r w:rsidRPr="00824257">
                <w:rPr>
                  <w:b/>
                  <w:bCs/>
                  <w:color w:val="0000FF"/>
                  <w:bdr w:val="none" w:sz="0" w:space="0" w:color="auto" w:frame="1"/>
                </w:rPr>
                <w:t>Learn More</w:t>
              </w:r>
            </w:hyperlink>
          </w:p>
          <w:p w14:paraId="440182A2" w14:textId="77777777" w:rsidR="00C67CB0" w:rsidRPr="002931E4" w:rsidRDefault="00C67CB0" w:rsidP="00770594">
            <w:pPr>
              <w:shd w:val="clear" w:color="auto" w:fill="FFFFFF"/>
              <w:textAlignment w:val="baseline"/>
              <w:outlineLvl w:val="2"/>
              <w:rPr>
                <w:color w:val="224466"/>
                <w:sz w:val="18"/>
                <w:szCs w:val="18"/>
              </w:rPr>
            </w:pPr>
          </w:p>
        </w:tc>
      </w:tr>
      <w:tr w:rsidR="00C67CB0" w:rsidRPr="002931E4" w14:paraId="6D5BCA5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26D88AC1"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05/05/2024 - </w:t>
            </w:r>
            <w:hyperlink r:id="rId135" w:tooltip="Lucas County ARES Trunk Sale &amp; Swap Meet" w:history="1">
              <w:r w:rsidRPr="006E1022">
                <w:rPr>
                  <w:rFonts w:ascii="Arial" w:eastAsia="Times New Roman" w:hAnsi="Arial" w:cs="Arial"/>
                  <w:b/>
                  <w:bCs/>
                  <w:color w:val="4466BB"/>
                  <w:sz w:val="23"/>
                  <w:szCs w:val="23"/>
                  <w:u w:val="single"/>
                  <w:bdr w:val="none" w:sz="0" w:space="0" w:color="auto" w:frame="1"/>
                </w:rPr>
                <w:t>Lucas County ARES Trunk Sale &amp; Swap Meet</w:t>
              </w:r>
            </w:hyperlink>
          </w:p>
          <w:p w14:paraId="5C4FE361"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Toledo,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Lucas County ARES</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36" w:history="1">
              <w:r w:rsidRPr="006E1022">
                <w:rPr>
                  <w:rFonts w:ascii="Arial" w:eastAsia="Times New Roman" w:hAnsi="Arial" w:cs="Arial"/>
                  <w:color w:val="4466BB"/>
                  <w:sz w:val="18"/>
                  <w:szCs w:val="18"/>
                  <w:u w:val="single"/>
                  <w:bdr w:val="none" w:sz="0" w:space="0" w:color="auto" w:frame="1"/>
                </w:rPr>
                <w:t>http://lucasares.org</w:t>
              </w:r>
            </w:hyperlink>
            <w:r w:rsidRPr="006E1022">
              <w:rPr>
                <w:rFonts w:ascii="Arial" w:eastAsia="Times New Roman" w:hAnsi="Arial" w:cs="Arial"/>
                <w:color w:val="224466"/>
                <w:sz w:val="18"/>
                <w:szCs w:val="18"/>
              </w:rPr>
              <w:br/>
            </w:r>
            <w:hyperlink r:id="rId137" w:tooltip="Learn More" w:history="1">
              <w:r w:rsidRPr="006E1022">
                <w:rPr>
                  <w:rFonts w:ascii="Arial" w:eastAsia="Times New Roman" w:hAnsi="Arial" w:cs="Arial"/>
                  <w:b/>
                  <w:bCs/>
                  <w:color w:val="4466BB"/>
                  <w:sz w:val="18"/>
                  <w:szCs w:val="18"/>
                  <w:bdr w:val="none" w:sz="0" w:space="0" w:color="auto" w:frame="1"/>
                </w:rPr>
                <w:t>Learn More</w:t>
              </w:r>
            </w:hyperlink>
          </w:p>
          <w:p w14:paraId="5A61D152" w14:textId="77777777" w:rsidR="00C67CB0" w:rsidRPr="00251D7F" w:rsidRDefault="00C67CB0" w:rsidP="00770594">
            <w:pPr>
              <w:shd w:val="clear" w:color="auto" w:fill="FFFFFF"/>
              <w:textAlignment w:val="baseline"/>
            </w:pPr>
          </w:p>
        </w:tc>
        <w:tc>
          <w:tcPr>
            <w:tcW w:w="4830" w:type="dxa"/>
            <w:gridSpan w:val="2"/>
            <w:tcBorders>
              <w:top w:val="outset" w:sz="6" w:space="0" w:color="auto"/>
              <w:left w:val="outset" w:sz="6" w:space="0" w:color="auto"/>
              <w:bottom w:val="outset" w:sz="6" w:space="0" w:color="auto"/>
              <w:right w:val="outset" w:sz="6" w:space="0" w:color="auto"/>
            </w:tcBorders>
          </w:tcPr>
          <w:p w14:paraId="75CE35FD"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05/11/2024 - </w:t>
            </w:r>
            <w:r w:rsidRPr="006E1022">
              <w:rPr>
                <w:rFonts w:ascii="Arial" w:eastAsia="Times New Roman" w:hAnsi="Arial" w:cs="Arial"/>
                <w:b/>
                <w:bCs/>
                <w:color w:val="001943"/>
                <w:sz w:val="23"/>
                <w:szCs w:val="23"/>
              </w:rPr>
              <w:t>05/16/2024</w:t>
            </w:r>
            <w:r w:rsidRPr="006E1022">
              <w:rPr>
                <w:rFonts w:ascii="Arial" w:eastAsia="Times New Roman" w:hAnsi="Arial" w:cs="Arial"/>
                <w:b/>
                <w:bCs/>
                <w:color w:val="001943"/>
                <w:sz w:val="23"/>
                <w:szCs w:val="23"/>
              </w:rPr>
              <w:br/>
            </w:r>
            <w:hyperlink r:id="rId138" w:tooltip="RV Radio Network" w:history="1">
              <w:r w:rsidRPr="006E1022">
                <w:rPr>
                  <w:rFonts w:ascii="Arial" w:eastAsia="Times New Roman" w:hAnsi="Arial" w:cs="Arial"/>
                  <w:b/>
                  <w:bCs/>
                  <w:color w:val="4466BB"/>
                  <w:sz w:val="23"/>
                  <w:szCs w:val="23"/>
                  <w:u w:val="single"/>
                  <w:bdr w:val="none" w:sz="0" w:space="0" w:color="auto" w:frame="1"/>
                </w:rPr>
                <w:t>RV Radio Network</w:t>
              </w:r>
            </w:hyperlink>
          </w:p>
          <w:p w14:paraId="02FA33F5"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Millersburg,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Convention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RV Radio Network</w:t>
            </w:r>
            <w:r w:rsidRPr="006E1022">
              <w:rPr>
                <w:rFonts w:ascii="Arial" w:eastAsia="Times New Roman" w:hAnsi="Arial" w:cs="Arial"/>
                <w:color w:val="224466"/>
                <w:sz w:val="18"/>
                <w:szCs w:val="18"/>
              </w:rPr>
              <w:br/>
            </w:r>
            <w:hyperlink r:id="rId139" w:tooltip="Learn More" w:history="1">
              <w:r w:rsidRPr="006E1022">
                <w:rPr>
                  <w:rFonts w:ascii="Arial" w:eastAsia="Times New Roman" w:hAnsi="Arial" w:cs="Arial"/>
                  <w:b/>
                  <w:bCs/>
                  <w:color w:val="4466BB"/>
                  <w:sz w:val="18"/>
                  <w:szCs w:val="18"/>
                  <w:bdr w:val="none" w:sz="0" w:space="0" w:color="auto" w:frame="1"/>
                </w:rPr>
                <w:t>Learn More</w:t>
              </w:r>
            </w:hyperlink>
          </w:p>
          <w:p w14:paraId="64CED204" w14:textId="77777777" w:rsidR="00C67CB0" w:rsidRPr="002931E4" w:rsidRDefault="00C67CB0" w:rsidP="00770594">
            <w:pPr>
              <w:shd w:val="clear" w:color="auto" w:fill="FFFFFF"/>
              <w:textAlignment w:val="baseline"/>
              <w:outlineLvl w:val="2"/>
              <w:rPr>
                <w:color w:val="224466"/>
                <w:sz w:val="18"/>
                <w:szCs w:val="18"/>
              </w:rPr>
            </w:pPr>
          </w:p>
        </w:tc>
      </w:tr>
      <w:tr w:rsidR="00C67CB0" w:rsidRPr="002931E4" w14:paraId="2AF91F6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2AC1B5E7"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05/16/2024 - </w:t>
            </w:r>
            <w:r w:rsidRPr="006E1022">
              <w:rPr>
                <w:rFonts w:ascii="Arial" w:eastAsia="Times New Roman" w:hAnsi="Arial" w:cs="Arial"/>
                <w:b/>
                <w:bCs/>
                <w:color w:val="001943"/>
                <w:sz w:val="23"/>
                <w:szCs w:val="23"/>
              </w:rPr>
              <w:t>05/19/2024</w:t>
            </w:r>
            <w:r w:rsidRPr="006E1022">
              <w:rPr>
                <w:rFonts w:ascii="Arial" w:eastAsia="Times New Roman" w:hAnsi="Arial" w:cs="Arial"/>
                <w:b/>
                <w:bCs/>
                <w:color w:val="001943"/>
                <w:sz w:val="23"/>
                <w:szCs w:val="23"/>
              </w:rPr>
              <w:br/>
            </w:r>
            <w:hyperlink r:id="rId140" w:tooltip="Four Days In May" w:history="1">
              <w:r w:rsidRPr="006E1022">
                <w:rPr>
                  <w:rFonts w:ascii="Arial" w:eastAsia="Times New Roman" w:hAnsi="Arial" w:cs="Arial"/>
                  <w:b/>
                  <w:bCs/>
                  <w:color w:val="4466BB"/>
                  <w:sz w:val="23"/>
                  <w:szCs w:val="23"/>
                  <w:u w:val="single"/>
                  <w:bdr w:val="none" w:sz="0" w:space="0" w:color="auto" w:frame="1"/>
                </w:rPr>
                <w:t>Four Days In May</w:t>
              </w:r>
            </w:hyperlink>
          </w:p>
          <w:p w14:paraId="646C3875"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Fairborn,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Convention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QRP Amateur Radio Club International</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41" w:history="1">
              <w:r w:rsidRPr="006E1022">
                <w:rPr>
                  <w:rFonts w:ascii="Arial" w:eastAsia="Times New Roman" w:hAnsi="Arial" w:cs="Arial"/>
                  <w:color w:val="4466BB"/>
                  <w:sz w:val="18"/>
                  <w:szCs w:val="18"/>
                  <w:u w:val="single"/>
                  <w:bdr w:val="none" w:sz="0" w:space="0" w:color="auto" w:frame="1"/>
                </w:rPr>
                <w:t>http://qrparci.org/fdim</w:t>
              </w:r>
            </w:hyperlink>
            <w:r w:rsidRPr="006E1022">
              <w:rPr>
                <w:rFonts w:ascii="Arial" w:eastAsia="Times New Roman" w:hAnsi="Arial" w:cs="Arial"/>
                <w:color w:val="224466"/>
                <w:sz w:val="18"/>
                <w:szCs w:val="18"/>
              </w:rPr>
              <w:br/>
            </w:r>
            <w:hyperlink r:id="rId142" w:tooltip="Learn More" w:history="1">
              <w:r w:rsidRPr="006E1022">
                <w:rPr>
                  <w:rFonts w:ascii="Arial" w:eastAsia="Times New Roman" w:hAnsi="Arial" w:cs="Arial"/>
                  <w:b/>
                  <w:bCs/>
                  <w:color w:val="4466BB"/>
                  <w:sz w:val="18"/>
                  <w:szCs w:val="18"/>
                  <w:bdr w:val="none" w:sz="0" w:space="0" w:color="auto" w:frame="1"/>
                </w:rPr>
                <w:t>Learn More</w:t>
              </w:r>
            </w:hyperlink>
          </w:p>
          <w:p w14:paraId="136D84BD" w14:textId="30543D55" w:rsidR="00C67CB0" w:rsidRPr="00824257" w:rsidRDefault="00C67CB0" w:rsidP="00770594">
            <w:pPr>
              <w:shd w:val="clear" w:color="auto" w:fill="FFFFFF"/>
              <w:textAlignment w:val="baseline"/>
              <w:rPr>
                <w:color w:val="224466"/>
                <w:sz w:val="18"/>
                <w:szCs w:val="18"/>
              </w:rPr>
            </w:pPr>
          </w:p>
        </w:tc>
        <w:tc>
          <w:tcPr>
            <w:tcW w:w="4830" w:type="dxa"/>
            <w:gridSpan w:val="2"/>
            <w:tcBorders>
              <w:top w:val="outset" w:sz="6" w:space="0" w:color="auto"/>
              <w:left w:val="outset" w:sz="6" w:space="0" w:color="auto"/>
              <w:bottom w:val="outset" w:sz="6" w:space="0" w:color="auto"/>
              <w:right w:val="outset" w:sz="6" w:space="0" w:color="auto"/>
            </w:tcBorders>
          </w:tcPr>
          <w:p w14:paraId="238FD0DE"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05/17/2024 - </w:t>
            </w:r>
            <w:r w:rsidRPr="006E1022">
              <w:rPr>
                <w:rFonts w:ascii="Arial" w:eastAsia="Times New Roman" w:hAnsi="Arial" w:cs="Arial"/>
                <w:b/>
                <w:bCs/>
                <w:color w:val="001943"/>
                <w:sz w:val="23"/>
                <w:szCs w:val="23"/>
              </w:rPr>
              <w:t>05/19/2024</w:t>
            </w:r>
            <w:r w:rsidRPr="006E1022">
              <w:rPr>
                <w:rFonts w:ascii="Arial" w:eastAsia="Times New Roman" w:hAnsi="Arial" w:cs="Arial"/>
                <w:b/>
                <w:bCs/>
                <w:color w:val="001943"/>
                <w:sz w:val="23"/>
                <w:szCs w:val="23"/>
              </w:rPr>
              <w:br/>
            </w:r>
            <w:hyperlink r:id="rId143" w:tooltip="Dayton Hamvention, ARRL National Convention" w:history="1">
              <w:r w:rsidRPr="006E1022">
                <w:rPr>
                  <w:rFonts w:ascii="Arial" w:eastAsia="Times New Roman" w:hAnsi="Arial" w:cs="Arial"/>
                  <w:b/>
                  <w:bCs/>
                  <w:color w:val="4466BB"/>
                  <w:sz w:val="23"/>
                  <w:szCs w:val="23"/>
                  <w:u w:val="single"/>
                  <w:bdr w:val="none" w:sz="0" w:space="0" w:color="auto" w:frame="1"/>
                </w:rPr>
                <w:t>Dayton Hamvention, ARRL National Convention</w:t>
              </w:r>
            </w:hyperlink>
          </w:p>
          <w:p w14:paraId="5F4CA4E5"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Xenia,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Convention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Dayton Amateur Radio Association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44" w:history="1">
              <w:r w:rsidRPr="006E1022">
                <w:rPr>
                  <w:rFonts w:ascii="Arial" w:eastAsia="Times New Roman" w:hAnsi="Arial" w:cs="Arial"/>
                  <w:color w:val="4466BB"/>
                  <w:sz w:val="18"/>
                  <w:szCs w:val="18"/>
                  <w:u w:val="single"/>
                  <w:bdr w:val="none" w:sz="0" w:space="0" w:color="auto" w:frame="1"/>
                </w:rPr>
                <w:t>https://hamvention.org</w:t>
              </w:r>
            </w:hyperlink>
            <w:r w:rsidRPr="006E1022">
              <w:rPr>
                <w:rFonts w:ascii="Arial" w:eastAsia="Times New Roman" w:hAnsi="Arial" w:cs="Arial"/>
                <w:color w:val="224466"/>
                <w:sz w:val="18"/>
                <w:szCs w:val="18"/>
              </w:rPr>
              <w:br/>
            </w:r>
            <w:hyperlink r:id="rId145" w:tooltip="Learn More" w:history="1">
              <w:r w:rsidRPr="006E1022">
                <w:rPr>
                  <w:rFonts w:ascii="Arial" w:eastAsia="Times New Roman" w:hAnsi="Arial" w:cs="Arial"/>
                  <w:b/>
                  <w:bCs/>
                  <w:color w:val="4466BB"/>
                  <w:sz w:val="18"/>
                  <w:szCs w:val="18"/>
                  <w:bdr w:val="none" w:sz="0" w:space="0" w:color="auto" w:frame="1"/>
                </w:rPr>
                <w:t>Learn More</w:t>
              </w:r>
            </w:hyperlink>
          </w:p>
          <w:p w14:paraId="520F2B33" w14:textId="77777777" w:rsidR="00C67CB0" w:rsidRPr="002931E4" w:rsidRDefault="00C67CB0" w:rsidP="00770594">
            <w:pPr>
              <w:shd w:val="clear" w:color="auto" w:fill="FFFFFF"/>
              <w:textAlignment w:val="baseline"/>
              <w:outlineLvl w:val="2"/>
              <w:rPr>
                <w:color w:val="224466"/>
                <w:sz w:val="18"/>
                <w:szCs w:val="18"/>
              </w:rPr>
            </w:pPr>
          </w:p>
        </w:tc>
      </w:tr>
      <w:tr w:rsidR="00C67CB0" w:rsidRPr="002556B2" w14:paraId="6B098A98"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450FEF4B"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07/06/2024 - </w:t>
            </w:r>
            <w:hyperlink r:id="rId146" w:tooltip="Mansfield Mid Summer Trunkfest" w:history="1">
              <w:r w:rsidRPr="006E1022">
                <w:rPr>
                  <w:rFonts w:ascii="Arial" w:eastAsia="Times New Roman" w:hAnsi="Arial" w:cs="Arial"/>
                  <w:b/>
                  <w:bCs/>
                  <w:color w:val="4466BB"/>
                  <w:sz w:val="23"/>
                  <w:szCs w:val="23"/>
                  <w:u w:val="single"/>
                  <w:bdr w:val="none" w:sz="0" w:space="0" w:color="auto" w:frame="1"/>
                </w:rPr>
                <w:t>Mansfield Mid Summer Trunkfest</w:t>
              </w:r>
            </w:hyperlink>
          </w:p>
          <w:p w14:paraId="0F5BEC09"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Mansfield,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Intercity Amateur Radio Club</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47" w:history="1">
              <w:r w:rsidRPr="006E1022">
                <w:rPr>
                  <w:rFonts w:ascii="Arial" w:eastAsia="Times New Roman" w:hAnsi="Arial" w:cs="Arial"/>
                  <w:color w:val="4466BB"/>
                  <w:sz w:val="18"/>
                  <w:szCs w:val="18"/>
                  <w:u w:val="single"/>
                  <w:bdr w:val="none" w:sz="0" w:space="0" w:color="auto" w:frame="1"/>
                </w:rPr>
                <w:t>http://W8WE.ORG</w:t>
              </w:r>
            </w:hyperlink>
            <w:r w:rsidRPr="006E1022">
              <w:rPr>
                <w:rFonts w:ascii="Arial" w:eastAsia="Times New Roman" w:hAnsi="Arial" w:cs="Arial"/>
                <w:color w:val="224466"/>
                <w:sz w:val="18"/>
                <w:szCs w:val="18"/>
              </w:rPr>
              <w:br/>
            </w:r>
            <w:hyperlink r:id="rId148" w:tooltip="Learn More" w:history="1">
              <w:r w:rsidRPr="006E1022">
                <w:rPr>
                  <w:rFonts w:ascii="Arial" w:eastAsia="Times New Roman" w:hAnsi="Arial" w:cs="Arial"/>
                  <w:b/>
                  <w:bCs/>
                  <w:color w:val="4466BB"/>
                  <w:sz w:val="18"/>
                  <w:szCs w:val="18"/>
                  <w:bdr w:val="none" w:sz="0" w:space="0" w:color="auto" w:frame="1"/>
                </w:rPr>
                <w:t>Learn More</w:t>
              </w:r>
            </w:hyperlink>
          </w:p>
          <w:p w14:paraId="4182B3E9" w14:textId="608ABA0A" w:rsidR="00C67CB0" w:rsidRPr="002556B2" w:rsidRDefault="00C67CB0" w:rsidP="00770594">
            <w:pPr>
              <w:shd w:val="clear" w:color="auto" w:fill="FFFFFF"/>
              <w:textAlignment w:val="baseline"/>
              <w:rPr>
                <w:color w:val="000000"/>
              </w:rPr>
            </w:pPr>
          </w:p>
        </w:tc>
        <w:tc>
          <w:tcPr>
            <w:tcW w:w="4830" w:type="dxa"/>
            <w:gridSpan w:val="2"/>
            <w:tcBorders>
              <w:top w:val="outset" w:sz="6" w:space="0" w:color="auto"/>
              <w:left w:val="outset" w:sz="6" w:space="0" w:color="auto"/>
              <w:bottom w:val="outset" w:sz="6" w:space="0" w:color="auto"/>
              <w:right w:val="outset" w:sz="6" w:space="0" w:color="auto"/>
            </w:tcBorders>
          </w:tcPr>
          <w:p w14:paraId="0C7F6768"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07/21/2024 - </w:t>
            </w:r>
            <w:hyperlink r:id="rId149" w:tooltip="Van Wert Hamfest" w:history="1">
              <w:r w:rsidRPr="006E1022">
                <w:rPr>
                  <w:rFonts w:ascii="Arial" w:eastAsia="Times New Roman" w:hAnsi="Arial" w:cs="Arial"/>
                  <w:b/>
                  <w:bCs/>
                  <w:color w:val="4466BB"/>
                  <w:sz w:val="23"/>
                  <w:szCs w:val="23"/>
                  <w:u w:val="single"/>
                  <w:bdr w:val="none" w:sz="0" w:space="0" w:color="auto" w:frame="1"/>
                </w:rPr>
                <w:t>Van Wert Hamfest</w:t>
              </w:r>
            </w:hyperlink>
          </w:p>
          <w:p w14:paraId="0EAEB768"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Van Wert,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Van Wert Amateur Radio Club</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50" w:history="1">
              <w:r w:rsidRPr="006E1022">
                <w:rPr>
                  <w:rFonts w:ascii="Arial" w:eastAsia="Times New Roman" w:hAnsi="Arial" w:cs="Arial"/>
                  <w:color w:val="4466BB"/>
                  <w:sz w:val="18"/>
                  <w:szCs w:val="18"/>
                  <w:u w:val="single"/>
                  <w:bdr w:val="none" w:sz="0" w:space="0" w:color="auto" w:frame="1"/>
                </w:rPr>
                <w:t>http://w8fy.org</w:t>
              </w:r>
            </w:hyperlink>
            <w:r w:rsidRPr="006E1022">
              <w:rPr>
                <w:rFonts w:ascii="Arial" w:eastAsia="Times New Roman" w:hAnsi="Arial" w:cs="Arial"/>
                <w:color w:val="224466"/>
                <w:sz w:val="18"/>
                <w:szCs w:val="18"/>
              </w:rPr>
              <w:br/>
            </w:r>
            <w:hyperlink r:id="rId151" w:tooltip="Learn More" w:history="1">
              <w:r w:rsidRPr="006E1022">
                <w:rPr>
                  <w:rFonts w:ascii="Arial" w:eastAsia="Times New Roman" w:hAnsi="Arial" w:cs="Arial"/>
                  <w:b/>
                  <w:bCs/>
                  <w:color w:val="4466BB"/>
                  <w:sz w:val="18"/>
                  <w:szCs w:val="18"/>
                  <w:bdr w:val="none" w:sz="0" w:space="0" w:color="auto" w:frame="1"/>
                </w:rPr>
                <w:t>Learn More</w:t>
              </w:r>
            </w:hyperlink>
          </w:p>
          <w:p w14:paraId="0E3A3B81" w14:textId="5023E7C6" w:rsidR="00C67CB0" w:rsidRPr="002556B2" w:rsidRDefault="00C67CB0" w:rsidP="00770594">
            <w:pPr>
              <w:shd w:val="clear" w:color="auto" w:fill="FFFFFF"/>
              <w:textAlignment w:val="baseline"/>
              <w:rPr>
                <w:color w:val="224466"/>
              </w:rPr>
            </w:pPr>
          </w:p>
        </w:tc>
      </w:tr>
      <w:tr w:rsidR="00C67CB0" w:rsidRPr="002556B2" w14:paraId="12ECEC49"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1BC2A725"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lastRenderedPageBreak/>
              <w:t>08/03/2024 - </w:t>
            </w:r>
            <w:hyperlink r:id="rId152" w:tooltip="2024 Columbus Hamfest" w:history="1">
              <w:r w:rsidRPr="006E1022">
                <w:rPr>
                  <w:rFonts w:ascii="Arial" w:eastAsia="Times New Roman" w:hAnsi="Arial" w:cs="Arial"/>
                  <w:b/>
                  <w:bCs/>
                  <w:color w:val="4466BB"/>
                  <w:sz w:val="23"/>
                  <w:szCs w:val="23"/>
                  <w:u w:val="single"/>
                  <w:bdr w:val="none" w:sz="0" w:space="0" w:color="auto" w:frame="1"/>
                </w:rPr>
                <w:t>2024 Columbus Hamfest</w:t>
              </w:r>
            </w:hyperlink>
          </w:p>
          <w:p w14:paraId="1592EC3E"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Grove City,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Aladdin Shrine Audio Unit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53" w:history="1">
              <w:r w:rsidRPr="006E1022">
                <w:rPr>
                  <w:rFonts w:ascii="Arial" w:eastAsia="Times New Roman" w:hAnsi="Arial" w:cs="Arial"/>
                  <w:color w:val="4466BB"/>
                  <w:sz w:val="18"/>
                  <w:szCs w:val="18"/>
                  <w:u w:val="single"/>
                  <w:bdr w:val="none" w:sz="0" w:space="0" w:color="auto" w:frame="1"/>
                </w:rPr>
                <w:t>http://www.columbushamfest.com</w:t>
              </w:r>
            </w:hyperlink>
            <w:r w:rsidRPr="006E1022">
              <w:rPr>
                <w:rFonts w:ascii="Arial" w:eastAsia="Times New Roman" w:hAnsi="Arial" w:cs="Arial"/>
                <w:color w:val="224466"/>
                <w:sz w:val="18"/>
                <w:szCs w:val="18"/>
              </w:rPr>
              <w:br/>
            </w:r>
            <w:hyperlink r:id="rId154" w:tooltip="Learn More" w:history="1">
              <w:r w:rsidRPr="006E1022">
                <w:rPr>
                  <w:rFonts w:ascii="Arial" w:eastAsia="Times New Roman" w:hAnsi="Arial" w:cs="Arial"/>
                  <w:b/>
                  <w:bCs/>
                  <w:color w:val="4466BB"/>
                  <w:sz w:val="18"/>
                  <w:szCs w:val="18"/>
                  <w:bdr w:val="none" w:sz="0" w:space="0" w:color="auto" w:frame="1"/>
                </w:rPr>
                <w:t>Learn More</w:t>
              </w:r>
            </w:hyperlink>
          </w:p>
          <w:p w14:paraId="6816D50A" w14:textId="77777777" w:rsidR="00C67CB0" w:rsidRPr="002556B2" w:rsidRDefault="00C67CB0" w:rsidP="00770594">
            <w:pPr>
              <w:shd w:val="clear" w:color="auto" w:fill="FFFFFF"/>
              <w:textAlignment w:val="baseline"/>
              <w:rPr>
                <w:color w:val="000000"/>
              </w:rPr>
            </w:pPr>
          </w:p>
        </w:tc>
        <w:tc>
          <w:tcPr>
            <w:tcW w:w="4830" w:type="dxa"/>
            <w:gridSpan w:val="2"/>
            <w:tcBorders>
              <w:top w:val="outset" w:sz="6" w:space="0" w:color="auto"/>
              <w:left w:val="outset" w:sz="6" w:space="0" w:color="auto"/>
              <w:bottom w:val="outset" w:sz="6" w:space="0" w:color="auto"/>
              <w:right w:val="outset" w:sz="6" w:space="0" w:color="auto"/>
            </w:tcBorders>
          </w:tcPr>
          <w:p w14:paraId="00CD6568"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08/10/2024 - </w:t>
            </w:r>
            <w:hyperlink r:id="rId155" w:tooltip="Cincinnati Hamfest" w:history="1">
              <w:r w:rsidRPr="006E1022">
                <w:rPr>
                  <w:rFonts w:ascii="Arial" w:eastAsia="Times New Roman" w:hAnsi="Arial" w:cs="Arial"/>
                  <w:b/>
                  <w:bCs/>
                  <w:color w:val="4466BB"/>
                  <w:sz w:val="23"/>
                  <w:szCs w:val="23"/>
                  <w:u w:val="single"/>
                  <w:bdr w:val="none" w:sz="0" w:space="0" w:color="auto" w:frame="1"/>
                </w:rPr>
                <w:t>Cincinnati Hamfest</w:t>
              </w:r>
            </w:hyperlink>
          </w:p>
          <w:p w14:paraId="62B80771"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Owensville,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Milford ARC</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56" w:history="1">
              <w:r w:rsidRPr="006E1022">
                <w:rPr>
                  <w:rFonts w:ascii="Arial" w:eastAsia="Times New Roman" w:hAnsi="Arial" w:cs="Arial"/>
                  <w:color w:val="4466BB"/>
                  <w:sz w:val="18"/>
                  <w:szCs w:val="18"/>
                  <w:u w:val="single"/>
                  <w:bdr w:val="none" w:sz="0" w:space="0" w:color="auto" w:frame="1"/>
                </w:rPr>
                <w:t>https://CincinnatiHamfest.org</w:t>
              </w:r>
            </w:hyperlink>
            <w:r w:rsidRPr="006E1022">
              <w:rPr>
                <w:rFonts w:ascii="Arial" w:eastAsia="Times New Roman" w:hAnsi="Arial" w:cs="Arial"/>
                <w:color w:val="224466"/>
                <w:sz w:val="18"/>
                <w:szCs w:val="18"/>
              </w:rPr>
              <w:br/>
            </w:r>
            <w:hyperlink r:id="rId157" w:tooltip="Learn More" w:history="1">
              <w:r w:rsidRPr="006E1022">
                <w:rPr>
                  <w:rFonts w:ascii="Arial" w:eastAsia="Times New Roman" w:hAnsi="Arial" w:cs="Arial"/>
                  <w:b/>
                  <w:bCs/>
                  <w:color w:val="4466BB"/>
                  <w:sz w:val="18"/>
                  <w:szCs w:val="18"/>
                  <w:bdr w:val="none" w:sz="0" w:space="0" w:color="auto" w:frame="1"/>
                </w:rPr>
                <w:t>Learn More</w:t>
              </w:r>
            </w:hyperlink>
          </w:p>
          <w:p w14:paraId="4EF7C928" w14:textId="77777777" w:rsidR="00C67CB0" w:rsidRPr="002556B2" w:rsidRDefault="00C67CB0" w:rsidP="00770594">
            <w:pPr>
              <w:shd w:val="clear" w:color="auto" w:fill="FFFFFF"/>
              <w:textAlignment w:val="baseline"/>
              <w:rPr>
                <w:color w:val="224466"/>
              </w:rPr>
            </w:pPr>
          </w:p>
        </w:tc>
      </w:tr>
      <w:tr w:rsidR="006E1022" w:rsidRPr="002556B2" w14:paraId="46234B33"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68D7ED4E" w14:textId="77777777" w:rsidR="006E1022" w:rsidRPr="006E1022" w:rsidRDefault="006E1022" w:rsidP="006E1022">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08/18/2024 - </w:t>
            </w:r>
            <w:hyperlink r:id="rId158" w:tooltip="Warren Hamfest" w:history="1">
              <w:r w:rsidRPr="006E1022">
                <w:rPr>
                  <w:rFonts w:ascii="Arial" w:eastAsia="Times New Roman" w:hAnsi="Arial" w:cs="Arial"/>
                  <w:b/>
                  <w:bCs/>
                  <w:color w:val="4466BB"/>
                  <w:sz w:val="23"/>
                  <w:szCs w:val="23"/>
                  <w:u w:val="single"/>
                  <w:bdr w:val="none" w:sz="0" w:space="0" w:color="auto" w:frame="1"/>
                </w:rPr>
                <w:t>Warren Hamfest</w:t>
              </w:r>
            </w:hyperlink>
          </w:p>
          <w:p w14:paraId="3EB7BD7A" w14:textId="77777777" w:rsidR="006E1022" w:rsidRPr="006E1022" w:rsidRDefault="006E1022" w:rsidP="006E1022">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Cortland,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Warren Amateur Radio Association</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59" w:history="1">
              <w:r w:rsidRPr="006E1022">
                <w:rPr>
                  <w:rFonts w:ascii="Arial" w:eastAsia="Times New Roman" w:hAnsi="Arial" w:cs="Arial"/>
                  <w:color w:val="4466BB"/>
                  <w:sz w:val="18"/>
                  <w:szCs w:val="18"/>
                  <w:u w:val="single"/>
                  <w:bdr w:val="none" w:sz="0" w:space="0" w:color="auto" w:frame="1"/>
                </w:rPr>
                <w:t>https://www.w8vtd.com/</w:t>
              </w:r>
            </w:hyperlink>
            <w:r w:rsidRPr="006E1022">
              <w:rPr>
                <w:rFonts w:ascii="Arial" w:eastAsia="Times New Roman" w:hAnsi="Arial" w:cs="Arial"/>
                <w:color w:val="224466"/>
                <w:sz w:val="18"/>
                <w:szCs w:val="18"/>
              </w:rPr>
              <w:br/>
            </w:r>
            <w:hyperlink r:id="rId160" w:tooltip="Learn More" w:history="1">
              <w:r w:rsidRPr="006E1022">
                <w:rPr>
                  <w:rFonts w:ascii="Arial" w:eastAsia="Times New Roman" w:hAnsi="Arial" w:cs="Arial"/>
                  <w:b/>
                  <w:bCs/>
                  <w:color w:val="4466BB"/>
                  <w:sz w:val="18"/>
                  <w:szCs w:val="18"/>
                  <w:bdr w:val="none" w:sz="0" w:space="0" w:color="auto" w:frame="1"/>
                </w:rPr>
                <w:t>Learn More</w:t>
              </w:r>
            </w:hyperlink>
          </w:p>
          <w:p w14:paraId="5C0C05CB" w14:textId="77777777" w:rsidR="006E1022" w:rsidRPr="002556B2" w:rsidRDefault="006E1022" w:rsidP="00770594">
            <w:pPr>
              <w:shd w:val="clear" w:color="auto" w:fill="FFFFFF"/>
              <w:textAlignment w:val="baseline"/>
              <w:rPr>
                <w:color w:val="000000"/>
              </w:rPr>
            </w:pPr>
          </w:p>
        </w:tc>
        <w:tc>
          <w:tcPr>
            <w:tcW w:w="4830" w:type="dxa"/>
            <w:gridSpan w:val="2"/>
            <w:tcBorders>
              <w:top w:val="outset" w:sz="6" w:space="0" w:color="auto"/>
              <w:left w:val="outset" w:sz="6" w:space="0" w:color="auto"/>
              <w:bottom w:val="outset" w:sz="6" w:space="0" w:color="auto"/>
              <w:right w:val="outset" w:sz="6" w:space="0" w:color="auto"/>
            </w:tcBorders>
          </w:tcPr>
          <w:p w14:paraId="271D12BE" w14:textId="77777777" w:rsidR="000D2F0C" w:rsidRPr="000D2F0C" w:rsidRDefault="000D2F0C" w:rsidP="000D2F0C">
            <w:pPr>
              <w:shd w:val="clear" w:color="auto" w:fill="FFFFFF"/>
              <w:textAlignment w:val="baseline"/>
              <w:outlineLvl w:val="2"/>
              <w:rPr>
                <w:rFonts w:ascii="Arial" w:eastAsia="Times New Roman" w:hAnsi="Arial" w:cs="Arial"/>
                <w:b/>
                <w:bCs/>
                <w:color w:val="001943"/>
                <w:sz w:val="23"/>
                <w:szCs w:val="23"/>
              </w:rPr>
            </w:pPr>
            <w:r w:rsidRPr="000D2F0C">
              <w:rPr>
                <w:rFonts w:ascii="Arial" w:eastAsia="Times New Roman" w:hAnsi="Arial" w:cs="Arial"/>
                <w:b/>
                <w:bCs/>
                <w:color w:val="001943"/>
                <w:sz w:val="23"/>
                <w:szCs w:val="23"/>
                <w:bdr w:val="none" w:sz="0" w:space="0" w:color="auto" w:frame="1"/>
              </w:rPr>
              <w:t>10/05/2024 - </w:t>
            </w:r>
            <w:hyperlink r:id="rId161" w:tooltip="Northwest Ohio Amateur Radio Club (NWOARC) Hamfest" w:history="1">
              <w:r w:rsidRPr="000D2F0C">
                <w:rPr>
                  <w:rFonts w:ascii="Arial" w:eastAsia="Times New Roman" w:hAnsi="Arial" w:cs="Arial"/>
                  <w:b/>
                  <w:bCs/>
                  <w:color w:val="4466BB"/>
                  <w:sz w:val="23"/>
                  <w:szCs w:val="23"/>
                  <w:u w:val="single"/>
                  <w:bdr w:val="none" w:sz="0" w:space="0" w:color="auto" w:frame="1"/>
                </w:rPr>
                <w:t>Northwest Ohio Amateur Radio Club (NWOARC) Hamfest</w:t>
              </w:r>
            </w:hyperlink>
          </w:p>
          <w:p w14:paraId="2164D201" w14:textId="77777777" w:rsidR="000D2F0C" w:rsidRPr="000D2F0C" w:rsidRDefault="000D2F0C" w:rsidP="000D2F0C">
            <w:pPr>
              <w:shd w:val="clear" w:color="auto" w:fill="FFFFFF"/>
              <w:textAlignment w:val="baseline"/>
              <w:rPr>
                <w:rFonts w:ascii="Arial" w:eastAsia="Times New Roman" w:hAnsi="Arial" w:cs="Arial"/>
                <w:color w:val="224466"/>
                <w:sz w:val="18"/>
                <w:szCs w:val="18"/>
              </w:rPr>
            </w:pPr>
            <w:r w:rsidRPr="000D2F0C">
              <w:rPr>
                <w:rFonts w:ascii="Arial" w:eastAsia="Times New Roman" w:hAnsi="Arial" w:cs="Arial"/>
                <w:b/>
                <w:bCs/>
                <w:color w:val="224466"/>
                <w:sz w:val="18"/>
                <w:szCs w:val="18"/>
                <w:bdr w:val="none" w:sz="0" w:space="0" w:color="auto" w:frame="1"/>
              </w:rPr>
              <w:t>Location: </w:t>
            </w:r>
            <w:r w:rsidRPr="000D2F0C">
              <w:rPr>
                <w:rFonts w:ascii="Arial" w:eastAsia="Times New Roman" w:hAnsi="Arial" w:cs="Arial"/>
                <w:color w:val="224466"/>
                <w:sz w:val="18"/>
                <w:szCs w:val="18"/>
              </w:rPr>
              <w:t>Lima, OH</w:t>
            </w:r>
            <w:r w:rsidRPr="000D2F0C">
              <w:rPr>
                <w:rFonts w:ascii="Arial" w:eastAsia="Times New Roman" w:hAnsi="Arial" w:cs="Arial"/>
                <w:color w:val="224466"/>
                <w:sz w:val="18"/>
                <w:szCs w:val="18"/>
              </w:rPr>
              <w:br/>
            </w:r>
            <w:r w:rsidRPr="000D2F0C">
              <w:rPr>
                <w:rFonts w:ascii="Arial" w:eastAsia="Times New Roman" w:hAnsi="Arial" w:cs="Arial"/>
                <w:b/>
                <w:bCs/>
                <w:color w:val="224466"/>
                <w:sz w:val="18"/>
                <w:szCs w:val="18"/>
                <w:bdr w:val="none" w:sz="0" w:space="0" w:color="auto" w:frame="1"/>
              </w:rPr>
              <w:t>Type:</w:t>
            </w:r>
            <w:r w:rsidRPr="000D2F0C">
              <w:rPr>
                <w:rFonts w:ascii="Arial" w:eastAsia="Times New Roman" w:hAnsi="Arial" w:cs="Arial"/>
                <w:color w:val="224466"/>
                <w:sz w:val="18"/>
                <w:szCs w:val="18"/>
              </w:rPr>
              <w:t> ARRL Hamfest</w:t>
            </w:r>
            <w:r w:rsidRPr="000D2F0C">
              <w:rPr>
                <w:rFonts w:ascii="Arial" w:eastAsia="Times New Roman" w:hAnsi="Arial" w:cs="Arial"/>
                <w:color w:val="224466"/>
                <w:sz w:val="18"/>
                <w:szCs w:val="18"/>
              </w:rPr>
              <w:br/>
            </w:r>
            <w:r w:rsidRPr="000D2F0C">
              <w:rPr>
                <w:rFonts w:ascii="Arial" w:eastAsia="Times New Roman" w:hAnsi="Arial" w:cs="Arial"/>
                <w:b/>
                <w:bCs/>
                <w:color w:val="224466"/>
                <w:sz w:val="18"/>
                <w:szCs w:val="18"/>
                <w:bdr w:val="none" w:sz="0" w:space="0" w:color="auto" w:frame="1"/>
              </w:rPr>
              <w:t>Sponsor:</w:t>
            </w:r>
            <w:r w:rsidRPr="000D2F0C">
              <w:rPr>
                <w:rFonts w:ascii="Arial" w:eastAsia="Times New Roman" w:hAnsi="Arial" w:cs="Arial"/>
                <w:color w:val="224466"/>
                <w:sz w:val="18"/>
                <w:szCs w:val="18"/>
              </w:rPr>
              <w:t> Northwest Ohio Amateur Radio Club, Inc.</w:t>
            </w:r>
            <w:r w:rsidRPr="000D2F0C">
              <w:rPr>
                <w:rFonts w:ascii="Arial" w:eastAsia="Times New Roman" w:hAnsi="Arial" w:cs="Arial"/>
                <w:color w:val="224466"/>
                <w:sz w:val="18"/>
                <w:szCs w:val="18"/>
              </w:rPr>
              <w:br/>
            </w:r>
            <w:r w:rsidRPr="000D2F0C">
              <w:rPr>
                <w:rFonts w:ascii="Arial" w:eastAsia="Times New Roman" w:hAnsi="Arial" w:cs="Arial"/>
                <w:b/>
                <w:bCs/>
                <w:color w:val="224466"/>
                <w:sz w:val="18"/>
                <w:szCs w:val="18"/>
                <w:bdr w:val="none" w:sz="0" w:space="0" w:color="auto" w:frame="1"/>
              </w:rPr>
              <w:t>Website:</w:t>
            </w:r>
            <w:r w:rsidRPr="000D2F0C">
              <w:rPr>
                <w:rFonts w:ascii="Arial" w:eastAsia="Times New Roman" w:hAnsi="Arial" w:cs="Arial"/>
                <w:color w:val="224466"/>
                <w:sz w:val="18"/>
                <w:szCs w:val="18"/>
              </w:rPr>
              <w:t> </w:t>
            </w:r>
            <w:hyperlink r:id="rId162" w:history="1">
              <w:r w:rsidRPr="000D2F0C">
                <w:rPr>
                  <w:rFonts w:ascii="Arial" w:eastAsia="Times New Roman" w:hAnsi="Arial" w:cs="Arial"/>
                  <w:color w:val="4466BB"/>
                  <w:sz w:val="18"/>
                  <w:szCs w:val="18"/>
                  <w:u w:val="single"/>
                  <w:bdr w:val="none" w:sz="0" w:space="0" w:color="auto" w:frame="1"/>
                </w:rPr>
                <w:t>http://www.nwoarc.com</w:t>
              </w:r>
            </w:hyperlink>
            <w:r w:rsidRPr="000D2F0C">
              <w:rPr>
                <w:rFonts w:ascii="Arial" w:eastAsia="Times New Roman" w:hAnsi="Arial" w:cs="Arial"/>
                <w:color w:val="224466"/>
                <w:sz w:val="18"/>
                <w:szCs w:val="18"/>
              </w:rPr>
              <w:br/>
            </w:r>
            <w:hyperlink r:id="rId163" w:tooltip="Learn More" w:history="1">
              <w:r w:rsidRPr="000D2F0C">
                <w:rPr>
                  <w:rFonts w:ascii="Arial" w:eastAsia="Times New Roman" w:hAnsi="Arial" w:cs="Arial"/>
                  <w:b/>
                  <w:bCs/>
                  <w:color w:val="4466BB"/>
                  <w:sz w:val="18"/>
                  <w:szCs w:val="18"/>
                  <w:bdr w:val="none" w:sz="0" w:space="0" w:color="auto" w:frame="1"/>
                </w:rPr>
                <w:t>Learn More</w:t>
              </w:r>
            </w:hyperlink>
          </w:p>
          <w:p w14:paraId="544715FC" w14:textId="77777777" w:rsidR="006E1022" w:rsidRPr="002556B2" w:rsidRDefault="006E1022" w:rsidP="000D2F0C">
            <w:pPr>
              <w:shd w:val="clear" w:color="auto" w:fill="FFFFFF"/>
              <w:textAlignment w:val="baseline"/>
              <w:rPr>
                <w:color w:val="224466"/>
              </w:rPr>
            </w:pPr>
          </w:p>
        </w:tc>
      </w:tr>
      <w:tr w:rsidR="006E1022" w:rsidRPr="002556B2" w14:paraId="0A8505F4"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603809B7" w14:textId="77777777" w:rsidR="000D2F0C" w:rsidRPr="006E1022" w:rsidRDefault="000D2F0C" w:rsidP="000D2F0C">
            <w:pPr>
              <w:shd w:val="clear" w:color="auto" w:fill="FFFFFF"/>
              <w:textAlignment w:val="baseline"/>
              <w:outlineLvl w:val="2"/>
              <w:rPr>
                <w:rFonts w:ascii="Arial" w:eastAsia="Times New Roman" w:hAnsi="Arial" w:cs="Arial"/>
                <w:b/>
                <w:bCs/>
                <w:color w:val="001943"/>
                <w:sz w:val="23"/>
                <w:szCs w:val="23"/>
              </w:rPr>
            </w:pPr>
            <w:r w:rsidRPr="006E1022">
              <w:rPr>
                <w:rFonts w:ascii="Arial" w:eastAsia="Times New Roman" w:hAnsi="Arial" w:cs="Arial"/>
                <w:b/>
                <w:bCs/>
                <w:color w:val="001943"/>
                <w:sz w:val="23"/>
                <w:szCs w:val="23"/>
                <w:bdr w:val="none" w:sz="0" w:space="0" w:color="auto" w:frame="1"/>
              </w:rPr>
              <w:t>10/27/2024 - </w:t>
            </w:r>
            <w:hyperlink r:id="rId164" w:tooltip="2024 MARC Hamfest at MAPS" w:history="1">
              <w:r w:rsidRPr="006E1022">
                <w:rPr>
                  <w:rFonts w:ascii="Arial" w:eastAsia="Times New Roman" w:hAnsi="Arial" w:cs="Arial"/>
                  <w:b/>
                  <w:bCs/>
                  <w:color w:val="4466BB"/>
                  <w:sz w:val="23"/>
                  <w:szCs w:val="23"/>
                  <w:u w:val="single"/>
                  <w:bdr w:val="none" w:sz="0" w:space="0" w:color="auto" w:frame="1"/>
                </w:rPr>
                <w:t>2024 MARC Hamfest at MAPS</w:t>
              </w:r>
            </w:hyperlink>
          </w:p>
          <w:p w14:paraId="60D9A984" w14:textId="77777777" w:rsidR="000D2F0C" w:rsidRPr="006E1022" w:rsidRDefault="000D2F0C" w:rsidP="000D2F0C">
            <w:pPr>
              <w:shd w:val="clear" w:color="auto" w:fill="FFFFFF"/>
              <w:textAlignment w:val="baseline"/>
              <w:rPr>
                <w:rFonts w:ascii="Arial" w:eastAsia="Times New Roman" w:hAnsi="Arial" w:cs="Arial"/>
                <w:color w:val="224466"/>
                <w:sz w:val="18"/>
                <w:szCs w:val="18"/>
              </w:rPr>
            </w:pPr>
            <w:r w:rsidRPr="006E1022">
              <w:rPr>
                <w:rFonts w:ascii="Arial" w:eastAsia="Times New Roman" w:hAnsi="Arial" w:cs="Arial"/>
                <w:b/>
                <w:bCs/>
                <w:color w:val="224466"/>
                <w:sz w:val="18"/>
                <w:szCs w:val="18"/>
                <w:bdr w:val="none" w:sz="0" w:space="0" w:color="auto" w:frame="1"/>
              </w:rPr>
              <w:t>Location: </w:t>
            </w:r>
            <w:r w:rsidRPr="006E1022">
              <w:rPr>
                <w:rFonts w:ascii="Arial" w:eastAsia="Times New Roman" w:hAnsi="Arial" w:cs="Arial"/>
                <w:color w:val="224466"/>
                <w:sz w:val="18"/>
                <w:szCs w:val="18"/>
              </w:rPr>
              <w:t>N. Canton, OH</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Type:</w:t>
            </w:r>
            <w:r w:rsidRPr="006E1022">
              <w:rPr>
                <w:rFonts w:ascii="Arial" w:eastAsia="Times New Roman" w:hAnsi="Arial" w:cs="Arial"/>
                <w:color w:val="224466"/>
                <w:sz w:val="18"/>
                <w:szCs w:val="18"/>
              </w:rPr>
              <w:t> ARRL Hamfest</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Sponsor:</w:t>
            </w:r>
            <w:r w:rsidRPr="006E1022">
              <w:rPr>
                <w:rFonts w:ascii="Arial" w:eastAsia="Times New Roman" w:hAnsi="Arial" w:cs="Arial"/>
                <w:color w:val="224466"/>
                <w:sz w:val="18"/>
                <w:szCs w:val="18"/>
              </w:rPr>
              <w:t> Massillon Amateur Radio Club</w:t>
            </w:r>
            <w:r w:rsidRPr="006E1022">
              <w:rPr>
                <w:rFonts w:ascii="Arial" w:eastAsia="Times New Roman" w:hAnsi="Arial" w:cs="Arial"/>
                <w:color w:val="224466"/>
                <w:sz w:val="18"/>
                <w:szCs w:val="18"/>
              </w:rPr>
              <w:br/>
            </w:r>
            <w:r w:rsidRPr="006E1022">
              <w:rPr>
                <w:rFonts w:ascii="Arial" w:eastAsia="Times New Roman" w:hAnsi="Arial" w:cs="Arial"/>
                <w:b/>
                <w:bCs/>
                <w:color w:val="224466"/>
                <w:sz w:val="18"/>
                <w:szCs w:val="18"/>
                <w:bdr w:val="none" w:sz="0" w:space="0" w:color="auto" w:frame="1"/>
              </w:rPr>
              <w:t>Website:</w:t>
            </w:r>
            <w:r w:rsidRPr="006E1022">
              <w:rPr>
                <w:rFonts w:ascii="Arial" w:eastAsia="Times New Roman" w:hAnsi="Arial" w:cs="Arial"/>
                <w:color w:val="224466"/>
                <w:sz w:val="18"/>
                <w:szCs w:val="18"/>
              </w:rPr>
              <w:t> </w:t>
            </w:r>
            <w:hyperlink r:id="rId165" w:history="1">
              <w:r w:rsidRPr="006E1022">
                <w:rPr>
                  <w:rFonts w:ascii="Arial" w:eastAsia="Times New Roman" w:hAnsi="Arial" w:cs="Arial"/>
                  <w:color w:val="4466BB"/>
                  <w:sz w:val="18"/>
                  <w:szCs w:val="18"/>
                  <w:u w:val="single"/>
                  <w:bdr w:val="none" w:sz="0" w:space="0" w:color="auto" w:frame="1"/>
                </w:rPr>
                <w:t>https://www.w8np.net</w:t>
              </w:r>
            </w:hyperlink>
            <w:r w:rsidRPr="006E1022">
              <w:rPr>
                <w:rFonts w:ascii="Arial" w:eastAsia="Times New Roman" w:hAnsi="Arial" w:cs="Arial"/>
                <w:color w:val="224466"/>
                <w:sz w:val="18"/>
                <w:szCs w:val="18"/>
              </w:rPr>
              <w:br/>
            </w:r>
            <w:hyperlink r:id="rId166" w:tooltip="Learn More" w:history="1">
              <w:r w:rsidRPr="006E1022">
                <w:rPr>
                  <w:rFonts w:ascii="Arial" w:eastAsia="Times New Roman" w:hAnsi="Arial" w:cs="Arial"/>
                  <w:b/>
                  <w:bCs/>
                  <w:color w:val="4466BB"/>
                  <w:sz w:val="18"/>
                  <w:szCs w:val="18"/>
                  <w:bdr w:val="none" w:sz="0" w:space="0" w:color="auto" w:frame="1"/>
                </w:rPr>
                <w:t>Learn More</w:t>
              </w:r>
            </w:hyperlink>
          </w:p>
          <w:p w14:paraId="22665163" w14:textId="77777777" w:rsidR="006E1022" w:rsidRPr="002556B2" w:rsidRDefault="006E1022" w:rsidP="00770594">
            <w:pPr>
              <w:shd w:val="clear" w:color="auto" w:fill="FFFFFF"/>
              <w:textAlignment w:val="baseline"/>
              <w:rPr>
                <w:color w:val="000000"/>
              </w:rPr>
            </w:pPr>
          </w:p>
        </w:tc>
        <w:tc>
          <w:tcPr>
            <w:tcW w:w="4830" w:type="dxa"/>
            <w:gridSpan w:val="2"/>
            <w:tcBorders>
              <w:top w:val="outset" w:sz="6" w:space="0" w:color="auto"/>
              <w:left w:val="outset" w:sz="6" w:space="0" w:color="auto"/>
              <w:bottom w:val="outset" w:sz="6" w:space="0" w:color="auto"/>
              <w:right w:val="outset" w:sz="6" w:space="0" w:color="auto"/>
            </w:tcBorders>
          </w:tcPr>
          <w:p w14:paraId="4A4D1755" w14:textId="77777777" w:rsidR="006E1022" w:rsidRPr="002556B2" w:rsidRDefault="006E1022" w:rsidP="00770594">
            <w:pPr>
              <w:shd w:val="clear" w:color="auto" w:fill="FFFFFF"/>
              <w:textAlignment w:val="baseline"/>
              <w:rPr>
                <w:color w:val="224466"/>
              </w:rPr>
            </w:pPr>
          </w:p>
        </w:tc>
      </w:tr>
    </w:tbl>
    <w:p w14:paraId="23B9358C" w14:textId="77777777" w:rsidR="00C67CB0" w:rsidRDefault="00C67CB0" w:rsidP="00BE7112">
      <w:pPr>
        <w:rPr>
          <w:rFonts w:eastAsia="Times New Roman"/>
          <w:b/>
        </w:rPr>
      </w:pPr>
    </w:p>
    <w:p w14:paraId="208F2C4D" w14:textId="30239A0E" w:rsidR="00E2244F" w:rsidRDefault="00FB1831"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__________________________________________________________________</w:t>
      </w: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1659264" behindDoc="1" locked="0" layoutInCell="1" allowOverlap="1" wp14:anchorId="375EB6FB" wp14:editId="7663414A">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(By Anthony Luscre,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B21779" w:rsidP="00C006F5">
      <w:pPr>
        <w:jc w:val="center"/>
        <w:rPr>
          <w:rFonts w:eastAsia="Times New Roman"/>
          <w:bCs/>
          <w:lang w:val="en"/>
        </w:rPr>
      </w:pPr>
      <w:hyperlink r:id="rId168"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bookmarkEnd w:id="30"/>
    <w:p w14:paraId="6421D879" w14:textId="77777777" w:rsidR="00BE4044" w:rsidRPr="00BE4044" w:rsidRDefault="00BE4044" w:rsidP="00CD3246">
      <w:pPr>
        <w:pStyle w:val="ListParagraph"/>
        <w:numPr>
          <w:ilvl w:val="0"/>
          <w:numId w:val="5"/>
        </w:numPr>
        <w:rPr>
          <w:rFonts w:eastAsia="Times New Roman"/>
          <w:b/>
          <w:bCs/>
          <w:i/>
          <w:iCs/>
          <w:lang w:val="en"/>
        </w:rPr>
      </w:pPr>
    </w:p>
    <w:p w14:paraId="2865BDB9" w14:textId="77BAEE20" w:rsidR="00BE7112" w:rsidRPr="00BE4044" w:rsidRDefault="00BE7112" w:rsidP="00CD3246">
      <w:pPr>
        <w:pStyle w:val="ListParagraph"/>
        <w:numPr>
          <w:ilvl w:val="0"/>
          <w:numId w:val="5"/>
        </w:numPr>
        <w:rPr>
          <w:rFonts w:eastAsia="Times New Roman"/>
          <w:b/>
          <w:bCs/>
          <w:i/>
          <w:iCs/>
          <w:lang w:val="en"/>
        </w:rPr>
      </w:pPr>
      <w:r w:rsidRPr="00BE7112">
        <w:rPr>
          <w:noProof/>
        </w:rPr>
        <w:lastRenderedPageBreak/>
        <w:drawing>
          <wp:anchor distT="0" distB="0" distL="114300" distR="114300" simplePos="0" relativeHeight="251654144" behindDoc="1" locked="0" layoutInCell="1" allowOverlap="1" wp14:anchorId="268BFE19" wp14:editId="35725355">
            <wp:simplePos x="0" y="0"/>
            <wp:positionH relativeFrom="margin">
              <wp:posOffset>4552950</wp:posOffset>
            </wp:positionH>
            <wp:positionV relativeFrom="paragraph">
              <wp:posOffset>179705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B0C51">
        <w:rPr>
          <w:rFonts w:eastAsia="Times New Roman"/>
          <w:b/>
          <w:bCs/>
          <w:i/>
          <w:sz w:val="28"/>
          <w:szCs w:val="28"/>
        </w:rPr>
        <w:t xml:space="preserve"> </w:t>
      </w:r>
      <w:bookmarkStart w:id="31" w:name="one"/>
      <w:bookmarkEnd w:id="31"/>
      <w:r w:rsidR="00BE4044">
        <w:rPr>
          <w:rFonts w:eastAsia="Times New Roman"/>
          <w:b/>
          <w:bCs/>
          <w:i/>
          <w:sz w:val="28"/>
          <w:szCs w:val="28"/>
        </w:rPr>
        <w:t>O</w:t>
      </w:r>
      <w:r w:rsidRPr="00BE4044">
        <w:rPr>
          <w:rFonts w:eastAsia="Times New Roman"/>
          <w:b/>
          <w:bCs/>
          <w:i/>
          <w:sz w:val="28"/>
          <w:szCs w:val="28"/>
        </w:rPr>
        <w:t>ne Question Questionnaire</w:t>
      </w:r>
    </w:p>
    <w:p w14:paraId="622C2664" w14:textId="5B845F9F" w:rsidR="00BE7112" w:rsidRPr="00BE4044" w:rsidRDefault="00BE7112" w:rsidP="00CD3246">
      <w:pPr>
        <w:pStyle w:val="ListParagraph"/>
        <w:numPr>
          <w:ilvl w:val="0"/>
          <w:numId w:val="5"/>
        </w:numPr>
        <w:rPr>
          <w:rFonts w:eastAsia="Times New Roman"/>
          <w:bCs/>
        </w:rPr>
      </w:pPr>
    </w:p>
    <w:p w14:paraId="7BD8EC3C" w14:textId="77777777" w:rsidR="00EB4E2E" w:rsidRDefault="00EB4E2E" w:rsidP="00BE7112">
      <w:pPr>
        <w:rPr>
          <w:rFonts w:eastAsia="Times New Roman"/>
          <w:bCs/>
        </w:rPr>
      </w:pPr>
    </w:p>
    <w:p w14:paraId="3398E96D" w14:textId="0530D9BC" w:rsidR="0062010D" w:rsidRDefault="00CD3246" w:rsidP="00CD3246">
      <w:pPr>
        <w:rPr>
          <w:rFonts w:eastAsia="Times New Roman"/>
          <w:bCs/>
        </w:rPr>
      </w:pPr>
      <w:r>
        <w:rPr>
          <w:rFonts w:eastAsia="Times New Roman"/>
          <w:bCs/>
        </w:rPr>
        <w:t>Sorry Folks, due to a technical glitch the One Question Questionnaire and Handbook Give Away are not available right now.  We hope to have them back soon.</w:t>
      </w:r>
    </w:p>
    <w:p w14:paraId="16FD06F7" w14:textId="77777777" w:rsidR="00CD3246" w:rsidRDefault="00CD3246" w:rsidP="00CD3246">
      <w:pPr>
        <w:rPr>
          <w:rFonts w:eastAsia="Times New Roman"/>
          <w:bCs/>
        </w:rPr>
      </w:pPr>
    </w:p>
    <w:p w14:paraId="3096FD3D" w14:textId="22DB3567" w:rsidR="00CD3246" w:rsidRDefault="00CD3246" w:rsidP="00CD3246">
      <w:pPr>
        <w:rPr>
          <w:rFonts w:eastAsia="Times New Roman"/>
          <w:bCs/>
        </w:rPr>
      </w:pPr>
      <w:r>
        <w:rPr>
          <w:rFonts w:eastAsia="Times New Roman"/>
          <w:bCs/>
        </w:rPr>
        <w:t>Tom…</w:t>
      </w:r>
    </w:p>
    <w:p w14:paraId="07A35C52" w14:textId="77777777" w:rsidR="00020783" w:rsidRDefault="00020783" w:rsidP="00BE7112">
      <w:pPr>
        <w:rPr>
          <w:rFonts w:eastAsia="Times New Roman"/>
          <w:bCs/>
        </w:rPr>
      </w:pPr>
    </w:p>
    <w:p w14:paraId="5E3E1466" w14:textId="5EB94F6B" w:rsidR="000B0643" w:rsidRDefault="00B21779" w:rsidP="004A6CD1">
      <w:pPr>
        <w:widowControl w:val="0"/>
        <w:rPr>
          <w:rFonts w:eastAsia="Times New Roman"/>
          <w:b/>
          <w:i/>
          <w:iCs/>
          <w:sz w:val="28"/>
          <w:szCs w:val="28"/>
        </w:rPr>
      </w:pPr>
      <w:r>
        <w:rPr>
          <w:rFonts w:eastAsia="Times New Roman"/>
          <w:bCs/>
        </w:rPr>
        <w:pict w14:anchorId="11C21C03">
          <v:rect id="_x0000_i1027" style="width:0;height:1.5pt" o:hralign="center" o:bullet="t" o:hrstd="t" o:hr="t" fillcolor="#a0a0a0" stroked="f"/>
        </w:pict>
      </w:r>
    </w:p>
    <w:p w14:paraId="209E6F8D" w14:textId="58575212" w:rsidR="00C71F95" w:rsidRDefault="00C71F95" w:rsidP="00C71F95">
      <w:pPr>
        <w:rPr>
          <w:b/>
          <w:bCs/>
          <w:i/>
          <w:iCs/>
          <w:sz w:val="28"/>
          <w:szCs w:val="28"/>
        </w:rPr>
      </w:pPr>
      <w:bookmarkStart w:id="32" w:name="South40"/>
      <w:bookmarkEnd w:id="32"/>
    </w:p>
    <w:p w14:paraId="7072158F" w14:textId="7D3C4D61" w:rsidR="00D91A53" w:rsidRPr="0008593B" w:rsidRDefault="00D91A53" w:rsidP="00E7594D">
      <w:pPr>
        <w:rPr>
          <w:rFonts w:eastAsia="Times New Roman"/>
          <w:bCs/>
        </w:rPr>
      </w:pPr>
      <w:bookmarkStart w:id="33" w:name="final"/>
      <w:bookmarkEnd w:id="33"/>
    </w:p>
    <w:p w14:paraId="1F296EA1" w14:textId="150ED3A0" w:rsidR="001C7797" w:rsidRDefault="001C7797" w:rsidP="001C7797">
      <w:pPr>
        <w:rPr>
          <w:rFonts w:eastAsia="Times New Roman"/>
          <w:b/>
          <w:bCs/>
          <w:i/>
          <w:iCs/>
          <w:sz w:val="28"/>
          <w:szCs w:val="28"/>
        </w:rPr>
      </w:pPr>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60EF9129" w14:textId="14379EB3" w:rsidR="0050065B" w:rsidRDefault="004B6DB9" w:rsidP="00501B6E">
      <w:pPr>
        <w:shd w:val="clear" w:color="auto" w:fill="FFFFFF"/>
        <w:rPr>
          <w:rFonts w:eastAsia="Times New Roman"/>
          <w:color w:val="3B435C"/>
        </w:rPr>
      </w:pPr>
      <w:r>
        <w:rPr>
          <w:rFonts w:eastAsia="Times New Roman"/>
        </w:rPr>
        <w:t xml:space="preserve">I want to thank </w:t>
      </w:r>
      <w:r w:rsidR="00501B6E">
        <w:rPr>
          <w:rFonts w:eastAsia="Times New Roman"/>
        </w:rPr>
        <w:t>you all for the Get Well wishes I’ve received.  I go to the surgeon again this week to see if there is anything else that will need to be done.  The pain is tolerable, the disability is aggravating.  I’ll survive and hope to see you all out at a fest soon!</w:t>
      </w:r>
    </w:p>
    <w:p w14:paraId="4C27404E" w14:textId="77777777" w:rsidR="004A1EF8" w:rsidRDefault="004A1EF8" w:rsidP="00876F9D">
      <w:pPr>
        <w:shd w:val="clear" w:color="auto" w:fill="FFFFFF"/>
        <w:rPr>
          <w:rFonts w:eastAsia="Times New Roman"/>
          <w:color w:val="3B435C"/>
        </w:rPr>
      </w:pPr>
    </w:p>
    <w:p w14:paraId="1D234B2B" w14:textId="2FF29D9E" w:rsidR="004A1EF8" w:rsidRDefault="004A1EF8" w:rsidP="00876F9D">
      <w:pPr>
        <w:shd w:val="clear" w:color="auto" w:fill="FFFFFF"/>
        <w:rPr>
          <w:rFonts w:eastAsia="Times New Roman"/>
          <w:color w:val="3B435C"/>
        </w:rPr>
      </w:pPr>
      <w:r>
        <w:rPr>
          <w:rFonts w:eastAsia="Times New Roman"/>
          <w:color w:val="3B435C"/>
        </w:rPr>
        <w:t xml:space="preserve">Wishing you all a Fantastic </w:t>
      </w:r>
      <w:r w:rsidR="00501B6E">
        <w:rPr>
          <w:rFonts w:eastAsia="Times New Roman"/>
          <w:color w:val="3B435C"/>
        </w:rPr>
        <w:t>March</w:t>
      </w:r>
      <w:r>
        <w:rPr>
          <w:rFonts w:eastAsia="Times New Roman"/>
          <w:color w:val="3B435C"/>
        </w:rPr>
        <w:t>!  Get on the air, and spread the “magic of radio”.</w:t>
      </w:r>
    </w:p>
    <w:p w14:paraId="62CCAA33" w14:textId="77777777" w:rsidR="00E96185" w:rsidRPr="00876F9D" w:rsidRDefault="00E96185" w:rsidP="00876F9D">
      <w:pPr>
        <w:shd w:val="clear" w:color="auto" w:fill="FFFFFF"/>
        <w:rPr>
          <w:rFonts w:eastAsia="Times New Roman"/>
          <w:color w:val="3B435C"/>
        </w:rPr>
      </w:pPr>
    </w:p>
    <w:p w14:paraId="44D41463" w14:textId="736A42DB" w:rsidR="00946137" w:rsidRPr="005203A3" w:rsidRDefault="00946137" w:rsidP="009778EE">
      <w:pPr>
        <w:rPr>
          <w:rFonts w:eastAsia="Times New Roman"/>
        </w:rPr>
      </w:pPr>
      <w:r w:rsidRPr="005203A3">
        <w:rPr>
          <w:rFonts w:eastAsia="Times New Roman"/>
        </w:rPr>
        <w:t>73,</w:t>
      </w:r>
    </w:p>
    <w:p w14:paraId="0A483AF2" w14:textId="2CC59939" w:rsidR="008256DD" w:rsidRDefault="008256DD" w:rsidP="009778EE">
      <w:pPr>
        <w:rPr>
          <w:rFonts w:eastAsia="Times New Roman"/>
        </w:rPr>
      </w:pPr>
      <w:r>
        <w:rPr>
          <w:rFonts w:eastAsia="Times New Roman"/>
        </w:rPr>
        <w:t>Tom  WB8LCD</w:t>
      </w:r>
    </w:p>
    <w:p w14:paraId="5234D942" w14:textId="77777777" w:rsidR="0074102E" w:rsidRDefault="0074102E" w:rsidP="0074102E">
      <w:pPr>
        <w:rPr>
          <w:sz w:val="20"/>
          <w:szCs w:val="20"/>
        </w:rPr>
      </w:pPr>
    </w:p>
    <w:p w14:paraId="6A35FAB0" w14:textId="6E4E2CF1" w:rsidR="00CA4394" w:rsidRDefault="00B21779" w:rsidP="00421E35">
      <w:pPr>
        <w:rPr>
          <w:rFonts w:eastAsia="Times New Roman"/>
          <w:b/>
          <w:bCs/>
          <w:i/>
          <w:iCs/>
          <w:sz w:val="28"/>
          <w:szCs w:val="28"/>
        </w:rPr>
      </w:pPr>
      <w:bookmarkStart w:id="34" w:name="swap"/>
      <w:bookmarkEnd w:id="34"/>
      <w:r>
        <w:rPr>
          <w:rFonts w:eastAsia="Times New Roman"/>
        </w:rPr>
        <w:pict w14:anchorId="63974059">
          <v:rect id="_x0000_i1028"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420E84F" w14:textId="79329E51"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77777777" w:rsidR="00421E35" w:rsidRPr="00421E35" w:rsidRDefault="00421E35" w:rsidP="00421E35">
      <w:pPr>
        <w:rPr>
          <w:rFonts w:eastAsia="Times New Roman"/>
        </w:rPr>
      </w:pPr>
    </w:p>
    <w:p w14:paraId="7CB9AA6D" w14:textId="78BB276D" w:rsidR="00421E35" w:rsidRPr="00421E35" w:rsidRDefault="00E90331" w:rsidP="00421E35">
      <w:pPr>
        <w:rPr>
          <w:rFonts w:eastAsia="Times New Roman"/>
        </w:rPr>
      </w:pPr>
      <w:r w:rsidRPr="00421E35">
        <w:rPr>
          <w:rFonts w:eastAsia="Times New Roman"/>
          <w:noProof/>
        </w:rPr>
        <w:drawing>
          <wp:anchor distT="0" distB="0" distL="114300" distR="114300" simplePos="0" relativeHeight="251651072" behindDoc="1" locked="0" layoutInCell="1" allowOverlap="1" wp14:anchorId="14746E4E" wp14:editId="3739B426">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6D6596B4" w:rsidR="00421E35" w:rsidRPr="00421E35" w:rsidRDefault="00B21779" w:rsidP="00421E35">
      <w:pPr>
        <w:rPr>
          <w:rFonts w:eastAsia="Times New Roman"/>
        </w:rPr>
      </w:pPr>
      <w:hyperlink r:id="rId171" w:history="1">
        <w:r w:rsidR="00C71F95" w:rsidRPr="002B5181">
          <w:rPr>
            <w:rStyle w:val="Hyperlink"/>
            <w:rFonts w:eastAsia="Times New Roman"/>
          </w:rPr>
          <w:t>http://arrl-ohio.org/sm/s-s.html</w:t>
        </w:r>
      </w:hyperlink>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172"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B21779" w:rsidP="005B42A6">
      <w:pPr>
        <w:rPr>
          <w:rFonts w:eastAsia="Times New Roman"/>
          <w:b/>
          <w:i/>
          <w:sz w:val="28"/>
          <w:szCs w:val="28"/>
        </w:rPr>
      </w:pPr>
      <w:r>
        <w:rPr>
          <w:rFonts w:eastAsia="Times New Roman"/>
          <w:bCs/>
        </w:rPr>
        <w:pict w14:anchorId="2891BE55">
          <v:rect id="_x0000_i1029"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1652096" behindDoc="1" locked="0" layoutInCell="1" allowOverlap="1" wp14:anchorId="6A9768A3" wp14:editId="1195804D">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B21779" w:rsidP="005B42A6">
      <w:pPr>
        <w:rPr>
          <w:rFonts w:eastAsia="Times New Roman"/>
        </w:rPr>
      </w:pPr>
      <w:hyperlink r:id="rId174"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B21779" w:rsidP="00421E35">
      <w:pPr>
        <w:rPr>
          <w:rFonts w:eastAsia="Times New Roman"/>
          <w:bCs/>
        </w:rPr>
      </w:pPr>
      <w:r>
        <w:rPr>
          <w:rFonts w:eastAsia="Times New Roman"/>
          <w:bCs/>
        </w:rPr>
        <w:pict w14:anchorId="5A4A0805">
          <v:rect id="_x0000_i1030" style="width:0;height:1.5pt" o:hralign="center" o:hrstd="t" o:hr="t" fillcolor="#a0a0a0" stroked="f"/>
        </w:pict>
      </w:r>
    </w:p>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D5BBE1B" w14:textId="77777777" w:rsidR="0062486A" w:rsidRDefault="0062486A" w:rsidP="00BF277B">
      <w:pPr>
        <w:rPr>
          <w:rFonts w:eastAsia="Times New Roman"/>
        </w:rPr>
      </w:pPr>
    </w:p>
    <w:p w14:paraId="013FC8D4" w14:textId="0E9C5B24"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790"/>
        <w:gridCol w:w="4786"/>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6FC3998E" w:rsidR="00EE289F" w:rsidRPr="00421E35" w:rsidRDefault="00EE289F" w:rsidP="00EE289F">
            <w:pPr>
              <w:rPr>
                <w:rFonts w:eastAsia="Times New Roman"/>
                <w:sz w:val="20"/>
                <w:szCs w:val="20"/>
              </w:rPr>
            </w:pPr>
            <w:r w:rsidRPr="00421E35">
              <w:rPr>
                <w:rFonts w:eastAsia="Times New Roman"/>
                <w:sz w:val="20"/>
                <w:szCs w:val="20"/>
              </w:rPr>
              <w:t xml:space="preserve">Section Emergency Coordinator – </w:t>
            </w:r>
            <w:r w:rsidR="008D4C58">
              <w:rPr>
                <w:rFonts w:eastAsia="Times New Roman"/>
                <w:sz w:val="20"/>
                <w:szCs w:val="20"/>
              </w:rPr>
              <w:t>Bret Stemen</w:t>
            </w:r>
            <w:r w:rsidRPr="00421E35">
              <w:rPr>
                <w:rFonts w:eastAsia="Times New Roman"/>
                <w:sz w:val="20"/>
                <w:szCs w:val="20"/>
              </w:rPr>
              <w:t xml:space="preserve">, </w:t>
            </w:r>
            <w:r w:rsidR="008D4C58">
              <w:rPr>
                <w:rFonts w:eastAsia="Times New Roman"/>
                <w:sz w:val="20"/>
                <w:szCs w:val="20"/>
              </w:rPr>
              <w:t>KD8SCL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D4CC874" w:rsidR="00EE289F" w:rsidRPr="00421E35" w:rsidRDefault="00EE289F" w:rsidP="00EE289F">
            <w:pPr>
              <w:rPr>
                <w:rFonts w:eastAsia="Times New Roman"/>
                <w:sz w:val="20"/>
                <w:szCs w:val="20"/>
              </w:rPr>
            </w:pPr>
            <w:r w:rsidRPr="00421E35">
              <w:rPr>
                <w:rFonts w:eastAsia="Times New Roman"/>
                <w:sz w:val="20"/>
                <w:szCs w:val="20"/>
              </w:rPr>
              <w:t>Section Youth Coordinator – Anthony Lascre, K8ZT</w:t>
            </w:r>
          </w:p>
        </w:tc>
        <w:tc>
          <w:tcPr>
            <w:tcW w:w="5395" w:type="dxa"/>
          </w:tcPr>
          <w:p w14:paraId="57EF465A" w14:textId="659014D3" w:rsidR="00EE289F" w:rsidRPr="00421E35" w:rsidRDefault="00EE289F" w:rsidP="00EE289F">
            <w:pPr>
              <w:rPr>
                <w:rFonts w:eastAsia="Times New Roman"/>
                <w:sz w:val="20"/>
                <w:szCs w:val="20"/>
              </w:rPr>
            </w:pPr>
            <w:r w:rsidRPr="00421E35">
              <w:rPr>
                <w:rFonts w:eastAsia="Times New Roman"/>
                <w:sz w:val="20"/>
                <w:szCs w:val="20"/>
              </w:rPr>
              <w:t xml:space="preserve">Public Information Coordinator – </w:t>
            </w:r>
            <w:r w:rsidR="008D4C58">
              <w:rPr>
                <w:rFonts w:eastAsia="Times New Roman"/>
                <w:sz w:val="20"/>
                <w:szCs w:val="20"/>
              </w:rPr>
              <w:t>E;izabeth Klinc – KE8FMJ</w:t>
            </w:r>
          </w:p>
        </w:tc>
      </w:tr>
    </w:tbl>
    <w:p w14:paraId="592CD03D" w14:textId="766088D6" w:rsidR="00EF3E84" w:rsidRDefault="00EF3E84" w:rsidP="00EF3E84">
      <w:pPr>
        <w:rPr>
          <w:rFonts w:eastAsia="Times New Roman"/>
          <w:b/>
        </w:rPr>
      </w:pPr>
    </w:p>
    <w:p w14:paraId="74210051" w14:textId="6F4A06CE" w:rsidR="004C639B" w:rsidRDefault="00B21779" w:rsidP="00421E35">
      <w:pPr>
        <w:rPr>
          <w:rFonts w:eastAsia="Times New Roman"/>
          <w:b/>
          <w:i/>
          <w:sz w:val="28"/>
          <w:szCs w:val="28"/>
        </w:rPr>
      </w:pPr>
      <w:r>
        <w:rPr>
          <w:rFonts w:eastAsia="Times New Roman"/>
          <w:bCs/>
        </w:rPr>
        <w:pict w14:anchorId="3C2E2E4C">
          <v:rect id="_x0000_i1031"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1648000" behindDoc="1" locked="0" layoutInCell="1" allowOverlap="1" wp14:anchorId="7DAB865B" wp14:editId="3BAA962C">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47E40645"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176"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177"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1650048" behindDoc="1" locked="0" layoutInCell="1" allowOverlap="1" wp14:anchorId="4F8306C9" wp14:editId="3BB1B778">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1649024"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418AB7DD"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180" w:history="1">
        <w:r w:rsidRPr="00421E35">
          <w:rPr>
            <w:rFonts w:eastAsia="Times New Roman"/>
            <w:color w:val="0563C1" w:themeColor="hyperlink"/>
            <w:u w:val="single"/>
          </w:rPr>
          <w:t>http://arrl-ohio.org/news/</w:t>
        </w:r>
      </w:hyperlink>
      <w:r w:rsidRPr="00421E35">
        <w:rPr>
          <w:rFonts w:eastAsia="Times New Roman"/>
        </w:rPr>
        <w:t xml:space="preserve"> </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35" w:name="_Hlk30329921"/>
    </w:p>
    <w:p w14:paraId="4B274C20" w14:textId="2E44FC70" w:rsidR="00F872CC" w:rsidRDefault="00F872CC" w:rsidP="00421E35">
      <w:pPr>
        <w:rPr>
          <w:rFonts w:eastAsia="Times New Roman"/>
          <w:u w:val="single"/>
        </w:rPr>
      </w:pPr>
    </w:p>
    <w:bookmarkEnd w:id="35"/>
    <w:p w14:paraId="2F1E6590" w14:textId="3A9298B1" w:rsidR="00C35CF2" w:rsidRDefault="00B21779" w:rsidP="00421E35">
      <w:pPr>
        <w:rPr>
          <w:rFonts w:eastAsia="Times New Roman"/>
          <w:b/>
        </w:rPr>
      </w:pPr>
      <w:r>
        <w:rPr>
          <w:rFonts w:eastAsia="Times New Roman"/>
          <w:bCs/>
        </w:rPr>
        <w:pict w14:anchorId="544EA379">
          <v:rect id="_x0000_i1032" style="width:0;height:1.5pt" o:hralign="center" o:hrstd="t" o:hr="t" fillcolor="#a0a0a0" stroked="f"/>
        </w:pict>
      </w:r>
    </w:p>
    <w:p w14:paraId="09EAD40B" w14:textId="43A58E63" w:rsidR="00C22F39" w:rsidRPr="009E1A7C" w:rsidRDefault="00C22F39" w:rsidP="009E1A7C">
      <w:pPr>
        <w:rPr>
          <w:b/>
          <w:bCs/>
        </w:rPr>
      </w:pPr>
      <w:bookmarkStart w:id="36" w:name="_Hlk33264659"/>
      <w:bookmarkStart w:id="37" w:name="_Hlk44181957"/>
    </w:p>
    <w:bookmarkEnd w:id="17"/>
    <w:bookmarkEnd w:id="36"/>
    <w:bookmarkEnd w:id="37"/>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38" w:name="_Hlk496976409"/>
      <w:r w:rsidR="009F2EEE" w:rsidRPr="00FD0EAD">
        <w:rPr>
          <w:i/>
        </w:rPr>
        <w:t>OSJ and</w:t>
      </w:r>
      <w:r w:rsidRPr="00FD0EAD">
        <w:rPr>
          <w:i/>
        </w:rPr>
        <w:t xml:space="preserve"> will encourage your friends to join with you in receiving the latest news and </w:t>
      </w:r>
      <w:bookmarkEnd w:id="9"/>
      <w:r w:rsidRPr="00FD0EAD">
        <w:rPr>
          <w:i/>
        </w:rPr>
        <w:t>information about the Ohio Section, and from around the world!</w:t>
      </w:r>
      <w:bookmarkEnd w:id="38"/>
    </w:p>
    <w:p w14:paraId="16F11EC5" w14:textId="6392B43E" w:rsidR="009E1A7C" w:rsidRDefault="009E1A7C" w:rsidP="00FD0EAD">
      <w:pPr>
        <w:rPr>
          <w:i/>
        </w:rPr>
      </w:pPr>
    </w:p>
    <w:p w14:paraId="4D053C75" w14:textId="77777777" w:rsidR="009E1A7C" w:rsidRPr="008F653B" w:rsidRDefault="00B21779"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4635F0B8" w14:textId="59872A2B" w:rsidR="00AF11D5" w:rsidRPr="009E1A7C" w:rsidRDefault="0076652C" w:rsidP="00FD0EAD">
      <w:pPr>
        <w:rPr>
          <w:b/>
          <w:bCs/>
          <w:u w:val="single"/>
        </w:rPr>
      </w:pPr>
      <w:r>
        <w:rPr>
          <w:b/>
          <w:bCs/>
          <w:u w:val="single"/>
        </w:rPr>
        <w:t xml:space="preserve"> </w:t>
      </w:r>
    </w:p>
    <w:sectPr w:rsidR="00AF11D5" w:rsidRPr="009E1A7C" w:rsidSect="009D633C">
      <w:footerReference w:type="default" r:id="rId181"/>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39672" w14:textId="77777777" w:rsidR="009D633C" w:rsidRDefault="009D633C" w:rsidP="00F40211">
      <w:r>
        <w:separator/>
      </w:r>
    </w:p>
  </w:endnote>
  <w:endnote w:type="continuationSeparator" w:id="0">
    <w:p w14:paraId="357B34B4" w14:textId="77777777" w:rsidR="009D633C" w:rsidRDefault="009D633C"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Perpetua">
    <w:panose1 w:val="02020502060401020303"/>
    <w:charset w:val="00"/>
    <w:family w:val="roman"/>
    <w:pitch w:val="variable"/>
    <w:sig w:usb0="00000003" w:usb1="00000000" w:usb2="00000000" w:usb3="00000000" w:csb0="00000001" w:csb1="00000000"/>
  </w:font>
  <w:font w:name="Roboto Mono">
    <w:charset w:val="00"/>
    <w:family w:val="modern"/>
    <w:pitch w:val="fixed"/>
    <w:sig w:usb0="E00002FF" w:usb1="1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12675" w:rsidRPr="00484C07" w:rsidRDefault="00612675"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A3E2C" w14:textId="77777777" w:rsidR="009D633C" w:rsidRDefault="009D633C" w:rsidP="00F40211">
      <w:r>
        <w:separator/>
      </w:r>
    </w:p>
  </w:footnote>
  <w:footnote w:type="continuationSeparator" w:id="0">
    <w:p w14:paraId="3B63B842" w14:textId="77777777" w:rsidR="009D633C" w:rsidRDefault="009D633C"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3"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33F3C17"/>
    <w:multiLevelType w:val="hybridMultilevel"/>
    <w:tmpl w:val="FB2EC0CC"/>
    <w:lvl w:ilvl="0" w:tplc="D56AF3D0">
      <w:start w:val="1"/>
      <w:numFmt w:val="bullet"/>
      <w:lvlText w:val=""/>
      <w:lvlPicBulletId w:val="0"/>
      <w:lvlJc w:val="left"/>
      <w:pPr>
        <w:tabs>
          <w:tab w:val="num" w:pos="720"/>
        </w:tabs>
        <w:ind w:left="720" w:hanging="360"/>
      </w:pPr>
      <w:rPr>
        <w:rFonts w:ascii="Symbol" w:hAnsi="Symbol" w:hint="default"/>
      </w:rPr>
    </w:lvl>
    <w:lvl w:ilvl="1" w:tplc="FB5CBD1E" w:tentative="1">
      <w:start w:val="1"/>
      <w:numFmt w:val="bullet"/>
      <w:lvlText w:val=""/>
      <w:lvlJc w:val="left"/>
      <w:pPr>
        <w:tabs>
          <w:tab w:val="num" w:pos="1440"/>
        </w:tabs>
        <w:ind w:left="1440" w:hanging="360"/>
      </w:pPr>
      <w:rPr>
        <w:rFonts w:ascii="Symbol" w:hAnsi="Symbol" w:hint="default"/>
      </w:rPr>
    </w:lvl>
    <w:lvl w:ilvl="2" w:tplc="AA54CA6A" w:tentative="1">
      <w:start w:val="1"/>
      <w:numFmt w:val="bullet"/>
      <w:lvlText w:val=""/>
      <w:lvlJc w:val="left"/>
      <w:pPr>
        <w:tabs>
          <w:tab w:val="num" w:pos="2160"/>
        </w:tabs>
        <w:ind w:left="2160" w:hanging="360"/>
      </w:pPr>
      <w:rPr>
        <w:rFonts w:ascii="Symbol" w:hAnsi="Symbol" w:hint="default"/>
      </w:rPr>
    </w:lvl>
    <w:lvl w:ilvl="3" w:tplc="F10260DA" w:tentative="1">
      <w:start w:val="1"/>
      <w:numFmt w:val="bullet"/>
      <w:lvlText w:val=""/>
      <w:lvlJc w:val="left"/>
      <w:pPr>
        <w:tabs>
          <w:tab w:val="num" w:pos="2880"/>
        </w:tabs>
        <w:ind w:left="2880" w:hanging="360"/>
      </w:pPr>
      <w:rPr>
        <w:rFonts w:ascii="Symbol" w:hAnsi="Symbol" w:hint="default"/>
      </w:rPr>
    </w:lvl>
    <w:lvl w:ilvl="4" w:tplc="276A7500" w:tentative="1">
      <w:start w:val="1"/>
      <w:numFmt w:val="bullet"/>
      <w:lvlText w:val=""/>
      <w:lvlJc w:val="left"/>
      <w:pPr>
        <w:tabs>
          <w:tab w:val="num" w:pos="3600"/>
        </w:tabs>
        <w:ind w:left="3600" w:hanging="360"/>
      </w:pPr>
      <w:rPr>
        <w:rFonts w:ascii="Symbol" w:hAnsi="Symbol" w:hint="default"/>
      </w:rPr>
    </w:lvl>
    <w:lvl w:ilvl="5" w:tplc="DEC24338" w:tentative="1">
      <w:start w:val="1"/>
      <w:numFmt w:val="bullet"/>
      <w:lvlText w:val=""/>
      <w:lvlJc w:val="left"/>
      <w:pPr>
        <w:tabs>
          <w:tab w:val="num" w:pos="4320"/>
        </w:tabs>
        <w:ind w:left="4320" w:hanging="360"/>
      </w:pPr>
      <w:rPr>
        <w:rFonts w:ascii="Symbol" w:hAnsi="Symbol" w:hint="default"/>
      </w:rPr>
    </w:lvl>
    <w:lvl w:ilvl="6" w:tplc="2F52C5B8" w:tentative="1">
      <w:start w:val="1"/>
      <w:numFmt w:val="bullet"/>
      <w:lvlText w:val=""/>
      <w:lvlJc w:val="left"/>
      <w:pPr>
        <w:tabs>
          <w:tab w:val="num" w:pos="5040"/>
        </w:tabs>
        <w:ind w:left="5040" w:hanging="360"/>
      </w:pPr>
      <w:rPr>
        <w:rFonts w:ascii="Symbol" w:hAnsi="Symbol" w:hint="default"/>
      </w:rPr>
    </w:lvl>
    <w:lvl w:ilvl="7" w:tplc="D3A61782" w:tentative="1">
      <w:start w:val="1"/>
      <w:numFmt w:val="bullet"/>
      <w:lvlText w:val=""/>
      <w:lvlJc w:val="left"/>
      <w:pPr>
        <w:tabs>
          <w:tab w:val="num" w:pos="5760"/>
        </w:tabs>
        <w:ind w:left="5760" w:hanging="360"/>
      </w:pPr>
      <w:rPr>
        <w:rFonts w:ascii="Symbol" w:hAnsi="Symbol" w:hint="default"/>
      </w:rPr>
    </w:lvl>
    <w:lvl w:ilvl="8" w:tplc="483C946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A987780"/>
    <w:multiLevelType w:val="multilevel"/>
    <w:tmpl w:val="992E0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42215FE"/>
    <w:multiLevelType w:val="hybridMultilevel"/>
    <w:tmpl w:val="BE6CA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1E7582"/>
    <w:multiLevelType w:val="multilevel"/>
    <w:tmpl w:val="B72A5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1795850">
    <w:abstractNumId w:val="7"/>
  </w:num>
  <w:num w:numId="2" w16cid:durableId="1060784310">
    <w:abstractNumId w:val="9"/>
  </w:num>
  <w:num w:numId="3" w16cid:durableId="2079744994">
    <w:abstractNumId w:val="10"/>
  </w:num>
  <w:num w:numId="4" w16cid:durableId="1643072281">
    <w:abstractNumId w:val="8"/>
  </w:num>
  <w:num w:numId="5" w16cid:durableId="136571181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7BC"/>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60B"/>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2C6"/>
    <w:rsid w:val="000524AF"/>
    <w:rsid w:val="00052773"/>
    <w:rsid w:val="0005284B"/>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FE8"/>
    <w:rsid w:val="000B40A1"/>
    <w:rsid w:val="000B4179"/>
    <w:rsid w:val="000B4276"/>
    <w:rsid w:val="000B4952"/>
    <w:rsid w:val="000B4A9F"/>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2F0C"/>
    <w:rsid w:val="000D3480"/>
    <w:rsid w:val="000D361C"/>
    <w:rsid w:val="000D3A82"/>
    <w:rsid w:val="000D3D04"/>
    <w:rsid w:val="000D3FCD"/>
    <w:rsid w:val="000D40E3"/>
    <w:rsid w:val="000D417E"/>
    <w:rsid w:val="000D44E3"/>
    <w:rsid w:val="000D4539"/>
    <w:rsid w:val="000D4A49"/>
    <w:rsid w:val="000D5063"/>
    <w:rsid w:val="000D51E4"/>
    <w:rsid w:val="000D61A2"/>
    <w:rsid w:val="000D63F3"/>
    <w:rsid w:val="000D6820"/>
    <w:rsid w:val="000D6F36"/>
    <w:rsid w:val="000D6F5D"/>
    <w:rsid w:val="000D77BF"/>
    <w:rsid w:val="000D7ABA"/>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F8"/>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F3A"/>
    <w:rsid w:val="000F3F88"/>
    <w:rsid w:val="000F3F97"/>
    <w:rsid w:val="000F3FBA"/>
    <w:rsid w:val="000F4036"/>
    <w:rsid w:val="000F41D6"/>
    <w:rsid w:val="000F449F"/>
    <w:rsid w:val="000F4EA9"/>
    <w:rsid w:val="000F52E1"/>
    <w:rsid w:val="000F531B"/>
    <w:rsid w:val="000F5844"/>
    <w:rsid w:val="000F584A"/>
    <w:rsid w:val="000F5D2A"/>
    <w:rsid w:val="000F5EAB"/>
    <w:rsid w:val="000F64B2"/>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1E2"/>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FE"/>
    <w:rsid w:val="001452D2"/>
    <w:rsid w:val="00145D2F"/>
    <w:rsid w:val="00145F8B"/>
    <w:rsid w:val="00146344"/>
    <w:rsid w:val="0014634B"/>
    <w:rsid w:val="0014690C"/>
    <w:rsid w:val="00146CBC"/>
    <w:rsid w:val="00146D6E"/>
    <w:rsid w:val="0014736D"/>
    <w:rsid w:val="00147405"/>
    <w:rsid w:val="00147C1A"/>
    <w:rsid w:val="001501C4"/>
    <w:rsid w:val="001502DC"/>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5FED"/>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4591"/>
    <w:rsid w:val="00164CA6"/>
    <w:rsid w:val="00164E8D"/>
    <w:rsid w:val="00164EC9"/>
    <w:rsid w:val="001656AD"/>
    <w:rsid w:val="00165C5A"/>
    <w:rsid w:val="0016606C"/>
    <w:rsid w:val="00166C02"/>
    <w:rsid w:val="001671DB"/>
    <w:rsid w:val="001679D3"/>
    <w:rsid w:val="001702DB"/>
    <w:rsid w:val="001705A6"/>
    <w:rsid w:val="001705ED"/>
    <w:rsid w:val="00170AFE"/>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41E1"/>
    <w:rsid w:val="001744C0"/>
    <w:rsid w:val="00174585"/>
    <w:rsid w:val="001745B3"/>
    <w:rsid w:val="00174715"/>
    <w:rsid w:val="00174750"/>
    <w:rsid w:val="00175724"/>
    <w:rsid w:val="00175D07"/>
    <w:rsid w:val="00175DE3"/>
    <w:rsid w:val="00175E35"/>
    <w:rsid w:val="00175ED8"/>
    <w:rsid w:val="001763A8"/>
    <w:rsid w:val="0017757C"/>
    <w:rsid w:val="00177CB1"/>
    <w:rsid w:val="00177D63"/>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5286"/>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0B2E"/>
    <w:rsid w:val="001B107D"/>
    <w:rsid w:val="001B1180"/>
    <w:rsid w:val="001B1219"/>
    <w:rsid w:val="001B128C"/>
    <w:rsid w:val="001B14E5"/>
    <w:rsid w:val="001B1947"/>
    <w:rsid w:val="001B19D4"/>
    <w:rsid w:val="001B1ADD"/>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42CF"/>
    <w:rsid w:val="001C4509"/>
    <w:rsid w:val="001C46CD"/>
    <w:rsid w:val="001C4702"/>
    <w:rsid w:val="001C5003"/>
    <w:rsid w:val="001C5138"/>
    <w:rsid w:val="001C517E"/>
    <w:rsid w:val="001C51F3"/>
    <w:rsid w:val="001C52D8"/>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98C"/>
    <w:rsid w:val="001D3B89"/>
    <w:rsid w:val="001D3CEC"/>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256"/>
    <w:rsid w:val="001E63E8"/>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3FA"/>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1C4"/>
    <w:rsid w:val="001F786D"/>
    <w:rsid w:val="001F78D2"/>
    <w:rsid w:val="001F7A39"/>
    <w:rsid w:val="001F7AD0"/>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2FF2"/>
    <w:rsid w:val="00203207"/>
    <w:rsid w:val="00203686"/>
    <w:rsid w:val="00203B64"/>
    <w:rsid w:val="00203DAB"/>
    <w:rsid w:val="00203E05"/>
    <w:rsid w:val="00203E8E"/>
    <w:rsid w:val="00203E91"/>
    <w:rsid w:val="00203F04"/>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17C47"/>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39"/>
    <w:rsid w:val="00226D82"/>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27C"/>
    <w:rsid w:val="00246451"/>
    <w:rsid w:val="0024664C"/>
    <w:rsid w:val="00246932"/>
    <w:rsid w:val="002469B6"/>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714E"/>
    <w:rsid w:val="00257822"/>
    <w:rsid w:val="00257998"/>
    <w:rsid w:val="00257B14"/>
    <w:rsid w:val="00257B1E"/>
    <w:rsid w:val="00257F68"/>
    <w:rsid w:val="002603B0"/>
    <w:rsid w:val="002603EF"/>
    <w:rsid w:val="0026083E"/>
    <w:rsid w:val="00260990"/>
    <w:rsid w:val="00260CDF"/>
    <w:rsid w:val="00261260"/>
    <w:rsid w:val="00261679"/>
    <w:rsid w:val="00261930"/>
    <w:rsid w:val="002619D4"/>
    <w:rsid w:val="00261C07"/>
    <w:rsid w:val="00261DE9"/>
    <w:rsid w:val="0026285A"/>
    <w:rsid w:val="00262AB9"/>
    <w:rsid w:val="00262B68"/>
    <w:rsid w:val="00263421"/>
    <w:rsid w:val="00263FF6"/>
    <w:rsid w:val="0026418E"/>
    <w:rsid w:val="00264983"/>
    <w:rsid w:val="00264ADE"/>
    <w:rsid w:val="00264B2F"/>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865"/>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DD5"/>
    <w:rsid w:val="00297E83"/>
    <w:rsid w:val="002A00D8"/>
    <w:rsid w:val="002A011C"/>
    <w:rsid w:val="002A01B7"/>
    <w:rsid w:val="002A074A"/>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9BF"/>
    <w:rsid w:val="002A69DB"/>
    <w:rsid w:val="002A6B2C"/>
    <w:rsid w:val="002A6B57"/>
    <w:rsid w:val="002A7034"/>
    <w:rsid w:val="002A7474"/>
    <w:rsid w:val="002A75D0"/>
    <w:rsid w:val="002A76FE"/>
    <w:rsid w:val="002B0048"/>
    <w:rsid w:val="002B0223"/>
    <w:rsid w:val="002B03E5"/>
    <w:rsid w:val="002B0515"/>
    <w:rsid w:val="002B062F"/>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D7D67"/>
    <w:rsid w:val="002E0185"/>
    <w:rsid w:val="002E01DD"/>
    <w:rsid w:val="002E0513"/>
    <w:rsid w:val="002E0556"/>
    <w:rsid w:val="002E08A0"/>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776"/>
    <w:rsid w:val="002F7C68"/>
    <w:rsid w:val="002F7C6D"/>
    <w:rsid w:val="002F7D13"/>
    <w:rsid w:val="0030016F"/>
    <w:rsid w:val="00300205"/>
    <w:rsid w:val="00300441"/>
    <w:rsid w:val="00300B02"/>
    <w:rsid w:val="00300ECA"/>
    <w:rsid w:val="00301197"/>
    <w:rsid w:val="0030120B"/>
    <w:rsid w:val="003017CA"/>
    <w:rsid w:val="00301A38"/>
    <w:rsid w:val="00302179"/>
    <w:rsid w:val="003022FE"/>
    <w:rsid w:val="00302BE3"/>
    <w:rsid w:val="0030341F"/>
    <w:rsid w:val="0030351B"/>
    <w:rsid w:val="003042A1"/>
    <w:rsid w:val="00304797"/>
    <w:rsid w:val="00304895"/>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D18"/>
    <w:rsid w:val="00321F22"/>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7AE"/>
    <w:rsid w:val="00332D26"/>
    <w:rsid w:val="0033311B"/>
    <w:rsid w:val="00333171"/>
    <w:rsid w:val="00333815"/>
    <w:rsid w:val="00333A33"/>
    <w:rsid w:val="00333BED"/>
    <w:rsid w:val="00333C49"/>
    <w:rsid w:val="00333CAD"/>
    <w:rsid w:val="00333EA3"/>
    <w:rsid w:val="003341C4"/>
    <w:rsid w:val="003344B0"/>
    <w:rsid w:val="00334C0F"/>
    <w:rsid w:val="00334DC2"/>
    <w:rsid w:val="00335799"/>
    <w:rsid w:val="00335A5E"/>
    <w:rsid w:val="00335EAE"/>
    <w:rsid w:val="00336664"/>
    <w:rsid w:val="00336CF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88"/>
    <w:rsid w:val="00342BA0"/>
    <w:rsid w:val="00343324"/>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6F5"/>
    <w:rsid w:val="0034678E"/>
    <w:rsid w:val="003467B0"/>
    <w:rsid w:val="00346BBE"/>
    <w:rsid w:val="00346CF8"/>
    <w:rsid w:val="00346EE1"/>
    <w:rsid w:val="003473D3"/>
    <w:rsid w:val="0034780C"/>
    <w:rsid w:val="00347876"/>
    <w:rsid w:val="003479B7"/>
    <w:rsid w:val="00347B76"/>
    <w:rsid w:val="00347DF8"/>
    <w:rsid w:val="003507E4"/>
    <w:rsid w:val="00350AA1"/>
    <w:rsid w:val="00350BD3"/>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3D29"/>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B0"/>
    <w:rsid w:val="003D4185"/>
    <w:rsid w:val="003D4347"/>
    <w:rsid w:val="003D4474"/>
    <w:rsid w:val="003D44AF"/>
    <w:rsid w:val="003D4BD6"/>
    <w:rsid w:val="003D51C4"/>
    <w:rsid w:val="003D555D"/>
    <w:rsid w:val="003D5AE2"/>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7CB"/>
    <w:rsid w:val="003E586F"/>
    <w:rsid w:val="003E58E0"/>
    <w:rsid w:val="003E6313"/>
    <w:rsid w:val="003E6545"/>
    <w:rsid w:val="003E65A5"/>
    <w:rsid w:val="003E65F0"/>
    <w:rsid w:val="003E673E"/>
    <w:rsid w:val="003E691E"/>
    <w:rsid w:val="003E6A68"/>
    <w:rsid w:val="003E6A9D"/>
    <w:rsid w:val="003E70DA"/>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482"/>
    <w:rsid w:val="00425555"/>
    <w:rsid w:val="00425F8C"/>
    <w:rsid w:val="00426214"/>
    <w:rsid w:val="004265F4"/>
    <w:rsid w:val="00426685"/>
    <w:rsid w:val="004267AB"/>
    <w:rsid w:val="004271FA"/>
    <w:rsid w:val="004273E4"/>
    <w:rsid w:val="0042797C"/>
    <w:rsid w:val="00427A78"/>
    <w:rsid w:val="00427F6A"/>
    <w:rsid w:val="00427FF2"/>
    <w:rsid w:val="00430145"/>
    <w:rsid w:val="00430916"/>
    <w:rsid w:val="00430B1E"/>
    <w:rsid w:val="004318B3"/>
    <w:rsid w:val="0043273C"/>
    <w:rsid w:val="00432BEE"/>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271"/>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510"/>
    <w:rsid w:val="0047199F"/>
    <w:rsid w:val="00471FB7"/>
    <w:rsid w:val="004720D7"/>
    <w:rsid w:val="004728AF"/>
    <w:rsid w:val="00472A4A"/>
    <w:rsid w:val="00472E49"/>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661"/>
    <w:rsid w:val="00493754"/>
    <w:rsid w:val="004937A6"/>
    <w:rsid w:val="00493C1B"/>
    <w:rsid w:val="00493F3C"/>
    <w:rsid w:val="004941A4"/>
    <w:rsid w:val="00494259"/>
    <w:rsid w:val="004944D7"/>
    <w:rsid w:val="00494746"/>
    <w:rsid w:val="00494A0B"/>
    <w:rsid w:val="00494A8E"/>
    <w:rsid w:val="00494E41"/>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1EF8"/>
    <w:rsid w:val="004A2301"/>
    <w:rsid w:val="004A2387"/>
    <w:rsid w:val="004A2555"/>
    <w:rsid w:val="004A2924"/>
    <w:rsid w:val="004A294A"/>
    <w:rsid w:val="004A29E6"/>
    <w:rsid w:val="004A3261"/>
    <w:rsid w:val="004A357C"/>
    <w:rsid w:val="004A3EC0"/>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6DB9"/>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39B"/>
    <w:rsid w:val="004C6427"/>
    <w:rsid w:val="004C6A80"/>
    <w:rsid w:val="004C6BEA"/>
    <w:rsid w:val="004C6BF9"/>
    <w:rsid w:val="004C6E1F"/>
    <w:rsid w:val="004C73E6"/>
    <w:rsid w:val="004C73EB"/>
    <w:rsid w:val="004C75A2"/>
    <w:rsid w:val="004C7A56"/>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6C2"/>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B21"/>
    <w:rsid w:val="004F0E7F"/>
    <w:rsid w:val="004F0F25"/>
    <w:rsid w:val="004F1136"/>
    <w:rsid w:val="004F18D4"/>
    <w:rsid w:val="004F1E71"/>
    <w:rsid w:val="004F1F20"/>
    <w:rsid w:val="004F1F74"/>
    <w:rsid w:val="004F2238"/>
    <w:rsid w:val="004F2A7B"/>
    <w:rsid w:val="004F2C46"/>
    <w:rsid w:val="004F33EA"/>
    <w:rsid w:val="004F34B8"/>
    <w:rsid w:val="004F3897"/>
    <w:rsid w:val="004F3AD1"/>
    <w:rsid w:val="004F47CA"/>
    <w:rsid w:val="004F4E01"/>
    <w:rsid w:val="004F4E85"/>
    <w:rsid w:val="004F4EA6"/>
    <w:rsid w:val="004F4EB6"/>
    <w:rsid w:val="004F5048"/>
    <w:rsid w:val="004F54E5"/>
    <w:rsid w:val="004F5683"/>
    <w:rsid w:val="004F59AE"/>
    <w:rsid w:val="004F5BC1"/>
    <w:rsid w:val="004F5CD1"/>
    <w:rsid w:val="004F5E60"/>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65B"/>
    <w:rsid w:val="005007AC"/>
    <w:rsid w:val="005009A4"/>
    <w:rsid w:val="00500AB4"/>
    <w:rsid w:val="00501787"/>
    <w:rsid w:val="00501819"/>
    <w:rsid w:val="00501B6E"/>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94E"/>
    <w:rsid w:val="00527D3F"/>
    <w:rsid w:val="00527E9D"/>
    <w:rsid w:val="0053067B"/>
    <w:rsid w:val="00531063"/>
    <w:rsid w:val="0053106E"/>
    <w:rsid w:val="005313E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9F5"/>
    <w:rsid w:val="00551A06"/>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996"/>
    <w:rsid w:val="00564B02"/>
    <w:rsid w:val="00564F06"/>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4000"/>
    <w:rsid w:val="00574328"/>
    <w:rsid w:val="005745AE"/>
    <w:rsid w:val="00574D76"/>
    <w:rsid w:val="00574D97"/>
    <w:rsid w:val="00575423"/>
    <w:rsid w:val="00575AA2"/>
    <w:rsid w:val="00575B47"/>
    <w:rsid w:val="00575E13"/>
    <w:rsid w:val="0057605F"/>
    <w:rsid w:val="00576128"/>
    <w:rsid w:val="0057697F"/>
    <w:rsid w:val="00576D48"/>
    <w:rsid w:val="00577A49"/>
    <w:rsid w:val="00577C67"/>
    <w:rsid w:val="00577CFA"/>
    <w:rsid w:val="00577D98"/>
    <w:rsid w:val="005800D1"/>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E1"/>
    <w:rsid w:val="00585B24"/>
    <w:rsid w:val="00585B26"/>
    <w:rsid w:val="00585B98"/>
    <w:rsid w:val="005861CF"/>
    <w:rsid w:val="005863AC"/>
    <w:rsid w:val="005866E9"/>
    <w:rsid w:val="00586788"/>
    <w:rsid w:val="00586894"/>
    <w:rsid w:val="005869E8"/>
    <w:rsid w:val="00587478"/>
    <w:rsid w:val="005875FC"/>
    <w:rsid w:val="005877A4"/>
    <w:rsid w:val="005879DD"/>
    <w:rsid w:val="00587D4E"/>
    <w:rsid w:val="00590526"/>
    <w:rsid w:val="00590B49"/>
    <w:rsid w:val="005912A8"/>
    <w:rsid w:val="005919F4"/>
    <w:rsid w:val="00591A49"/>
    <w:rsid w:val="00591C44"/>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0F"/>
    <w:rsid w:val="005B3742"/>
    <w:rsid w:val="005B37B7"/>
    <w:rsid w:val="005B393E"/>
    <w:rsid w:val="005B3D16"/>
    <w:rsid w:val="005B42A6"/>
    <w:rsid w:val="005B436F"/>
    <w:rsid w:val="005B488E"/>
    <w:rsid w:val="005B4900"/>
    <w:rsid w:val="005B4F3B"/>
    <w:rsid w:val="005B504F"/>
    <w:rsid w:val="005B562E"/>
    <w:rsid w:val="005B5880"/>
    <w:rsid w:val="005B5ACD"/>
    <w:rsid w:val="005B5E27"/>
    <w:rsid w:val="005B5E44"/>
    <w:rsid w:val="005B5E7A"/>
    <w:rsid w:val="005B6125"/>
    <w:rsid w:val="005B6399"/>
    <w:rsid w:val="005B6913"/>
    <w:rsid w:val="005B6AAA"/>
    <w:rsid w:val="005B6C52"/>
    <w:rsid w:val="005B7208"/>
    <w:rsid w:val="005B77BF"/>
    <w:rsid w:val="005B780E"/>
    <w:rsid w:val="005B7CCF"/>
    <w:rsid w:val="005B7DC8"/>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10D"/>
    <w:rsid w:val="005E326D"/>
    <w:rsid w:val="005E32AC"/>
    <w:rsid w:val="005E39F8"/>
    <w:rsid w:val="005E3D22"/>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CB0"/>
    <w:rsid w:val="00605D82"/>
    <w:rsid w:val="006060A2"/>
    <w:rsid w:val="00606820"/>
    <w:rsid w:val="00606863"/>
    <w:rsid w:val="00606C07"/>
    <w:rsid w:val="006071F9"/>
    <w:rsid w:val="00607C4C"/>
    <w:rsid w:val="00607C6E"/>
    <w:rsid w:val="00607F81"/>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5840"/>
    <w:rsid w:val="00615916"/>
    <w:rsid w:val="00615B7F"/>
    <w:rsid w:val="00615C76"/>
    <w:rsid w:val="00615C82"/>
    <w:rsid w:val="00615E39"/>
    <w:rsid w:val="00616185"/>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73A"/>
    <w:rsid w:val="006237EA"/>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D6F"/>
    <w:rsid w:val="00633154"/>
    <w:rsid w:val="00633817"/>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5D7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40"/>
    <w:rsid w:val="006A4C8E"/>
    <w:rsid w:val="006A4CA8"/>
    <w:rsid w:val="006A515A"/>
    <w:rsid w:val="006A5789"/>
    <w:rsid w:val="006A5A81"/>
    <w:rsid w:val="006A5DAA"/>
    <w:rsid w:val="006A6123"/>
    <w:rsid w:val="006A6331"/>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0C7"/>
    <w:rsid w:val="006B125D"/>
    <w:rsid w:val="006B1CD3"/>
    <w:rsid w:val="006B25D1"/>
    <w:rsid w:val="006B289D"/>
    <w:rsid w:val="006B2A2C"/>
    <w:rsid w:val="006B2A6B"/>
    <w:rsid w:val="006B2D2A"/>
    <w:rsid w:val="006B393F"/>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22"/>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169"/>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8FC"/>
    <w:rsid w:val="00701CF9"/>
    <w:rsid w:val="00701D30"/>
    <w:rsid w:val="00702C1D"/>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D4F"/>
    <w:rsid w:val="00705E83"/>
    <w:rsid w:val="00705F0F"/>
    <w:rsid w:val="00706041"/>
    <w:rsid w:val="007060D4"/>
    <w:rsid w:val="00706334"/>
    <w:rsid w:val="0070733B"/>
    <w:rsid w:val="0070776E"/>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DC4"/>
    <w:rsid w:val="007130F4"/>
    <w:rsid w:val="007132F0"/>
    <w:rsid w:val="00713783"/>
    <w:rsid w:val="00713A37"/>
    <w:rsid w:val="007141C0"/>
    <w:rsid w:val="007146AB"/>
    <w:rsid w:val="00714835"/>
    <w:rsid w:val="00714D06"/>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543"/>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002"/>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62F"/>
    <w:rsid w:val="007517DC"/>
    <w:rsid w:val="007517F5"/>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B49"/>
    <w:rsid w:val="00767E70"/>
    <w:rsid w:val="00767FEE"/>
    <w:rsid w:val="00770406"/>
    <w:rsid w:val="00770594"/>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B75"/>
    <w:rsid w:val="00783D28"/>
    <w:rsid w:val="00783E2B"/>
    <w:rsid w:val="00783EBD"/>
    <w:rsid w:val="00783F0F"/>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6920"/>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83E"/>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0C51"/>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223"/>
    <w:rsid w:val="007B5331"/>
    <w:rsid w:val="007B56C7"/>
    <w:rsid w:val="007B6072"/>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63A"/>
    <w:rsid w:val="007F0C9A"/>
    <w:rsid w:val="007F0F7E"/>
    <w:rsid w:val="007F1021"/>
    <w:rsid w:val="007F11D7"/>
    <w:rsid w:val="007F1699"/>
    <w:rsid w:val="007F1739"/>
    <w:rsid w:val="007F1756"/>
    <w:rsid w:val="007F1768"/>
    <w:rsid w:val="007F178C"/>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800196"/>
    <w:rsid w:val="0080052C"/>
    <w:rsid w:val="008005E7"/>
    <w:rsid w:val="00801134"/>
    <w:rsid w:val="008012D3"/>
    <w:rsid w:val="00801591"/>
    <w:rsid w:val="00801AAC"/>
    <w:rsid w:val="00801B61"/>
    <w:rsid w:val="00801FEC"/>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642"/>
    <w:rsid w:val="008173CB"/>
    <w:rsid w:val="0081782A"/>
    <w:rsid w:val="00817832"/>
    <w:rsid w:val="00817979"/>
    <w:rsid w:val="00817ACC"/>
    <w:rsid w:val="00817D8C"/>
    <w:rsid w:val="00817E47"/>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459"/>
    <w:rsid w:val="00823BBE"/>
    <w:rsid w:val="00823C16"/>
    <w:rsid w:val="0082418F"/>
    <w:rsid w:val="00824260"/>
    <w:rsid w:val="00824683"/>
    <w:rsid w:val="008246C3"/>
    <w:rsid w:val="00824F6F"/>
    <w:rsid w:val="00825033"/>
    <w:rsid w:val="0082509D"/>
    <w:rsid w:val="008256DD"/>
    <w:rsid w:val="00826180"/>
    <w:rsid w:val="008262DF"/>
    <w:rsid w:val="008267C2"/>
    <w:rsid w:val="008268DC"/>
    <w:rsid w:val="00826D3D"/>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6F72"/>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64"/>
    <w:rsid w:val="00887070"/>
    <w:rsid w:val="008870A5"/>
    <w:rsid w:val="008870E1"/>
    <w:rsid w:val="008872ED"/>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2B6"/>
    <w:rsid w:val="008A63A1"/>
    <w:rsid w:val="008A666B"/>
    <w:rsid w:val="008A6BB8"/>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CCE"/>
    <w:rsid w:val="008B5E1D"/>
    <w:rsid w:val="008B63DC"/>
    <w:rsid w:val="008B66A8"/>
    <w:rsid w:val="008B6943"/>
    <w:rsid w:val="008B69AE"/>
    <w:rsid w:val="008B6A9B"/>
    <w:rsid w:val="008B6E5C"/>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22D0"/>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3CC"/>
    <w:rsid w:val="008C6C42"/>
    <w:rsid w:val="008C6DB9"/>
    <w:rsid w:val="008C6EF6"/>
    <w:rsid w:val="008C6F7D"/>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4C2"/>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07"/>
    <w:rsid w:val="008F1916"/>
    <w:rsid w:val="008F1A72"/>
    <w:rsid w:val="008F1B0A"/>
    <w:rsid w:val="008F1C77"/>
    <w:rsid w:val="008F1D36"/>
    <w:rsid w:val="008F2061"/>
    <w:rsid w:val="008F21E2"/>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628"/>
    <w:rsid w:val="008F599B"/>
    <w:rsid w:val="008F653B"/>
    <w:rsid w:val="008F6A30"/>
    <w:rsid w:val="008F6AB9"/>
    <w:rsid w:val="008F6C0B"/>
    <w:rsid w:val="008F70FA"/>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F1D"/>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D7"/>
    <w:rsid w:val="00936A7E"/>
    <w:rsid w:val="00936C2B"/>
    <w:rsid w:val="00936C8C"/>
    <w:rsid w:val="00936E67"/>
    <w:rsid w:val="00936FFB"/>
    <w:rsid w:val="00937603"/>
    <w:rsid w:val="009409C5"/>
    <w:rsid w:val="00940C64"/>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B3C"/>
    <w:rsid w:val="00953B9E"/>
    <w:rsid w:val="00953E56"/>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114C"/>
    <w:rsid w:val="00981202"/>
    <w:rsid w:val="00981D15"/>
    <w:rsid w:val="00982444"/>
    <w:rsid w:val="00982C84"/>
    <w:rsid w:val="00982CCC"/>
    <w:rsid w:val="00982F44"/>
    <w:rsid w:val="00983173"/>
    <w:rsid w:val="0098320B"/>
    <w:rsid w:val="009835E0"/>
    <w:rsid w:val="0098390E"/>
    <w:rsid w:val="00983AC3"/>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AA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2A8"/>
    <w:rsid w:val="009D437F"/>
    <w:rsid w:val="009D439F"/>
    <w:rsid w:val="009D4AC8"/>
    <w:rsid w:val="009D4D48"/>
    <w:rsid w:val="009D4F89"/>
    <w:rsid w:val="009D5529"/>
    <w:rsid w:val="009D5934"/>
    <w:rsid w:val="009D5E64"/>
    <w:rsid w:val="009D5F49"/>
    <w:rsid w:val="009D6190"/>
    <w:rsid w:val="009D633C"/>
    <w:rsid w:val="009D6592"/>
    <w:rsid w:val="009D68A8"/>
    <w:rsid w:val="009D71AD"/>
    <w:rsid w:val="009D71B2"/>
    <w:rsid w:val="009D7317"/>
    <w:rsid w:val="009D736B"/>
    <w:rsid w:val="009D775D"/>
    <w:rsid w:val="009D7A18"/>
    <w:rsid w:val="009D7C00"/>
    <w:rsid w:val="009E0605"/>
    <w:rsid w:val="009E088C"/>
    <w:rsid w:val="009E0B3D"/>
    <w:rsid w:val="009E0C7B"/>
    <w:rsid w:val="009E0F03"/>
    <w:rsid w:val="009E1621"/>
    <w:rsid w:val="009E16C4"/>
    <w:rsid w:val="009E1A7C"/>
    <w:rsid w:val="009E1AE5"/>
    <w:rsid w:val="009E1EDA"/>
    <w:rsid w:val="009E217C"/>
    <w:rsid w:val="009E2541"/>
    <w:rsid w:val="009E271D"/>
    <w:rsid w:val="009E2827"/>
    <w:rsid w:val="009E2A5E"/>
    <w:rsid w:val="009E2C92"/>
    <w:rsid w:val="009E2FD6"/>
    <w:rsid w:val="009E35CD"/>
    <w:rsid w:val="009E413E"/>
    <w:rsid w:val="009E4487"/>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3B6"/>
    <w:rsid w:val="009F03CC"/>
    <w:rsid w:val="009F0893"/>
    <w:rsid w:val="009F0A70"/>
    <w:rsid w:val="009F0B89"/>
    <w:rsid w:val="009F0C41"/>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A4A"/>
    <w:rsid w:val="009F5CE4"/>
    <w:rsid w:val="009F6010"/>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A8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E57"/>
    <w:rsid w:val="00A27F8A"/>
    <w:rsid w:val="00A3019A"/>
    <w:rsid w:val="00A302CA"/>
    <w:rsid w:val="00A30420"/>
    <w:rsid w:val="00A30685"/>
    <w:rsid w:val="00A306EA"/>
    <w:rsid w:val="00A309F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2E1"/>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FF0"/>
    <w:rsid w:val="00A70FFA"/>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C35"/>
    <w:rsid w:val="00A76E75"/>
    <w:rsid w:val="00A76F05"/>
    <w:rsid w:val="00A77012"/>
    <w:rsid w:val="00A7722D"/>
    <w:rsid w:val="00A777CD"/>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578"/>
    <w:rsid w:val="00A856FB"/>
    <w:rsid w:val="00A85AAD"/>
    <w:rsid w:val="00A85CFF"/>
    <w:rsid w:val="00A85D03"/>
    <w:rsid w:val="00A86209"/>
    <w:rsid w:val="00A8623F"/>
    <w:rsid w:val="00A86CBF"/>
    <w:rsid w:val="00A86D57"/>
    <w:rsid w:val="00A87126"/>
    <w:rsid w:val="00A877F8"/>
    <w:rsid w:val="00A87AE1"/>
    <w:rsid w:val="00A87CF5"/>
    <w:rsid w:val="00A900B6"/>
    <w:rsid w:val="00A90609"/>
    <w:rsid w:val="00A90BE2"/>
    <w:rsid w:val="00A91219"/>
    <w:rsid w:val="00A912CC"/>
    <w:rsid w:val="00A9168A"/>
    <w:rsid w:val="00A9190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A81"/>
    <w:rsid w:val="00AA0E4A"/>
    <w:rsid w:val="00AA1063"/>
    <w:rsid w:val="00AA18CC"/>
    <w:rsid w:val="00AA19D4"/>
    <w:rsid w:val="00AA2171"/>
    <w:rsid w:val="00AA2DD7"/>
    <w:rsid w:val="00AA2DD8"/>
    <w:rsid w:val="00AA2E9C"/>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0F7D"/>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F5F"/>
    <w:rsid w:val="00AD6095"/>
    <w:rsid w:val="00AD62E4"/>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779"/>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7EA"/>
    <w:rsid w:val="00B33806"/>
    <w:rsid w:val="00B33865"/>
    <w:rsid w:val="00B33E9B"/>
    <w:rsid w:val="00B33FFA"/>
    <w:rsid w:val="00B34AE2"/>
    <w:rsid w:val="00B3587B"/>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C4F"/>
    <w:rsid w:val="00B45D38"/>
    <w:rsid w:val="00B45E9B"/>
    <w:rsid w:val="00B46C18"/>
    <w:rsid w:val="00B47501"/>
    <w:rsid w:val="00B476C6"/>
    <w:rsid w:val="00B477F8"/>
    <w:rsid w:val="00B47B9A"/>
    <w:rsid w:val="00B47C1B"/>
    <w:rsid w:val="00B502DD"/>
    <w:rsid w:val="00B50A25"/>
    <w:rsid w:val="00B50DDB"/>
    <w:rsid w:val="00B51803"/>
    <w:rsid w:val="00B51852"/>
    <w:rsid w:val="00B52030"/>
    <w:rsid w:val="00B52812"/>
    <w:rsid w:val="00B52B2F"/>
    <w:rsid w:val="00B52F8F"/>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2160"/>
    <w:rsid w:val="00B7293A"/>
    <w:rsid w:val="00B72A70"/>
    <w:rsid w:val="00B72E10"/>
    <w:rsid w:val="00B73407"/>
    <w:rsid w:val="00B7348D"/>
    <w:rsid w:val="00B735A6"/>
    <w:rsid w:val="00B741E1"/>
    <w:rsid w:val="00B746D9"/>
    <w:rsid w:val="00B74845"/>
    <w:rsid w:val="00B74D82"/>
    <w:rsid w:val="00B755FC"/>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E57"/>
    <w:rsid w:val="00B92FBC"/>
    <w:rsid w:val="00B93331"/>
    <w:rsid w:val="00B93351"/>
    <w:rsid w:val="00B93CD7"/>
    <w:rsid w:val="00B9446D"/>
    <w:rsid w:val="00B94A1D"/>
    <w:rsid w:val="00B94B07"/>
    <w:rsid w:val="00B94DF1"/>
    <w:rsid w:val="00B9565A"/>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D2"/>
    <w:rsid w:val="00BA561E"/>
    <w:rsid w:val="00BA5A55"/>
    <w:rsid w:val="00BA5E13"/>
    <w:rsid w:val="00BA6620"/>
    <w:rsid w:val="00BA6628"/>
    <w:rsid w:val="00BA6790"/>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5B05"/>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9B7"/>
    <w:rsid w:val="00BC5A40"/>
    <w:rsid w:val="00BC60D2"/>
    <w:rsid w:val="00BC6A4E"/>
    <w:rsid w:val="00BC6B39"/>
    <w:rsid w:val="00BC6E5E"/>
    <w:rsid w:val="00BC7158"/>
    <w:rsid w:val="00BC72B3"/>
    <w:rsid w:val="00BC752A"/>
    <w:rsid w:val="00BC7DF2"/>
    <w:rsid w:val="00BC7FFC"/>
    <w:rsid w:val="00BD0128"/>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B6"/>
    <w:rsid w:val="00BD5727"/>
    <w:rsid w:val="00BD59AB"/>
    <w:rsid w:val="00BD656D"/>
    <w:rsid w:val="00BD67E2"/>
    <w:rsid w:val="00BD69BF"/>
    <w:rsid w:val="00BD6DE4"/>
    <w:rsid w:val="00BD6E75"/>
    <w:rsid w:val="00BD6FD4"/>
    <w:rsid w:val="00BD700E"/>
    <w:rsid w:val="00BD736C"/>
    <w:rsid w:val="00BD7C37"/>
    <w:rsid w:val="00BE03CF"/>
    <w:rsid w:val="00BE05B1"/>
    <w:rsid w:val="00BE0CDE"/>
    <w:rsid w:val="00BE0F5C"/>
    <w:rsid w:val="00BE11E4"/>
    <w:rsid w:val="00BE1D0A"/>
    <w:rsid w:val="00BE1D3E"/>
    <w:rsid w:val="00BE204E"/>
    <w:rsid w:val="00BE266E"/>
    <w:rsid w:val="00BE2AC7"/>
    <w:rsid w:val="00BE2DDC"/>
    <w:rsid w:val="00BE30BD"/>
    <w:rsid w:val="00BE37DA"/>
    <w:rsid w:val="00BE3AF5"/>
    <w:rsid w:val="00BE3B59"/>
    <w:rsid w:val="00BE4044"/>
    <w:rsid w:val="00BE40D1"/>
    <w:rsid w:val="00BE464A"/>
    <w:rsid w:val="00BE4829"/>
    <w:rsid w:val="00BE4B2A"/>
    <w:rsid w:val="00BE4E56"/>
    <w:rsid w:val="00BE5413"/>
    <w:rsid w:val="00BE5437"/>
    <w:rsid w:val="00BE5531"/>
    <w:rsid w:val="00BE5675"/>
    <w:rsid w:val="00BE5B0C"/>
    <w:rsid w:val="00BE5B0D"/>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4FC4"/>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06F5"/>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DD3"/>
    <w:rsid w:val="00C24FD8"/>
    <w:rsid w:val="00C25015"/>
    <w:rsid w:val="00C25809"/>
    <w:rsid w:val="00C25DF3"/>
    <w:rsid w:val="00C25EB5"/>
    <w:rsid w:val="00C25F44"/>
    <w:rsid w:val="00C260EA"/>
    <w:rsid w:val="00C26141"/>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081"/>
    <w:rsid w:val="00C522AC"/>
    <w:rsid w:val="00C524EC"/>
    <w:rsid w:val="00C5260D"/>
    <w:rsid w:val="00C527B7"/>
    <w:rsid w:val="00C528DC"/>
    <w:rsid w:val="00C529A3"/>
    <w:rsid w:val="00C52C3B"/>
    <w:rsid w:val="00C5338D"/>
    <w:rsid w:val="00C53A61"/>
    <w:rsid w:val="00C53C73"/>
    <w:rsid w:val="00C53FCB"/>
    <w:rsid w:val="00C54061"/>
    <w:rsid w:val="00C54341"/>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B5B"/>
    <w:rsid w:val="00C64F81"/>
    <w:rsid w:val="00C65AC8"/>
    <w:rsid w:val="00C65AD9"/>
    <w:rsid w:val="00C65C68"/>
    <w:rsid w:val="00C665EC"/>
    <w:rsid w:val="00C66A92"/>
    <w:rsid w:val="00C67AA6"/>
    <w:rsid w:val="00C67CB0"/>
    <w:rsid w:val="00C67CC7"/>
    <w:rsid w:val="00C67D90"/>
    <w:rsid w:val="00C67E33"/>
    <w:rsid w:val="00C67F33"/>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7CD"/>
    <w:rsid w:val="00C83981"/>
    <w:rsid w:val="00C83A3C"/>
    <w:rsid w:val="00C83A64"/>
    <w:rsid w:val="00C84164"/>
    <w:rsid w:val="00C84423"/>
    <w:rsid w:val="00C846C0"/>
    <w:rsid w:val="00C84A27"/>
    <w:rsid w:val="00C84DA6"/>
    <w:rsid w:val="00C84EC8"/>
    <w:rsid w:val="00C84ED9"/>
    <w:rsid w:val="00C85713"/>
    <w:rsid w:val="00C8594B"/>
    <w:rsid w:val="00C85CEA"/>
    <w:rsid w:val="00C860C0"/>
    <w:rsid w:val="00C86958"/>
    <w:rsid w:val="00C86A38"/>
    <w:rsid w:val="00C8722E"/>
    <w:rsid w:val="00C8733F"/>
    <w:rsid w:val="00C87B98"/>
    <w:rsid w:val="00C87BC3"/>
    <w:rsid w:val="00C87E94"/>
    <w:rsid w:val="00C904B4"/>
    <w:rsid w:val="00C90595"/>
    <w:rsid w:val="00C906CE"/>
    <w:rsid w:val="00C907B4"/>
    <w:rsid w:val="00C90804"/>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0CB8"/>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246"/>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6FA0"/>
    <w:rsid w:val="00CD7941"/>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355"/>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72D0"/>
    <w:rsid w:val="00D073FD"/>
    <w:rsid w:val="00D075F0"/>
    <w:rsid w:val="00D07985"/>
    <w:rsid w:val="00D10054"/>
    <w:rsid w:val="00D1054A"/>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9D1"/>
    <w:rsid w:val="00D22CDF"/>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590"/>
    <w:rsid w:val="00D32656"/>
    <w:rsid w:val="00D32788"/>
    <w:rsid w:val="00D32A05"/>
    <w:rsid w:val="00D32E41"/>
    <w:rsid w:val="00D338ED"/>
    <w:rsid w:val="00D339DF"/>
    <w:rsid w:val="00D348FB"/>
    <w:rsid w:val="00D35358"/>
    <w:rsid w:val="00D357F7"/>
    <w:rsid w:val="00D361B2"/>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6E"/>
    <w:rsid w:val="00D75BE9"/>
    <w:rsid w:val="00D76A03"/>
    <w:rsid w:val="00D76C69"/>
    <w:rsid w:val="00D77025"/>
    <w:rsid w:val="00D77276"/>
    <w:rsid w:val="00D77279"/>
    <w:rsid w:val="00D77775"/>
    <w:rsid w:val="00D77B0A"/>
    <w:rsid w:val="00D77D24"/>
    <w:rsid w:val="00D80077"/>
    <w:rsid w:val="00D80107"/>
    <w:rsid w:val="00D801AC"/>
    <w:rsid w:val="00D80222"/>
    <w:rsid w:val="00D803FD"/>
    <w:rsid w:val="00D8069E"/>
    <w:rsid w:val="00D80BFF"/>
    <w:rsid w:val="00D80F43"/>
    <w:rsid w:val="00D812F2"/>
    <w:rsid w:val="00D815FC"/>
    <w:rsid w:val="00D816F7"/>
    <w:rsid w:val="00D81A84"/>
    <w:rsid w:val="00D81E3D"/>
    <w:rsid w:val="00D81E5D"/>
    <w:rsid w:val="00D81F31"/>
    <w:rsid w:val="00D82176"/>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3DD0"/>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51F"/>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520B"/>
    <w:rsid w:val="00E0532A"/>
    <w:rsid w:val="00E05980"/>
    <w:rsid w:val="00E05B8D"/>
    <w:rsid w:val="00E06162"/>
    <w:rsid w:val="00E064F0"/>
    <w:rsid w:val="00E064F4"/>
    <w:rsid w:val="00E06A17"/>
    <w:rsid w:val="00E06AFC"/>
    <w:rsid w:val="00E06B1A"/>
    <w:rsid w:val="00E06BEF"/>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1C5D"/>
    <w:rsid w:val="00E2244F"/>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DA"/>
    <w:rsid w:val="00E6020E"/>
    <w:rsid w:val="00E603E0"/>
    <w:rsid w:val="00E60478"/>
    <w:rsid w:val="00E605CC"/>
    <w:rsid w:val="00E60674"/>
    <w:rsid w:val="00E606CF"/>
    <w:rsid w:val="00E606FC"/>
    <w:rsid w:val="00E60E88"/>
    <w:rsid w:val="00E60FBA"/>
    <w:rsid w:val="00E60FE0"/>
    <w:rsid w:val="00E6115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059"/>
    <w:rsid w:val="00E94AD1"/>
    <w:rsid w:val="00E94AEA"/>
    <w:rsid w:val="00E95B29"/>
    <w:rsid w:val="00E96009"/>
    <w:rsid w:val="00E96033"/>
    <w:rsid w:val="00E96185"/>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4F18"/>
    <w:rsid w:val="00EA5B8D"/>
    <w:rsid w:val="00EA618A"/>
    <w:rsid w:val="00EA6723"/>
    <w:rsid w:val="00EA67FA"/>
    <w:rsid w:val="00EA6BFD"/>
    <w:rsid w:val="00EA6CCB"/>
    <w:rsid w:val="00EA6D39"/>
    <w:rsid w:val="00EA6D58"/>
    <w:rsid w:val="00EA6DBD"/>
    <w:rsid w:val="00EA72C6"/>
    <w:rsid w:val="00EA75B2"/>
    <w:rsid w:val="00EA75E5"/>
    <w:rsid w:val="00EB0004"/>
    <w:rsid w:val="00EB0D69"/>
    <w:rsid w:val="00EB0E5A"/>
    <w:rsid w:val="00EB10B9"/>
    <w:rsid w:val="00EB10FE"/>
    <w:rsid w:val="00EB13D7"/>
    <w:rsid w:val="00EB1683"/>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86A"/>
    <w:rsid w:val="00EB48B4"/>
    <w:rsid w:val="00EB4B34"/>
    <w:rsid w:val="00EB4E2E"/>
    <w:rsid w:val="00EB4E36"/>
    <w:rsid w:val="00EB5012"/>
    <w:rsid w:val="00EB5348"/>
    <w:rsid w:val="00EB53EF"/>
    <w:rsid w:val="00EB5451"/>
    <w:rsid w:val="00EB5D28"/>
    <w:rsid w:val="00EB5E31"/>
    <w:rsid w:val="00EB63C0"/>
    <w:rsid w:val="00EB6412"/>
    <w:rsid w:val="00EB6D76"/>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1A2"/>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5F0D"/>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732"/>
    <w:rsid w:val="00ED1CE5"/>
    <w:rsid w:val="00ED1D9E"/>
    <w:rsid w:val="00ED1F60"/>
    <w:rsid w:val="00ED20DC"/>
    <w:rsid w:val="00ED2294"/>
    <w:rsid w:val="00ED2620"/>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FB"/>
    <w:rsid w:val="00EE7AAD"/>
    <w:rsid w:val="00EE7B0B"/>
    <w:rsid w:val="00EF0392"/>
    <w:rsid w:val="00EF046A"/>
    <w:rsid w:val="00EF05B7"/>
    <w:rsid w:val="00EF06BD"/>
    <w:rsid w:val="00EF0EEF"/>
    <w:rsid w:val="00EF14BC"/>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575"/>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DFC"/>
    <w:rsid w:val="00F06F41"/>
    <w:rsid w:val="00F07032"/>
    <w:rsid w:val="00F07DF8"/>
    <w:rsid w:val="00F1022D"/>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6467"/>
    <w:rsid w:val="00F1647E"/>
    <w:rsid w:val="00F1650C"/>
    <w:rsid w:val="00F1653E"/>
    <w:rsid w:val="00F16662"/>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2C37"/>
    <w:rsid w:val="00F4326D"/>
    <w:rsid w:val="00F435CF"/>
    <w:rsid w:val="00F435EA"/>
    <w:rsid w:val="00F4392E"/>
    <w:rsid w:val="00F43B6F"/>
    <w:rsid w:val="00F43C55"/>
    <w:rsid w:val="00F43EA1"/>
    <w:rsid w:val="00F44266"/>
    <w:rsid w:val="00F44602"/>
    <w:rsid w:val="00F44844"/>
    <w:rsid w:val="00F44934"/>
    <w:rsid w:val="00F44AC9"/>
    <w:rsid w:val="00F44EC7"/>
    <w:rsid w:val="00F44F01"/>
    <w:rsid w:val="00F450D4"/>
    <w:rsid w:val="00F4530B"/>
    <w:rsid w:val="00F45945"/>
    <w:rsid w:val="00F45A32"/>
    <w:rsid w:val="00F45C00"/>
    <w:rsid w:val="00F45E88"/>
    <w:rsid w:val="00F45F37"/>
    <w:rsid w:val="00F4624E"/>
    <w:rsid w:val="00F46344"/>
    <w:rsid w:val="00F46D5E"/>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417"/>
    <w:rsid w:val="00F6469C"/>
    <w:rsid w:val="00F6472A"/>
    <w:rsid w:val="00F64776"/>
    <w:rsid w:val="00F65335"/>
    <w:rsid w:val="00F6539D"/>
    <w:rsid w:val="00F65581"/>
    <w:rsid w:val="00F657D3"/>
    <w:rsid w:val="00F6594C"/>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5CC"/>
    <w:rsid w:val="00F81694"/>
    <w:rsid w:val="00F817CD"/>
    <w:rsid w:val="00F81CBD"/>
    <w:rsid w:val="00F81D37"/>
    <w:rsid w:val="00F81EAB"/>
    <w:rsid w:val="00F82A85"/>
    <w:rsid w:val="00F82ABC"/>
    <w:rsid w:val="00F82C8E"/>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9A1"/>
    <w:rsid w:val="00FA3A63"/>
    <w:rsid w:val="00FA3E39"/>
    <w:rsid w:val="00FA426D"/>
    <w:rsid w:val="00FA438D"/>
    <w:rsid w:val="00FA4C07"/>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F8"/>
    <w:rsid w:val="00FB2A33"/>
    <w:rsid w:val="00FB378F"/>
    <w:rsid w:val="00FB38EF"/>
    <w:rsid w:val="00FB3B08"/>
    <w:rsid w:val="00FB3BB4"/>
    <w:rsid w:val="00FB3C65"/>
    <w:rsid w:val="00FB3E22"/>
    <w:rsid w:val="00FB470A"/>
    <w:rsid w:val="00FB484E"/>
    <w:rsid w:val="00FB4CAA"/>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65F"/>
    <w:rsid w:val="00FC0812"/>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A28AA29"/>
  <w15:docId w15:val="{5C81888A-C79A-4579-B7B0-F06BA1CE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uiPriority w:val="20"/>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 w:type="character" w:customStyle="1" w:styleId="scxw233715563">
    <w:name w:val="scxw233715563"/>
    <w:basedOn w:val="DefaultParagraphFont"/>
    <w:rsid w:val="00DF251F"/>
  </w:style>
  <w:style w:type="character" w:customStyle="1" w:styleId="scxw259789897">
    <w:name w:val="scxw259789897"/>
    <w:basedOn w:val="DefaultParagraphFont"/>
    <w:rsid w:val="00DF25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74521002">
                      <w:marLeft w:val="0"/>
                      <w:marRight w:val="0"/>
                      <w:marTop w:val="0"/>
                      <w:marBottom w:val="0"/>
                      <w:divBdr>
                        <w:top w:val="none" w:sz="0" w:space="0" w:color="auto"/>
                        <w:left w:val="none" w:sz="0" w:space="0" w:color="auto"/>
                        <w:bottom w:val="none" w:sz="0" w:space="0" w:color="auto"/>
                        <w:right w:val="none" w:sz="0" w:space="0" w:color="auto"/>
                      </w:divBdr>
                    </w:div>
                    <w:div w:id="315568705">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 w:id="20337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 w:id="19472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08">
          <w:marLeft w:val="0"/>
          <w:marRight w:val="0"/>
          <w:marTop w:val="0"/>
          <w:marBottom w:val="0"/>
          <w:divBdr>
            <w:top w:val="none" w:sz="0" w:space="0" w:color="auto"/>
            <w:left w:val="none" w:sz="0" w:space="0" w:color="auto"/>
            <w:bottom w:val="none" w:sz="0" w:space="0" w:color="auto"/>
            <w:right w:val="none" w:sz="0" w:space="0" w:color="auto"/>
          </w:divBdr>
        </w:div>
        <w:div w:id="869031327">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577979577">
                  <w:marLeft w:val="0"/>
                  <w:marRight w:val="0"/>
                  <w:marTop w:val="480"/>
                  <w:marBottom w:val="480"/>
                  <w:divBdr>
                    <w:top w:val="none" w:sz="0" w:space="0" w:color="auto"/>
                    <w:left w:val="none" w:sz="0" w:space="0" w:color="auto"/>
                    <w:bottom w:val="none" w:sz="0" w:space="0" w:color="auto"/>
                    <w:right w:val="none" w:sz="0" w:space="0" w:color="auto"/>
                  </w:divBdr>
                </w:div>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370569099">
                          <w:marLeft w:val="0"/>
                          <w:marRight w:val="0"/>
                          <w:marTop w:val="192"/>
                          <w:marBottom w:val="0"/>
                          <w:divBdr>
                            <w:top w:val="none" w:sz="0" w:space="0" w:color="auto"/>
                            <w:left w:val="none" w:sz="0" w:space="0" w:color="auto"/>
                            <w:bottom w:val="none" w:sz="0" w:space="0" w:color="auto"/>
                            <w:right w:val="none" w:sz="0" w:space="0" w:color="auto"/>
                          </w:divBdr>
                        </w:div>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42993104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189637725">
                  <w:marLeft w:val="0"/>
                  <w:marRight w:val="0"/>
                  <w:marTop w:val="192"/>
                  <w:marBottom w:val="0"/>
                  <w:divBdr>
                    <w:top w:val="none" w:sz="0" w:space="0" w:color="auto"/>
                    <w:left w:val="none" w:sz="0" w:space="0" w:color="auto"/>
                    <w:bottom w:val="none" w:sz="0" w:space="0" w:color="auto"/>
                    <w:right w:val="none" w:sz="0" w:space="0" w:color="auto"/>
                  </w:divBdr>
                </w:div>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205683576">
                                  <w:marLeft w:val="0"/>
                                  <w:marRight w:val="0"/>
                                  <w:marTop w:val="0"/>
                                  <w:marBottom w:val="0"/>
                                  <w:divBdr>
                                    <w:top w:val="none" w:sz="0" w:space="0" w:color="auto"/>
                                    <w:left w:val="none" w:sz="0" w:space="0" w:color="auto"/>
                                    <w:bottom w:val="none" w:sz="0" w:space="0" w:color="auto"/>
                                    <w:right w:val="none" w:sz="0" w:space="0" w:color="auto"/>
                                  </w:divBdr>
                                </w:div>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639187097">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96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654473">
      <w:bodyDiv w:val="1"/>
      <w:marLeft w:val="0"/>
      <w:marRight w:val="0"/>
      <w:marTop w:val="0"/>
      <w:marBottom w:val="0"/>
      <w:divBdr>
        <w:top w:val="none" w:sz="0" w:space="0" w:color="auto"/>
        <w:left w:val="none" w:sz="0" w:space="0" w:color="auto"/>
        <w:bottom w:val="none" w:sz="0" w:space="0" w:color="auto"/>
        <w:right w:val="none" w:sz="0" w:space="0" w:color="auto"/>
      </w:divBdr>
      <w:divsChild>
        <w:div w:id="34281067">
          <w:marLeft w:val="0"/>
          <w:marRight w:val="0"/>
          <w:marTop w:val="0"/>
          <w:marBottom w:val="0"/>
          <w:divBdr>
            <w:top w:val="none" w:sz="0" w:space="0" w:color="auto"/>
            <w:left w:val="none" w:sz="0" w:space="0" w:color="auto"/>
            <w:bottom w:val="none" w:sz="0" w:space="0" w:color="auto"/>
            <w:right w:val="none" w:sz="0" w:space="0" w:color="auto"/>
          </w:divBdr>
        </w:div>
        <w:div w:id="148446556">
          <w:marLeft w:val="0"/>
          <w:marRight w:val="0"/>
          <w:marTop w:val="0"/>
          <w:marBottom w:val="0"/>
          <w:divBdr>
            <w:top w:val="none" w:sz="0" w:space="0" w:color="auto"/>
            <w:left w:val="none" w:sz="0" w:space="0" w:color="auto"/>
            <w:bottom w:val="none" w:sz="0" w:space="0" w:color="auto"/>
            <w:right w:val="none" w:sz="0" w:space="0" w:color="auto"/>
          </w:divBdr>
        </w:div>
        <w:div w:id="201409971">
          <w:marLeft w:val="0"/>
          <w:marRight w:val="0"/>
          <w:marTop w:val="0"/>
          <w:marBottom w:val="0"/>
          <w:divBdr>
            <w:top w:val="none" w:sz="0" w:space="0" w:color="auto"/>
            <w:left w:val="none" w:sz="0" w:space="0" w:color="auto"/>
            <w:bottom w:val="none" w:sz="0" w:space="0" w:color="auto"/>
            <w:right w:val="none" w:sz="0" w:space="0" w:color="auto"/>
          </w:divBdr>
        </w:div>
        <w:div w:id="494691655">
          <w:marLeft w:val="0"/>
          <w:marRight w:val="0"/>
          <w:marTop w:val="0"/>
          <w:marBottom w:val="0"/>
          <w:divBdr>
            <w:top w:val="none" w:sz="0" w:space="0" w:color="auto"/>
            <w:left w:val="none" w:sz="0" w:space="0" w:color="auto"/>
            <w:bottom w:val="none" w:sz="0" w:space="0" w:color="auto"/>
            <w:right w:val="none" w:sz="0" w:space="0" w:color="auto"/>
          </w:divBdr>
        </w:div>
        <w:div w:id="840314670">
          <w:marLeft w:val="0"/>
          <w:marRight w:val="0"/>
          <w:marTop w:val="0"/>
          <w:marBottom w:val="0"/>
          <w:divBdr>
            <w:top w:val="none" w:sz="0" w:space="0" w:color="auto"/>
            <w:left w:val="none" w:sz="0" w:space="0" w:color="auto"/>
            <w:bottom w:val="none" w:sz="0" w:space="0" w:color="auto"/>
            <w:right w:val="none" w:sz="0" w:space="0" w:color="auto"/>
          </w:divBdr>
        </w:div>
        <w:div w:id="876552214">
          <w:marLeft w:val="0"/>
          <w:marRight w:val="0"/>
          <w:marTop w:val="0"/>
          <w:marBottom w:val="0"/>
          <w:divBdr>
            <w:top w:val="none" w:sz="0" w:space="0" w:color="auto"/>
            <w:left w:val="none" w:sz="0" w:space="0" w:color="auto"/>
            <w:bottom w:val="none" w:sz="0" w:space="0" w:color="auto"/>
            <w:right w:val="none" w:sz="0" w:space="0" w:color="auto"/>
          </w:divBdr>
        </w:div>
        <w:div w:id="1120760994">
          <w:marLeft w:val="0"/>
          <w:marRight w:val="0"/>
          <w:marTop w:val="0"/>
          <w:marBottom w:val="0"/>
          <w:divBdr>
            <w:top w:val="none" w:sz="0" w:space="0" w:color="auto"/>
            <w:left w:val="none" w:sz="0" w:space="0" w:color="auto"/>
            <w:bottom w:val="none" w:sz="0" w:space="0" w:color="auto"/>
            <w:right w:val="none" w:sz="0" w:space="0" w:color="auto"/>
          </w:divBdr>
        </w:div>
        <w:div w:id="1234774606">
          <w:marLeft w:val="0"/>
          <w:marRight w:val="0"/>
          <w:marTop w:val="0"/>
          <w:marBottom w:val="0"/>
          <w:divBdr>
            <w:top w:val="none" w:sz="0" w:space="0" w:color="auto"/>
            <w:left w:val="none" w:sz="0" w:space="0" w:color="auto"/>
            <w:bottom w:val="none" w:sz="0" w:space="0" w:color="auto"/>
            <w:right w:val="none" w:sz="0" w:space="0" w:color="auto"/>
          </w:divBdr>
        </w:div>
        <w:div w:id="1369647568">
          <w:marLeft w:val="0"/>
          <w:marRight w:val="0"/>
          <w:marTop w:val="0"/>
          <w:marBottom w:val="0"/>
          <w:divBdr>
            <w:top w:val="none" w:sz="0" w:space="0" w:color="auto"/>
            <w:left w:val="none" w:sz="0" w:space="0" w:color="auto"/>
            <w:bottom w:val="none" w:sz="0" w:space="0" w:color="auto"/>
            <w:right w:val="none" w:sz="0" w:space="0" w:color="auto"/>
          </w:divBdr>
        </w:div>
        <w:div w:id="1503005499">
          <w:marLeft w:val="0"/>
          <w:marRight w:val="0"/>
          <w:marTop w:val="0"/>
          <w:marBottom w:val="0"/>
          <w:divBdr>
            <w:top w:val="none" w:sz="0" w:space="0" w:color="auto"/>
            <w:left w:val="none" w:sz="0" w:space="0" w:color="auto"/>
            <w:bottom w:val="none" w:sz="0" w:space="0" w:color="auto"/>
            <w:right w:val="none" w:sz="0" w:space="0" w:color="auto"/>
          </w:divBdr>
        </w:div>
        <w:div w:id="1555582282">
          <w:marLeft w:val="0"/>
          <w:marRight w:val="0"/>
          <w:marTop w:val="0"/>
          <w:marBottom w:val="0"/>
          <w:divBdr>
            <w:top w:val="none" w:sz="0" w:space="0" w:color="auto"/>
            <w:left w:val="none" w:sz="0" w:space="0" w:color="auto"/>
            <w:bottom w:val="none" w:sz="0" w:space="0" w:color="auto"/>
            <w:right w:val="none" w:sz="0" w:space="0" w:color="auto"/>
          </w:divBdr>
        </w:div>
        <w:div w:id="1629311490">
          <w:marLeft w:val="0"/>
          <w:marRight w:val="0"/>
          <w:marTop w:val="0"/>
          <w:marBottom w:val="0"/>
          <w:divBdr>
            <w:top w:val="none" w:sz="0" w:space="0" w:color="auto"/>
            <w:left w:val="none" w:sz="0" w:space="0" w:color="auto"/>
            <w:bottom w:val="none" w:sz="0" w:space="0" w:color="auto"/>
            <w:right w:val="none" w:sz="0" w:space="0" w:color="auto"/>
          </w:divBdr>
        </w:div>
        <w:div w:id="1689872342">
          <w:marLeft w:val="0"/>
          <w:marRight w:val="0"/>
          <w:marTop w:val="0"/>
          <w:marBottom w:val="0"/>
          <w:divBdr>
            <w:top w:val="none" w:sz="0" w:space="0" w:color="auto"/>
            <w:left w:val="none" w:sz="0" w:space="0" w:color="auto"/>
            <w:bottom w:val="none" w:sz="0" w:space="0" w:color="auto"/>
            <w:right w:val="none" w:sz="0" w:space="0" w:color="auto"/>
          </w:divBdr>
        </w:div>
        <w:div w:id="1829400970">
          <w:marLeft w:val="0"/>
          <w:marRight w:val="0"/>
          <w:marTop w:val="0"/>
          <w:marBottom w:val="0"/>
          <w:divBdr>
            <w:top w:val="none" w:sz="0" w:space="0" w:color="auto"/>
            <w:left w:val="none" w:sz="0" w:space="0" w:color="auto"/>
            <w:bottom w:val="none" w:sz="0" w:space="0" w:color="auto"/>
            <w:right w:val="none" w:sz="0" w:space="0" w:color="auto"/>
          </w:divBdr>
        </w:div>
        <w:div w:id="1840387373">
          <w:marLeft w:val="0"/>
          <w:marRight w:val="0"/>
          <w:marTop w:val="0"/>
          <w:marBottom w:val="0"/>
          <w:divBdr>
            <w:top w:val="none" w:sz="0" w:space="0" w:color="auto"/>
            <w:left w:val="none" w:sz="0" w:space="0" w:color="auto"/>
            <w:bottom w:val="none" w:sz="0" w:space="0" w:color="auto"/>
            <w:right w:val="none" w:sz="0" w:space="0" w:color="auto"/>
          </w:divBdr>
        </w:div>
        <w:div w:id="1856185504">
          <w:marLeft w:val="0"/>
          <w:marRight w:val="0"/>
          <w:marTop w:val="0"/>
          <w:marBottom w:val="0"/>
          <w:divBdr>
            <w:top w:val="none" w:sz="0" w:space="0" w:color="auto"/>
            <w:left w:val="none" w:sz="0" w:space="0" w:color="auto"/>
            <w:bottom w:val="none" w:sz="0" w:space="0" w:color="auto"/>
            <w:right w:val="none" w:sz="0" w:space="0" w:color="auto"/>
          </w:divBdr>
        </w:div>
        <w:div w:id="1899900772">
          <w:marLeft w:val="0"/>
          <w:marRight w:val="0"/>
          <w:marTop w:val="0"/>
          <w:marBottom w:val="0"/>
          <w:divBdr>
            <w:top w:val="none" w:sz="0" w:space="0" w:color="auto"/>
            <w:left w:val="none" w:sz="0" w:space="0" w:color="auto"/>
            <w:bottom w:val="none" w:sz="0" w:space="0" w:color="auto"/>
            <w:right w:val="none" w:sz="0" w:space="0" w:color="auto"/>
          </w:divBdr>
        </w:div>
        <w:div w:id="1989434211">
          <w:marLeft w:val="0"/>
          <w:marRight w:val="0"/>
          <w:marTop w:val="0"/>
          <w:marBottom w:val="0"/>
          <w:divBdr>
            <w:top w:val="none" w:sz="0" w:space="0" w:color="auto"/>
            <w:left w:val="none" w:sz="0" w:space="0" w:color="auto"/>
            <w:bottom w:val="none" w:sz="0" w:space="0" w:color="auto"/>
            <w:right w:val="none" w:sz="0" w:space="0" w:color="auto"/>
          </w:divBdr>
        </w:div>
        <w:div w:id="2045983176">
          <w:marLeft w:val="0"/>
          <w:marRight w:val="0"/>
          <w:marTop w:val="0"/>
          <w:marBottom w:val="0"/>
          <w:divBdr>
            <w:top w:val="none" w:sz="0" w:space="0" w:color="auto"/>
            <w:left w:val="none" w:sz="0" w:space="0" w:color="auto"/>
            <w:bottom w:val="none" w:sz="0" w:space="0" w:color="auto"/>
            <w:right w:val="none" w:sz="0" w:space="0" w:color="auto"/>
          </w:divBdr>
        </w:div>
      </w:divsChild>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2738621">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4894056">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2299457">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697801">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 w:id="1144808296">
          <w:marLeft w:val="411"/>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595096876">
          <w:marLeft w:val="0"/>
          <w:marRight w:val="0"/>
          <w:marTop w:val="0"/>
          <w:marBottom w:val="75"/>
          <w:divBdr>
            <w:top w:val="none" w:sz="0" w:space="0" w:color="auto"/>
            <w:left w:val="none" w:sz="0" w:space="0" w:color="auto"/>
            <w:bottom w:val="none" w:sz="0" w:space="0" w:color="auto"/>
            <w:right w:val="none" w:sz="0" w:space="0" w:color="auto"/>
          </w:divBdr>
        </w:div>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872500568">
                              <w:marLeft w:val="0"/>
                              <w:marRight w:val="0"/>
                              <w:marTop w:val="0"/>
                              <w:marBottom w:val="0"/>
                              <w:divBdr>
                                <w:top w:val="none" w:sz="0" w:space="0" w:color="auto"/>
                                <w:left w:val="none" w:sz="0" w:space="0" w:color="auto"/>
                                <w:bottom w:val="none" w:sz="0" w:space="0" w:color="auto"/>
                                <w:right w:val="none" w:sz="0" w:space="0" w:color="auto"/>
                              </w:divBdr>
                            </w:div>
                            <w:div w:id="1051424374">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892101">
      <w:bodyDiv w:val="1"/>
      <w:marLeft w:val="0"/>
      <w:marRight w:val="0"/>
      <w:marTop w:val="0"/>
      <w:marBottom w:val="0"/>
      <w:divBdr>
        <w:top w:val="none" w:sz="0" w:space="0" w:color="auto"/>
        <w:left w:val="none" w:sz="0" w:space="0" w:color="auto"/>
        <w:bottom w:val="none" w:sz="0" w:space="0" w:color="auto"/>
        <w:right w:val="none" w:sz="0" w:space="0" w:color="auto"/>
      </w:divBdr>
      <w:divsChild>
        <w:div w:id="1746956389">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31923469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20092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485213">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7690603">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192353222">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204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 w:id="1492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9338401">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27035957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 w:id="1422490334">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537238169">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29502775">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759525048">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524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890311079">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689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929196897">
          <w:marLeft w:val="0"/>
          <w:marRight w:val="0"/>
          <w:marTop w:val="225"/>
          <w:marBottom w:val="0"/>
          <w:divBdr>
            <w:top w:val="none" w:sz="0" w:space="0" w:color="auto"/>
            <w:left w:val="none" w:sz="0" w:space="0" w:color="auto"/>
            <w:bottom w:val="none" w:sz="0" w:space="0" w:color="auto"/>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sChild>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26837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439448440">
          <w:marLeft w:val="0"/>
          <w:marRight w:val="0"/>
          <w:marTop w:val="0"/>
          <w:marBottom w:val="0"/>
          <w:divBdr>
            <w:top w:val="none" w:sz="0" w:space="0" w:color="auto"/>
            <w:left w:val="none" w:sz="0" w:space="0" w:color="auto"/>
            <w:bottom w:val="none" w:sz="0" w:space="0" w:color="auto"/>
            <w:right w:val="none" w:sz="0" w:space="0" w:color="auto"/>
          </w:divBdr>
        </w:div>
        <w:div w:id="703024236">
          <w:marLeft w:val="411"/>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7782116">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174078984">
          <w:marLeft w:val="0"/>
          <w:marRight w:val="0"/>
          <w:marTop w:val="0"/>
          <w:marBottom w:val="0"/>
          <w:divBdr>
            <w:top w:val="none" w:sz="0" w:space="0" w:color="auto"/>
            <w:left w:val="none" w:sz="0" w:space="0" w:color="auto"/>
            <w:bottom w:val="none" w:sz="0" w:space="0" w:color="auto"/>
            <w:right w:val="none" w:sz="0" w:space="0" w:color="auto"/>
          </w:divBdr>
        </w:div>
        <w:div w:id="272715320">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499786">
      <w:bodyDiv w:val="1"/>
      <w:marLeft w:val="0"/>
      <w:marRight w:val="0"/>
      <w:marTop w:val="0"/>
      <w:marBottom w:val="0"/>
      <w:divBdr>
        <w:top w:val="none" w:sz="0" w:space="0" w:color="auto"/>
        <w:left w:val="none" w:sz="0" w:space="0" w:color="auto"/>
        <w:bottom w:val="none" w:sz="0" w:space="0" w:color="auto"/>
        <w:right w:val="none" w:sz="0" w:space="0" w:color="auto"/>
      </w:divBdr>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007291182">
                  <w:marLeft w:val="0"/>
                  <w:marRight w:val="0"/>
                  <w:marTop w:val="0"/>
                  <w:marBottom w:val="0"/>
                  <w:divBdr>
                    <w:top w:val="none" w:sz="0" w:space="0" w:color="auto"/>
                    <w:left w:val="none" w:sz="0" w:space="0" w:color="auto"/>
                    <w:bottom w:val="none" w:sz="0" w:space="0" w:color="auto"/>
                    <w:right w:val="none" w:sz="0" w:space="0" w:color="auto"/>
                  </w:divBdr>
                </w:div>
                <w:div w:id="16884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771051578">
                  <w:marLeft w:val="0"/>
                  <w:marRight w:val="0"/>
                  <w:marTop w:val="0"/>
                  <w:marBottom w:val="0"/>
                  <w:divBdr>
                    <w:top w:val="none" w:sz="0" w:space="0" w:color="auto"/>
                    <w:left w:val="none" w:sz="0" w:space="0" w:color="auto"/>
                    <w:bottom w:val="none" w:sz="0" w:space="0" w:color="auto"/>
                    <w:right w:val="none" w:sz="0" w:space="0" w:color="auto"/>
                  </w:divBdr>
                </w:div>
                <w:div w:id="1489205270">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84296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158158272">
          <w:marLeft w:val="0"/>
          <w:marRight w:val="0"/>
          <w:marTop w:val="225"/>
          <w:marBottom w:val="0"/>
          <w:divBdr>
            <w:top w:val="none" w:sz="0" w:space="0" w:color="auto"/>
            <w:left w:val="none" w:sz="0" w:space="0" w:color="auto"/>
            <w:bottom w:val="none" w:sz="0" w:space="0" w:color="auto"/>
            <w:right w:val="none" w:sz="0" w:space="0" w:color="auto"/>
          </w:divBdr>
        </w:div>
        <w:div w:id="1639339178">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778501">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371076780">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582564848">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4159747">
          <w:marLeft w:val="0"/>
          <w:marRight w:val="0"/>
          <w:marTop w:val="0"/>
          <w:marBottom w:val="0"/>
          <w:divBdr>
            <w:top w:val="none" w:sz="0" w:space="0" w:color="auto"/>
            <w:left w:val="none" w:sz="0" w:space="0" w:color="auto"/>
            <w:bottom w:val="none" w:sz="0" w:space="0" w:color="auto"/>
            <w:right w:val="none" w:sz="0" w:space="0" w:color="auto"/>
          </w:divBdr>
        </w:div>
        <w:div w:id="355927924">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949968285">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2072">
          <w:marLeft w:val="0"/>
          <w:marRight w:val="0"/>
          <w:marTop w:val="0"/>
          <w:marBottom w:val="0"/>
          <w:divBdr>
            <w:top w:val="none" w:sz="0" w:space="0" w:color="auto"/>
            <w:left w:val="none" w:sz="0" w:space="0" w:color="auto"/>
            <w:bottom w:val="none" w:sz="0" w:space="0" w:color="auto"/>
            <w:right w:val="none" w:sz="0" w:space="0" w:color="auto"/>
          </w:divBdr>
        </w:div>
        <w:div w:id="162006847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81267030">
          <w:marLeft w:val="0"/>
          <w:marRight w:val="0"/>
          <w:marTop w:val="0"/>
          <w:marBottom w:val="0"/>
          <w:divBdr>
            <w:top w:val="none" w:sz="0" w:space="0" w:color="auto"/>
            <w:left w:val="none" w:sz="0" w:space="0" w:color="auto"/>
            <w:bottom w:val="none" w:sz="0" w:space="0" w:color="auto"/>
            <w:right w:val="none" w:sz="0" w:space="0" w:color="auto"/>
          </w:divBdr>
        </w:div>
        <w:div w:id="162085117">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575482318">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1118836166">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114602">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39751706">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2517214">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1153369055">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03333">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5119898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 w:id="118568163">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916062509">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618880069">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19176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 w:id="19826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1176256">
                                                      <w:marLeft w:val="60"/>
                                                      <w:marRight w:val="0"/>
                                                      <w:marTop w:val="0"/>
                                                      <w:marBottom w:val="0"/>
                                                      <w:divBdr>
                                                        <w:top w:val="none" w:sz="0" w:space="0" w:color="auto"/>
                                                        <w:left w:val="none" w:sz="0" w:space="0" w:color="auto"/>
                                                        <w:bottom w:val="none" w:sz="0" w:space="0" w:color="auto"/>
                                                        <w:right w:val="none" w:sz="0" w:space="0" w:color="auto"/>
                                                      </w:divBdr>
                                                    </w:div>
                                                    <w:div w:id="655382534">
                                                      <w:marLeft w:val="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 w:id="1715960555">
          <w:marLeft w:val="411"/>
          <w:marRight w:val="0"/>
          <w:marTop w:val="0"/>
          <w:marBottom w:val="0"/>
          <w:divBdr>
            <w:top w:val="none" w:sz="0" w:space="0" w:color="auto"/>
            <w:left w:val="none" w:sz="0" w:space="0" w:color="auto"/>
            <w:bottom w:val="none" w:sz="0" w:space="0" w:color="auto"/>
            <w:right w:val="none" w:sz="0" w:space="0" w:color="auto"/>
          </w:divBdr>
        </w:div>
      </w:divsChild>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9445">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4095518">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6622285">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40316972">
          <w:marLeft w:val="0"/>
          <w:marRight w:val="0"/>
          <w:marTop w:val="0"/>
          <w:marBottom w:val="0"/>
          <w:divBdr>
            <w:top w:val="none" w:sz="0" w:space="0" w:color="auto"/>
            <w:left w:val="none" w:sz="0" w:space="0" w:color="auto"/>
            <w:bottom w:val="none" w:sz="0" w:space="0" w:color="auto"/>
            <w:right w:val="none" w:sz="0" w:space="0" w:color="auto"/>
          </w:divBdr>
          <w:divsChild>
            <w:div w:id="200165761">
              <w:marLeft w:val="0"/>
              <w:marRight w:val="0"/>
              <w:marTop w:val="0"/>
              <w:marBottom w:val="0"/>
              <w:divBdr>
                <w:top w:val="none" w:sz="0" w:space="0" w:color="auto"/>
                <w:left w:val="none" w:sz="0" w:space="0" w:color="auto"/>
                <w:bottom w:val="none" w:sz="0" w:space="0" w:color="auto"/>
                <w:right w:val="none" w:sz="0" w:space="0" w:color="auto"/>
              </w:divBdr>
            </w:div>
            <w:div w:id="757749443">
              <w:marLeft w:val="0"/>
              <w:marRight w:val="0"/>
              <w:marTop w:val="0"/>
              <w:marBottom w:val="0"/>
              <w:divBdr>
                <w:top w:val="none" w:sz="0" w:space="0" w:color="auto"/>
                <w:left w:val="none" w:sz="0" w:space="0" w:color="auto"/>
                <w:bottom w:val="none" w:sz="0" w:space="0" w:color="auto"/>
                <w:right w:val="none" w:sz="0" w:space="0" w:color="auto"/>
              </w:divBdr>
            </w:div>
          </w:divsChild>
        </w:div>
        <w:div w:id="762729681">
          <w:marLeft w:val="0"/>
          <w:marRight w:val="0"/>
          <w:marTop w:val="0"/>
          <w:marBottom w:val="0"/>
          <w:divBdr>
            <w:top w:val="none" w:sz="0" w:space="0" w:color="auto"/>
            <w:left w:val="none" w:sz="0" w:space="0" w:color="auto"/>
            <w:bottom w:val="none" w:sz="0" w:space="0" w:color="auto"/>
            <w:right w:val="none" w:sz="0" w:space="0" w:color="auto"/>
          </w:divBdr>
        </w:div>
        <w:div w:id="1627275713">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5380">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137356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22424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19009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5537523">
          <w:marLeft w:val="0"/>
          <w:marRight w:val="0"/>
          <w:marTop w:val="0"/>
          <w:marBottom w:val="0"/>
          <w:divBdr>
            <w:top w:val="none" w:sz="0" w:space="0" w:color="auto"/>
            <w:left w:val="none" w:sz="0" w:space="0" w:color="auto"/>
            <w:bottom w:val="none" w:sz="0" w:space="0" w:color="auto"/>
            <w:right w:val="none" w:sz="0" w:space="0" w:color="auto"/>
          </w:divBdr>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sChild>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999824">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973">
          <w:marLeft w:val="0"/>
          <w:marRight w:val="0"/>
          <w:marTop w:val="0"/>
          <w:marBottom w:val="0"/>
          <w:divBdr>
            <w:top w:val="none" w:sz="0" w:space="0" w:color="auto"/>
            <w:left w:val="none" w:sz="0" w:space="0" w:color="auto"/>
            <w:bottom w:val="none" w:sz="0" w:space="0" w:color="auto"/>
            <w:right w:val="none" w:sz="0" w:space="0" w:color="auto"/>
          </w:divBdr>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262155799">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2495933">
      <w:bodyDiv w:val="1"/>
      <w:marLeft w:val="0"/>
      <w:marRight w:val="0"/>
      <w:marTop w:val="0"/>
      <w:marBottom w:val="0"/>
      <w:divBdr>
        <w:top w:val="none" w:sz="0" w:space="0" w:color="auto"/>
        <w:left w:val="none" w:sz="0" w:space="0" w:color="auto"/>
        <w:bottom w:val="none" w:sz="0" w:space="0" w:color="auto"/>
        <w:right w:val="none" w:sz="0" w:space="0" w:color="auto"/>
      </w:divBdr>
      <w:divsChild>
        <w:div w:id="1281378722">
          <w:marLeft w:val="0"/>
          <w:marRight w:val="0"/>
          <w:marTop w:val="0"/>
          <w:marBottom w:val="0"/>
          <w:divBdr>
            <w:top w:val="none" w:sz="0" w:space="0" w:color="auto"/>
            <w:left w:val="none" w:sz="0" w:space="0" w:color="auto"/>
            <w:bottom w:val="none" w:sz="0" w:space="0" w:color="auto"/>
            <w:right w:val="none" w:sz="0" w:space="0" w:color="auto"/>
          </w:divBdr>
        </w:div>
      </w:divsChild>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6541624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2065827708">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 w:id="1727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837429606">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1983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8992765">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324673417">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 w:id="2034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6173725">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 w:id="1513950795">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492835239">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226604133">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802774375">
          <w:marLeft w:val="0"/>
          <w:marRight w:val="0"/>
          <w:marTop w:val="0"/>
          <w:marBottom w:val="0"/>
          <w:divBdr>
            <w:top w:val="none" w:sz="0" w:space="0" w:color="auto"/>
            <w:left w:val="none" w:sz="0" w:space="0" w:color="auto"/>
            <w:bottom w:val="none" w:sz="0" w:space="0" w:color="auto"/>
            <w:right w:val="none" w:sz="0" w:space="0" w:color="auto"/>
          </w:divBdr>
        </w:div>
        <w:div w:id="1023753001">
          <w:marLeft w:val="0"/>
          <w:marRight w:val="0"/>
          <w:marTop w:val="0"/>
          <w:marBottom w:val="225"/>
          <w:divBdr>
            <w:top w:val="none" w:sz="0" w:space="0" w:color="auto"/>
            <w:left w:val="none" w:sz="0" w:space="0" w:color="auto"/>
            <w:bottom w:val="none" w:sz="0" w:space="0" w:color="auto"/>
            <w:right w:val="none" w:sz="0" w:space="0" w:color="auto"/>
          </w:divBdr>
        </w:div>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535118088">
          <w:marLeft w:val="444"/>
          <w:marRight w:val="0"/>
          <w:marTop w:val="0"/>
          <w:marBottom w:val="0"/>
          <w:divBdr>
            <w:top w:val="none" w:sz="0" w:space="0" w:color="auto"/>
            <w:left w:val="none" w:sz="0" w:space="0" w:color="auto"/>
            <w:bottom w:val="none" w:sz="0" w:space="0" w:color="auto"/>
            <w:right w:val="none" w:sz="0" w:space="0" w:color="auto"/>
          </w:divBdr>
        </w:div>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373679">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0826765">
      <w:bodyDiv w:val="1"/>
      <w:marLeft w:val="0"/>
      <w:marRight w:val="0"/>
      <w:marTop w:val="0"/>
      <w:marBottom w:val="0"/>
      <w:divBdr>
        <w:top w:val="none" w:sz="0" w:space="0" w:color="auto"/>
        <w:left w:val="none" w:sz="0" w:space="0" w:color="auto"/>
        <w:bottom w:val="none" w:sz="0" w:space="0" w:color="auto"/>
        <w:right w:val="none" w:sz="0" w:space="0" w:color="auto"/>
      </w:divBdr>
      <w:divsChild>
        <w:div w:id="1003971069">
          <w:marLeft w:val="0"/>
          <w:marRight w:val="0"/>
          <w:marTop w:val="225"/>
          <w:marBottom w:val="0"/>
          <w:divBdr>
            <w:top w:val="none" w:sz="0" w:space="0" w:color="auto"/>
            <w:left w:val="none" w:sz="0" w:space="0" w:color="auto"/>
            <w:bottom w:val="none" w:sz="0" w:space="0" w:color="auto"/>
            <w:right w:val="none" w:sz="0" w:space="0" w:color="auto"/>
          </w:divBdr>
        </w:div>
      </w:divsChild>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814954998">
                                  <w:marLeft w:val="0"/>
                                  <w:marRight w:val="0"/>
                                  <w:marTop w:val="0"/>
                                  <w:marBottom w:val="0"/>
                                  <w:divBdr>
                                    <w:top w:val="none" w:sz="0" w:space="0" w:color="auto"/>
                                    <w:left w:val="none" w:sz="0" w:space="0" w:color="auto"/>
                                    <w:bottom w:val="none" w:sz="0" w:space="0" w:color="auto"/>
                                    <w:right w:val="none" w:sz="0" w:space="0" w:color="auto"/>
                                  </w:divBdr>
                                </w:div>
                                <w:div w:id="921336312">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9654500">
                      <w:marLeft w:val="0"/>
                      <w:marRight w:val="0"/>
                      <w:marTop w:val="0"/>
                      <w:marBottom w:val="0"/>
                      <w:divBdr>
                        <w:top w:val="none" w:sz="0" w:space="0" w:color="auto"/>
                        <w:left w:val="none" w:sz="0" w:space="0" w:color="auto"/>
                        <w:bottom w:val="none" w:sz="0" w:space="0" w:color="auto"/>
                        <w:right w:val="none" w:sz="0" w:space="0" w:color="auto"/>
                      </w:divBdr>
                    </w:div>
                    <w:div w:id="220559314">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135034292">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2079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553157414">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462">
              <w:marLeft w:val="0"/>
              <w:marRight w:val="0"/>
              <w:marTop w:val="0"/>
              <w:marBottom w:val="0"/>
              <w:divBdr>
                <w:top w:val="none" w:sz="0" w:space="0" w:color="auto"/>
                <w:left w:val="none" w:sz="0" w:space="0" w:color="auto"/>
                <w:bottom w:val="none" w:sz="0" w:space="0" w:color="auto"/>
                <w:right w:val="none" w:sz="0" w:space="0" w:color="auto"/>
              </w:divBdr>
              <w:divsChild>
                <w:div w:id="427846466">
                  <w:marLeft w:val="300"/>
                  <w:marRight w:val="0"/>
                  <w:marTop w:val="0"/>
                  <w:marBottom w:val="0"/>
                  <w:divBdr>
                    <w:top w:val="none" w:sz="0" w:space="0" w:color="auto"/>
                    <w:left w:val="none" w:sz="0" w:space="0" w:color="auto"/>
                    <w:bottom w:val="none" w:sz="0" w:space="0" w:color="auto"/>
                    <w:right w:val="none" w:sz="0" w:space="0" w:color="auto"/>
                  </w:divBdr>
                </w:div>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
          <w:marLeft w:val="0"/>
          <w:marRight w:val="0"/>
          <w:marTop w:val="0"/>
          <w:marBottom w:val="0"/>
          <w:divBdr>
            <w:top w:val="none" w:sz="0" w:space="0" w:color="auto"/>
            <w:left w:val="none" w:sz="0" w:space="0" w:color="auto"/>
            <w:bottom w:val="none" w:sz="0" w:space="0" w:color="auto"/>
            <w:right w:val="none" w:sz="0" w:space="0" w:color="auto"/>
          </w:divBdr>
        </w:div>
        <w:div w:id="274874916">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35205167">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487133638">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794929">
      <w:bodyDiv w:val="1"/>
      <w:marLeft w:val="0"/>
      <w:marRight w:val="0"/>
      <w:marTop w:val="0"/>
      <w:marBottom w:val="0"/>
      <w:divBdr>
        <w:top w:val="none" w:sz="0" w:space="0" w:color="auto"/>
        <w:left w:val="none" w:sz="0" w:space="0" w:color="auto"/>
        <w:bottom w:val="none" w:sz="0" w:space="0" w:color="auto"/>
        <w:right w:val="none" w:sz="0" w:space="0" w:color="auto"/>
      </w:divBdr>
      <w:divsChild>
        <w:div w:id="439686527">
          <w:marLeft w:val="0"/>
          <w:marRight w:val="0"/>
          <w:marTop w:val="0"/>
          <w:marBottom w:val="0"/>
          <w:divBdr>
            <w:top w:val="none" w:sz="0" w:space="0" w:color="auto"/>
            <w:left w:val="none" w:sz="0" w:space="0" w:color="auto"/>
            <w:bottom w:val="none" w:sz="0" w:space="0" w:color="auto"/>
            <w:right w:val="none" w:sz="0" w:space="0" w:color="auto"/>
          </w:divBdr>
        </w:div>
        <w:div w:id="657462293">
          <w:marLeft w:val="0"/>
          <w:marRight w:val="0"/>
          <w:marTop w:val="0"/>
          <w:marBottom w:val="0"/>
          <w:divBdr>
            <w:top w:val="none" w:sz="0" w:space="0" w:color="auto"/>
            <w:left w:val="none" w:sz="0" w:space="0" w:color="auto"/>
            <w:bottom w:val="none" w:sz="0" w:space="0" w:color="auto"/>
            <w:right w:val="none" w:sz="0" w:space="0" w:color="auto"/>
          </w:divBdr>
        </w:div>
        <w:div w:id="899484356">
          <w:marLeft w:val="0"/>
          <w:marRight w:val="0"/>
          <w:marTop w:val="0"/>
          <w:marBottom w:val="0"/>
          <w:divBdr>
            <w:top w:val="none" w:sz="0" w:space="0" w:color="auto"/>
            <w:left w:val="none" w:sz="0" w:space="0" w:color="auto"/>
            <w:bottom w:val="none" w:sz="0" w:space="0" w:color="auto"/>
            <w:right w:val="none" w:sz="0" w:space="0" w:color="auto"/>
          </w:divBdr>
        </w:div>
        <w:div w:id="982273491">
          <w:marLeft w:val="0"/>
          <w:marRight w:val="0"/>
          <w:marTop w:val="225"/>
          <w:marBottom w:val="0"/>
          <w:divBdr>
            <w:top w:val="none" w:sz="0" w:space="0" w:color="auto"/>
            <w:left w:val="none" w:sz="0" w:space="0" w:color="auto"/>
            <w:bottom w:val="none" w:sz="0" w:space="0" w:color="auto"/>
            <w:right w:val="none" w:sz="0" w:space="0" w:color="auto"/>
          </w:divBdr>
        </w:div>
        <w:div w:id="2104064730">
          <w:marLeft w:val="0"/>
          <w:marRight w:val="0"/>
          <w:marTop w:val="0"/>
          <w:marBottom w:val="0"/>
          <w:divBdr>
            <w:top w:val="none" w:sz="0" w:space="0" w:color="auto"/>
            <w:left w:val="none" w:sz="0" w:space="0" w:color="auto"/>
            <w:bottom w:val="none" w:sz="0" w:space="0" w:color="auto"/>
            <w:right w:val="none" w:sz="0" w:space="0" w:color="auto"/>
          </w:divBdr>
        </w:div>
      </w:divsChild>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382266">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5614445">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511707">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277152">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410912">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arrl-ohio.org/hamfests.html" TargetMode="External"/><Relationship Id="rId21" Type="http://schemas.openxmlformats.org/officeDocument/2006/relationships/image" Target="media/image4.jpeg"/><Relationship Id="rId42" Type="http://schemas.openxmlformats.org/officeDocument/2006/relationships/hyperlink" Target="https://www.k5rwk.org/2022/02/28/the-quick-and-dirty-code-practice-oscillator/" TargetMode="External"/><Relationship Id="rId63" Type="http://schemas.openxmlformats.org/officeDocument/2006/relationships/hyperlink" Target="http://www.arrl.org/ares-group-registration" TargetMode="External"/><Relationship Id="rId84" Type="http://schemas.openxmlformats.org/officeDocument/2006/relationships/hyperlink" Target="https://geaugaara.org" TargetMode="External"/><Relationship Id="rId138" Type="http://schemas.openxmlformats.org/officeDocument/2006/relationships/hyperlink" Target="https://www.arrl.org/hamfests/rv-radio-network-2" TargetMode="External"/><Relationship Id="rId159" Type="http://schemas.openxmlformats.org/officeDocument/2006/relationships/hyperlink" Target="https://www.w8vtd.com/" TargetMode="External"/><Relationship Id="rId170" Type="http://schemas.openxmlformats.org/officeDocument/2006/relationships/image" Target="media/image30.jpeg"/><Relationship Id="rId107" Type="http://schemas.openxmlformats.org/officeDocument/2006/relationships/image" Target="media/image23.jpeg"/><Relationship Id="rId11" Type="http://schemas.openxmlformats.org/officeDocument/2006/relationships/image" Target="media/image2.jpeg"/><Relationship Id="rId32" Type="http://schemas.openxmlformats.org/officeDocument/2006/relationships/image" Target="media/image6.jpeg"/><Relationship Id="rId53" Type="http://schemas.openxmlformats.org/officeDocument/2006/relationships/image" Target="media/image12.png"/><Relationship Id="rId74" Type="http://schemas.openxmlformats.org/officeDocument/2006/relationships/hyperlink" Target="http://www.ae8fp.net/" TargetMode="External"/><Relationship Id="rId128" Type="http://schemas.openxmlformats.org/officeDocument/2006/relationships/hyperlink" Target="http://www.arrl.org/hamfests/mid-ohio-valley-amateur-radio-club" TargetMode="External"/><Relationship Id="rId149" Type="http://schemas.openxmlformats.org/officeDocument/2006/relationships/hyperlink" Target="https://www.arrl.org/hamfests/van-wert-hamfest-8" TargetMode="External"/><Relationship Id="rId5" Type="http://schemas.openxmlformats.org/officeDocument/2006/relationships/webSettings" Target="webSettings.xml"/><Relationship Id="rId95" Type="http://schemas.openxmlformats.org/officeDocument/2006/relationships/hyperlink" Target="mailto:VETEAM@N8BAG.NET" TargetMode="External"/><Relationship Id="rId160" Type="http://schemas.openxmlformats.org/officeDocument/2006/relationships/hyperlink" Target="https://www.arrl.org/hamfests/warren-hamfest-1" TargetMode="External"/><Relationship Id="rId181" Type="http://schemas.openxmlformats.org/officeDocument/2006/relationships/footer" Target="footer1.xml"/><Relationship Id="rId22" Type="http://schemas.openxmlformats.org/officeDocument/2006/relationships/hyperlink" Target="https://youtu.be/dVHGZ0f5OVU" TargetMode="External"/><Relationship Id="rId43" Type="http://schemas.openxmlformats.org/officeDocument/2006/relationships/hyperlink" Target="https://www.amazon.com/dp/B018INS9QM?psc=1&amp;ref=ppx_yo2ov_dt_b_product_details" TargetMode="External"/><Relationship Id="rId64" Type="http://schemas.openxmlformats.org/officeDocument/2006/relationships/hyperlink" Target="mailto:jjohnston@arrl.org" TargetMode="External"/><Relationship Id="rId118" Type="http://schemas.openxmlformats.org/officeDocument/2006/relationships/hyperlink" Target="https://www.arrl.org/hamfests/winterhamfest-3" TargetMode="External"/><Relationship Id="rId139" Type="http://schemas.openxmlformats.org/officeDocument/2006/relationships/hyperlink" Target="https://www.arrl.org/hamfests/rv-radio-network-2" TargetMode="External"/><Relationship Id="rId85" Type="http://schemas.openxmlformats.org/officeDocument/2006/relationships/hyperlink" Target="mailto:ab8yk@hotmail.com" TargetMode="External"/><Relationship Id="rId150" Type="http://schemas.openxmlformats.org/officeDocument/2006/relationships/hyperlink" Target="http://w8fy.org/" TargetMode="External"/><Relationship Id="rId171" Type="http://schemas.openxmlformats.org/officeDocument/2006/relationships/hyperlink" Target="http://arrl-ohio.org/sm/s-s.html" TargetMode="External"/><Relationship Id="rId12" Type="http://schemas.openxmlformats.org/officeDocument/2006/relationships/hyperlink" Target="mailto:K8JTK@arrl.net" TargetMode="External"/><Relationship Id="rId33" Type="http://schemas.openxmlformats.org/officeDocument/2006/relationships/hyperlink" Target="mailto:ke8fmj@gmail.com" TargetMode="External"/><Relationship Id="rId108" Type="http://schemas.openxmlformats.org/officeDocument/2006/relationships/image" Target="media/image24.jpeg"/><Relationship Id="rId129" Type="http://schemas.openxmlformats.org/officeDocument/2006/relationships/hyperlink" Target="https://www.arrl.org/hamfests/tusco-amateur-radio-club-hamfest-electronics-and-computer-show-1" TargetMode="External"/><Relationship Id="rId54" Type="http://schemas.openxmlformats.org/officeDocument/2006/relationships/image" Target="media/image13.png"/><Relationship Id="rId75" Type="http://schemas.openxmlformats.org/officeDocument/2006/relationships/hyperlink" Target="https://maps.app.goo.gl/prDyEPp6siJun2ibA" TargetMode="External"/><Relationship Id="rId96" Type="http://schemas.openxmlformats.org/officeDocument/2006/relationships/hyperlink" Target="https://w8wky.org/license-exams/" TargetMode="External"/><Relationship Id="rId140" Type="http://schemas.openxmlformats.org/officeDocument/2006/relationships/hyperlink" Target="https://www.arrl.org/hamfests/four-days-in-may" TargetMode="External"/><Relationship Id="rId161" Type="http://schemas.openxmlformats.org/officeDocument/2006/relationships/hyperlink" Target="https://www.arrl.org/hamfests/northwest-ohio-amateur-radio-club-nwoarc-hamfest" TargetMode="External"/><Relationship Id="rId182" Type="http://schemas.openxmlformats.org/officeDocument/2006/relationships/fontTable" Target="fontTable.xml"/><Relationship Id="rId6" Type="http://schemas.openxmlformats.org/officeDocument/2006/relationships/footnotes" Target="footnotes.xml"/><Relationship Id="rId23" Type="http://schemas.openxmlformats.org/officeDocument/2006/relationships/hyperlink" Target="https://youtu.be/l1Srg9WEPzw" TargetMode="External"/><Relationship Id="rId119" Type="http://schemas.openxmlformats.org/officeDocument/2006/relationships/hyperlink" Target="http://winterhamfest@noars.net/" TargetMode="External"/><Relationship Id="rId44" Type="http://schemas.openxmlformats.org/officeDocument/2006/relationships/hyperlink" Target="https://www.amazon.com/dp/B0C4SMV67T?ref=ppx_yo2ov_dt_b_product_details&amp;th=1" TargetMode="External"/><Relationship Id="rId60" Type="http://schemas.openxmlformats.org/officeDocument/2006/relationships/hyperlink" Target="https://arrl-greatlakes.org/glnews/2024/03-gldnews.pdf" TargetMode="External"/><Relationship Id="rId65" Type="http://schemas.openxmlformats.org/officeDocument/2006/relationships/hyperlink" Target="http://www.arrl.org/" TargetMode="External"/><Relationship Id="rId81" Type="http://schemas.openxmlformats.org/officeDocument/2006/relationships/hyperlink" Target="mailto:K8WEH@arrl.net" TargetMode="External"/><Relationship Id="rId86" Type="http://schemas.openxmlformats.org/officeDocument/2006/relationships/hyperlink" Target="mailto:scottfarnham@roadrunner.com" TargetMode="External"/><Relationship Id="rId130" Type="http://schemas.openxmlformats.org/officeDocument/2006/relationships/hyperlink" Target="http://www.w8zx.net/hamfest" TargetMode="External"/><Relationship Id="rId135" Type="http://schemas.openxmlformats.org/officeDocument/2006/relationships/hyperlink" Target="https://www.arrl.org/hamfests/lucas-county-ares-trunk-sale-swap-meet" TargetMode="External"/><Relationship Id="rId151" Type="http://schemas.openxmlformats.org/officeDocument/2006/relationships/hyperlink" Target="https://www.arrl.org/hamfests/van-wert-hamfest-8" TargetMode="External"/><Relationship Id="rId156" Type="http://schemas.openxmlformats.org/officeDocument/2006/relationships/hyperlink" Target="https://cincinnatihamfest.org/" TargetMode="External"/><Relationship Id="rId177" Type="http://schemas.openxmlformats.org/officeDocument/2006/relationships/hyperlink" Target="mailto:webmaster@arrl-ohio.org" TargetMode="External"/><Relationship Id="rId172" Type="http://schemas.openxmlformats.org/officeDocument/2006/relationships/hyperlink" Target="mailto:swap@arrlohio.org" TargetMode="External"/><Relationship Id="rId13" Type="http://schemas.openxmlformats.org/officeDocument/2006/relationships/hyperlink" Target="https://www.radioworld.com/news-and-business/headlines/hey-who-stole-my-tower" TargetMode="External"/><Relationship Id="rId18" Type="http://schemas.openxmlformats.org/officeDocument/2006/relationships/hyperlink" Target="https://www.wjlx1015.com/" TargetMode="External"/><Relationship Id="rId39" Type="http://schemas.openxmlformats.org/officeDocument/2006/relationships/image" Target="media/image8.png"/><Relationship Id="rId109" Type="http://schemas.openxmlformats.org/officeDocument/2006/relationships/hyperlink" Target="mailto:thedxmentor@gmail.com" TargetMode="External"/><Relationship Id="rId34" Type="http://schemas.openxmlformats.org/officeDocument/2006/relationships/hyperlink" Target="mailto:https://www.arrl.org/files/file/2005-PIOHandbook.pdf" TargetMode="External"/><Relationship Id="rId50" Type="http://schemas.openxmlformats.org/officeDocument/2006/relationships/hyperlink" Target="https://www.amazon.com/EDGELEC-Breadboard-1pin-1pin-Connector-Multicolored/dp/B07GD312VG/ref=sr_1_1?crid=2RGS3SEFVYS3U&amp;dib=eyJ2IjoiMSJ9.ppSNLcjHGdq0JRRpsNvqMDYJx7SWzpeNqH_aeqWd8Y15DDuHG6M0qckADKnzeN32w66OLJ3Xfd-lPUNZ-TwbNbnRgE-rD0gdCaZ6Q7I2gDyYwgkgxQ_fid3WAaWQTVIRMfwc8FFIQbO45Z1YgezJXqAtWx4pT0iw1rkAJ7G4317zXzyT3Fg0ZEtzuy6d8CzDSSDBHesCVdEyzykaRMAMoYIQwoIvthTUvwVf_LauCA8.Ypcl6iQXsQH45McqjYv97PiZCdzUwliNTDLT1sagI8k&amp;dib_tag=se&amp;keywords=breadboard%2Bconnectors%2Bfemale-female&amp;qid=1708639283&amp;sprefix=breadboard%2Bconnectors%2Bfemale-female%2Caps%2C87&amp;sr=8-1&amp;th=1" TargetMode="External"/><Relationship Id="rId55" Type="http://schemas.openxmlformats.org/officeDocument/2006/relationships/hyperlink" Target="https://www.arrl.org/teachers-institute-on-wireless-technology?_zs=H4wwl&amp;_zl=Q0So2" TargetMode="External"/><Relationship Id="rId76" Type="http://schemas.openxmlformats.org/officeDocument/2006/relationships/hyperlink" Target="http://www.w8lky.org/licensing/ve-exams/" TargetMode="External"/><Relationship Id="rId97" Type="http://schemas.openxmlformats.org/officeDocument/2006/relationships/hyperlink" Target="https://w8wky.org/sara-ve-registration-form/" TargetMode="External"/><Relationship Id="rId104" Type="http://schemas.openxmlformats.org/officeDocument/2006/relationships/hyperlink" Target="http://www.arrl.org/exam" TargetMode="External"/><Relationship Id="rId120" Type="http://schemas.openxmlformats.org/officeDocument/2006/relationships/hyperlink" Target="https://www.arrl.org/hamfests/winterhamfest-3" TargetMode="External"/><Relationship Id="rId125" Type="http://schemas.openxmlformats.org/officeDocument/2006/relationships/hyperlink" Target="http://www.w8vpv.org/hamfest" TargetMode="External"/><Relationship Id="rId141" Type="http://schemas.openxmlformats.org/officeDocument/2006/relationships/hyperlink" Target="http://qrparci.org/fdim" TargetMode="External"/><Relationship Id="rId146" Type="http://schemas.openxmlformats.org/officeDocument/2006/relationships/hyperlink" Target="https://www.arrl.org/hamfests/mansfield-mid-summer-trunkfest-2" TargetMode="External"/><Relationship Id="rId167"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hyperlink" Target="mailto:hamexams@atara-w8atr.fun" TargetMode="External"/><Relationship Id="rId92" Type="http://schemas.openxmlformats.org/officeDocument/2006/relationships/hyperlink" Target="mailto:ewilkinson1951@gmail.com" TargetMode="External"/><Relationship Id="rId162" Type="http://schemas.openxmlformats.org/officeDocument/2006/relationships/hyperlink" Target="http://www.nwoarc.com/" TargetMode="External"/><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youtu.be/yVkYDnBC7dI" TargetMode="External"/><Relationship Id="rId24" Type="http://schemas.openxmlformats.org/officeDocument/2006/relationships/hyperlink" Target="https://youtu.be/bqIysr3o_vY" TargetMode="External"/><Relationship Id="rId40" Type="http://schemas.openxmlformats.org/officeDocument/2006/relationships/hyperlink" Target="http://tiny.cc/cp-key" TargetMode="External"/><Relationship Id="rId45" Type="http://schemas.openxmlformats.org/officeDocument/2006/relationships/hyperlink" Target="https://www.amazon.com/Tnisesm-Electrolytic-Capacitor-Aluminum-10UF-25V-4X7/dp/B089YCK59V/ref=sr_1_2?dib=eyJ2IjoiMSJ9.wjdeg3gHPG2t5I34j6vL3wL27VAMUJ6WpyikAE_i0tXjNFVO4KOFa7-A2gBOxVZbEbnyO5STgw1IuIWfjqE8ladUzCwtWEDIzMkEBt6j5ZP5yG2E0F9dx8xPGZRKCqhJpq8UxuoNplRYGS-_QX6RX4H3jfvNnHmBkd4nuUAYLphQ4YGCZxkiT9mU6oxSH5UWvEFnAyaIN8XvM5oifngToSTS9tRUd_GlEqiXH4zxB8Y.eYnOn9arXjcvUDM7Ihn870hGrxSUvHt4Sw-tfsVQWRc&amp;dib_tag=se&amp;keywords=10%2Buf%2Bcapacitor&amp;qid=1708638997&amp;sr=8-2&amp;th=1" TargetMode="External"/><Relationship Id="rId66" Type="http://schemas.openxmlformats.org/officeDocument/2006/relationships/image" Target="media/image17.jpg"/><Relationship Id="rId87" Type="http://schemas.openxmlformats.org/officeDocument/2006/relationships/hyperlink" Target="http://www.k8qik.org" TargetMode="External"/><Relationship Id="rId110" Type="http://schemas.openxmlformats.org/officeDocument/2006/relationships/hyperlink" Target="http://www.aj8b.com" TargetMode="External"/><Relationship Id="rId115" Type="http://schemas.openxmlformats.org/officeDocument/2006/relationships/hyperlink" Target="mailto:hamtutor@ohkyin.org" TargetMode="External"/><Relationship Id="rId131" Type="http://schemas.openxmlformats.org/officeDocument/2006/relationships/hyperlink" Target="https://www.arrl.org/hamfests/tusco-amateur-radio-club-hamfest-electronics-and-computer-show-1" TargetMode="External"/><Relationship Id="rId136" Type="http://schemas.openxmlformats.org/officeDocument/2006/relationships/hyperlink" Target="http://lucasares.org/" TargetMode="External"/><Relationship Id="rId157" Type="http://schemas.openxmlformats.org/officeDocument/2006/relationships/hyperlink" Target="https://www.arrl.org/hamfests/cincinnati-hamfest-3" TargetMode="External"/><Relationship Id="rId178" Type="http://schemas.openxmlformats.org/officeDocument/2006/relationships/image" Target="media/image33.jpg"/><Relationship Id="rId61" Type="http://schemas.openxmlformats.org/officeDocument/2006/relationships/image" Target="media/image16.jpeg"/><Relationship Id="rId82" Type="http://schemas.openxmlformats.org/officeDocument/2006/relationships/image" Target="media/image22.png"/><Relationship Id="rId152" Type="http://schemas.openxmlformats.org/officeDocument/2006/relationships/hyperlink" Target="https://www.arrl.org/hamfests/2024-columbus-hamfest" TargetMode="External"/><Relationship Id="rId173" Type="http://schemas.openxmlformats.org/officeDocument/2006/relationships/image" Target="media/image31.png"/><Relationship Id="rId19" Type="http://schemas.openxmlformats.org/officeDocument/2006/relationships/hyperlink" Target="https://youtu.be/TZSxb8QIIa4" TargetMode="External"/><Relationship Id="rId14" Type="http://schemas.openxmlformats.org/officeDocument/2006/relationships/image" Target="media/image3.jpeg"/><Relationship Id="rId30" Type="http://schemas.openxmlformats.org/officeDocument/2006/relationships/image" Target="media/image5.jpeg"/><Relationship Id="rId35" Type="http://schemas.openxmlformats.org/officeDocument/2006/relationships/image" Target="media/image7.jpeg"/><Relationship Id="rId56" Type="http://schemas.openxmlformats.org/officeDocument/2006/relationships/hyperlink" Target="mailto:k8zt@arrl.net" TargetMode="External"/><Relationship Id="rId77" Type="http://schemas.openxmlformats.org/officeDocument/2006/relationships/hyperlink" Target="mailto:hamexams@atara-w8atr.fun" TargetMode="External"/><Relationship Id="rId100" Type="http://schemas.openxmlformats.org/officeDocument/2006/relationships/hyperlink" Target="http://www.arrl.org/" TargetMode="External"/><Relationship Id="rId105" Type="http://schemas.openxmlformats.org/officeDocument/2006/relationships/hyperlink" Target="http://www.arrl.org/hamfests" TargetMode="External"/><Relationship Id="rId126" Type="http://schemas.openxmlformats.org/officeDocument/2006/relationships/hyperlink" Target="https://www.arrl.org/hamfests/cuyahoga-falls-amateur-radio-club-68th-hamfest" TargetMode="External"/><Relationship Id="rId147" Type="http://schemas.openxmlformats.org/officeDocument/2006/relationships/hyperlink" Target="http://w8we.org/" TargetMode="External"/><Relationship Id="rId168" Type="http://schemas.openxmlformats.org/officeDocument/2006/relationships/hyperlink" Target="http://arrl-ohio.org/news/2020/print_your_license.pdf" TargetMode="External"/><Relationship Id="rId8" Type="http://schemas.openxmlformats.org/officeDocument/2006/relationships/hyperlink" Target="http://arrl-ohio.org" TargetMode="External"/><Relationship Id="rId51" Type="http://schemas.openxmlformats.org/officeDocument/2006/relationships/image" Target="media/image10.png"/><Relationship Id="rId72" Type="http://schemas.openxmlformats.org/officeDocument/2006/relationships/image" Target="media/image21.jpeg"/><Relationship Id="rId93" Type="http://schemas.openxmlformats.org/officeDocument/2006/relationships/hyperlink" Target="http://www.portcars.org" TargetMode="External"/><Relationship Id="rId98" Type="http://schemas.openxmlformats.org/officeDocument/2006/relationships/hyperlink" Target="https://wc8voa.org/licensing/" TargetMode="External"/><Relationship Id="rId121" Type="http://schemas.openxmlformats.org/officeDocument/2006/relationships/hyperlink" Target="https://www.arrl.org/hamfests/toledo-mobile-radio-association-hamfest-and-computer-fair-2" TargetMode="External"/><Relationship Id="rId142" Type="http://schemas.openxmlformats.org/officeDocument/2006/relationships/hyperlink" Target="https://www.arrl.org/hamfests/four-days-in-may" TargetMode="External"/><Relationship Id="rId163" Type="http://schemas.openxmlformats.org/officeDocument/2006/relationships/hyperlink" Target="https://www.arrl.org/hamfests/northwest-ohio-amateur-radio-club-nwoarc-hamfest" TargetMode="External"/><Relationship Id="rId3" Type="http://schemas.openxmlformats.org/officeDocument/2006/relationships/styles" Target="styles.xml"/><Relationship Id="rId25" Type="http://schemas.openxmlformats.org/officeDocument/2006/relationships/hyperlink" Target="https://youtu.be/78PvlGCqM84" TargetMode="External"/><Relationship Id="rId46" Type="http://schemas.openxmlformats.org/officeDocument/2006/relationships/hyperlink" Target="https://www.amazon.com/Nine-3-5mm-Stereo-Panel-Connector/dp/B01C3RFHDC/ref=sr_1_3?crid=1GMQV4IN3T79T&amp;dib=eyJ2IjoiMSJ9.fUckZVmAIG0su7aw3GgpggiBtyCwCe_moFKpk79eKmBsre0bmhnaddyRucIDK40hQhL1EHwta_oBEDKqIX4hGe9pTDg2q7ltxRGHS3SKlqh4U3cnBJDOD0ZhqmZONXi9EsQiPYJY520r5uP_QbRMLFzZ-0C_eP0Q0xbFyOffFIO_lq_Z9gPMvryYrQUZntkJQBnWshP9uDNeMaH3qJzRT2VMrLl-brtIVhI_BWrU51zr81y_ceW6PylU_fdPILECYLCqjOO0YdGxInvySPD8Q27FFBS-m_ei_rXI-awMeBk.PU0vaHRucrJ01A6f_7sJOTAYKw9CSgzr36oSLH0vPf4&amp;dib_tag=se&amp;keywords=3.5mm%2Bstereo%2Bjack&amp;qid=1708638266&amp;s=electronics&amp;sprefix=3.5mm%2Bstereo%2Bjack%2Celectronics%2C102&amp;sr=1-3&amp;th=1" TargetMode="External"/><Relationship Id="rId67" Type="http://schemas.openxmlformats.org/officeDocument/2006/relationships/hyperlink" Target="mailto:webmaster@arrl-ohio.org" TargetMode="External"/><Relationship Id="rId116" Type="http://schemas.openxmlformats.org/officeDocument/2006/relationships/image" Target="media/image27.jpeg"/><Relationship Id="rId137" Type="http://schemas.openxmlformats.org/officeDocument/2006/relationships/hyperlink" Target="https://www.arrl.org/hamfests/lucas-county-ares-trunk-sale-swap-meet" TargetMode="External"/><Relationship Id="rId158" Type="http://schemas.openxmlformats.org/officeDocument/2006/relationships/hyperlink" Target="https://www.arrl.org/hamfests/warren-hamfest-1" TargetMode="External"/><Relationship Id="rId20" Type="http://schemas.openxmlformats.org/officeDocument/2006/relationships/hyperlink" Target="https://youtu.be/Aax-ehkRTnQ" TargetMode="External"/><Relationship Id="rId41" Type="http://schemas.openxmlformats.org/officeDocument/2006/relationships/image" Target="media/image9.png"/><Relationship Id="rId62" Type="http://schemas.openxmlformats.org/officeDocument/2006/relationships/hyperlink" Target="https://aasxhp5ab.cc.rs6.net/tn.jsp?f=001dBx3xThpKBj-GOvMX8DUH78fxUUzgbXOAg-C2yMG2uEifoh9DC6gUDa1hkuZMiP7BR95pmNO72_wV7-fFRNVaXY8EunDGtoVjuVEUJzUWfdThi06c1Ib64PdALfiw4C-IRRZnPDXgC4qXAUS8Y4TGAXmrgPtfHfVPfZw1yQyRY_ja7icqcouSf_4sOKfKrgKTXFsd_6zeOwBKNnc1P35QpSVahn0YCkritDEWgmIoUXJprpxulxzbUzB0hTfceWn&amp;c=FcSvGW1Dw0fnrgPtiRsdQPthwmn1lvEFEeslOQn78H56xoK8C-wHng==&amp;ch=Vk8dTfSK4sUfVl5S3To4t1IM6EYpszwuK82Odl71fwbXsK4QjSXUOw==" TargetMode="External"/><Relationship Id="rId83" Type="http://schemas.openxmlformats.org/officeDocument/2006/relationships/hyperlink" Target="mailto:n8jmw2@gmail.ccom" TargetMode="External"/><Relationship Id="rId88" Type="http://schemas.openxmlformats.org/officeDocument/2006/relationships/hyperlink" Target="mailto:ve_testing@k8qik.org" TargetMode="External"/><Relationship Id="rId111" Type="http://schemas.openxmlformats.org/officeDocument/2006/relationships/hyperlink" Target="http://www.dailydx.com/" TargetMode="External"/><Relationship Id="rId132" Type="http://schemas.openxmlformats.org/officeDocument/2006/relationships/hyperlink" Target="http://www.arrl.org/hamfests/athens-hamfest-11" TargetMode="External"/><Relationship Id="rId153" Type="http://schemas.openxmlformats.org/officeDocument/2006/relationships/hyperlink" Target="http://www.columbushamfest.com/" TargetMode="External"/><Relationship Id="rId174" Type="http://schemas.openxmlformats.org/officeDocument/2006/relationships/hyperlink" Target="http://arrl-ohio.org/news/index.html" TargetMode="External"/><Relationship Id="rId179" Type="http://schemas.openxmlformats.org/officeDocument/2006/relationships/image" Target="media/image34.png"/><Relationship Id="rId15" Type="http://schemas.openxmlformats.org/officeDocument/2006/relationships/hyperlink" Target="https://www.federalregister.gov/documents/2009/09/01/E9-21049/amendment-of-service-and-eligibility-rules-for-fm-broadcast-translator-stations" TargetMode="External"/><Relationship Id="rId36" Type="http://schemas.openxmlformats.org/officeDocument/2006/relationships/hyperlink" Target="mailto:k8zt73@gmail.com" TargetMode="External"/><Relationship Id="rId57" Type="http://schemas.openxmlformats.org/officeDocument/2006/relationships/image" Target="media/image14.jpeg"/><Relationship Id="rId106" Type="http://schemas.openxmlformats.org/officeDocument/2006/relationships/hyperlink" Target="mailto:clubs@arrl.org" TargetMode="External"/><Relationship Id="rId127" Type="http://schemas.openxmlformats.org/officeDocument/2006/relationships/hyperlink" Target="http://www.arrl.org/hamfests/mid-ohio-valley-amateur-radio-club" TargetMode="External"/><Relationship Id="rId10" Type="http://schemas.openxmlformats.org/officeDocument/2006/relationships/image" Target="media/image1.jpeg"/><Relationship Id="rId31" Type="http://schemas.openxmlformats.org/officeDocument/2006/relationships/hyperlink" Target="mailto:KD8SCL@gmail.com" TargetMode="External"/><Relationship Id="rId52" Type="http://schemas.openxmlformats.org/officeDocument/2006/relationships/image" Target="media/image11.png"/><Relationship Id="rId73" Type="http://schemas.openxmlformats.org/officeDocument/2006/relationships/hyperlink" Target="http://www.ae8fp.net/" TargetMode="External"/><Relationship Id="rId78" Type="http://schemas.openxmlformats.org/officeDocument/2006/relationships/hyperlink" Target="http://www.2cars.org/" TargetMode="External"/><Relationship Id="rId94" Type="http://schemas.openxmlformats.org/officeDocument/2006/relationships/hyperlink" Target="http://www.w8zx.net/exam" TargetMode="External"/><Relationship Id="rId99" Type="http://schemas.openxmlformats.org/officeDocument/2006/relationships/hyperlink" Target="mailto:WB8LCD@ARRL.ORG" TargetMode="External"/><Relationship Id="rId101" Type="http://schemas.openxmlformats.org/officeDocument/2006/relationships/hyperlink" Target="http://www.arrl.org/clubs" TargetMode="External"/><Relationship Id="rId122" Type="http://schemas.openxmlformats.org/officeDocument/2006/relationships/hyperlink" Target="http://www:w8hhf.org/" TargetMode="External"/><Relationship Id="rId143" Type="http://schemas.openxmlformats.org/officeDocument/2006/relationships/hyperlink" Target="https://www.arrl.org/hamfests/dayton-hamvention-arrl-national-convention" TargetMode="External"/><Relationship Id="rId148" Type="http://schemas.openxmlformats.org/officeDocument/2006/relationships/hyperlink" Target="https://www.arrl.org/hamfests/mansfield-mid-summer-trunkfest-2" TargetMode="External"/><Relationship Id="rId164" Type="http://schemas.openxmlformats.org/officeDocument/2006/relationships/hyperlink" Target="https://www.arrl.org/hamfests/2024-marc-hamfest-at-maps" TargetMode="External"/><Relationship Id="rId169"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arrl-ohio.org/news/" TargetMode="External"/><Relationship Id="rId26" Type="http://schemas.openxmlformats.org/officeDocument/2006/relationships/hyperlink" Target="https://imgur.com/a/vXgjdQm" TargetMode="External"/><Relationship Id="rId47" Type="http://schemas.openxmlformats.org/officeDocument/2006/relationships/hyperlink" Target="https://www.amazon.com/Battery-Connector-Cable-Connection-Shell/dp/B07Q21F5XY/ref=sr_1_10?crid=2PXTQ5EG0101O&amp;dib=eyJ2IjoiMSJ9.QxsKckxohXPmScuja6lF-7z58ga_dEI7d_uBKZsGYzMsOMLIc-HYpopdNVbszessPFUOIDaRXbdya0-pSRus_x36DOoYWeH1zBG7PDI4aPHVaheCbMaxSdgqu9gfznGEqZxCgJ3BWPe0A4-NhiRXhFQijZiRa6F2kbiS-aECtwP3zukxUpMU6nrLD7Pa4pJiHGOvDmZ4njjhMgB3nm-aIGigXcyYyB47xjRCcoZaLMQ.jUa83bMDaZSQ3NQt9_wbJY0KerPqbdnZnGJIgN3wso0&amp;dib_tag=se&amp;keywords=9v+battery+connector&amp;qid=1708639141&amp;sprefix=9v+battery+connector%2Caps%2C120&amp;sr=8-10" TargetMode="External"/><Relationship Id="rId68" Type="http://schemas.openxmlformats.org/officeDocument/2006/relationships/image" Target="media/image18.jpeg"/><Relationship Id="rId89" Type="http://schemas.openxmlformats.org/officeDocument/2006/relationships/hyperlink" Target="http://k8gqb.com/" TargetMode="External"/><Relationship Id="rId112" Type="http://schemas.openxmlformats.org/officeDocument/2006/relationships/image" Target="media/image25.png"/><Relationship Id="rId133" Type="http://schemas.openxmlformats.org/officeDocument/2006/relationships/hyperlink" Target="https://www.ac-ara.org/" TargetMode="External"/><Relationship Id="rId154" Type="http://schemas.openxmlformats.org/officeDocument/2006/relationships/hyperlink" Target="https://www.arrl.org/hamfests/2024-columbus-hamfest" TargetMode="External"/><Relationship Id="rId175" Type="http://schemas.openxmlformats.org/officeDocument/2006/relationships/image" Target="media/image32.png"/><Relationship Id="rId16" Type="http://schemas.openxmlformats.org/officeDocument/2006/relationships/hyperlink" Target="https://transition.fcc.gov/fcc-bin/amq?list=0&amp;facid=54798" TargetMode="External"/><Relationship Id="rId37" Type="http://schemas.openxmlformats.org/officeDocument/2006/relationships/hyperlink" Target="http://tiny.cc/mcinfo" TargetMode="External"/><Relationship Id="rId58" Type="http://schemas.openxmlformats.org/officeDocument/2006/relationships/hyperlink" Target="mailto:Afrone926@gmail.com" TargetMode="External"/><Relationship Id="rId79" Type="http://schemas.openxmlformats.org/officeDocument/2006/relationships/hyperlink" Target="mailto:buzz@baylorhill.com" TargetMode="External"/><Relationship Id="rId102" Type="http://schemas.openxmlformats.org/officeDocument/2006/relationships/hyperlink" Target="http://www.arrl.org/sections" TargetMode="External"/><Relationship Id="rId123" Type="http://schemas.openxmlformats.org/officeDocument/2006/relationships/hyperlink" Target="https://www.arrl.org/hamfests/toledo-mobile-radio-association-hamfest-and-computer-fair-2" TargetMode="External"/><Relationship Id="rId144" Type="http://schemas.openxmlformats.org/officeDocument/2006/relationships/hyperlink" Target="https://hamvention.org/" TargetMode="External"/><Relationship Id="rId90" Type="http://schemas.openxmlformats.org/officeDocument/2006/relationships/hyperlink" Target="http://www.milfordhamradio.org/" TargetMode="External"/><Relationship Id="rId165" Type="http://schemas.openxmlformats.org/officeDocument/2006/relationships/hyperlink" Target="https://www.w8np.net/" TargetMode="External"/><Relationship Id="rId27" Type="http://schemas.openxmlformats.org/officeDocument/2006/relationships/hyperlink" Target="https://www.radioworld.com/news-and-business/headlines/skeptics-question-disappearance-of-alabama-radio-tower" TargetMode="External"/><Relationship Id="rId48" Type="http://schemas.openxmlformats.org/officeDocument/2006/relationships/hyperlink" Target="https://www.amazon.com/Hillflower-Pieces-Duration-Carbon-Battery/dp/B07D8H5CH4/ref=sr_1_3?crid=LPNYLUZ13T9H&amp;dib=eyJ2IjoiMSJ9.Jav1mWA0l9DzRBkBwfCTGZ4FzDTMtGAzd43ExwQ4ijtYF4l0N1vomZbhLzxrxYfmB5MvCr_TWI-otFyEXJ7lbOXHbOMTcZK0FQ-AZCQGnuW2mg3cFxmn-Mi1ptlOoRlym-H0xeTB5u1BwzRcgS_GqE9dvssw0SrtZdmo64XJVTfYrZ4zYG-GsQRXnLC-5suk2xtYpsu07s0Juu4tEOlKazP3pwRYcRfH9BVh8RT2FA38uXWD_pUmIWk1dij2YszQL1kN37kzSXhaduLpN5v62SJnrLByc-G1IeLtYnrbQ4Y.yDli1EVDtMjmLr4JTAcqgVhba6mppwsTfwoEGxDn_v0&amp;dib_tag=se&amp;keywords=9v+battery+20+pieces&amp;qid=1708639481&amp;sprefix=9v+battery+20+pieces%2Caps%2C131&amp;sr=8-3" TargetMode="External"/><Relationship Id="rId69" Type="http://schemas.openxmlformats.org/officeDocument/2006/relationships/image" Target="media/image19.jpeg"/><Relationship Id="rId113" Type="http://schemas.openxmlformats.org/officeDocument/2006/relationships/hyperlink" Target="https://www.contestcalendar.com/" TargetMode="External"/><Relationship Id="rId134" Type="http://schemas.openxmlformats.org/officeDocument/2006/relationships/hyperlink" Target="http://www.arrl.org/hamfests/athens-hamfest-11" TargetMode="External"/><Relationship Id="rId80" Type="http://schemas.openxmlformats.org/officeDocument/2006/relationships/hyperlink" Target="mailto:exams.w8bi@gmail.com" TargetMode="External"/><Relationship Id="rId155" Type="http://schemas.openxmlformats.org/officeDocument/2006/relationships/hyperlink" Target="https://www.arrl.org/hamfests/cincinnati-hamfest-3" TargetMode="External"/><Relationship Id="rId176" Type="http://schemas.openxmlformats.org/officeDocument/2006/relationships/hyperlink" Target="mailto:Opt-In" TargetMode="External"/><Relationship Id="rId17" Type="http://schemas.openxmlformats.org/officeDocument/2006/relationships/hyperlink" Target="https://www.fcc.gov/media/radio/am-clear-regional-local-channels" TargetMode="External"/><Relationship Id="rId38" Type="http://schemas.openxmlformats.org/officeDocument/2006/relationships/hyperlink" Target="http://tiny.cc/mcinfo" TargetMode="External"/><Relationship Id="rId59" Type="http://schemas.openxmlformats.org/officeDocument/2006/relationships/image" Target="media/image15.jpeg"/><Relationship Id="rId103" Type="http://schemas.openxmlformats.org/officeDocument/2006/relationships/hyperlink" Target="http://www.arrl.org/class" TargetMode="External"/><Relationship Id="rId124" Type="http://schemas.openxmlformats.org/officeDocument/2006/relationships/hyperlink" Target="https://www.arrl.org/hamfests/cuyahoga-falls-amateur-radio-club-68th-hamfest" TargetMode="External"/><Relationship Id="rId70" Type="http://schemas.openxmlformats.org/officeDocument/2006/relationships/image" Target="media/image20.jpeg"/><Relationship Id="rId91" Type="http://schemas.openxmlformats.org/officeDocument/2006/relationships/hyperlink" Target="mailto:ewilkinson1951@gmail.com" TargetMode="External"/><Relationship Id="rId145" Type="http://schemas.openxmlformats.org/officeDocument/2006/relationships/hyperlink" Target="https://www.arrl.org/hamfests/dayton-hamvention-arrl-national-convention" TargetMode="External"/><Relationship Id="rId166" Type="http://schemas.openxmlformats.org/officeDocument/2006/relationships/hyperlink" Target="https://www.arrl.org/hamfests/2024-marc-hamfest-at-maps" TargetMode="External"/><Relationship Id="rId1" Type="http://schemas.openxmlformats.org/officeDocument/2006/relationships/customXml" Target="../customXml/item1.xml"/><Relationship Id="rId28" Type="http://schemas.openxmlformats.org/officeDocument/2006/relationships/hyperlink" Target="https://www.radiodiscussions.com/threads/wjlx-200-tower-reported-stolen.769741/" TargetMode="External"/><Relationship Id="rId49" Type="http://schemas.openxmlformats.org/officeDocument/2006/relationships/hyperlink" Target="https://www.amazon.com/uxcell-Orange-Button-Splice-Connectors/dp/B00H8R5KRG/ref=sr_1_1?crid=O67AJQG0WIA9&amp;dib=eyJ2IjoiMSJ9.mSFhgs5gCQGjCsMzrYShZhKy5Pn-hVbiuRg9cSEXuNdYMmLloMdQ_QkS7Z0GBCXUwIFp3lMAOgv--7tuCjCpaFXxu9FvLizrOrLpaGGQu_NxGUDtztUZegEesxrKMnjWtqpQAPJ6goYt3btqFIeZ5N4NImxJETPHqSABsnifzI3ZlZwfYjy6ntb4nVvEYEWaTiPz_RGFSlc1t-8kxFlPnjQWi5DL8KWOiAUgtda8lbE.lWyj59FFXFS9wx1WbFfa7EIWcRN67hA3qTn8PzDIDeI&amp;dib_tag=se&amp;keywords=Clear+Button+Cable+UY+Butt+Splice+Connectors&amp;qid=1708640006&amp;sprefix=clear+button+cable+uy+butt+splice+connectors%2Caps%2C154&amp;sr=8-1" TargetMode="External"/><Relationship Id="rId114"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1455</TotalTime>
  <Pages>45</Pages>
  <Words>15148</Words>
  <Characters>86348</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17</cp:revision>
  <cp:lastPrinted>2024-03-03T20:55:00Z</cp:lastPrinted>
  <dcterms:created xsi:type="dcterms:W3CDTF">2024-03-02T20:25:00Z</dcterms:created>
  <dcterms:modified xsi:type="dcterms:W3CDTF">2024-03-03T20:56:00Z</dcterms:modified>
</cp:coreProperties>
</file>